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836992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9092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7510132" w:name="ctxt"/>
    <w:bookmarkEnd w:id="8751013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82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111643592840f0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162643592840f2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557643592840f3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82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054643592840f6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2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410643592840f94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624643592840fd0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597643592840fe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341643592840ff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24164359284101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062643592841028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61464359284105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197643592841085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8616435928410a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9286435928410e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0096435928410f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30464359284110f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88464359284112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07964359284115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85564359284117b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5756435928411b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0486435928411f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64364359284122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82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82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82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5276435928412b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60776435928412c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7166435928412e5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85364359284130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4916331" name="name3709643592841ceb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678643592841c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7219891" name="name4954643592842108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5166435928421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82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35464359284218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2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2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82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82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82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82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82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82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82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82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22335" name="name764764359284291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96435928429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1006435928429a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39334" name="name1535643592842df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9643592842d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8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6595" name="name42616435928435d35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7576435928435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97412" name="name8491643592843e5a6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098643592843e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13472" name="name275064359284442d1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4156435928444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783128" name="name5098643592844d5c3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200643592844d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8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33886" name="name109864359284565e0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7926435928456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39134" name="name83696435928459d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66435928459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856643592845a5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8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9204" name="name44066435928462d6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9046435928462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197726" name="name15636435928469346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4546435928469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032002" name="name7758643592846f7f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031643592846f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93958" name="name995164359284751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36435928475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8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8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2264359284774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7722198" name="name45296435928481e4b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5436435928481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0256435928483c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7701468" name="name768564359284913b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8236435928491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256435928491b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666349" name="name317764359284979c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7226435928497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7926435928497f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588900" name="name5176643592849f1d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541643592849f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59315" name="name855564359284a50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564359284a5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95764359284a58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58664359284a5e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850132" name="name981464359284aca2a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36564359284ac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9488273" name="name816564359284b1ab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50464359284b1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64038" name="name770364359284b82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864359284b8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237464359284b8a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17472" name="name593164359284be87f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62964359284be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8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40595" name="name349864359284c51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164359284c5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8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72974" name="name352964359284ce996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71364359284ce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71806" name="name434664359284d416d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47664359284d4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31665" name="name499664359284d9fd1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63264359284d9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85021" name="name391964359284ddb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064359284dd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2649704" name="name538164359284e38ee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81764359284e3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94227" name="name450364359284ec2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464359284ec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09864359284ecf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29092" name="name467364359284f33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064359284f3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8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271918" name="name91716435928509459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3266435928509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87476" name="name353264359285111e7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6836435928511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18202" name="name69356435928518f1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0526435928518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649643592851968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38368" name="name6386643592851fa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9643592851f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23410" name="name86566435928527c9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0366435928527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96556" name="name90156435928542ab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7926435928542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96379" name="name173964359285490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46435928549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52119" name="name9770643592854f6b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384643592854f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8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41955" name="name619164359285585e7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3096435928558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91754" name="name250764359285604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06435928560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2087929" name="name94396435928567400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5676435928567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420699" name="name99156435928570978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1526435928570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38688" name="name41716435928573d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56435928573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407545" name="name6717643592857aa1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154643592857a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55334" name="name37756435928581e0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1566435928581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15694" name="name629364359285880e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4566435928588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17063" name="name3654643592858e0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6643592858e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08373" name="name18376435928596886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3046435928596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03395" name="name7645643592859a31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433643592859a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852643592859ae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742643592859b6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684643592859b8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719643592859bc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72224" name="name556764359285a14f9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79464359285a1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022" name="name620964359285a74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064359285a7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52619" name="name338964359285ad1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464359285a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79705" name="name840164359285b41e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95164359285b4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6950990" name="name706564359285b980e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30564359285b9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421632" name="name536064359285be8d9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96564359285be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68141" name="name874164359285c6d09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02864359285c6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74930" name="name633064359285cac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864359285ca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602464359285cdd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85215" name="name875764359285d37ef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50564359285d3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30483" name="name337464359285db025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04564359285db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60577" name="name169464359285e2d45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89064359285e2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44488" name="name691164359285e6b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564359285e6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46764359285e73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93664359285e7f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18201" name="name353564359285efa5d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19664359285ef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701937" name="name375564359285f340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4864359285f3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320806" name="name7725643592860619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8826435928606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23164359286074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89589" name="name9289643592860ef4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559643592860e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764940" name="name3395643592861419e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1176435928614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0146435928614c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2386435928615a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45864359286162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73064359286167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39364359286171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30064359286175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92278" name="name4217643592861ed2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862643592861e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5842214" name="name36166435928626988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8656435928626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8313025" name="name4633643592862e82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192643592862e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785643592862fa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7770858" name="name8365643592863715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640643592863715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5690772" name="name4178643592863b1c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413643592863b1b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8322070" name="name7191643592863f11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391643592863f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92918" name="name76106435928645c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06435928645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817991" name="name8702643592864b29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336643592864b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62351" name="name314464359286522e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0966435928652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1975914" name="name43736435928659df6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5866435928659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87642" name="name4722643592865de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3643592865d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8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5503163" name="name3071643592866681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4096435928666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2965" name="name85236435928669e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46435928669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83437491" name="name387064359286723da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6186435928672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14903859" name="name7636643592867e900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839643592867e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8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16029" name="name67376435928682c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86435928682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176914" name="name1959643592868a9cf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657643592868a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212939" name="name7527643592869250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4406435928692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42601" name="name32166435928697a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46435928697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7267287" name="name111764359286a3bd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24664359286a3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238962" name="name382964359286ab38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36264359286ab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81954" name="name552764359286afd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264359286af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8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25569" name="name503764359286b99c3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14664359286b9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04376" name="name770164359286be8c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29164359286be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7294953" name="name606864359286c329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38964359286c3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69327" name="name171964359286cad8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24164359286ca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44252" name="name352764359286ce5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964359286ce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90964359286cef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18264359286cf0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62264359286cf9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83164359286d00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768138" name="name643164359286d89f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51564359286d8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1532740" name="name563564359286de6ee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62064359286de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42087" name="name480964359286e633e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05264359286e6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68140" name="name769164359286ec4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764359286ec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337964359286ecc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11664359286edf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46605" name="name160064359286f32e5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02564359286f3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03061" name="name8449643592870785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2876435928707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839149" name="name3209643592870f9e9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937643592870f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04227" name="name706264359287157c8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6246435928715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96153" name="name6423643592871b9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3643592871b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2631643592871c6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8183643592871c9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18189" name="name965864359287236aa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8966435928723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42342" name="name49916435928726f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26435928726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60822" name="name2193643592872eb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2643592872e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16233" name="name95056435928733e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56435928733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84618" name="name1650643592873c0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3643592873c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064694" name="name49716435928745de3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6876435928745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29350" name="name9557643592874b096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286643592874b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1839820" name="name20416435928752aaa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4696435928752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73779" name="name990064359287584a1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8296435928758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51084" name="name3415643592875f074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050643592875f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71455" name="name285464359287649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26435928764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899164359287652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579160" name="name1705643592876aa69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800643592876a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66712" name="name856964359287719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36435928771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18564359287727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556435928773a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79464359287741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104946" name="name3119643592877c154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796643592877c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2032" name="name717964359287811ac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9896435928781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23288" name="name167664359287875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26435928787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32064359287892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80755" name="name7885643592878ea2d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291643592878e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13935" name="name24696435928794b85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9426435928794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24890" name="name6590643592879b4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2643592879b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191311" name="name699464359287a525c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77764359287a5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08208" name="name656164359287a9c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764359287a9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8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1684" name="name739464359287b1568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37364359287b1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89907" name="name582064359287bac25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83964359287ba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00298" name="name965664359287bf6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264359287bf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8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91982" name="name966564359287c63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464359287c6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2498076" name="name605764359287cfd68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00364359287cf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26164359287d06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69958" name="name595664359287d3c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464359287d3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8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65156" name="name869864359287dc5c2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79564359287dc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32564359287dd0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275064359287de4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885911" name="name208464359287e451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55664359287e4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785375" name="name534664359287e9b90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95764359287e9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59604" name="name136964359287efb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564359287ef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56264359287f05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02255" name="name2543643592880873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8726435928808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99516" name="name8580643592880e7b2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627643592880e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981072" name="name53516435928817296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6976435928817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67245" name="name3818643592881b4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9643592881b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79643592881c9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57244" name="name110764359288248b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9346435928824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3742" name="name813864359288290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56435928829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8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42637" name="name44286435928830195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4226435928830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567964359288312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45764359288328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74948" name="name8678643592883a6ec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893643592883a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09835" name="name4484643592883ec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5643592883e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3639022" name="name100164359288485a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2416435928848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5807" name="name3815643592884fb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5643592884f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5819115" name="name51486435928855cb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2996435928855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9446473" name="name48596435928862d75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1596435928862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00864359288641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21302" name="name92316435928869cf4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7056435928869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51633" name="name2490643592886e5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6643592886e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302643592886ed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17483" name="name335964359288754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86435928875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8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07747" name="name5589643592887a2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3643592887a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68435" name="name246164359288820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26435928882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8576435928882d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8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81823" name="name7110643592888d94a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681643592888d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60694" name="name68836435928893563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3836435928893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48415" name="name93126435928899290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4076435928899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78739" name="name178464359288a0d4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62264359288a0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8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6964359288a26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24583" name="name118864359288a77fc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38464359288a7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83312" name="name342164359288b0012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83764359288b0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8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27483" name="name486564359288b5b8f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31864359288b5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8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4964359288b83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247852" name="name666364359288bd707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67164359288b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16300" name="name498264359288c48a2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50064359288c4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8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69764359288c68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7164359288c73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97834" name="name933164359288cef3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99164359288ce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38725" name="name898164359288d44c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30964359288d4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8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55434" name="name446264359288dcb12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60164359288dc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17220" name="name459664359288e3ff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38564359288e3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84943" name="name382664359288ecc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964359288ec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4505888" name="name636464359288f2b0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30564359288f2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57367" name="name30886435928905624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6766435928905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48614" name="name7850643592890bef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778643592890b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30896" name="name8824643592890fb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0643592890f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326264359289103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58776" name="name45956435928918a3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9436435928918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406435928919e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7617268" name="name5532643592891fadd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092643592891f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29998" name="name792264359289264b0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1616435928926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21903" name="name5104643592892f634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385643592892f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737599" name="name910164359289364c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8196435928936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42452" name="name5048643592893d7e9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308643592893d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44083" name="name649564359289420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76435928942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7925" name="name541364359289493af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2416435928949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50505" name="name169864359289529e2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5356435928952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8171776" name="name38386435928959730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0796435928959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57643592895ab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55891" name="name9358643592896188c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4546435928961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86364359289626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328093" name="name3925643592896b27d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536643592896b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514643592896bf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596643592896d1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785578" name="name44546435928972f09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4726435928972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314">
    <w:multiLevelType w:val="hybridMultilevel"/>
    <w:lvl w:ilvl="0" w:tplc="18871818">
      <w:start w:val="1"/>
      <w:numFmt w:val="decimal"/>
      <w:lvlText w:val="%1."/>
      <w:lvlJc w:val="left"/>
      <w:pPr>
        <w:ind w:left="720" w:hanging="360"/>
      </w:pPr>
    </w:lvl>
    <w:lvl w:ilvl="1" w:tplc="18871818" w:tentative="1">
      <w:start w:val="1"/>
      <w:numFmt w:val="lowerLetter"/>
      <w:lvlText w:val="%2."/>
      <w:lvlJc w:val="left"/>
      <w:pPr>
        <w:ind w:left="1440" w:hanging="360"/>
      </w:pPr>
    </w:lvl>
    <w:lvl w:ilvl="2" w:tplc="18871818" w:tentative="1">
      <w:start w:val="1"/>
      <w:numFmt w:val="lowerRoman"/>
      <w:lvlText w:val="%3."/>
      <w:lvlJc w:val="right"/>
      <w:pPr>
        <w:ind w:left="2160" w:hanging="180"/>
      </w:pPr>
    </w:lvl>
    <w:lvl w:ilvl="3" w:tplc="18871818" w:tentative="1">
      <w:start w:val="1"/>
      <w:numFmt w:val="decimal"/>
      <w:lvlText w:val="%4."/>
      <w:lvlJc w:val="left"/>
      <w:pPr>
        <w:ind w:left="2880" w:hanging="360"/>
      </w:pPr>
    </w:lvl>
    <w:lvl w:ilvl="4" w:tplc="18871818" w:tentative="1">
      <w:start w:val="1"/>
      <w:numFmt w:val="lowerLetter"/>
      <w:lvlText w:val="%5."/>
      <w:lvlJc w:val="left"/>
      <w:pPr>
        <w:ind w:left="3600" w:hanging="360"/>
      </w:pPr>
    </w:lvl>
    <w:lvl w:ilvl="5" w:tplc="18871818" w:tentative="1">
      <w:start w:val="1"/>
      <w:numFmt w:val="lowerRoman"/>
      <w:lvlText w:val="%6."/>
      <w:lvlJc w:val="right"/>
      <w:pPr>
        <w:ind w:left="4320" w:hanging="180"/>
      </w:pPr>
    </w:lvl>
    <w:lvl w:ilvl="6" w:tplc="18871818" w:tentative="1">
      <w:start w:val="1"/>
      <w:numFmt w:val="decimal"/>
      <w:lvlText w:val="%7."/>
      <w:lvlJc w:val="left"/>
      <w:pPr>
        <w:ind w:left="5040" w:hanging="360"/>
      </w:pPr>
    </w:lvl>
    <w:lvl w:ilvl="7" w:tplc="18871818" w:tentative="1">
      <w:start w:val="1"/>
      <w:numFmt w:val="lowerLetter"/>
      <w:lvlText w:val="%8."/>
      <w:lvlJc w:val="left"/>
      <w:pPr>
        <w:ind w:left="5760" w:hanging="360"/>
      </w:pPr>
    </w:lvl>
    <w:lvl w:ilvl="8" w:tplc="18871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3">
    <w:multiLevelType w:val="hybridMultilevel"/>
    <w:lvl w:ilvl="0" w:tplc="98844198">
      <w:start w:val="1"/>
      <w:numFmt w:val="decimal"/>
      <w:lvlText w:val="%1."/>
      <w:lvlJc w:val="left"/>
      <w:pPr>
        <w:ind w:left="720" w:hanging="360"/>
      </w:pPr>
    </w:lvl>
    <w:lvl w:ilvl="1" w:tplc="98844198" w:tentative="1">
      <w:start w:val="1"/>
      <w:numFmt w:val="lowerLetter"/>
      <w:lvlText w:val="%2."/>
      <w:lvlJc w:val="left"/>
      <w:pPr>
        <w:ind w:left="1440" w:hanging="360"/>
      </w:pPr>
    </w:lvl>
    <w:lvl w:ilvl="2" w:tplc="98844198" w:tentative="1">
      <w:start w:val="1"/>
      <w:numFmt w:val="lowerRoman"/>
      <w:lvlText w:val="%3."/>
      <w:lvlJc w:val="right"/>
      <w:pPr>
        <w:ind w:left="2160" w:hanging="180"/>
      </w:pPr>
    </w:lvl>
    <w:lvl w:ilvl="3" w:tplc="98844198" w:tentative="1">
      <w:start w:val="1"/>
      <w:numFmt w:val="decimal"/>
      <w:lvlText w:val="%4."/>
      <w:lvlJc w:val="left"/>
      <w:pPr>
        <w:ind w:left="2880" w:hanging="360"/>
      </w:pPr>
    </w:lvl>
    <w:lvl w:ilvl="4" w:tplc="98844198" w:tentative="1">
      <w:start w:val="1"/>
      <w:numFmt w:val="lowerLetter"/>
      <w:lvlText w:val="%5."/>
      <w:lvlJc w:val="left"/>
      <w:pPr>
        <w:ind w:left="3600" w:hanging="360"/>
      </w:pPr>
    </w:lvl>
    <w:lvl w:ilvl="5" w:tplc="98844198" w:tentative="1">
      <w:start w:val="1"/>
      <w:numFmt w:val="lowerRoman"/>
      <w:lvlText w:val="%6."/>
      <w:lvlJc w:val="right"/>
      <w:pPr>
        <w:ind w:left="4320" w:hanging="180"/>
      </w:pPr>
    </w:lvl>
    <w:lvl w:ilvl="6" w:tplc="98844198" w:tentative="1">
      <w:start w:val="1"/>
      <w:numFmt w:val="decimal"/>
      <w:lvlText w:val="%7."/>
      <w:lvlJc w:val="left"/>
      <w:pPr>
        <w:ind w:left="5040" w:hanging="360"/>
      </w:pPr>
    </w:lvl>
    <w:lvl w:ilvl="7" w:tplc="98844198" w:tentative="1">
      <w:start w:val="1"/>
      <w:numFmt w:val="lowerLetter"/>
      <w:lvlText w:val="%8."/>
      <w:lvlJc w:val="left"/>
      <w:pPr>
        <w:ind w:left="5760" w:hanging="360"/>
      </w:pPr>
    </w:lvl>
    <w:lvl w:ilvl="8" w:tplc="98844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2">
    <w:multiLevelType w:val="hybridMultilevel"/>
    <w:lvl w:ilvl="0" w:tplc="77678067">
      <w:start w:val="1"/>
      <w:numFmt w:val="decimal"/>
      <w:lvlText w:val="%1."/>
      <w:lvlJc w:val="left"/>
      <w:pPr>
        <w:ind w:left="720" w:hanging="360"/>
      </w:pPr>
    </w:lvl>
    <w:lvl w:ilvl="1" w:tplc="77678067" w:tentative="1">
      <w:start w:val="1"/>
      <w:numFmt w:val="lowerLetter"/>
      <w:lvlText w:val="%2."/>
      <w:lvlJc w:val="left"/>
      <w:pPr>
        <w:ind w:left="1440" w:hanging="360"/>
      </w:pPr>
    </w:lvl>
    <w:lvl w:ilvl="2" w:tplc="77678067" w:tentative="1">
      <w:start w:val="1"/>
      <w:numFmt w:val="lowerRoman"/>
      <w:lvlText w:val="%3."/>
      <w:lvlJc w:val="right"/>
      <w:pPr>
        <w:ind w:left="2160" w:hanging="180"/>
      </w:pPr>
    </w:lvl>
    <w:lvl w:ilvl="3" w:tplc="77678067" w:tentative="1">
      <w:start w:val="1"/>
      <w:numFmt w:val="decimal"/>
      <w:lvlText w:val="%4."/>
      <w:lvlJc w:val="left"/>
      <w:pPr>
        <w:ind w:left="2880" w:hanging="360"/>
      </w:pPr>
    </w:lvl>
    <w:lvl w:ilvl="4" w:tplc="77678067" w:tentative="1">
      <w:start w:val="1"/>
      <w:numFmt w:val="lowerLetter"/>
      <w:lvlText w:val="%5."/>
      <w:lvlJc w:val="left"/>
      <w:pPr>
        <w:ind w:left="3600" w:hanging="360"/>
      </w:pPr>
    </w:lvl>
    <w:lvl w:ilvl="5" w:tplc="77678067" w:tentative="1">
      <w:start w:val="1"/>
      <w:numFmt w:val="lowerRoman"/>
      <w:lvlText w:val="%6."/>
      <w:lvlJc w:val="right"/>
      <w:pPr>
        <w:ind w:left="4320" w:hanging="180"/>
      </w:pPr>
    </w:lvl>
    <w:lvl w:ilvl="6" w:tplc="77678067" w:tentative="1">
      <w:start w:val="1"/>
      <w:numFmt w:val="decimal"/>
      <w:lvlText w:val="%7."/>
      <w:lvlJc w:val="left"/>
      <w:pPr>
        <w:ind w:left="5040" w:hanging="360"/>
      </w:pPr>
    </w:lvl>
    <w:lvl w:ilvl="7" w:tplc="77678067" w:tentative="1">
      <w:start w:val="1"/>
      <w:numFmt w:val="lowerLetter"/>
      <w:lvlText w:val="%8."/>
      <w:lvlJc w:val="left"/>
      <w:pPr>
        <w:ind w:left="5760" w:hanging="360"/>
      </w:pPr>
    </w:lvl>
    <w:lvl w:ilvl="8" w:tplc="77678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1">
    <w:multiLevelType w:val="hybridMultilevel"/>
    <w:lvl w:ilvl="0" w:tplc="54884882">
      <w:start w:val="1"/>
      <w:numFmt w:val="decimal"/>
      <w:lvlText w:val="%1."/>
      <w:lvlJc w:val="left"/>
      <w:pPr>
        <w:ind w:left="720" w:hanging="360"/>
      </w:pPr>
    </w:lvl>
    <w:lvl w:ilvl="1" w:tplc="54884882" w:tentative="1">
      <w:start w:val="1"/>
      <w:numFmt w:val="lowerLetter"/>
      <w:lvlText w:val="%2."/>
      <w:lvlJc w:val="left"/>
      <w:pPr>
        <w:ind w:left="1440" w:hanging="360"/>
      </w:pPr>
    </w:lvl>
    <w:lvl w:ilvl="2" w:tplc="54884882" w:tentative="1">
      <w:start w:val="1"/>
      <w:numFmt w:val="lowerRoman"/>
      <w:lvlText w:val="%3."/>
      <w:lvlJc w:val="right"/>
      <w:pPr>
        <w:ind w:left="2160" w:hanging="180"/>
      </w:pPr>
    </w:lvl>
    <w:lvl w:ilvl="3" w:tplc="54884882" w:tentative="1">
      <w:start w:val="1"/>
      <w:numFmt w:val="decimal"/>
      <w:lvlText w:val="%4."/>
      <w:lvlJc w:val="left"/>
      <w:pPr>
        <w:ind w:left="2880" w:hanging="360"/>
      </w:pPr>
    </w:lvl>
    <w:lvl w:ilvl="4" w:tplc="54884882" w:tentative="1">
      <w:start w:val="1"/>
      <w:numFmt w:val="lowerLetter"/>
      <w:lvlText w:val="%5."/>
      <w:lvlJc w:val="left"/>
      <w:pPr>
        <w:ind w:left="3600" w:hanging="360"/>
      </w:pPr>
    </w:lvl>
    <w:lvl w:ilvl="5" w:tplc="54884882" w:tentative="1">
      <w:start w:val="1"/>
      <w:numFmt w:val="lowerRoman"/>
      <w:lvlText w:val="%6."/>
      <w:lvlJc w:val="right"/>
      <w:pPr>
        <w:ind w:left="4320" w:hanging="180"/>
      </w:pPr>
    </w:lvl>
    <w:lvl w:ilvl="6" w:tplc="54884882" w:tentative="1">
      <w:start w:val="1"/>
      <w:numFmt w:val="decimal"/>
      <w:lvlText w:val="%7."/>
      <w:lvlJc w:val="left"/>
      <w:pPr>
        <w:ind w:left="5040" w:hanging="360"/>
      </w:pPr>
    </w:lvl>
    <w:lvl w:ilvl="7" w:tplc="54884882" w:tentative="1">
      <w:start w:val="1"/>
      <w:numFmt w:val="lowerLetter"/>
      <w:lvlText w:val="%8."/>
      <w:lvlJc w:val="left"/>
      <w:pPr>
        <w:ind w:left="5760" w:hanging="360"/>
      </w:pPr>
    </w:lvl>
    <w:lvl w:ilvl="8" w:tplc="54884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0">
    <w:multiLevelType w:val="hybridMultilevel"/>
    <w:lvl w:ilvl="0" w:tplc="94287501">
      <w:start w:val="1"/>
      <w:numFmt w:val="decimal"/>
      <w:lvlText w:val="%1."/>
      <w:lvlJc w:val="left"/>
      <w:pPr>
        <w:ind w:left="720" w:hanging="360"/>
      </w:pPr>
    </w:lvl>
    <w:lvl w:ilvl="1" w:tplc="94287501" w:tentative="1">
      <w:start w:val="1"/>
      <w:numFmt w:val="lowerLetter"/>
      <w:lvlText w:val="%2."/>
      <w:lvlJc w:val="left"/>
      <w:pPr>
        <w:ind w:left="1440" w:hanging="360"/>
      </w:pPr>
    </w:lvl>
    <w:lvl w:ilvl="2" w:tplc="94287501" w:tentative="1">
      <w:start w:val="1"/>
      <w:numFmt w:val="lowerRoman"/>
      <w:lvlText w:val="%3."/>
      <w:lvlJc w:val="right"/>
      <w:pPr>
        <w:ind w:left="2160" w:hanging="180"/>
      </w:pPr>
    </w:lvl>
    <w:lvl w:ilvl="3" w:tplc="94287501" w:tentative="1">
      <w:start w:val="1"/>
      <w:numFmt w:val="decimal"/>
      <w:lvlText w:val="%4."/>
      <w:lvlJc w:val="left"/>
      <w:pPr>
        <w:ind w:left="2880" w:hanging="360"/>
      </w:pPr>
    </w:lvl>
    <w:lvl w:ilvl="4" w:tplc="94287501" w:tentative="1">
      <w:start w:val="1"/>
      <w:numFmt w:val="lowerLetter"/>
      <w:lvlText w:val="%5."/>
      <w:lvlJc w:val="left"/>
      <w:pPr>
        <w:ind w:left="3600" w:hanging="360"/>
      </w:pPr>
    </w:lvl>
    <w:lvl w:ilvl="5" w:tplc="94287501" w:tentative="1">
      <w:start w:val="1"/>
      <w:numFmt w:val="lowerRoman"/>
      <w:lvlText w:val="%6."/>
      <w:lvlJc w:val="right"/>
      <w:pPr>
        <w:ind w:left="4320" w:hanging="180"/>
      </w:pPr>
    </w:lvl>
    <w:lvl w:ilvl="6" w:tplc="94287501" w:tentative="1">
      <w:start w:val="1"/>
      <w:numFmt w:val="decimal"/>
      <w:lvlText w:val="%7."/>
      <w:lvlJc w:val="left"/>
      <w:pPr>
        <w:ind w:left="5040" w:hanging="360"/>
      </w:pPr>
    </w:lvl>
    <w:lvl w:ilvl="7" w:tplc="94287501" w:tentative="1">
      <w:start w:val="1"/>
      <w:numFmt w:val="lowerLetter"/>
      <w:lvlText w:val="%8."/>
      <w:lvlJc w:val="left"/>
      <w:pPr>
        <w:ind w:left="5760" w:hanging="360"/>
      </w:pPr>
    </w:lvl>
    <w:lvl w:ilvl="8" w:tplc="94287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9">
    <w:multiLevelType w:val="hybridMultilevel"/>
    <w:lvl w:ilvl="0" w:tplc="51990413">
      <w:start w:val="1"/>
      <w:numFmt w:val="decimal"/>
      <w:lvlText w:val="%1."/>
      <w:lvlJc w:val="left"/>
      <w:pPr>
        <w:ind w:left="720" w:hanging="360"/>
      </w:pPr>
    </w:lvl>
    <w:lvl w:ilvl="1" w:tplc="51990413" w:tentative="1">
      <w:start w:val="1"/>
      <w:numFmt w:val="lowerLetter"/>
      <w:lvlText w:val="%2."/>
      <w:lvlJc w:val="left"/>
      <w:pPr>
        <w:ind w:left="1440" w:hanging="360"/>
      </w:pPr>
    </w:lvl>
    <w:lvl w:ilvl="2" w:tplc="51990413" w:tentative="1">
      <w:start w:val="1"/>
      <w:numFmt w:val="lowerRoman"/>
      <w:lvlText w:val="%3."/>
      <w:lvlJc w:val="right"/>
      <w:pPr>
        <w:ind w:left="2160" w:hanging="180"/>
      </w:pPr>
    </w:lvl>
    <w:lvl w:ilvl="3" w:tplc="51990413" w:tentative="1">
      <w:start w:val="1"/>
      <w:numFmt w:val="decimal"/>
      <w:lvlText w:val="%4."/>
      <w:lvlJc w:val="left"/>
      <w:pPr>
        <w:ind w:left="2880" w:hanging="360"/>
      </w:pPr>
    </w:lvl>
    <w:lvl w:ilvl="4" w:tplc="51990413" w:tentative="1">
      <w:start w:val="1"/>
      <w:numFmt w:val="lowerLetter"/>
      <w:lvlText w:val="%5."/>
      <w:lvlJc w:val="left"/>
      <w:pPr>
        <w:ind w:left="3600" w:hanging="360"/>
      </w:pPr>
    </w:lvl>
    <w:lvl w:ilvl="5" w:tplc="51990413" w:tentative="1">
      <w:start w:val="1"/>
      <w:numFmt w:val="lowerRoman"/>
      <w:lvlText w:val="%6."/>
      <w:lvlJc w:val="right"/>
      <w:pPr>
        <w:ind w:left="4320" w:hanging="180"/>
      </w:pPr>
    </w:lvl>
    <w:lvl w:ilvl="6" w:tplc="51990413" w:tentative="1">
      <w:start w:val="1"/>
      <w:numFmt w:val="decimal"/>
      <w:lvlText w:val="%7."/>
      <w:lvlJc w:val="left"/>
      <w:pPr>
        <w:ind w:left="5040" w:hanging="360"/>
      </w:pPr>
    </w:lvl>
    <w:lvl w:ilvl="7" w:tplc="51990413" w:tentative="1">
      <w:start w:val="1"/>
      <w:numFmt w:val="lowerLetter"/>
      <w:lvlText w:val="%8."/>
      <w:lvlJc w:val="left"/>
      <w:pPr>
        <w:ind w:left="5760" w:hanging="360"/>
      </w:pPr>
    </w:lvl>
    <w:lvl w:ilvl="8" w:tplc="51990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8">
    <w:multiLevelType w:val="hybridMultilevel"/>
    <w:lvl w:ilvl="0" w:tplc="93544215">
      <w:start w:val="1"/>
      <w:numFmt w:val="decimal"/>
      <w:lvlText w:val="%1."/>
      <w:lvlJc w:val="left"/>
      <w:pPr>
        <w:ind w:left="720" w:hanging="360"/>
      </w:pPr>
    </w:lvl>
    <w:lvl w:ilvl="1" w:tplc="93544215" w:tentative="1">
      <w:start w:val="1"/>
      <w:numFmt w:val="lowerLetter"/>
      <w:lvlText w:val="%2."/>
      <w:lvlJc w:val="left"/>
      <w:pPr>
        <w:ind w:left="1440" w:hanging="360"/>
      </w:pPr>
    </w:lvl>
    <w:lvl w:ilvl="2" w:tplc="93544215" w:tentative="1">
      <w:start w:val="1"/>
      <w:numFmt w:val="lowerRoman"/>
      <w:lvlText w:val="%3."/>
      <w:lvlJc w:val="right"/>
      <w:pPr>
        <w:ind w:left="2160" w:hanging="180"/>
      </w:pPr>
    </w:lvl>
    <w:lvl w:ilvl="3" w:tplc="93544215" w:tentative="1">
      <w:start w:val="1"/>
      <w:numFmt w:val="decimal"/>
      <w:lvlText w:val="%4."/>
      <w:lvlJc w:val="left"/>
      <w:pPr>
        <w:ind w:left="2880" w:hanging="360"/>
      </w:pPr>
    </w:lvl>
    <w:lvl w:ilvl="4" w:tplc="93544215" w:tentative="1">
      <w:start w:val="1"/>
      <w:numFmt w:val="lowerLetter"/>
      <w:lvlText w:val="%5."/>
      <w:lvlJc w:val="left"/>
      <w:pPr>
        <w:ind w:left="3600" w:hanging="360"/>
      </w:pPr>
    </w:lvl>
    <w:lvl w:ilvl="5" w:tplc="93544215" w:tentative="1">
      <w:start w:val="1"/>
      <w:numFmt w:val="lowerRoman"/>
      <w:lvlText w:val="%6."/>
      <w:lvlJc w:val="right"/>
      <w:pPr>
        <w:ind w:left="4320" w:hanging="180"/>
      </w:pPr>
    </w:lvl>
    <w:lvl w:ilvl="6" w:tplc="93544215" w:tentative="1">
      <w:start w:val="1"/>
      <w:numFmt w:val="decimal"/>
      <w:lvlText w:val="%7."/>
      <w:lvlJc w:val="left"/>
      <w:pPr>
        <w:ind w:left="5040" w:hanging="360"/>
      </w:pPr>
    </w:lvl>
    <w:lvl w:ilvl="7" w:tplc="93544215" w:tentative="1">
      <w:start w:val="1"/>
      <w:numFmt w:val="lowerLetter"/>
      <w:lvlText w:val="%8."/>
      <w:lvlJc w:val="left"/>
      <w:pPr>
        <w:ind w:left="5760" w:hanging="360"/>
      </w:pPr>
    </w:lvl>
    <w:lvl w:ilvl="8" w:tplc="93544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7">
    <w:multiLevelType w:val="hybridMultilevel"/>
    <w:lvl w:ilvl="0" w:tplc="75283647">
      <w:start w:val="1"/>
      <w:numFmt w:val="decimal"/>
      <w:lvlText w:val="%1."/>
      <w:lvlJc w:val="left"/>
      <w:pPr>
        <w:ind w:left="720" w:hanging="360"/>
      </w:pPr>
    </w:lvl>
    <w:lvl w:ilvl="1" w:tplc="75283647" w:tentative="1">
      <w:start w:val="1"/>
      <w:numFmt w:val="lowerLetter"/>
      <w:lvlText w:val="%2."/>
      <w:lvlJc w:val="left"/>
      <w:pPr>
        <w:ind w:left="1440" w:hanging="360"/>
      </w:pPr>
    </w:lvl>
    <w:lvl w:ilvl="2" w:tplc="75283647" w:tentative="1">
      <w:start w:val="1"/>
      <w:numFmt w:val="lowerRoman"/>
      <w:lvlText w:val="%3."/>
      <w:lvlJc w:val="right"/>
      <w:pPr>
        <w:ind w:left="2160" w:hanging="180"/>
      </w:pPr>
    </w:lvl>
    <w:lvl w:ilvl="3" w:tplc="75283647" w:tentative="1">
      <w:start w:val="1"/>
      <w:numFmt w:val="decimal"/>
      <w:lvlText w:val="%4."/>
      <w:lvlJc w:val="left"/>
      <w:pPr>
        <w:ind w:left="2880" w:hanging="360"/>
      </w:pPr>
    </w:lvl>
    <w:lvl w:ilvl="4" w:tplc="75283647" w:tentative="1">
      <w:start w:val="1"/>
      <w:numFmt w:val="lowerLetter"/>
      <w:lvlText w:val="%5."/>
      <w:lvlJc w:val="left"/>
      <w:pPr>
        <w:ind w:left="3600" w:hanging="360"/>
      </w:pPr>
    </w:lvl>
    <w:lvl w:ilvl="5" w:tplc="75283647" w:tentative="1">
      <w:start w:val="1"/>
      <w:numFmt w:val="lowerRoman"/>
      <w:lvlText w:val="%6."/>
      <w:lvlJc w:val="right"/>
      <w:pPr>
        <w:ind w:left="4320" w:hanging="180"/>
      </w:pPr>
    </w:lvl>
    <w:lvl w:ilvl="6" w:tplc="75283647" w:tentative="1">
      <w:start w:val="1"/>
      <w:numFmt w:val="decimal"/>
      <w:lvlText w:val="%7."/>
      <w:lvlJc w:val="left"/>
      <w:pPr>
        <w:ind w:left="5040" w:hanging="360"/>
      </w:pPr>
    </w:lvl>
    <w:lvl w:ilvl="7" w:tplc="75283647" w:tentative="1">
      <w:start w:val="1"/>
      <w:numFmt w:val="lowerLetter"/>
      <w:lvlText w:val="%8."/>
      <w:lvlJc w:val="left"/>
      <w:pPr>
        <w:ind w:left="5760" w:hanging="360"/>
      </w:pPr>
    </w:lvl>
    <w:lvl w:ilvl="8" w:tplc="75283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6">
    <w:multiLevelType w:val="hybridMultilevel"/>
    <w:lvl w:ilvl="0" w:tplc="11793157">
      <w:start w:val="1"/>
      <w:numFmt w:val="decimal"/>
      <w:lvlText w:val="%1."/>
      <w:lvlJc w:val="left"/>
      <w:pPr>
        <w:ind w:left="720" w:hanging="360"/>
      </w:pPr>
    </w:lvl>
    <w:lvl w:ilvl="1" w:tplc="11793157" w:tentative="1">
      <w:start w:val="1"/>
      <w:numFmt w:val="lowerLetter"/>
      <w:lvlText w:val="%2."/>
      <w:lvlJc w:val="left"/>
      <w:pPr>
        <w:ind w:left="1440" w:hanging="360"/>
      </w:pPr>
    </w:lvl>
    <w:lvl w:ilvl="2" w:tplc="11793157" w:tentative="1">
      <w:start w:val="1"/>
      <w:numFmt w:val="lowerRoman"/>
      <w:lvlText w:val="%3."/>
      <w:lvlJc w:val="right"/>
      <w:pPr>
        <w:ind w:left="2160" w:hanging="180"/>
      </w:pPr>
    </w:lvl>
    <w:lvl w:ilvl="3" w:tplc="11793157" w:tentative="1">
      <w:start w:val="1"/>
      <w:numFmt w:val="decimal"/>
      <w:lvlText w:val="%4."/>
      <w:lvlJc w:val="left"/>
      <w:pPr>
        <w:ind w:left="2880" w:hanging="360"/>
      </w:pPr>
    </w:lvl>
    <w:lvl w:ilvl="4" w:tplc="11793157" w:tentative="1">
      <w:start w:val="1"/>
      <w:numFmt w:val="lowerLetter"/>
      <w:lvlText w:val="%5."/>
      <w:lvlJc w:val="left"/>
      <w:pPr>
        <w:ind w:left="3600" w:hanging="360"/>
      </w:pPr>
    </w:lvl>
    <w:lvl w:ilvl="5" w:tplc="11793157" w:tentative="1">
      <w:start w:val="1"/>
      <w:numFmt w:val="lowerRoman"/>
      <w:lvlText w:val="%6."/>
      <w:lvlJc w:val="right"/>
      <w:pPr>
        <w:ind w:left="4320" w:hanging="180"/>
      </w:pPr>
    </w:lvl>
    <w:lvl w:ilvl="6" w:tplc="11793157" w:tentative="1">
      <w:start w:val="1"/>
      <w:numFmt w:val="decimal"/>
      <w:lvlText w:val="%7."/>
      <w:lvlJc w:val="left"/>
      <w:pPr>
        <w:ind w:left="5040" w:hanging="360"/>
      </w:pPr>
    </w:lvl>
    <w:lvl w:ilvl="7" w:tplc="11793157" w:tentative="1">
      <w:start w:val="1"/>
      <w:numFmt w:val="lowerLetter"/>
      <w:lvlText w:val="%8."/>
      <w:lvlJc w:val="left"/>
      <w:pPr>
        <w:ind w:left="5760" w:hanging="360"/>
      </w:pPr>
    </w:lvl>
    <w:lvl w:ilvl="8" w:tplc="11793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5">
    <w:multiLevelType w:val="hybridMultilevel"/>
    <w:lvl w:ilvl="0" w:tplc="28683907">
      <w:start w:val="1"/>
      <w:numFmt w:val="decimal"/>
      <w:lvlText w:val="%1."/>
      <w:lvlJc w:val="left"/>
      <w:pPr>
        <w:ind w:left="720" w:hanging="360"/>
      </w:pPr>
    </w:lvl>
    <w:lvl w:ilvl="1" w:tplc="28683907" w:tentative="1">
      <w:start w:val="1"/>
      <w:numFmt w:val="lowerLetter"/>
      <w:lvlText w:val="%2."/>
      <w:lvlJc w:val="left"/>
      <w:pPr>
        <w:ind w:left="1440" w:hanging="360"/>
      </w:pPr>
    </w:lvl>
    <w:lvl w:ilvl="2" w:tplc="28683907" w:tentative="1">
      <w:start w:val="1"/>
      <w:numFmt w:val="lowerRoman"/>
      <w:lvlText w:val="%3."/>
      <w:lvlJc w:val="right"/>
      <w:pPr>
        <w:ind w:left="2160" w:hanging="180"/>
      </w:pPr>
    </w:lvl>
    <w:lvl w:ilvl="3" w:tplc="28683907" w:tentative="1">
      <w:start w:val="1"/>
      <w:numFmt w:val="decimal"/>
      <w:lvlText w:val="%4."/>
      <w:lvlJc w:val="left"/>
      <w:pPr>
        <w:ind w:left="2880" w:hanging="360"/>
      </w:pPr>
    </w:lvl>
    <w:lvl w:ilvl="4" w:tplc="28683907" w:tentative="1">
      <w:start w:val="1"/>
      <w:numFmt w:val="lowerLetter"/>
      <w:lvlText w:val="%5."/>
      <w:lvlJc w:val="left"/>
      <w:pPr>
        <w:ind w:left="3600" w:hanging="360"/>
      </w:pPr>
    </w:lvl>
    <w:lvl w:ilvl="5" w:tplc="28683907" w:tentative="1">
      <w:start w:val="1"/>
      <w:numFmt w:val="lowerRoman"/>
      <w:lvlText w:val="%6."/>
      <w:lvlJc w:val="right"/>
      <w:pPr>
        <w:ind w:left="4320" w:hanging="180"/>
      </w:pPr>
    </w:lvl>
    <w:lvl w:ilvl="6" w:tplc="28683907" w:tentative="1">
      <w:start w:val="1"/>
      <w:numFmt w:val="decimal"/>
      <w:lvlText w:val="%7."/>
      <w:lvlJc w:val="left"/>
      <w:pPr>
        <w:ind w:left="5040" w:hanging="360"/>
      </w:pPr>
    </w:lvl>
    <w:lvl w:ilvl="7" w:tplc="28683907" w:tentative="1">
      <w:start w:val="1"/>
      <w:numFmt w:val="lowerLetter"/>
      <w:lvlText w:val="%8."/>
      <w:lvlJc w:val="left"/>
      <w:pPr>
        <w:ind w:left="5760" w:hanging="360"/>
      </w:pPr>
    </w:lvl>
    <w:lvl w:ilvl="8" w:tplc="28683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4">
    <w:multiLevelType w:val="hybridMultilevel"/>
    <w:lvl w:ilvl="0" w:tplc="34765931">
      <w:start w:val="1"/>
      <w:numFmt w:val="decimal"/>
      <w:lvlText w:val="%1."/>
      <w:lvlJc w:val="left"/>
      <w:pPr>
        <w:ind w:left="720" w:hanging="360"/>
      </w:pPr>
    </w:lvl>
    <w:lvl w:ilvl="1" w:tplc="34765931" w:tentative="1">
      <w:start w:val="1"/>
      <w:numFmt w:val="lowerLetter"/>
      <w:lvlText w:val="%2."/>
      <w:lvlJc w:val="left"/>
      <w:pPr>
        <w:ind w:left="1440" w:hanging="360"/>
      </w:pPr>
    </w:lvl>
    <w:lvl w:ilvl="2" w:tplc="34765931" w:tentative="1">
      <w:start w:val="1"/>
      <w:numFmt w:val="lowerRoman"/>
      <w:lvlText w:val="%3."/>
      <w:lvlJc w:val="right"/>
      <w:pPr>
        <w:ind w:left="2160" w:hanging="180"/>
      </w:pPr>
    </w:lvl>
    <w:lvl w:ilvl="3" w:tplc="34765931" w:tentative="1">
      <w:start w:val="1"/>
      <w:numFmt w:val="decimal"/>
      <w:lvlText w:val="%4."/>
      <w:lvlJc w:val="left"/>
      <w:pPr>
        <w:ind w:left="2880" w:hanging="360"/>
      </w:pPr>
    </w:lvl>
    <w:lvl w:ilvl="4" w:tplc="34765931" w:tentative="1">
      <w:start w:val="1"/>
      <w:numFmt w:val="lowerLetter"/>
      <w:lvlText w:val="%5."/>
      <w:lvlJc w:val="left"/>
      <w:pPr>
        <w:ind w:left="3600" w:hanging="360"/>
      </w:pPr>
    </w:lvl>
    <w:lvl w:ilvl="5" w:tplc="34765931" w:tentative="1">
      <w:start w:val="1"/>
      <w:numFmt w:val="lowerRoman"/>
      <w:lvlText w:val="%6."/>
      <w:lvlJc w:val="right"/>
      <w:pPr>
        <w:ind w:left="4320" w:hanging="180"/>
      </w:pPr>
    </w:lvl>
    <w:lvl w:ilvl="6" w:tplc="34765931" w:tentative="1">
      <w:start w:val="1"/>
      <w:numFmt w:val="decimal"/>
      <w:lvlText w:val="%7."/>
      <w:lvlJc w:val="left"/>
      <w:pPr>
        <w:ind w:left="5040" w:hanging="360"/>
      </w:pPr>
    </w:lvl>
    <w:lvl w:ilvl="7" w:tplc="34765931" w:tentative="1">
      <w:start w:val="1"/>
      <w:numFmt w:val="lowerLetter"/>
      <w:lvlText w:val="%8."/>
      <w:lvlJc w:val="left"/>
      <w:pPr>
        <w:ind w:left="5760" w:hanging="360"/>
      </w:pPr>
    </w:lvl>
    <w:lvl w:ilvl="8" w:tplc="34765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3">
    <w:multiLevelType w:val="hybridMultilevel"/>
    <w:lvl w:ilvl="0" w:tplc="54293883">
      <w:start w:val="1"/>
      <w:numFmt w:val="decimal"/>
      <w:lvlText w:val="%1."/>
      <w:lvlJc w:val="left"/>
      <w:pPr>
        <w:ind w:left="720" w:hanging="360"/>
      </w:pPr>
    </w:lvl>
    <w:lvl w:ilvl="1" w:tplc="54293883" w:tentative="1">
      <w:start w:val="1"/>
      <w:numFmt w:val="lowerLetter"/>
      <w:lvlText w:val="%2."/>
      <w:lvlJc w:val="left"/>
      <w:pPr>
        <w:ind w:left="1440" w:hanging="360"/>
      </w:pPr>
    </w:lvl>
    <w:lvl w:ilvl="2" w:tplc="54293883" w:tentative="1">
      <w:start w:val="1"/>
      <w:numFmt w:val="lowerRoman"/>
      <w:lvlText w:val="%3."/>
      <w:lvlJc w:val="right"/>
      <w:pPr>
        <w:ind w:left="2160" w:hanging="180"/>
      </w:pPr>
    </w:lvl>
    <w:lvl w:ilvl="3" w:tplc="54293883" w:tentative="1">
      <w:start w:val="1"/>
      <w:numFmt w:val="decimal"/>
      <w:lvlText w:val="%4."/>
      <w:lvlJc w:val="left"/>
      <w:pPr>
        <w:ind w:left="2880" w:hanging="360"/>
      </w:pPr>
    </w:lvl>
    <w:lvl w:ilvl="4" w:tplc="54293883" w:tentative="1">
      <w:start w:val="1"/>
      <w:numFmt w:val="lowerLetter"/>
      <w:lvlText w:val="%5."/>
      <w:lvlJc w:val="left"/>
      <w:pPr>
        <w:ind w:left="3600" w:hanging="360"/>
      </w:pPr>
    </w:lvl>
    <w:lvl w:ilvl="5" w:tplc="54293883" w:tentative="1">
      <w:start w:val="1"/>
      <w:numFmt w:val="lowerRoman"/>
      <w:lvlText w:val="%6."/>
      <w:lvlJc w:val="right"/>
      <w:pPr>
        <w:ind w:left="4320" w:hanging="180"/>
      </w:pPr>
    </w:lvl>
    <w:lvl w:ilvl="6" w:tplc="54293883" w:tentative="1">
      <w:start w:val="1"/>
      <w:numFmt w:val="decimal"/>
      <w:lvlText w:val="%7."/>
      <w:lvlJc w:val="left"/>
      <w:pPr>
        <w:ind w:left="5040" w:hanging="360"/>
      </w:pPr>
    </w:lvl>
    <w:lvl w:ilvl="7" w:tplc="54293883" w:tentative="1">
      <w:start w:val="1"/>
      <w:numFmt w:val="lowerLetter"/>
      <w:lvlText w:val="%8."/>
      <w:lvlJc w:val="left"/>
      <w:pPr>
        <w:ind w:left="5760" w:hanging="360"/>
      </w:pPr>
    </w:lvl>
    <w:lvl w:ilvl="8" w:tplc="54293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2">
    <w:multiLevelType w:val="hybridMultilevel"/>
    <w:lvl w:ilvl="0" w:tplc="37093225">
      <w:start w:val="1"/>
      <w:numFmt w:val="decimal"/>
      <w:lvlText w:val="%1."/>
      <w:lvlJc w:val="left"/>
      <w:pPr>
        <w:ind w:left="720" w:hanging="360"/>
      </w:pPr>
    </w:lvl>
    <w:lvl w:ilvl="1" w:tplc="37093225" w:tentative="1">
      <w:start w:val="1"/>
      <w:numFmt w:val="lowerLetter"/>
      <w:lvlText w:val="%2."/>
      <w:lvlJc w:val="left"/>
      <w:pPr>
        <w:ind w:left="1440" w:hanging="360"/>
      </w:pPr>
    </w:lvl>
    <w:lvl w:ilvl="2" w:tplc="37093225" w:tentative="1">
      <w:start w:val="1"/>
      <w:numFmt w:val="lowerRoman"/>
      <w:lvlText w:val="%3."/>
      <w:lvlJc w:val="right"/>
      <w:pPr>
        <w:ind w:left="2160" w:hanging="180"/>
      </w:pPr>
    </w:lvl>
    <w:lvl w:ilvl="3" w:tplc="37093225" w:tentative="1">
      <w:start w:val="1"/>
      <w:numFmt w:val="decimal"/>
      <w:lvlText w:val="%4."/>
      <w:lvlJc w:val="left"/>
      <w:pPr>
        <w:ind w:left="2880" w:hanging="360"/>
      </w:pPr>
    </w:lvl>
    <w:lvl w:ilvl="4" w:tplc="37093225" w:tentative="1">
      <w:start w:val="1"/>
      <w:numFmt w:val="lowerLetter"/>
      <w:lvlText w:val="%5."/>
      <w:lvlJc w:val="left"/>
      <w:pPr>
        <w:ind w:left="3600" w:hanging="360"/>
      </w:pPr>
    </w:lvl>
    <w:lvl w:ilvl="5" w:tplc="37093225" w:tentative="1">
      <w:start w:val="1"/>
      <w:numFmt w:val="lowerRoman"/>
      <w:lvlText w:val="%6."/>
      <w:lvlJc w:val="right"/>
      <w:pPr>
        <w:ind w:left="4320" w:hanging="180"/>
      </w:pPr>
    </w:lvl>
    <w:lvl w:ilvl="6" w:tplc="37093225" w:tentative="1">
      <w:start w:val="1"/>
      <w:numFmt w:val="decimal"/>
      <w:lvlText w:val="%7."/>
      <w:lvlJc w:val="left"/>
      <w:pPr>
        <w:ind w:left="5040" w:hanging="360"/>
      </w:pPr>
    </w:lvl>
    <w:lvl w:ilvl="7" w:tplc="37093225" w:tentative="1">
      <w:start w:val="1"/>
      <w:numFmt w:val="lowerLetter"/>
      <w:lvlText w:val="%8."/>
      <w:lvlJc w:val="left"/>
      <w:pPr>
        <w:ind w:left="5760" w:hanging="360"/>
      </w:pPr>
    </w:lvl>
    <w:lvl w:ilvl="8" w:tplc="37093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1">
    <w:multiLevelType w:val="hybridMultilevel"/>
    <w:lvl w:ilvl="0" w:tplc="69513659">
      <w:start w:val="1"/>
      <w:numFmt w:val="decimal"/>
      <w:lvlText w:val="%1."/>
      <w:lvlJc w:val="left"/>
      <w:pPr>
        <w:ind w:left="720" w:hanging="360"/>
      </w:pPr>
    </w:lvl>
    <w:lvl w:ilvl="1" w:tplc="69513659" w:tentative="1">
      <w:start w:val="1"/>
      <w:numFmt w:val="lowerLetter"/>
      <w:lvlText w:val="%2."/>
      <w:lvlJc w:val="left"/>
      <w:pPr>
        <w:ind w:left="1440" w:hanging="360"/>
      </w:pPr>
    </w:lvl>
    <w:lvl w:ilvl="2" w:tplc="69513659" w:tentative="1">
      <w:start w:val="1"/>
      <w:numFmt w:val="lowerRoman"/>
      <w:lvlText w:val="%3."/>
      <w:lvlJc w:val="right"/>
      <w:pPr>
        <w:ind w:left="2160" w:hanging="180"/>
      </w:pPr>
    </w:lvl>
    <w:lvl w:ilvl="3" w:tplc="69513659" w:tentative="1">
      <w:start w:val="1"/>
      <w:numFmt w:val="decimal"/>
      <w:lvlText w:val="%4."/>
      <w:lvlJc w:val="left"/>
      <w:pPr>
        <w:ind w:left="2880" w:hanging="360"/>
      </w:pPr>
    </w:lvl>
    <w:lvl w:ilvl="4" w:tplc="69513659" w:tentative="1">
      <w:start w:val="1"/>
      <w:numFmt w:val="lowerLetter"/>
      <w:lvlText w:val="%5."/>
      <w:lvlJc w:val="left"/>
      <w:pPr>
        <w:ind w:left="3600" w:hanging="360"/>
      </w:pPr>
    </w:lvl>
    <w:lvl w:ilvl="5" w:tplc="69513659" w:tentative="1">
      <w:start w:val="1"/>
      <w:numFmt w:val="lowerRoman"/>
      <w:lvlText w:val="%6."/>
      <w:lvlJc w:val="right"/>
      <w:pPr>
        <w:ind w:left="4320" w:hanging="180"/>
      </w:pPr>
    </w:lvl>
    <w:lvl w:ilvl="6" w:tplc="69513659" w:tentative="1">
      <w:start w:val="1"/>
      <w:numFmt w:val="decimal"/>
      <w:lvlText w:val="%7."/>
      <w:lvlJc w:val="left"/>
      <w:pPr>
        <w:ind w:left="5040" w:hanging="360"/>
      </w:pPr>
    </w:lvl>
    <w:lvl w:ilvl="7" w:tplc="69513659" w:tentative="1">
      <w:start w:val="1"/>
      <w:numFmt w:val="lowerLetter"/>
      <w:lvlText w:val="%8."/>
      <w:lvlJc w:val="left"/>
      <w:pPr>
        <w:ind w:left="5760" w:hanging="360"/>
      </w:pPr>
    </w:lvl>
    <w:lvl w:ilvl="8" w:tplc="69513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0">
    <w:multiLevelType w:val="hybridMultilevel"/>
    <w:lvl w:ilvl="0" w:tplc="36297459">
      <w:start w:val="1"/>
      <w:numFmt w:val="decimal"/>
      <w:lvlText w:val="%1."/>
      <w:lvlJc w:val="left"/>
      <w:pPr>
        <w:ind w:left="720" w:hanging="360"/>
      </w:pPr>
    </w:lvl>
    <w:lvl w:ilvl="1" w:tplc="36297459" w:tentative="1">
      <w:start w:val="1"/>
      <w:numFmt w:val="lowerLetter"/>
      <w:lvlText w:val="%2."/>
      <w:lvlJc w:val="left"/>
      <w:pPr>
        <w:ind w:left="1440" w:hanging="360"/>
      </w:pPr>
    </w:lvl>
    <w:lvl w:ilvl="2" w:tplc="36297459" w:tentative="1">
      <w:start w:val="1"/>
      <w:numFmt w:val="lowerRoman"/>
      <w:lvlText w:val="%3."/>
      <w:lvlJc w:val="right"/>
      <w:pPr>
        <w:ind w:left="2160" w:hanging="180"/>
      </w:pPr>
    </w:lvl>
    <w:lvl w:ilvl="3" w:tplc="36297459" w:tentative="1">
      <w:start w:val="1"/>
      <w:numFmt w:val="decimal"/>
      <w:lvlText w:val="%4."/>
      <w:lvlJc w:val="left"/>
      <w:pPr>
        <w:ind w:left="2880" w:hanging="360"/>
      </w:pPr>
    </w:lvl>
    <w:lvl w:ilvl="4" w:tplc="36297459" w:tentative="1">
      <w:start w:val="1"/>
      <w:numFmt w:val="lowerLetter"/>
      <w:lvlText w:val="%5."/>
      <w:lvlJc w:val="left"/>
      <w:pPr>
        <w:ind w:left="3600" w:hanging="360"/>
      </w:pPr>
    </w:lvl>
    <w:lvl w:ilvl="5" w:tplc="36297459" w:tentative="1">
      <w:start w:val="1"/>
      <w:numFmt w:val="lowerRoman"/>
      <w:lvlText w:val="%6."/>
      <w:lvlJc w:val="right"/>
      <w:pPr>
        <w:ind w:left="4320" w:hanging="180"/>
      </w:pPr>
    </w:lvl>
    <w:lvl w:ilvl="6" w:tplc="36297459" w:tentative="1">
      <w:start w:val="1"/>
      <w:numFmt w:val="decimal"/>
      <w:lvlText w:val="%7."/>
      <w:lvlJc w:val="left"/>
      <w:pPr>
        <w:ind w:left="5040" w:hanging="360"/>
      </w:pPr>
    </w:lvl>
    <w:lvl w:ilvl="7" w:tplc="36297459" w:tentative="1">
      <w:start w:val="1"/>
      <w:numFmt w:val="lowerLetter"/>
      <w:lvlText w:val="%8."/>
      <w:lvlJc w:val="left"/>
      <w:pPr>
        <w:ind w:left="5760" w:hanging="360"/>
      </w:pPr>
    </w:lvl>
    <w:lvl w:ilvl="8" w:tplc="36297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99">
    <w:multiLevelType w:val="hybridMultilevel"/>
    <w:lvl w:ilvl="0" w:tplc="70003674">
      <w:start w:val="1"/>
      <w:numFmt w:val="decimal"/>
      <w:lvlText w:val="%1."/>
      <w:lvlJc w:val="left"/>
      <w:pPr>
        <w:ind w:left="720" w:hanging="360"/>
      </w:pPr>
    </w:lvl>
    <w:lvl w:ilvl="1" w:tplc="70003674" w:tentative="1">
      <w:start w:val="1"/>
      <w:numFmt w:val="lowerLetter"/>
      <w:lvlText w:val="%2."/>
      <w:lvlJc w:val="left"/>
      <w:pPr>
        <w:ind w:left="1440" w:hanging="360"/>
      </w:pPr>
    </w:lvl>
    <w:lvl w:ilvl="2" w:tplc="70003674" w:tentative="1">
      <w:start w:val="1"/>
      <w:numFmt w:val="lowerRoman"/>
      <w:lvlText w:val="%3."/>
      <w:lvlJc w:val="right"/>
      <w:pPr>
        <w:ind w:left="2160" w:hanging="180"/>
      </w:pPr>
    </w:lvl>
    <w:lvl w:ilvl="3" w:tplc="70003674" w:tentative="1">
      <w:start w:val="1"/>
      <w:numFmt w:val="decimal"/>
      <w:lvlText w:val="%4."/>
      <w:lvlJc w:val="left"/>
      <w:pPr>
        <w:ind w:left="2880" w:hanging="360"/>
      </w:pPr>
    </w:lvl>
    <w:lvl w:ilvl="4" w:tplc="70003674" w:tentative="1">
      <w:start w:val="1"/>
      <w:numFmt w:val="lowerLetter"/>
      <w:lvlText w:val="%5."/>
      <w:lvlJc w:val="left"/>
      <w:pPr>
        <w:ind w:left="3600" w:hanging="360"/>
      </w:pPr>
    </w:lvl>
    <w:lvl w:ilvl="5" w:tplc="70003674" w:tentative="1">
      <w:start w:val="1"/>
      <w:numFmt w:val="lowerRoman"/>
      <w:lvlText w:val="%6."/>
      <w:lvlJc w:val="right"/>
      <w:pPr>
        <w:ind w:left="4320" w:hanging="180"/>
      </w:pPr>
    </w:lvl>
    <w:lvl w:ilvl="6" w:tplc="70003674" w:tentative="1">
      <w:start w:val="1"/>
      <w:numFmt w:val="decimal"/>
      <w:lvlText w:val="%7."/>
      <w:lvlJc w:val="left"/>
      <w:pPr>
        <w:ind w:left="5040" w:hanging="360"/>
      </w:pPr>
    </w:lvl>
    <w:lvl w:ilvl="7" w:tplc="70003674" w:tentative="1">
      <w:start w:val="1"/>
      <w:numFmt w:val="lowerLetter"/>
      <w:lvlText w:val="%8."/>
      <w:lvlJc w:val="left"/>
      <w:pPr>
        <w:ind w:left="5760" w:hanging="360"/>
      </w:pPr>
    </w:lvl>
    <w:lvl w:ilvl="8" w:tplc="70003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98">
    <w:multiLevelType w:val="hybridMultilevel"/>
    <w:lvl w:ilvl="0" w:tplc="32859168">
      <w:start w:val="1"/>
      <w:numFmt w:val="decimal"/>
      <w:lvlText w:val="%1."/>
      <w:lvlJc w:val="left"/>
      <w:pPr>
        <w:ind w:left="720" w:hanging="360"/>
      </w:pPr>
    </w:lvl>
    <w:lvl w:ilvl="1" w:tplc="32859168" w:tentative="1">
      <w:start w:val="1"/>
      <w:numFmt w:val="lowerLetter"/>
      <w:lvlText w:val="%2."/>
      <w:lvlJc w:val="left"/>
      <w:pPr>
        <w:ind w:left="1440" w:hanging="360"/>
      </w:pPr>
    </w:lvl>
    <w:lvl w:ilvl="2" w:tplc="32859168" w:tentative="1">
      <w:start w:val="1"/>
      <w:numFmt w:val="lowerRoman"/>
      <w:lvlText w:val="%3."/>
      <w:lvlJc w:val="right"/>
      <w:pPr>
        <w:ind w:left="2160" w:hanging="180"/>
      </w:pPr>
    </w:lvl>
    <w:lvl w:ilvl="3" w:tplc="32859168" w:tentative="1">
      <w:start w:val="1"/>
      <w:numFmt w:val="decimal"/>
      <w:lvlText w:val="%4."/>
      <w:lvlJc w:val="left"/>
      <w:pPr>
        <w:ind w:left="2880" w:hanging="360"/>
      </w:pPr>
    </w:lvl>
    <w:lvl w:ilvl="4" w:tplc="32859168" w:tentative="1">
      <w:start w:val="1"/>
      <w:numFmt w:val="lowerLetter"/>
      <w:lvlText w:val="%5."/>
      <w:lvlJc w:val="left"/>
      <w:pPr>
        <w:ind w:left="3600" w:hanging="360"/>
      </w:pPr>
    </w:lvl>
    <w:lvl w:ilvl="5" w:tplc="32859168" w:tentative="1">
      <w:start w:val="1"/>
      <w:numFmt w:val="lowerRoman"/>
      <w:lvlText w:val="%6."/>
      <w:lvlJc w:val="right"/>
      <w:pPr>
        <w:ind w:left="4320" w:hanging="180"/>
      </w:pPr>
    </w:lvl>
    <w:lvl w:ilvl="6" w:tplc="32859168" w:tentative="1">
      <w:start w:val="1"/>
      <w:numFmt w:val="decimal"/>
      <w:lvlText w:val="%7."/>
      <w:lvlJc w:val="left"/>
      <w:pPr>
        <w:ind w:left="5040" w:hanging="360"/>
      </w:pPr>
    </w:lvl>
    <w:lvl w:ilvl="7" w:tplc="32859168" w:tentative="1">
      <w:start w:val="1"/>
      <w:numFmt w:val="lowerLetter"/>
      <w:lvlText w:val="%8."/>
      <w:lvlJc w:val="left"/>
      <w:pPr>
        <w:ind w:left="5760" w:hanging="360"/>
      </w:pPr>
    </w:lvl>
    <w:lvl w:ilvl="8" w:tplc="32859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97">
    <w:multiLevelType w:val="hybridMultilevel"/>
    <w:lvl w:ilvl="0" w:tplc="88860642">
      <w:start w:val="1"/>
      <w:numFmt w:val="decimal"/>
      <w:lvlText w:val="%1."/>
      <w:lvlJc w:val="left"/>
      <w:pPr>
        <w:ind w:left="720" w:hanging="360"/>
      </w:pPr>
    </w:lvl>
    <w:lvl w:ilvl="1" w:tplc="88860642" w:tentative="1">
      <w:start w:val="1"/>
      <w:numFmt w:val="lowerLetter"/>
      <w:lvlText w:val="%2."/>
      <w:lvlJc w:val="left"/>
      <w:pPr>
        <w:ind w:left="1440" w:hanging="360"/>
      </w:pPr>
    </w:lvl>
    <w:lvl w:ilvl="2" w:tplc="88860642" w:tentative="1">
      <w:start w:val="1"/>
      <w:numFmt w:val="lowerRoman"/>
      <w:lvlText w:val="%3."/>
      <w:lvlJc w:val="right"/>
      <w:pPr>
        <w:ind w:left="2160" w:hanging="180"/>
      </w:pPr>
    </w:lvl>
    <w:lvl w:ilvl="3" w:tplc="88860642" w:tentative="1">
      <w:start w:val="1"/>
      <w:numFmt w:val="decimal"/>
      <w:lvlText w:val="%4."/>
      <w:lvlJc w:val="left"/>
      <w:pPr>
        <w:ind w:left="2880" w:hanging="360"/>
      </w:pPr>
    </w:lvl>
    <w:lvl w:ilvl="4" w:tplc="88860642" w:tentative="1">
      <w:start w:val="1"/>
      <w:numFmt w:val="lowerLetter"/>
      <w:lvlText w:val="%5."/>
      <w:lvlJc w:val="left"/>
      <w:pPr>
        <w:ind w:left="3600" w:hanging="360"/>
      </w:pPr>
    </w:lvl>
    <w:lvl w:ilvl="5" w:tplc="88860642" w:tentative="1">
      <w:start w:val="1"/>
      <w:numFmt w:val="lowerRoman"/>
      <w:lvlText w:val="%6."/>
      <w:lvlJc w:val="right"/>
      <w:pPr>
        <w:ind w:left="4320" w:hanging="180"/>
      </w:pPr>
    </w:lvl>
    <w:lvl w:ilvl="6" w:tplc="88860642" w:tentative="1">
      <w:start w:val="1"/>
      <w:numFmt w:val="decimal"/>
      <w:lvlText w:val="%7."/>
      <w:lvlJc w:val="left"/>
      <w:pPr>
        <w:ind w:left="5040" w:hanging="360"/>
      </w:pPr>
    </w:lvl>
    <w:lvl w:ilvl="7" w:tplc="88860642" w:tentative="1">
      <w:start w:val="1"/>
      <w:numFmt w:val="lowerLetter"/>
      <w:lvlText w:val="%8."/>
      <w:lvlJc w:val="left"/>
      <w:pPr>
        <w:ind w:left="5760" w:hanging="360"/>
      </w:pPr>
    </w:lvl>
    <w:lvl w:ilvl="8" w:tplc="88860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96">
    <w:multiLevelType w:val="hybridMultilevel"/>
    <w:lvl w:ilvl="0" w:tplc="42418032">
      <w:start w:val="1"/>
      <w:numFmt w:val="decimal"/>
      <w:lvlText w:val="%1."/>
      <w:lvlJc w:val="left"/>
      <w:pPr>
        <w:ind w:left="720" w:hanging="360"/>
      </w:pPr>
    </w:lvl>
    <w:lvl w:ilvl="1" w:tplc="42418032" w:tentative="1">
      <w:start w:val="1"/>
      <w:numFmt w:val="lowerLetter"/>
      <w:lvlText w:val="%2."/>
      <w:lvlJc w:val="left"/>
      <w:pPr>
        <w:ind w:left="1440" w:hanging="360"/>
      </w:pPr>
    </w:lvl>
    <w:lvl w:ilvl="2" w:tplc="42418032" w:tentative="1">
      <w:start w:val="1"/>
      <w:numFmt w:val="lowerRoman"/>
      <w:lvlText w:val="%3."/>
      <w:lvlJc w:val="right"/>
      <w:pPr>
        <w:ind w:left="2160" w:hanging="180"/>
      </w:pPr>
    </w:lvl>
    <w:lvl w:ilvl="3" w:tplc="42418032" w:tentative="1">
      <w:start w:val="1"/>
      <w:numFmt w:val="decimal"/>
      <w:lvlText w:val="%4."/>
      <w:lvlJc w:val="left"/>
      <w:pPr>
        <w:ind w:left="2880" w:hanging="360"/>
      </w:pPr>
    </w:lvl>
    <w:lvl w:ilvl="4" w:tplc="42418032" w:tentative="1">
      <w:start w:val="1"/>
      <w:numFmt w:val="lowerLetter"/>
      <w:lvlText w:val="%5."/>
      <w:lvlJc w:val="left"/>
      <w:pPr>
        <w:ind w:left="3600" w:hanging="360"/>
      </w:pPr>
    </w:lvl>
    <w:lvl w:ilvl="5" w:tplc="42418032" w:tentative="1">
      <w:start w:val="1"/>
      <w:numFmt w:val="lowerRoman"/>
      <w:lvlText w:val="%6."/>
      <w:lvlJc w:val="right"/>
      <w:pPr>
        <w:ind w:left="4320" w:hanging="180"/>
      </w:pPr>
    </w:lvl>
    <w:lvl w:ilvl="6" w:tplc="42418032" w:tentative="1">
      <w:start w:val="1"/>
      <w:numFmt w:val="decimal"/>
      <w:lvlText w:val="%7."/>
      <w:lvlJc w:val="left"/>
      <w:pPr>
        <w:ind w:left="5040" w:hanging="360"/>
      </w:pPr>
    </w:lvl>
    <w:lvl w:ilvl="7" w:tplc="42418032" w:tentative="1">
      <w:start w:val="1"/>
      <w:numFmt w:val="lowerLetter"/>
      <w:lvlText w:val="%8."/>
      <w:lvlJc w:val="left"/>
      <w:pPr>
        <w:ind w:left="5760" w:hanging="360"/>
      </w:pPr>
    </w:lvl>
    <w:lvl w:ilvl="8" w:tplc="42418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95">
    <w:multiLevelType w:val="hybridMultilevel"/>
    <w:lvl w:ilvl="0" w:tplc="94295295">
      <w:start w:val="1"/>
      <w:numFmt w:val="decimal"/>
      <w:lvlText w:val="%1."/>
      <w:lvlJc w:val="left"/>
      <w:pPr>
        <w:ind w:left="720" w:hanging="360"/>
      </w:pPr>
    </w:lvl>
    <w:lvl w:ilvl="1" w:tplc="94295295" w:tentative="1">
      <w:start w:val="1"/>
      <w:numFmt w:val="lowerLetter"/>
      <w:lvlText w:val="%2."/>
      <w:lvlJc w:val="left"/>
      <w:pPr>
        <w:ind w:left="1440" w:hanging="360"/>
      </w:pPr>
    </w:lvl>
    <w:lvl w:ilvl="2" w:tplc="94295295" w:tentative="1">
      <w:start w:val="1"/>
      <w:numFmt w:val="lowerRoman"/>
      <w:lvlText w:val="%3."/>
      <w:lvlJc w:val="right"/>
      <w:pPr>
        <w:ind w:left="2160" w:hanging="180"/>
      </w:pPr>
    </w:lvl>
    <w:lvl w:ilvl="3" w:tplc="94295295" w:tentative="1">
      <w:start w:val="1"/>
      <w:numFmt w:val="decimal"/>
      <w:lvlText w:val="%4."/>
      <w:lvlJc w:val="left"/>
      <w:pPr>
        <w:ind w:left="2880" w:hanging="360"/>
      </w:pPr>
    </w:lvl>
    <w:lvl w:ilvl="4" w:tplc="94295295" w:tentative="1">
      <w:start w:val="1"/>
      <w:numFmt w:val="lowerLetter"/>
      <w:lvlText w:val="%5."/>
      <w:lvlJc w:val="left"/>
      <w:pPr>
        <w:ind w:left="3600" w:hanging="360"/>
      </w:pPr>
    </w:lvl>
    <w:lvl w:ilvl="5" w:tplc="94295295" w:tentative="1">
      <w:start w:val="1"/>
      <w:numFmt w:val="lowerRoman"/>
      <w:lvlText w:val="%6."/>
      <w:lvlJc w:val="right"/>
      <w:pPr>
        <w:ind w:left="4320" w:hanging="180"/>
      </w:pPr>
    </w:lvl>
    <w:lvl w:ilvl="6" w:tplc="94295295" w:tentative="1">
      <w:start w:val="1"/>
      <w:numFmt w:val="decimal"/>
      <w:lvlText w:val="%7."/>
      <w:lvlJc w:val="left"/>
      <w:pPr>
        <w:ind w:left="5040" w:hanging="360"/>
      </w:pPr>
    </w:lvl>
    <w:lvl w:ilvl="7" w:tplc="94295295" w:tentative="1">
      <w:start w:val="1"/>
      <w:numFmt w:val="lowerLetter"/>
      <w:lvlText w:val="%8."/>
      <w:lvlJc w:val="left"/>
      <w:pPr>
        <w:ind w:left="5760" w:hanging="360"/>
      </w:pPr>
    </w:lvl>
    <w:lvl w:ilvl="8" w:tplc="94295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94">
    <w:multiLevelType w:val="hybridMultilevel"/>
    <w:lvl w:ilvl="0" w:tplc="84015490">
      <w:start w:val="1"/>
      <w:numFmt w:val="decimal"/>
      <w:lvlText w:val="%1."/>
      <w:lvlJc w:val="left"/>
      <w:pPr>
        <w:ind w:left="720" w:hanging="360"/>
      </w:pPr>
    </w:lvl>
    <w:lvl w:ilvl="1" w:tplc="84015490" w:tentative="1">
      <w:start w:val="1"/>
      <w:numFmt w:val="lowerLetter"/>
      <w:lvlText w:val="%2."/>
      <w:lvlJc w:val="left"/>
      <w:pPr>
        <w:ind w:left="1440" w:hanging="360"/>
      </w:pPr>
    </w:lvl>
    <w:lvl w:ilvl="2" w:tplc="84015490" w:tentative="1">
      <w:start w:val="1"/>
      <w:numFmt w:val="lowerRoman"/>
      <w:lvlText w:val="%3."/>
      <w:lvlJc w:val="right"/>
      <w:pPr>
        <w:ind w:left="2160" w:hanging="180"/>
      </w:pPr>
    </w:lvl>
    <w:lvl w:ilvl="3" w:tplc="84015490" w:tentative="1">
      <w:start w:val="1"/>
      <w:numFmt w:val="decimal"/>
      <w:lvlText w:val="%4."/>
      <w:lvlJc w:val="left"/>
      <w:pPr>
        <w:ind w:left="2880" w:hanging="360"/>
      </w:pPr>
    </w:lvl>
    <w:lvl w:ilvl="4" w:tplc="84015490" w:tentative="1">
      <w:start w:val="1"/>
      <w:numFmt w:val="lowerLetter"/>
      <w:lvlText w:val="%5."/>
      <w:lvlJc w:val="left"/>
      <w:pPr>
        <w:ind w:left="3600" w:hanging="360"/>
      </w:pPr>
    </w:lvl>
    <w:lvl w:ilvl="5" w:tplc="84015490" w:tentative="1">
      <w:start w:val="1"/>
      <w:numFmt w:val="lowerRoman"/>
      <w:lvlText w:val="%6."/>
      <w:lvlJc w:val="right"/>
      <w:pPr>
        <w:ind w:left="4320" w:hanging="180"/>
      </w:pPr>
    </w:lvl>
    <w:lvl w:ilvl="6" w:tplc="84015490" w:tentative="1">
      <w:start w:val="1"/>
      <w:numFmt w:val="decimal"/>
      <w:lvlText w:val="%7."/>
      <w:lvlJc w:val="left"/>
      <w:pPr>
        <w:ind w:left="5040" w:hanging="360"/>
      </w:pPr>
    </w:lvl>
    <w:lvl w:ilvl="7" w:tplc="84015490" w:tentative="1">
      <w:start w:val="1"/>
      <w:numFmt w:val="lowerLetter"/>
      <w:lvlText w:val="%8."/>
      <w:lvlJc w:val="left"/>
      <w:pPr>
        <w:ind w:left="5760" w:hanging="360"/>
      </w:pPr>
    </w:lvl>
    <w:lvl w:ilvl="8" w:tplc="84015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93">
    <w:multiLevelType w:val="hybridMultilevel"/>
    <w:lvl w:ilvl="0" w:tplc="41186948">
      <w:start w:val="1"/>
      <w:numFmt w:val="decimal"/>
      <w:lvlText w:val="%1."/>
      <w:lvlJc w:val="left"/>
      <w:pPr>
        <w:ind w:left="720" w:hanging="360"/>
      </w:pPr>
    </w:lvl>
    <w:lvl w:ilvl="1" w:tplc="41186948" w:tentative="1">
      <w:start w:val="1"/>
      <w:numFmt w:val="lowerLetter"/>
      <w:lvlText w:val="%2."/>
      <w:lvlJc w:val="left"/>
      <w:pPr>
        <w:ind w:left="1440" w:hanging="360"/>
      </w:pPr>
    </w:lvl>
    <w:lvl w:ilvl="2" w:tplc="41186948" w:tentative="1">
      <w:start w:val="1"/>
      <w:numFmt w:val="lowerRoman"/>
      <w:lvlText w:val="%3."/>
      <w:lvlJc w:val="right"/>
      <w:pPr>
        <w:ind w:left="2160" w:hanging="180"/>
      </w:pPr>
    </w:lvl>
    <w:lvl w:ilvl="3" w:tplc="41186948" w:tentative="1">
      <w:start w:val="1"/>
      <w:numFmt w:val="decimal"/>
      <w:lvlText w:val="%4."/>
      <w:lvlJc w:val="left"/>
      <w:pPr>
        <w:ind w:left="2880" w:hanging="360"/>
      </w:pPr>
    </w:lvl>
    <w:lvl w:ilvl="4" w:tplc="41186948" w:tentative="1">
      <w:start w:val="1"/>
      <w:numFmt w:val="lowerLetter"/>
      <w:lvlText w:val="%5."/>
      <w:lvlJc w:val="left"/>
      <w:pPr>
        <w:ind w:left="3600" w:hanging="360"/>
      </w:pPr>
    </w:lvl>
    <w:lvl w:ilvl="5" w:tplc="41186948" w:tentative="1">
      <w:start w:val="1"/>
      <w:numFmt w:val="lowerRoman"/>
      <w:lvlText w:val="%6."/>
      <w:lvlJc w:val="right"/>
      <w:pPr>
        <w:ind w:left="4320" w:hanging="180"/>
      </w:pPr>
    </w:lvl>
    <w:lvl w:ilvl="6" w:tplc="41186948" w:tentative="1">
      <w:start w:val="1"/>
      <w:numFmt w:val="decimal"/>
      <w:lvlText w:val="%7."/>
      <w:lvlJc w:val="left"/>
      <w:pPr>
        <w:ind w:left="5040" w:hanging="360"/>
      </w:pPr>
    </w:lvl>
    <w:lvl w:ilvl="7" w:tplc="41186948" w:tentative="1">
      <w:start w:val="1"/>
      <w:numFmt w:val="lowerLetter"/>
      <w:lvlText w:val="%8."/>
      <w:lvlJc w:val="left"/>
      <w:pPr>
        <w:ind w:left="5760" w:hanging="360"/>
      </w:pPr>
    </w:lvl>
    <w:lvl w:ilvl="8" w:tplc="41186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92">
    <w:multiLevelType w:val="hybridMultilevel"/>
    <w:lvl w:ilvl="0" w:tplc="28766348">
      <w:start w:val="1"/>
      <w:numFmt w:val="decimal"/>
      <w:lvlText w:val="%1."/>
      <w:lvlJc w:val="left"/>
      <w:pPr>
        <w:ind w:left="720" w:hanging="360"/>
      </w:pPr>
    </w:lvl>
    <w:lvl w:ilvl="1" w:tplc="28766348" w:tentative="1">
      <w:start w:val="1"/>
      <w:numFmt w:val="lowerLetter"/>
      <w:lvlText w:val="%2."/>
      <w:lvlJc w:val="left"/>
      <w:pPr>
        <w:ind w:left="1440" w:hanging="360"/>
      </w:pPr>
    </w:lvl>
    <w:lvl w:ilvl="2" w:tplc="28766348" w:tentative="1">
      <w:start w:val="1"/>
      <w:numFmt w:val="lowerRoman"/>
      <w:lvlText w:val="%3."/>
      <w:lvlJc w:val="right"/>
      <w:pPr>
        <w:ind w:left="2160" w:hanging="180"/>
      </w:pPr>
    </w:lvl>
    <w:lvl w:ilvl="3" w:tplc="28766348" w:tentative="1">
      <w:start w:val="1"/>
      <w:numFmt w:val="decimal"/>
      <w:lvlText w:val="%4."/>
      <w:lvlJc w:val="left"/>
      <w:pPr>
        <w:ind w:left="2880" w:hanging="360"/>
      </w:pPr>
    </w:lvl>
    <w:lvl w:ilvl="4" w:tplc="28766348" w:tentative="1">
      <w:start w:val="1"/>
      <w:numFmt w:val="lowerLetter"/>
      <w:lvlText w:val="%5."/>
      <w:lvlJc w:val="left"/>
      <w:pPr>
        <w:ind w:left="3600" w:hanging="360"/>
      </w:pPr>
    </w:lvl>
    <w:lvl w:ilvl="5" w:tplc="28766348" w:tentative="1">
      <w:start w:val="1"/>
      <w:numFmt w:val="lowerRoman"/>
      <w:lvlText w:val="%6."/>
      <w:lvlJc w:val="right"/>
      <w:pPr>
        <w:ind w:left="4320" w:hanging="180"/>
      </w:pPr>
    </w:lvl>
    <w:lvl w:ilvl="6" w:tplc="28766348" w:tentative="1">
      <w:start w:val="1"/>
      <w:numFmt w:val="decimal"/>
      <w:lvlText w:val="%7."/>
      <w:lvlJc w:val="left"/>
      <w:pPr>
        <w:ind w:left="5040" w:hanging="360"/>
      </w:pPr>
    </w:lvl>
    <w:lvl w:ilvl="7" w:tplc="28766348" w:tentative="1">
      <w:start w:val="1"/>
      <w:numFmt w:val="lowerLetter"/>
      <w:lvlText w:val="%8."/>
      <w:lvlJc w:val="left"/>
      <w:pPr>
        <w:ind w:left="5760" w:hanging="360"/>
      </w:pPr>
    </w:lvl>
    <w:lvl w:ilvl="8" w:tplc="28766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91">
    <w:multiLevelType w:val="hybridMultilevel"/>
    <w:lvl w:ilvl="0" w:tplc="63701114">
      <w:start w:val="1"/>
      <w:numFmt w:val="decimal"/>
      <w:lvlText w:val="%1."/>
      <w:lvlJc w:val="left"/>
      <w:pPr>
        <w:ind w:left="720" w:hanging="360"/>
      </w:pPr>
    </w:lvl>
    <w:lvl w:ilvl="1" w:tplc="63701114" w:tentative="1">
      <w:start w:val="1"/>
      <w:numFmt w:val="lowerLetter"/>
      <w:lvlText w:val="%2."/>
      <w:lvlJc w:val="left"/>
      <w:pPr>
        <w:ind w:left="1440" w:hanging="360"/>
      </w:pPr>
    </w:lvl>
    <w:lvl w:ilvl="2" w:tplc="63701114" w:tentative="1">
      <w:start w:val="1"/>
      <w:numFmt w:val="lowerRoman"/>
      <w:lvlText w:val="%3."/>
      <w:lvlJc w:val="right"/>
      <w:pPr>
        <w:ind w:left="2160" w:hanging="180"/>
      </w:pPr>
    </w:lvl>
    <w:lvl w:ilvl="3" w:tplc="63701114" w:tentative="1">
      <w:start w:val="1"/>
      <w:numFmt w:val="decimal"/>
      <w:lvlText w:val="%4."/>
      <w:lvlJc w:val="left"/>
      <w:pPr>
        <w:ind w:left="2880" w:hanging="360"/>
      </w:pPr>
    </w:lvl>
    <w:lvl w:ilvl="4" w:tplc="63701114" w:tentative="1">
      <w:start w:val="1"/>
      <w:numFmt w:val="lowerLetter"/>
      <w:lvlText w:val="%5."/>
      <w:lvlJc w:val="left"/>
      <w:pPr>
        <w:ind w:left="3600" w:hanging="360"/>
      </w:pPr>
    </w:lvl>
    <w:lvl w:ilvl="5" w:tplc="63701114" w:tentative="1">
      <w:start w:val="1"/>
      <w:numFmt w:val="lowerRoman"/>
      <w:lvlText w:val="%6."/>
      <w:lvlJc w:val="right"/>
      <w:pPr>
        <w:ind w:left="4320" w:hanging="180"/>
      </w:pPr>
    </w:lvl>
    <w:lvl w:ilvl="6" w:tplc="63701114" w:tentative="1">
      <w:start w:val="1"/>
      <w:numFmt w:val="decimal"/>
      <w:lvlText w:val="%7."/>
      <w:lvlJc w:val="left"/>
      <w:pPr>
        <w:ind w:left="5040" w:hanging="360"/>
      </w:pPr>
    </w:lvl>
    <w:lvl w:ilvl="7" w:tplc="63701114" w:tentative="1">
      <w:start w:val="1"/>
      <w:numFmt w:val="lowerLetter"/>
      <w:lvlText w:val="%8."/>
      <w:lvlJc w:val="left"/>
      <w:pPr>
        <w:ind w:left="5760" w:hanging="360"/>
      </w:pPr>
    </w:lvl>
    <w:lvl w:ilvl="8" w:tplc="63701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90">
    <w:multiLevelType w:val="hybridMultilevel"/>
    <w:lvl w:ilvl="0" w:tplc="12358073">
      <w:start w:val="1"/>
      <w:numFmt w:val="decimal"/>
      <w:lvlText w:val="%1."/>
      <w:lvlJc w:val="left"/>
      <w:pPr>
        <w:ind w:left="720" w:hanging="360"/>
      </w:pPr>
    </w:lvl>
    <w:lvl w:ilvl="1" w:tplc="12358073" w:tentative="1">
      <w:start w:val="1"/>
      <w:numFmt w:val="lowerLetter"/>
      <w:lvlText w:val="%2."/>
      <w:lvlJc w:val="left"/>
      <w:pPr>
        <w:ind w:left="1440" w:hanging="360"/>
      </w:pPr>
    </w:lvl>
    <w:lvl w:ilvl="2" w:tplc="12358073" w:tentative="1">
      <w:start w:val="1"/>
      <w:numFmt w:val="lowerRoman"/>
      <w:lvlText w:val="%3."/>
      <w:lvlJc w:val="right"/>
      <w:pPr>
        <w:ind w:left="2160" w:hanging="180"/>
      </w:pPr>
    </w:lvl>
    <w:lvl w:ilvl="3" w:tplc="12358073" w:tentative="1">
      <w:start w:val="1"/>
      <w:numFmt w:val="decimal"/>
      <w:lvlText w:val="%4."/>
      <w:lvlJc w:val="left"/>
      <w:pPr>
        <w:ind w:left="2880" w:hanging="360"/>
      </w:pPr>
    </w:lvl>
    <w:lvl w:ilvl="4" w:tplc="12358073" w:tentative="1">
      <w:start w:val="1"/>
      <w:numFmt w:val="lowerLetter"/>
      <w:lvlText w:val="%5."/>
      <w:lvlJc w:val="left"/>
      <w:pPr>
        <w:ind w:left="3600" w:hanging="360"/>
      </w:pPr>
    </w:lvl>
    <w:lvl w:ilvl="5" w:tplc="12358073" w:tentative="1">
      <w:start w:val="1"/>
      <w:numFmt w:val="lowerRoman"/>
      <w:lvlText w:val="%6."/>
      <w:lvlJc w:val="right"/>
      <w:pPr>
        <w:ind w:left="4320" w:hanging="180"/>
      </w:pPr>
    </w:lvl>
    <w:lvl w:ilvl="6" w:tplc="12358073" w:tentative="1">
      <w:start w:val="1"/>
      <w:numFmt w:val="decimal"/>
      <w:lvlText w:val="%7."/>
      <w:lvlJc w:val="left"/>
      <w:pPr>
        <w:ind w:left="5040" w:hanging="360"/>
      </w:pPr>
    </w:lvl>
    <w:lvl w:ilvl="7" w:tplc="12358073" w:tentative="1">
      <w:start w:val="1"/>
      <w:numFmt w:val="lowerLetter"/>
      <w:lvlText w:val="%8."/>
      <w:lvlJc w:val="left"/>
      <w:pPr>
        <w:ind w:left="5760" w:hanging="360"/>
      </w:pPr>
    </w:lvl>
    <w:lvl w:ilvl="8" w:tplc="12358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89">
    <w:multiLevelType w:val="hybridMultilevel"/>
    <w:lvl w:ilvl="0" w:tplc="60407387">
      <w:start w:val="1"/>
      <w:numFmt w:val="decimal"/>
      <w:lvlText w:val="%1."/>
      <w:lvlJc w:val="left"/>
      <w:pPr>
        <w:ind w:left="720" w:hanging="360"/>
      </w:pPr>
    </w:lvl>
    <w:lvl w:ilvl="1" w:tplc="60407387" w:tentative="1">
      <w:start w:val="1"/>
      <w:numFmt w:val="lowerLetter"/>
      <w:lvlText w:val="%2."/>
      <w:lvlJc w:val="left"/>
      <w:pPr>
        <w:ind w:left="1440" w:hanging="360"/>
      </w:pPr>
    </w:lvl>
    <w:lvl w:ilvl="2" w:tplc="60407387" w:tentative="1">
      <w:start w:val="1"/>
      <w:numFmt w:val="lowerRoman"/>
      <w:lvlText w:val="%3."/>
      <w:lvlJc w:val="right"/>
      <w:pPr>
        <w:ind w:left="2160" w:hanging="180"/>
      </w:pPr>
    </w:lvl>
    <w:lvl w:ilvl="3" w:tplc="60407387" w:tentative="1">
      <w:start w:val="1"/>
      <w:numFmt w:val="decimal"/>
      <w:lvlText w:val="%4."/>
      <w:lvlJc w:val="left"/>
      <w:pPr>
        <w:ind w:left="2880" w:hanging="360"/>
      </w:pPr>
    </w:lvl>
    <w:lvl w:ilvl="4" w:tplc="60407387" w:tentative="1">
      <w:start w:val="1"/>
      <w:numFmt w:val="lowerLetter"/>
      <w:lvlText w:val="%5."/>
      <w:lvlJc w:val="left"/>
      <w:pPr>
        <w:ind w:left="3600" w:hanging="360"/>
      </w:pPr>
    </w:lvl>
    <w:lvl w:ilvl="5" w:tplc="60407387" w:tentative="1">
      <w:start w:val="1"/>
      <w:numFmt w:val="lowerRoman"/>
      <w:lvlText w:val="%6."/>
      <w:lvlJc w:val="right"/>
      <w:pPr>
        <w:ind w:left="4320" w:hanging="180"/>
      </w:pPr>
    </w:lvl>
    <w:lvl w:ilvl="6" w:tplc="60407387" w:tentative="1">
      <w:start w:val="1"/>
      <w:numFmt w:val="decimal"/>
      <w:lvlText w:val="%7."/>
      <w:lvlJc w:val="left"/>
      <w:pPr>
        <w:ind w:left="5040" w:hanging="360"/>
      </w:pPr>
    </w:lvl>
    <w:lvl w:ilvl="7" w:tplc="60407387" w:tentative="1">
      <w:start w:val="1"/>
      <w:numFmt w:val="lowerLetter"/>
      <w:lvlText w:val="%8."/>
      <w:lvlJc w:val="left"/>
      <w:pPr>
        <w:ind w:left="5760" w:hanging="360"/>
      </w:pPr>
    </w:lvl>
    <w:lvl w:ilvl="8" w:tplc="60407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88">
    <w:multiLevelType w:val="hybridMultilevel"/>
    <w:lvl w:ilvl="0" w:tplc="38048120">
      <w:start w:val="1"/>
      <w:numFmt w:val="decimal"/>
      <w:lvlText w:val="%1."/>
      <w:lvlJc w:val="left"/>
      <w:pPr>
        <w:ind w:left="720" w:hanging="360"/>
      </w:pPr>
    </w:lvl>
    <w:lvl w:ilvl="1" w:tplc="38048120" w:tentative="1">
      <w:start w:val="1"/>
      <w:numFmt w:val="lowerLetter"/>
      <w:lvlText w:val="%2."/>
      <w:lvlJc w:val="left"/>
      <w:pPr>
        <w:ind w:left="1440" w:hanging="360"/>
      </w:pPr>
    </w:lvl>
    <w:lvl w:ilvl="2" w:tplc="38048120" w:tentative="1">
      <w:start w:val="1"/>
      <w:numFmt w:val="lowerRoman"/>
      <w:lvlText w:val="%3."/>
      <w:lvlJc w:val="right"/>
      <w:pPr>
        <w:ind w:left="2160" w:hanging="180"/>
      </w:pPr>
    </w:lvl>
    <w:lvl w:ilvl="3" w:tplc="38048120" w:tentative="1">
      <w:start w:val="1"/>
      <w:numFmt w:val="decimal"/>
      <w:lvlText w:val="%4."/>
      <w:lvlJc w:val="left"/>
      <w:pPr>
        <w:ind w:left="2880" w:hanging="360"/>
      </w:pPr>
    </w:lvl>
    <w:lvl w:ilvl="4" w:tplc="38048120" w:tentative="1">
      <w:start w:val="1"/>
      <w:numFmt w:val="lowerLetter"/>
      <w:lvlText w:val="%5."/>
      <w:lvlJc w:val="left"/>
      <w:pPr>
        <w:ind w:left="3600" w:hanging="360"/>
      </w:pPr>
    </w:lvl>
    <w:lvl w:ilvl="5" w:tplc="38048120" w:tentative="1">
      <w:start w:val="1"/>
      <w:numFmt w:val="lowerRoman"/>
      <w:lvlText w:val="%6."/>
      <w:lvlJc w:val="right"/>
      <w:pPr>
        <w:ind w:left="4320" w:hanging="180"/>
      </w:pPr>
    </w:lvl>
    <w:lvl w:ilvl="6" w:tplc="38048120" w:tentative="1">
      <w:start w:val="1"/>
      <w:numFmt w:val="decimal"/>
      <w:lvlText w:val="%7."/>
      <w:lvlJc w:val="left"/>
      <w:pPr>
        <w:ind w:left="5040" w:hanging="360"/>
      </w:pPr>
    </w:lvl>
    <w:lvl w:ilvl="7" w:tplc="38048120" w:tentative="1">
      <w:start w:val="1"/>
      <w:numFmt w:val="lowerLetter"/>
      <w:lvlText w:val="%8."/>
      <w:lvlJc w:val="left"/>
      <w:pPr>
        <w:ind w:left="5760" w:hanging="360"/>
      </w:pPr>
    </w:lvl>
    <w:lvl w:ilvl="8" w:tplc="38048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87">
    <w:multiLevelType w:val="hybridMultilevel"/>
    <w:lvl w:ilvl="0" w:tplc="30358506">
      <w:start w:val="1"/>
      <w:numFmt w:val="decimal"/>
      <w:lvlText w:val="%1."/>
      <w:lvlJc w:val="left"/>
      <w:pPr>
        <w:ind w:left="720" w:hanging="360"/>
      </w:pPr>
    </w:lvl>
    <w:lvl w:ilvl="1" w:tplc="30358506" w:tentative="1">
      <w:start w:val="1"/>
      <w:numFmt w:val="lowerLetter"/>
      <w:lvlText w:val="%2."/>
      <w:lvlJc w:val="left"/>
      <w:pPr>
        <w:ind w:left="1440" w:hanging="360"/>
      </w:pPr>
    </w:lvl>
    <w:lvl w:ilvl="2" w:tplc="30358506" w:tentative="1">
      <w:start w:val="1"/>
      <w:numFmt w:val="lowerRoman"/>
      <w:lvlText w:val="%3."/>
      <w:lvlJc w:val="right"/>
      <w:pPr>
        <w:ind w:left="2160" w:hanging="180"/>
      </w:pPr>
    </w:lvl>
    <w:lvl w:ilvl="3" w:tplc="30358506" w:tentative="1">
      <w:start w:val="1"/>
      <w:numFmt w:val="decimal"/>
      <w:lvlText w:val="%4."/>
      <w:lvlJc w:val="left"/>
      <w:pPr>
        <w:ind w:left="2880" w:hanging="360"/>
      </w:pPr>
    </w:lvl>
    <w:lvl w:ilvl="4" w:tplc="30358506" w:tentative="1">
      <w:start w:val="1"/>
      <w:numFmt w:val="lowerLetter"/>
      <w:lvlText w:val="%5."/>
      <w:lvlJc w:val="left"/>
      <w:pPr>
        <w:ind w:left="3600" w:hanging="360"/>
      </w:pPr>
    </w:lvl>
    <w:lvl w:ilvl="5" w:tplc="30358506" w:tentative="1">
      <w:start w:val="1"/>
      <w:numFmt w:val="lowerRoman"/>
      <w:lvlText w:val="%6."/>
      <w:lvlJc w:val="right"/>
      <w:pPr>
        <w:ind w:left="4320" w:hanging="180"/>
      </w:pPr>
    </w:lvl>
    <w:lvl w:ilvl="6" w:tplc="30358506" w:tentative="1">
      <w:start w:val="1"/>
      <w:numFmt w:val="decimal"/>
      <w:lvlText w:val="%7."/>
      <w:lvlJc w:val="left"/>
      <w:pPr>
        <w:ind w:left="5040" w:hanging="360"/>
      </w:pPr>
    </w:lvl>
    <w:lvl w:ilvl="7" w:tplc="30358506" w:tentative="1">
      <w:start w:val="1"/>
      <w:numFmt w:val="lowerLetter"/>
      <w:lvlText w:val="%8."/>
      <w:lvlJc w:val="left"/>
      <w:pPr>
        <w:ind w:left="5760" w:hanging="360"/>
      </w:pPr>
    </w:lvl>
    <w:lvl w:ilvl="8" w:tplc="30358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86">
    <w:multiLevelType w:val="hybridMultilevel"/>
    <w:lvl w:ilvl="0" w:tplc="35200116">
      <w:start w:val="1"/>
      <w:numFmt w:val="decimal"/>
      <w:lvlText w:val="%1."/>
      <w:lvlJc w:val="left"/>
      <w:pPr>
        <w:ind w:left="720" w:hanging="360"/>
      </w:pPr>
    </w:lvl>
    <w:lvl w:ilvl="1" w:tplc="35200116" w:tentative="1">
      <w:start w:val="1"/>
      <w:numFmt w:val="lowerLetter"/>
      <w:lvlText w:val="%2."/>
      <w:lvlJc w:val="left"/>
      <w:pPr>
        <w:ind w:left="1440" w:hanging="360"/>
      </w:pPr>
    </w:lvl>
    <w:lvl w:ilvl="2" w:tplc="35200116" w:tentative="1">
      <w:start w:val="1"/>
      <w:numFmt w:val="lowerRoman"/>
      <w:lvlText w:val="%3."/>
      <w:lvlJc w:val="right"/>
      <w:pPr>
        <w:ind w:left="2160" w:hanging="180"/>
      </w:pPr>
    </w:lvl>
    <w:lvl w:ilvl="3" w:tplc="35200116" w:tentative="1">
      <w:start w:val="1"/>
      <w:numFmt w:val="decimal"/>
      <w:lvlText w:val="%4."/>
      <w:lvlJc w:val="left"/>
      <w:pPr>
        <w:ind w:left="2880" w:hanging="360"/>
      </w:pPr>
    </w:lvl>
    <w:lvl w:ilvl="4" w:tplc="35200116" w:tentative="1">
      <w:start w:val="1"/>
      <w:numFmt w:val="lowerLetter"/>
      <w:lvlText w:val="%5."/>
      <w:lvlJc w:val="left"/>
      <w:pPr>
        <w:ind w:left="3600" w:hanging="360"/>
      </w:pPr>
    </w:lvl>
    <w:lvl w:ilvl="5" w:tplc="35200116" w:tentative="1">
      <w:start w:val="1"/>
      <w:numFmt w:val="lowerRoman"/>
      <w:lvlText w:val="%6."/>
      <w:lvlJc w:val="right"/>
      <w:pPr>
        <w:ind w:left="4320" w:hanging="180"/>
      </w:pPr>
    </w:lvl>
    <w:lvl w:ilvl="6" w:tplc="35200116" w:tentative="1">
      <w:start w:val="1"/>
      <w:numFmt w:val="decimal"/>
      <w:lvlText w:val="%7."/>
      <w:lvlJc w:val="left"/>
      <w:pPr>
        <w:ind w:left="5040" w:hanging="360"/>
      </w:pPr>
    </w:lvl>
    <w:lvl w:ilvl="7" w:tplc="35200116" w:tentative="1">
      <w:start w:val="1"/>
      <w:numFmt w:val="lowerLetter"/>
      <w:lvlText w:val="%8."/>
      <w:lvlJc w:val="left"/>
      <w:pPr>
        <w:ind w:left="5760" w:hanging="360"/>
      </w:pPr>
    </w:lvl>
    <w:lvl w:ilvl="8" w:tplc="35200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85">
    <w:multiLevelType w:val="hybridMultilevel"/>
    <w:lvl w:ilvl="0" w:tplc="66535389">
      <w:start w:val="1"/>
      <w:numFmt w:val="decimal"/>
      <w:lvlText w:val="%1."/>
      <w:lvlJc w:val="left"/>
      <w:pPr>
        <w:ind w:left="720" w:hanging="360"/>
      </w:pPr>
    </w:lvl>
    <w:lvl w:ilvl="1" w:tplc="66535389" w:tentative="1">
      <w:start w:val="1"/>
      <w:numFmt w:val="lowerLetter"/>
      <w:lvlText w:val="%2."/>
      <w:lvlJc w:val="left"/>
      <w:pPr>
        <w:ind w:left="1440" w:hanging="360"/>
      </w:pPr>
    </w:lvl>
    <w:lvl w:ilvl="2" w:tplc="66535389" w:tentative="1">
      <w:start w:val="1"/>
      <w:numFmt w:val="lowerRoman"/>
      <w:lvlText w:val="%3."/>
      <w:lvlJc w:val="right"/>
      <w:pPr>
        <w:ind w:left="2160" w:hanging="180"/>
      </w:pPr>
    </w:lvl>
    <w:lvl w:ilvl="3" w:tplc="66535389" w:tentative="1">
      <w:start w:val="1"/>
      <w:numFmt w:val="decimal"/>
      <w:lvlText w:val="%4."/>
      <w:lvlJc w:val="left"/>
      <w:pPr>
        <w:ind w:left="2880" w:hanging="360"/>
      </w:pPr>
    </w:lvl>
    <w:lvl w:ilvl="4" w:tplc="66535389" w:tentative="1">
      <w:start w:val="1"/>
      <w:numFmt w:val="lowerLetter"/>
      <w:lvlText w:val="%5."/>
      <w:lvlJc w:val="left"/>
      <w:pPr>
        <w:ind w:left="3600" w:hanging="360"/>
      </w:pPr>
    </w:lvl>
    <w:lvl w:ilvl="5" w:tplc="66535389" w:tentative="1">
      <w:start w:val="1"/>
      <w:numFmt w:val="lowerRoman"/>
      <w:lvlText w:val="%6."/>
      <w:lvlJc w:val="right"/>
      <w:pPr>
        <w:ind w:left="4320" w:hanging="180"/>
      </w:pPr>
    </w:lvl>
    <w:lvl w:ilvl="6" w:tplc="66535389" w:tentative="1">
      <w:start w:val="1"/>
      <w:numFmt w:val="decimal"/>
      <w:lvlText w:val="%7."/>
      <w:lvlJc w:val="left"/>
      <w:pPr>
        <w:ind w:left="5040" w:hanging="360"/>
      </w:pPr>
    </w:lvl>
    <w:lvl w:ilvl="7" w:tplc="66535389" w:tentative="1">
      <w:start w:val="1"/>
      <w:numFmt w:val="lowerLetter"/>
      <w:lvlText w:val="%8."/>
      <w:lvlJc w:val="left"/>
      <w:pPr>
        <w:ind w:left="5760" w:hanging="360"/>
      </w:pPr>
    </w:lvl>
    <w:lvl w:ilvl="8" w:tplc="66535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84">
    <w:multiLevelType w:val="hybridMultilevel"/>
    <w:lvl w:ilvl="0" w:tplc="45489015">
      <w:start w:val="1"/>
      <w:numFmt w:val="decimal"/>
      <w:lvlText w:val="%1."/>
      <w:lvlJc w:val="left"/>
      <w:pPr>
        <w:ind w:left="720" w:hanging="360"/>
      </w:pPr>
    </w:lvl>
    <w:lvl w:ilvl="1" w:tplc="45489015" w:tentative="1">
      <w:start w:val="1"/>
      <w:numFmt w:val="lowerLetter"/>
      <w:lvlText w:val="%2."/>
      <w:lvlJc w:val="left"/>
      <w:pPr>
        <w:ind w:left="1440" w:hanging="360"/>
      </w:pPr>
    </w:lvl>
    <w:lvl w:ilvl="2" w:tplc="45489015" w:tentative="1">
      <w:start w:val="1"/>
      <w:numFmt w:val="lowerRoman"/>
      <w:lvlText w:val="%3."/>
      <w:lvlJc w:val="right"/>
      <w:pPr>
        <w:ind w:left="2160" w:hanging="180"/>
      </w:pPr>
    </w:lvl>
    <w:lvl w:ilvl="3" w:tplc="45489015" w:tentative="1">
      <w:start w:val="1"/>
      <w:numFmt w:val="decimal"/>
      <w:lvlText w:val="%4."/>
      <w:lvlJc w:val="left"/>
      <w:pPr>
        <w:ind w:left="2880" w:hanging="360"/>
      </w:pPr>
    </w:lvl>
    <w:lvl w:ilvl="4" w:tplc="45489015" w:tentative="1">
      <w:start w:val="1"/>
      <w:numFmt w:val="lowerLetter"/>
      <w:lvlText w:val="%5."/>
      <w:lvlJc w:val="left"/>
      <w:pPr>
        <w:ind w:left="3600" w:hanging="360"/>
      </w:pPr>
    </w:lvl>
    <w:lvl w:ilvl="5" w:tplc="45489015" w:tentative="1">
      <w:start w:val="1"/>
      <w:numFmt w:val="lowerRoman"/>
      <w:lvlText w:val="%6."/>
      <w:lvlJc w:val="right"/>
      <w:pPr>
        <w:ind w:left="4320" w:hanging="180"/>
      </w:pPr>
    </w:lvl>
    <w:lvl w:ilvl="6" w:tplc="45489015" w:tentative="1">
      <w:start w:val="1"/>
      <w:numFmt w:val="decimal"/>
      <w:lvlText w:val="%7."/>
      <w:lvlJc w:val="left"/>
      <w:pPr>
        <w:ind w:left="5040" w:hanging="360"/>
      </w:pPr>
    </w:lvl>
    <w:lvl w:ilvl="7" w:tplc="45489015" w:tentative="1">
      <w:start w:val="1"/>
      <w:numFmt w:val="lowerLetter"/>
      <w:lvlText w:val="%8."/>
      <w:lvlJc w:val="left"/>
      <w:pPr>
        <w:ind w:left="5760" w:hanging="360"/>
      </w:pPr>
    </w:lvl>
    <w:lvl w:ilvl="8" w:tplc="45489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83">
    <w:multiLevelType w:val="hybridMultilevel"/>
    <w:lvl w:ilvl="0" w:tplc="60748576">
      <w:start w:val="1"/>
      <w:numFmt w:val="decimal"/>
      <w:lvlText w:val="%1."/>
      <w:lvlJc w:val="left"/>
      <w:pPr>
        <w:ind w:left="720" w:hanging="360"/>
      </w:pPr>
    </w:lvl>
    <w:lvl w:ilvl="1" w:tplc="60748576" w:tentative="1">
      <w:start w:val="1"/>
      <w:numFmt w:val="lowerLetter"/>
      <w:lvlText w:val="%2."/>
      <w:lvlJc w:val="left"/>
      <w:pPr>
        <w:ind w:left="1440" w:hanging="360"/>
      </w:pPr>
    </w:lvl>
    <w:lvl w:ilvl="2" w:tplc="60748576" w:tentative="1">
      <w:start w:val="1"/>
      <w:numFmt w:val="lowerRoman"/>
      <w:lvlText w:val="%3."/>
      <w:lvlJc w:val="right"/>
      <w:pPr>
        <w:ind w:left="2160" w:hanging="180"/>
      </w:pPr>
    </w:lvl>
    <w:lvl w:ilvl="3" w:tplc="60748576" w:tentative="1">
      <w:start w:val="1"/>
      <w:numFmt w:val="decimal"/>
      <w:lvlText w:val="%4."/>
      <w:lvlJc w:val="left"/>
      <w:pPr>
        <w:ind w:left="2880" w:hanging="360"/>
      </w:pPr>
    </w:lvl>
    <w:lvl w:ilvl="4" w:tplc="60748576" w:tentative="1">
      <w:start w:val="1"/>
      <w:numFmt w:val="lowerLetter"/>
      <w:lvlText w:val="%5."/>
      <w:lvlJc w:val="left"/>
      <w:pPr>
        <w:ind w:left="3600" w:hanging="360"/>
      </w:pPr>
    </w:lvl>
    <w:lvl w:ilvl="5" w:tplc="60748576" w:tentative="1">
      <w:start w:val="1"/>
      <w:numFmt w:val="lowerRoman"/>
      <w:lvlText w:val="%6."/>
      <w:lvlJc w:val="right"/>
      <w:pPr>
        <w:ind w:left="4320" w:hanging="180"/>
      </w:pPr>
    </w:lvl>
    <w:lvl w:ilvl="6" w:tplc="60748576" w:tentative="1">
      <w:start w:val="1"/>
      <w:numFmt w:val="decimal"/>
      <w:lvlText w:val="%7."/>
      <w:lvlJc w:val="left"/>
      <w:pPr>
        <w:ind w:left="5040" w:hanging="360"/>
      </w:pPr>
    </w:lvl>
    <w:lvl w:ilvl="7" w:tplc="60748576" w:tentative="1">
      <w:start w:val="1"/>
      <w:numFmt w:val="lowerLetter"/>
      <w:lvlText w:val="%8."/>
      <w:lvlJc w:val="left"/>
      <w:pPr>
        <w:ind w:left="5760" w:hanging="360"/>
      </w:pPr>
    </w:lvl>
    <w:lvl w:ilvl="8" w:tplc="60748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82">
    <w:multiLevelType w:val="hybridMultilevel"/>
    <w:lvl w:ilvl="0" w:tplc="76216313">
      <w:start w:val="1"/>
      <w:numFmt w:val="decimal"/>
      <w:lvlText w:val="%1."/>
      <w:lvlJc w:val="left"/>
      <w:pPr>
        <w:ind w:left="720" w:hanging="360"/>
      </w:pPr>
    </w:lvl>
    <w:lvl w:ilvl="1" w:tplc="76216313" w:tentative="1">
      <w:start w:val="1"/>
      <w:numFmt w:val="lowerLetter"/>
      <w:lvlText w:val="%2."/>
      <w:lvlJc w:val="left"/>
      <w:pPr>
        <w:ind w:left="1440" w:hanging="360"/>
      </w:pPr>
    </w:lvl>
    <w:lvl w:ilvl="2" w:tplc="76216313" w:tentative="1">
      <w:start w:val="1"/>
      <w:numFmt w:val="lowerRoman"/>
      <w:lvlText w:val="%3."/>
      <w:lvlJc w:val="right"/>
      <w:pPr>
        <w:ind w:left="2160" w:hanging="180"/>
      </w:pPr>
    </w:lvl>
    <w:lvl w:ilvl="3" w:tplc="76216313" w:tentative="1">
      <w:start w:val="1"/>
      <w:numFmt w:val="decimal"/>
      <w:lvlText w:val="%4."/>
      <w:lvlJc w:val="left"/>
      <w:pPr>
        <w:ind w:left="2880" w:hanging="360"/>
      </w:pPr>
    </w:lvl>
    <w:lvl w:ilvl="4" w:tplc="76216313" w:tentative="1">
      <w:start w:val="1"/>
      <w:numFmt w:val="lowerLetter"/>
      <w:lvlText w:val="%5."/>
      <w:lvlJc w:val="left"/>
      <w:pPr>
        <w:ind w:left="3600" w:hanging="360"/>
      </w:pPr>
    </w:lvl>
    <w:lvl w:ilvl="5" w:tplc="76216313" w:tentative="1">
      <w:start w:val="1"/>
      <w:numFmt w:val="lowerRoman"/>
      <w:lvlText w:val="%6."/>
      <w:lvlJc w:val="right"/>
      <w:pPr>
        <w:ind w:left="4320" w:hanging="180"/>
      </w:pPr>
    </w:lvl>
    <w:lvl w:ilvl="6" w:tplc="76216313" w:tentative="1">
      <w:start w:val="1"/>
      <w:numFmt w:val="decimal"/>
      <w:lvlText w:val="%7."/>
      <w:lvlJc w:val="left"/>
      <w:pPr>
        <w:ind w:left="5040" w:hanging="360"/>
      </w:pPr>
    </w:lvl>
    <w:lvl w:ilvl="7" w:tplc="76216313" w:tentative="1">
      <w:start w:val="1"/>
      <w:numFmt w:val="lowerLetter"/>
      <w:lvlText w:val="%8."/>
      <w:lvlJc w:val="left"/>
      <w:pPr>
        <w:ind w:left="5760" w:hanging="360"/>
      </w:pPr>
    </w:lvl>
    <w:lvl w:ilvl="8" w:tplc="76216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81">
    <w:multiLevelType w:val="hybridMultilevel"/>
    <w:lvl w:ilvl="0" w:tplc="10544871">
      <w:start w:val="1"/>
      <w:numFmt w:val="decimal"/>
      <w:lvlText w:val="%1."/>
      <w:lvlJc w:val="left"/>
      <w:pPr>
        <w:ind w:left="720" w:hanging="360"/>
      </w:pPr>
    </w:lvl>
    <w:lvl w:ilvl="1" w:tplc="10544871" w:tentative="1">
      <w:start w:val="1"/>
      <w:numFmt w:val="lowerLetter"/>
      <w:lvlText w:val="%2."/>
      <w:lvlJc w:val="left"/>
      <w:pPr>
        <w:ind w:left="1440" w:hanging="360"/>
      </w:pPr>
    </w:lvl>
    <w:lvl w:ilvl="2" w:tplc="10544871" w:tentative="1">
      <w:start w:val="1"/>
      <w:numFmt w:val="lowerRoman"/>
      <w:lvlText w:val="%3."/>
      <w:lvlJc w:val="right"/>
      <w:pPr>
        <w:ind w:left="2160" w:hanging="180"/>
      </w:pPr>
    </w:lvl>
    <w:lvl w:ilvl="3" w:tplc="10544871" w:tentative="1">
      <w:start w:val="1"/>
      <w:numFmt w:val="decimal"/>
      <w:lvlText w:val="%4."/>
      <w:lvlJc w:val="left"/>
      <w:pPr>
        <w:ind w:left="2880" w:hanging="360"/>
      </w:pPr>
    </w:lvl>
    <w:lvl w:ilvl="4" w:tplc="10544871" w:tentative="1">
      <w:start w:val="1"/>
      <w:numFmt w:val="lowerLetter"/>
      <w:lvlText w:val="%5."/>
      <w:lvlJc w:val="left"/>
      <w:pPr>
        <w:ind w:left="3600" w:hanging="360"/>
      </w:pPr>
    </w:lvl>
    <w:lvl w:ilvl="5" w:tplc="10544871" w:tentative="1">
      <w:start w:val="1"/>
      <w:numFmt w:val="lowerRoman"/>
      <w:lvlText w:val="%6."/>
      <w:lvlJc w:val="right"/>
      <w:pPr>
        <w:ind w:left="4320" w:hanging="180"/>
      </w:pPr>
    </w:lvl>
    <w:lvl w:ilvl="6" w:tplc="10544871" w:tentative="1">
      <w:start w:val="1"/>
      <w:numFmt w:val="decimal"/>
      <w:lvlText w:val="%7."/>
      <w:lvlJc w:val="left"/>
      <w:pPr>
        <w:ind w:left="5040" w:hanging="360"/>
      </w:pPr>
    </w:lvl>
    <w:lvl w:ilvl="7" w:tplc="10544871" w:tentative="1">
      <w:start w:val="1"/>
      <w:numFmt w:val="lowerLetter"/>
      <w:lvlText w:val="%8."/>
      <w:lvlJc w:val="left"/>
      <w:pPr>
        <w:ind w:left="5760" w:hanging="360"/>
      </w:pPr>
    </w:lvl>
    <w:lvl w:ilvl="8" w:tplc="10544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80">
    <w:multiLevelType w:val="hybridMultilevel"/>
    <w:lvl w:ilvl="0" w:tplc="25225227">
      <w:start w:val="1"/>
      <w:numFmt w:val="decimal"/>
      <w:lvlText w:val="%1."/>
      <w:lvlJc w:val="left"/>
      <w:pPr>
        <w:ind w:left="720" w:hanging="360"/>
      </w:pPr>
    </w:lvl>
    <w:lvl w:ilvl="1" w:tplc="25225227" w:tentative="1">
      <w:start w:val="1"/>
      <w:numFmt w:val="lowerLetter"/>
      <w:lvlText w:val="%2."/>
      <w:lvlJc w:val="left"/>
      <w:pPr>
        <w:ind w:left="1440" w:hanging="360"/>
      </w:pPr>
    </w:lvl>
    <w:lvl w:ilvl="2" w:tplc="25225227" w:tentative="1">
      <w:start w:val="1"/>
      <w:numFmt w:val="lowerRoman"/>
      <w:lvlText w:val="%3."/>
      <w:lvlJc w:val="right"/>
      <w:pPr>
        <w:ind w:left="2160" w:hanging="180"/>
      </w:pPr>
    </w:lvl>
    <w:lvl w:ilvl="3" w:tplc="25225227" w:tentative="1">
      <w:start w:val="1"/>
      <w:numFmt w:val="decimal"/>
      <w:lvlText w:val="%4."/>
      <w:lvlJc w:val="left"/>
      <w:pPr>
        <w:ind w:left="2880" w:hanging="360"/>
      </w:pPr>
    </w:lvl>
    <w:lvl w:ilvl="4" w:tplc="25225227" w:tentative="1">
      <w:start w:val="1"/>
      <w:numFmt w:val="lowerLetter"/>
      <w:lvlText w:val="%5."/>
      <w:lvlJc w:val="left"/>
      <w:pPr>
        <w:ind w:left="3600" w:hanging="360"/>
      </w:pPr>
    </w:lvl>
    <w:lvl w:ilvl="5" w:tplc="25225227" w:tentative="1">
      <w:start w:val="1"/>
      <w:numFmt w:val="lowerRoman"/>
      <w:lvlText w:val="%6."/>
      <w:lvlJc w:val="right"/>
      <w:pPr>
        <w:ind w:left="4320" w:hanging="180"/>
      </w:pPr>
    </w:lvl>
    <w:lvl w:ilvl="6" w:tplc="25225227" w:tentative="1">
      <w:start w:val="1"/>
      <w:numFmt w:val="decimal"/>
      <w:lvlText w:val="%7."/>
      <w:lvlJc w:val="left"/>
      <w:pPr>
        <w:ind w:left="5040" w:hanging="360"/>
      </w:pPr>
    </w:lvl>
    <w:lvl w:ilvl="7" w:tplc="25225227" w:tentative="1">
      <w:start w:val="1"/>
      <w:numFmt w:val="lowerLetter"/>
      <w:lvlText w:val="%8."/>
      <w:lvlJc w:val="left"/>
      <w:pPr>
        <w:ind w:left="5760" w:hanging="360"/>
      </w:pPr>
    </w:lvl>
    <w:lvl w:ilvl="8" w:tplc="25225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79">
    <w:multiLevelType w:val="hybridMultilevel"/>
    <w:lvl w:ilvl="0" w:tplc="53315028">
      <w:start w:val="1"/>
      <w:numFmt w:val="decimal"/>
      <w:lvlText w:val="%1."/>
      <w:lvlJc w:val="left"/>
      <w:pPr>
        <w:ind w:left="720" w:hanging="360"/>
      </w:pPr>
    </w:lvl>
    <w:lvl w:ilvl="1" w:tplc="53315028" w:tentative="1">
      <w:start w:val="1"/>
      <w:numFmt w:val="lowerLetter"/>
      <w:lvlText w:val="%2."/>
      <w:lvlJc w:val="left"/>
      <w:pPr>
        <w:ind w:left="1440" w:hanging="360"/>
      </w:pPr>
    </w:lvl>
    <w:lvl w:ilvl="2" w:tplc="53315028" w:tentative="1">
      <w:start w:val="1"/>
      <w:numFmt w:val="lowerRoman"/>
      <w:lvlText w:val="%3."/>
      <w:lvlJc w:val="right"/>
      <w:pPr>
        <w:ind w:left="2160" w:hanging="180"/>
      </w:pPr>
    </w:lvl>
    <w:lvl w:ilvl="3" w:tplc="53315028" w:tentative="1">
      <w:start w:val="1"/>
      <w:numFmt w:val="decimal"/>
      <w:lvlText w:val="%4."/>
      <w:lvlJc w:val="left"/>
      <w:pPr>
        <w:ind w:left="2880" w:hanging="360"/>
      </w:pPr>
    </w:lvl>
    <w:lvl w:ilvl="4" w:tplc="53315028" w:tentative="1">
      <w:start w:val="1"/>
      <w:numFmt w:val="lowerLetter"/>
      <w:lvlText w:val="%5."/>
      <w:lvlJc w:val="left"/>
      <w:pPr>
        <w:ind w:left="3600" w:hanging="360"/>
      </w:pPr>
    </w:lvl>
    <w:lvl w:ilvl="5" w:tplc="53315028" w:tentative="1">
      <w:start w:val="1"/>
      <w:numFmt w:val="lowerRoman"/>
      <w:lvlText w:val="%6."/>
      <w:lvlJc w:val="right"/>
      <w:pPr>
        <w:ind w:left="4320" w:hanging="180"/>
      </w:pPr>
    </w:lvl>
    <w:lvl w:ilvl="6" w:tplc="53315028" w:tentative="1">
      <w:start w:val="1"/>
      <w:numFmt w:val="decimal"/>
      <w:lvlText w:val="%7."/>
      <w:lvlJc w:val="left"/>
      <w:pPr>
        <w:ind w:left="5040" w:hanging="360"/>
      </w:pPr>
    </w:lvl>
    <w:lvl w:ilvl="7" w:tplc="53315028" w:tentative="1">
      <w:start w:val="1"/>
      <w:numFmt w:val="lowerLetter"/>
      <w:lvlText w:val="%8."/>
      <w:lvlJc w:val="left"/>
      <w:pPr>
        <w:ind w:left="5760" w:hanging="360"/>
      </w:pPr>
    </w:lvl>
    <w:lvl w:ilvl="8" w:tplc="53315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78">
    <w:multiLevelType w:val="hybridMultilevel"/>
    <w:lvl w:ilvl="0" w:tplc="28222290">
      <w:start w:val="1"/>
      <w:numFmt w:val="decimal"/>
      <w:lvlText w:val="%1."/>
      <w:lvlJc w:val="left"/>
      <w:pPr>
        <w:ind w:left="720" w:hanging="360"/>
      </w:pPr>
    </w:lvl>
    <w:lvl w:ilvl="1" w:tplc="28222290" w:tentative="1">
      <w:start w:val="1"/>
      <w:numFmt w:val="lowerLetter"/>
      <w:lvlText w:val="%2."/>
      <w:lvlJc w:val="left"/>
      <w:pPr>
        <w:ind w:left="1440" w:hanging="360"/>
      </w:pPr>
    </w:lvl>
    <w:lvl w:ilvl="2" w:tplc="28222290" w:tentative="1">
      <w:start w:val="1"/>
      <w:numFmt w:val="lowerRoman"/>
      <w:lvlText w:val="%3."/>
      <w:lvlJc w:val="right"/>
      <w:pPr>
        <w:ind w:left="2160" w:hanging="180"/>
      </w:pPr>
    </w:lvl>
    <w:lvl w:ilvl="3" w:tplc="28222290" w:tentative="1">
      <w:start w:val="1"/>
      <w:numFmt w:val="decimal"/>
      <w:lvlText w:val="%4."/>
      <w:lvlJc w:val="left"/>
      <w:pPr>
        <w:ind w:left="2880" w:hanging="360"/>
      </w:pPr>
    </w:lvl>
    <w:lvl w:ilvl="4" w:tplc="28222290" w:tentative="1">
      <w:start w:val="1"/>
      <w:numFmt w:val="lowerLetter"/>
      <w:lvlText w:val="%5."/>
      <w:lvlJc w:val="left"/>
      <w:pPr>
        <w:ind w:left="3600" w:hanging="360"/>
      </w:pPr>
    </w:lvl>
    <w:lvl w:ilvl="5" w:tplc="28222290" w:tentative="1">
      <w:start w:val="1"/>
      <w:numFmt w:val="lowerRoman"/>
      <w:lvlText w:val="%6."/>
      <w:lvlJc w:val="right"/>
      <w:pPr>
        <w:ind w:left="4320" w:hanging="180"/>
      </w:pPr>
    </w:lvl>
    <w:lvl w:ilvl="6" w:tplc="28222290" w:tentative="1">
      <w:start w:val="1"/>
      <w:numFmt w:val="decimal"/>
      <w:lvlText w:val="%7."/>
      <w:lvlJc w:val="left"/>
      <w:pPr>
        <w:ind w:left="5040" w:hanging="360"/>
      </w:pPr>
    </w:lvl>
    <w:lvl w:ilvl="7" w:tplc="28222290" w:tentative="1">
      <w:start w:val="1"/>
      <w:numFmt w:val="lowerLetter"/>
      <w:lvlText w:val="%8."/>
      <w:lvlJc w:val="left"/>
      <w:pPr>
        <w:ind w:left="5760" w:hanging="360"/>
      </w:pPr>
    </w:lvl>
    <w:lvl w:ilvl="8" w:tplc="28222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77">
    <w:multiLevelType w:val="hybridMultilevel"/>
    <w:lvl w:ilvl="0" w:tplc="71866013">
      <w:start w:val="1"/>
      <w:numFmt w:val="decimal"/>
      <w:lvlText w:val="%1."/>
      <w:lvlJc w:val="left"/>
      <w:pPr>
        <w:ind w:left="720" w:hanging="360"/>
      </w:pPr>
    </w:lvl>
    <w:lvl w:ilvl="1" w:tplc="71866013" w:tentative="1">
      <w:start w:val="1"/>
      <w:numFmt w:val="lowerLetter"/>
      <w:lvlText w:val="%2."/>
      <w:lvlJc w:val="left"/>
      <w:pPr>
        <w:ind w:left="1440" w:hanging="360"/>
      </w:pPr>
    </w:lvl>
    <w:lvl w:ilvl="2" w:tplc="71866013" w:tentative="1">
      <w:start w:val="1"/>
      <w:numFmt w:val="lowerRoman"/>
      <w:lvlText w:val="%3."/>
      <w:lvlJc w:val="right"/>
      <w:pPr>
        <w:ind w:left="2160" w:hanging="180"/>
      </w:pPr>
    </w:lvl>
    <w:lvl w:ilvl="3" w:tplc="71866013" w:tentative="1">
      <w:start w:val="1"/>
      <w:numFmt w:val="decimal"/>
      <w:lvlText w:val="%4."/>
      <w:lvlJc w:val="left"/>
      <w:pPr>
        <w:ind w:left="2880" w:hanging="360"/>
      </w:pPr>
    </w:lvl>
    <w:lvl w:ilvl="4" w:tplc="71866013" w:tentative="1">
      <w:start w:val="1"/>
      <w:numFmt w:val="lowerLetter"/>
      <w:lvlText w:val="%5."/>
      <w:lvlJc w:val="left"/>
      <w:pPr>
        <w:ind w:left="3600" w:hanging="360"/>
      </w:pPr>
    </w:lvl>
    <w:lvl w:ilvl="5" w:tplc="71866013" w:tentative="1">
      <w:start w:val="1"/>
      <w:numFmt w:val="lowerRoman"/>
      <w:lvlText w:val="%6."/>
      <w:lvlJc w:val="right"/>
      <w:pPr>
        <w:ind w:left="4320" w:hanging="180"/>
      </w:pPr>
    </w:lvl>
    <w:lvl w:ilvl="6" w:tplc="71866013" w:tentative="1">
      <w:start w:val="1"/>
      <w:numFmt w:val="decimal"/>
      <w:lvlText w:val="%7."/>
      <w:lvlJc w:val="left"/>
      <w:pPr>
        <w:ind w:left="5040" w:hanging="360"/>
      </w:pPr>
    </w:lvl>
    <w:lvl w:ilvl="7" w:tplc="71866013" w:tentative="1">
      <w:start w:val="1"/>
      <w:numFmt w:val="lowerLetter"/>
      <w:lvlText w:val="%8."/>
      <w:lvlJc w:val="left"/>
      <w:pPr>
        <w:ind w:left="5760" w:hanging="360"/>
      </w:pPr>
    </w:lvl>
    <w:lvl w:ilvl="8" w:tplc="71866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76">
    <w:multiLevelType w:val="hybridMultilevel"/>
    <w:lvl w:ilvl="0" w:tplc="24641496">
      <w:start w:val="1"/>
      <w:numFmt w:val="decimal"/>
      <w:lvlText w:val="%1."/>
      <w:lvlJc w:val="left"/>
      <w:pPr>
        <w:ind w:left="720" w:hanging="360"/>
      </w:pPr>
    </w:lvl>
    <w:lvl w:ilvl="1" w:tplc="24641496" w:tentative="1">
      <w:start w:val="1"/>
      <w:numFmt w:val="lowerLetter"/>
      <w:lvlText w:val="%2."/>
      <w:lvlJc w:val="left"/>
      <w:pPr>
        <w:ind w:left="1440" w:hanging="360"/>
      </w:pPr>
    </w:lvl>
    <w:lvl w:ilvl="2" w:tplc="24641496" w:tentative="1">
      <w:start w:val="1"/>
      <w:numFmt w:val="lowerRoman"/>
      <w:lvlText w:val="%3."/>
      <w:lvlJc w:val="right"/>
      <w:pPr>
        <w:ind w:left="2160" w:hanging="180"/>
      </w:pPr>
    </w:lvl>
    <w:lvl w:ilvl="3" w:tplc="24641496" w:tentative="1">
      <w:start w:val="1"/>
      <w:numFmt w:val="decimal"/>
      <w:lvlText w:val="%4."/>
      <w:lvlJc w:val="left"/>
      <w:pPr>
        <w:ind w:left="2880" w:hanging="360"/>
      </w:pPr>
    </w:lvl>
    <w:lvl w:ilvl="4" w:tplc="24641496" w:tentative="1">
      <w:start w:val="1"/>
      <w:numFmt w:val="lowerLetter"/>
      <w:lvlText w:val="%5."/>
      <w:lvlJc w:val="left"/>
      <w:pPr>
        <w:ind w:left="3600" w:hanging="360"/>
      </w:pPr>
    </w:lvl>
    <w:lvl w:ilvl="5" w:tplc="24641496" w:tentative="1">
      <w:start w:val="1"/>
      <w:numFmt w:val="lowerRoman"/>
      <w:lvlText w:val="%6."/>
      <w:lvlJc w:val="right"/>
      <w:pPr>
        <w:ind w:left="4320" w:hanging="180"/>
      </w:pPr>
    </w:lvl>
    <w:lvl w:ilvl="6" w:tplc="24641496" w:tentative="1">
      <w:start w:val="1"/>
      <w:numFmt w:val="decimal"/>
      <w:lvlText w:val="%7."/>
      <w:lvlJc w:val="left"/>
      <w:pPr>
        <w:ind w:left="5040" w:hanging="360"/>
      </w:pPr>
    </w:lvl>
    <w:lvl w:ilvl="7" w:tplc="24641496" w:tentative="1">
      <w:start w:val="1"/>
      <w:numFmt w:val="lowerLetter"/>
      <w:lvlText w:val="%8."/>
      <w:lvlJc w:val="left"/>
      <w:pPr>
        <w:ind w:left="5760" w:hanging="360"/>
      </w:pPr>
    </w:lvl>
    <w:lvl w:ilvl="8" w:tplc="24641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75">
    <w:multiLevelType w:val="hybridMultilevel"/>
    <w:lvl w:ilvl="0" w:tplc="99857876">
      <w:start w:val="1"/>
      <w:numFmt w:val="decimal"/>
      <w:lvlText w:val="%1."/>
      <w:lvlJc w:val="left"/>
      <w:pPr>
        <w:ind w:left="720" w:hanging="360"/>
      </w:pPr>
    </w:lvl>
    <w:lvl w:ilvl="1" w:tplc="99857876" w:tentative="1">
      <w:start w:val="1"/>
      <w:numFmt w:val="lowerLetter"/>
      <w:lvlText w:val="%2."/>
      <w:lvlJc w:val="left"/>
      <w:pPr>
        <w:ind w:left="1440" w:hanging="360"/>
      </w:pPr>
    </w:lvl>
    <w:lvl w:ilvl="2" w:tplc="99857876" w:tentative="1">
      <w:start w:val="1"/>
      <w:numFmt w:val="lowerRoman"/>
      <w:lvlText w:val="%3."/>
      <w:lvlJc w:val="right"/>
      <w:pPr>
        <w:ind w:left="2160" w:hanging="180"/>
      </w:pPr>
    </w:lvl>
    <w:lvl w:ilvl="3" w:tplc="99857876" w:tentative="1">
      <w:start w:val="1"/>
      <w:numFmt w:val="decimal"/>
      <w:lvlText w:val="%4."/>
      <w:lvlJc w:val="left"/>
      <w:pPr>
        <w:ind w:left="2880" w:hanging="360"/>
      </w:pPr>
    </w:lvl>
    <w:lvl w:ilvl="4" w:tplc="99857876" w:tentative="1">
      <w:start w:val="1"/>
      <w:numFmt w:val="lowerLetter"/>
      <w:lvlText w:val="%5."/>
      <w:lvlJc w:val="left"/>
      <w:pPr>
        <w:ind w:left="3600" w:hanging="360"/>
      </w:pPr>
    </w:lvl>
    <w:lvl w:ilvl="5" w:tplc="99857876" w:tentative="1">
      <w:start w:val="1"/>
      <w:numFmt w:val="lowerRoman"/>
      <w:lvlText w:val="%6."/>
      <w:lvlJc w:val="right"/>
      <w:pPr>
        <w:ind w:left="4320" w:hanging="180"/>
      </w:pPr>
    </w:lvl>
    <w:lvl w:ilvl="6" w:tplc="99857876" w:tentative="1">
      <w:start w:val="1"/>
      <w:numFmt w:val="decimal"/>
      <w:lvlText w:val="%7."/>
      <w:lvlJc w:val="left"/>
      <w:pPr>
        <w:ind w:left="5040" w:hanging="360"/>
      </w:pPr>
    </w:lvl>
    <w:lvl w:ilvl="7" w:tplc="99857876" w:tentative="1">
      <w:start w:val="1"/>
      <w:numFmt w:val="lowerLetter"/>
      <w:lvlText w:val="%8."/>
      <w:lvlJc w:val="left"/>
      <w:pPr>
        <w:ind w:left="5760" w:hanging="360"/>
      </w:pPr>
    </w:lvl>
    <w:lvl w:ilvl="8" w:tplc="99857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74">
    <w:multiLevelType w:val="hybridMultilevel"/>
    <w:lvl w:ilvl="0" w:tplc="51587824">
      <w:start w:val="1"/>
      <w:numFmt w:val="decimal"/>
      <w:lvlText w:val="%1."/>
      <w:lvlJc w:val="left"/>
      <w:pPr>
        <w:ind w:left="720" w:hanging="360"/>
      </w:pPr>
    </w:lvl>
    <w:lvl w:ilvl="1" w:tplc="51587824" w:tentative="1">
      <w:start w:val="1"/>
      <w:numFmt w:val="lowerLetter"/>
      <w:lvlText w:val="%2."/>
      <w:lvlJc w:val="left"/>
      <w:pPr>
        <w:ind w:left="1440" w:hanging="360"/>
      </w:pPr>
    </w:lvl>
    <w:lvl w:ilvl="2" w:tplc="51587824" w:tentative="1">
      <w:start w:val="1"/>
      <w:numFmt w:val="lowerRoman"/>
      <w:lvlText w:val="%3."/>
      <w:lvlJc w:val="right"/>
      <w:pPr>
        <w:ind w:left="2160" w:hanging="180"/>
      </w:pPr>
    </w:lvl>
    <w:lvl w:ilvl="3" w:tplc="51587824" w:tentative="1">
      <w:start w:val="1"/>
      <w:numFmt w:val="decimal"/>
      <w:lvlText w:val="%4."/>
      <w:lvlJc w:val="left"/>
      <w:pPr>
        <w:ind w:left="2880" w:hanging="360"/>
      </w:pPr>
    </w:lvl>
    <w:lvl w:ilvl="4" w:tplc="51587824" w:tentative="1">
      <w:start w:val="1"/>
      <w:numFmt w:val="lowerLetter"/>
      <w:lvlText w:val="%5."/>
      <w:lvlJc w:val="left"/>
      <w:pPr>
        <w:ind w:left="3600" w:hanging="360"/>
      </w:pPr>
    </w:lvl>
    <w:lvl w:ilvl="5" w:tplc="51587824" w:tentative="1">
      <w:start w:val="1"/>
      <w:numFmt w:val="lowerRoman"/>
      <w:lvlText w:val="%6."/>
      <w:lvlJc w:val="right"/>
      <w:pPr>
        <w:ind w:left="4320" w:hanging="180"/>
      </w:pPr>
    </w:lvl>
    <w:lvl w:ilvl="6" w:tplc="51587824" w:tentative="1">
      <w:start w:val="1"/>
      <w:numFmt w:val="decimal"/>
      <w:lvlText w:val="%7."/>
      <w:lvlJc w:val="left"/>
      <w:pPr>
        <w:ind w:left="5040" w:hanging="360"/>
      </w:pPr>
    </w:lvl>
    <w:lvl w:ilvl="7" w:tplc="51587824" w:tentative="1">
      <w:start w:val="1"/>
      <w:numFmt w:val="lowerLetter"/>
      <w:lvlText w:val="%8."/>
      <w:lvlJc w:val="left"/>
      <w:pPr>
        <w:ind w:left="5760" w:hanging="360"/>
      </w:pPr>
    </w:lvl>
    <w:lvl w:ilvl="8" w:tplc="51587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73">
    <w:multiLevelType w:val="hybridMultilevel"/>
    <w:lvl w:ilvl="0" w:tplc="97371200">
      <w:start w:val="1"/>
      <w:numFmt w:val="decimal"/>
      <w:lvlText w:val="%1."/>
      <w:lvlJc w:val="left"/>
      <w:pPr>
        <w:ind w:left="720" w:hanging="360"/>
      </w:pPr>
    </w:lvl>
    <w:lvl w:ilvl="1" w:tplc="97371200" w:tentative="1">
      <w:start w:val="1"/>
      <w:numFmt w:val="lowerLetter"/>
      <w:lvlText w:val="%2."/>
      <w:lvlJc w:val="left"/>
      <w:pPr>
        <w:ind w:left="1440" w:hanging="360"/>
      </w:pPr>
    </w:lvl>
    <w:lvl w:ilvl="2" w:tplc="97371200" w:tentative="1">
      <w:start w:val="1"/>
      <w:numFmt w:val="lowerRoman"/>
      <w:lvlText w:val="%3."/>
      <w:lvlJc w:val="right"/>
      <w:pPr>
        <w:ind w:left="2160" w:hanging="180"/>
      </w:pPr>
    </w:lvl>
    <w:lvl w:ilvl="3" w:tplc="97371200" w:tentative="1">
      <w:start w:val="1"/>
      <w:numFmt w:val="decimal"/>
      <w:lvlText w:val="%4."/>
      <w:lvlJc w:val="left"/>
      <w:pPr>
        <w:ind w:left="2880" w:hanging="360"/>
      </w:pPr>
    </w:lvl>
    <w:lvl w:ilvl="4" w:tplc="97371200" w:tentative="1">
      <w:start w:val="1"/>
      <w:numFmt w:val="lowerLetter"/>
      <w:lvlText w:val="%5."/>
      <w:lvlJc w:val="left"/>
      <w:pPr>
        <w:ind w:left="3600" w:hanging="360"/>
      </w:pPr>
    </w:lvl>
    <w:lvl w:ilvl="5" w:tplc="97371200" w:tentative="1">
      <w:start w:val="1"/>
      <w:numFmt w:val="lowerRoman"/>
      <w:lvlText w:val="%6."/>
      <w:lvlJc w:val="right"/>
      <w:pPr>
        <w:ind w:left="4320" w:hanging="180"/>
      </w:pPr>
    </w:lvl>
    <w:lvl w:ilvl="6" w:tplc="97371200" w:tentative="1">
      <w:start w:val="1"/>
      <w:numFmt w:val="decimal"/>
      <w:lvlText w:val="%7."/>
      <w:lvlJc w:val="left"/>
      <w:pPr>
        <w:ind w:left="5040" w:hanging="360"/>
      </w:pPr>
    </w:lvl>
    <w:lvl w:ilvl="7" w:tplc="97371200" w:tentative="1">
      <w:start w:val="1"/>
      <w:numFmt w:val="lowerLetter"/>
      <w:lvlText w:val="%8."/>
      <w:lvlJc w:val="left"/>
      <w:pPr>
        <w:ind w:left="5760" w:hanging="360"/>
      </w:pPr>
    </w:lvl>
    <w:lvl w:ilvl="8" w:tplc="97371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72">
    <w:multiLevelType w:val="hybridMultilevel"/>
    <w:lvl w:ilvl="0" w:tplc="62067361">
      <w:start w:val="1"/>
      <w:numFmt w:val="decimal"/>
      <w:lvlText w:val="%1."/>
      <w:lvlJc w:val="left"/>
      <w:pPr>
        <w:ind w:left="720" w:hanging="360"/>
      </w:pPr>
    </w:lvl>
    <w:lvl w:ilvl="1" w:tplc="62067361" w:tentative="1">
      <w:start w:val="1"/>
      <w:numFmt w:val="lowerLetter"/>
      <w:lvlText w:val="%2."/>
      <w:lvlJc w:val="left"/>
      <w:pPr>
        <w:ind w:left="1440" w:hanging="360"/>
      </w:pPr>
    </w:lvl>
    <w:lvl w:ilvl="2" w:tplc="62067361" w:tentative="1">
      <w:start w:val="1"/>
      <w:numFmt w:val="lowerRoman"/>
      <w:lvlText w:val="%3."/>
      <w:lvlJc w:val="right"/>
      <w:pPr>
        <w:ind w:left="2160" w:hanging="180"/>
      </w:pPr>
    </w:lvl>
    <w:lvl w:ilvl="3" w:tplc="62067361" w:tentative="1">
      <w:start w:val="1"/>
      <w:numFmt w:val="decimal"/>
      <w:lvlText w:val="%4."/>
      <w:lvlJc w:val="left"/>
      <w:pPr>
        <w:ind w:left="2880" w:hanging="360"/>
      </w:pPr>
    </w:lvl>
    <w:lvl w:ilvl="4" w:tplc="62067361" w:tentative="1">
      <w:start w:val="1"/>
      <w:numFmt w:val="lowerLetter"/>
      <w:lvlText w:val="%5."/>
      <w:lvlJc w:val="left"/>
      <w:pPr>
        <w:ind w:left="3600" w:hanging="360"/>
      </w:pPr>
    </w:lvl>
    <w:lvl w:ilvl="5" w:tplc="62067361" w:tentative="1">
      <w:start w:val="1"/>
      <w:numFmt w:val="lowerRoman"/>
      <w:lvlText w:val="%6."/>
      <w:lvlJc w:val="right"/>
      <w:pPr>
        <w:ind w:left="4320" w:hanging="180"/>
      </w:pPr>
    </w:lvl>
    <w:lvl w:ilvl="6" w:tplc="62067361" w:tentative="1">
      <w:start w:val="1"/>
      <w:numFmt w:val="decimal"/>
      <w:lvlText w:val="%7."/>
      <w:lvlJc w:val="left"/>
      <w:pPr>
        <w:ind w:left="5040" w:hanging="360"/>
      </w:pPr>
    </w:lvl>
    <w:lvl w:ilvl="7" w:tplc="62067361" w:tentative="1">
      <w:start w:val="1"/>
      <w:numFmt w:val="lowerLetter"/>
      <w:lvlText w:val="%8."/>
      <w:lvlJc w:val="left"/>
      <w:pPr>
        <w:ind w:left="5760" w:hanging="360"/>
      </w:pPr>
    </w:lvl>
    <w:lvl w:ilvl="8" w:tplc="62067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71">
    <w:multiLevelType w:val="hybridMultilevel"/>
    <w:lvl w:ilvl="0" w:tplc="35025093">
      <w:start w:val="1"/>
      <w:numFmt w:val="decimal"/>
      <w:lvlText w:val="%1."/>
      <w:lvlJc w:val="left"/>
      <w:pPr>
        <w:ind w:left="720" w:hanging="360"/>
      </w:pPr>
    </w:lvl>
    <w:lvl w:ilvl="1" w:tplc="35025093" w:tentative="1">
      <w:start w:val="1"/>
      <w:numFmt w:val="lowerLetter"/>
      <w:lvlText w:val="%2."/>
      <w:lvlJc w:val="left"/>
      <w:pPr>
        <w:ind w:left="1440" w:hanging="360"/>
      </w:pPr>
    </w:lvl>
    <w:lvl w:ilvl="2" w:tplc="35025093" w:tentative="1">
      <w:start w:val="1"/>
      <w:numFmt w:val="lowerRoman"/>
      <w:lvlText w:val="%3."/>
      <w:lvlJc w:val="right"/>
      <w:pPr>
        <w:ind w:left="2160" w:hanging="180"/>
      </w:pPr>
    </w:lvl>
    <w:lvl w:ilvl="3" w:tplc="35025093" w:tentative="1">
      <w:start w:val="1"/>
      <w:numFmt w:val="decimal"/>
      <w:lvlText w:val="%4."/>
      <w:lvlJc w:val="left"/>
      <w:pPr>
        <w:ind w:left="2880" w:hanging="360"/>
      </w:pPr>
    </w:lvl>
    <w:lvl w:ilvl="4" w:tplc="35025093" w:tentative="1">
      <w:start w:val="1"/>
      <w:numFmt w:val="lowerLetter"/>
      <w:lvlText w:val="%5."/>
      <w:lvlJc w:val="left"/>
      <w:pPr>
        <w:ind w:left="3600" w:hanging="360"/>
      </w:pPr>
    </w:lvl>
    <w:lvl w:ilvl="5" w:tplc="35025093" w:tentative="1">
      <w:start w:val="1"/>
      <w:numFmt w:val="lowerRoman"/>
      <w:lvlText w:val="%6."/>
      <w:lvlJc w:val="right"/>
      <w:pPr>
        <w:ind w:left="4320" w:hanging="180"/>
      </w:pPr>
    </w:lvl>
    <w:lvl w:ilvl="6" w:tplc="35025093" w:tentative="1">
      <w:start w:val="1"/>
      <w:numFmt w:val="decimal"/>
      <w:lvlText w:val="%7."/>
      <w:lvlJc w:val="left"/>
      <w:pPr>
        <w:ind w:left="5040" w:hanging="360"/>
      </w:pPr>
    </w:lvl>
    <w:lvl w:ilvl="7" w:tplc="35025093" w:tentative="1">
      <w:start w:val="1"/>
      <w:numFmt w:val="lowerLetter"/>
      <w:lvlText w:val="%8."/>
      <w:lvlJc w:val="left"/>
      <w:pPr>
        <w:ind w:left="5760" w:hanging="360"/>
      </w:pPr>
    </w:lvl>
    <w:lvl w:ilvl="8" w:tplc="35025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70">
    <w:multiLevelType w:val="hybridMultilevel"/>
    <w:lvl w:ilvl="0" w:tplc="39097162">
      <w:start w:val="1"/>
      <w:numFmt w:val="decimal"/>
      <w:lvlText w:val="%1."/>
      <w:lvlJc w:val="left"/>
      <w:pPr>
        <w:ind w:left="720" w:hanging="360"/>
      </w:pPr>
    </w:lvl>
    <w:lvl w:ilvl="1" w:tplc="39097162" w:tentative="1">
      <w:start w:val="1"/>
      <w:numFmt w:val="lowerLetter"/>
      <w:lvlText w:val="%2."/>
      <w:lvlJc w:val="left"/>
      <w:pPr>
        <w:ind w:left="1440" w:hanging="360"/>
      </w:pPr>
    </w:lvl>
    <w:lvl w:ilvl="2" w:tplc="39097162" w:tentative="1">
      <w:start w:val="1"/>
      <w:numFmt w:val="lowerRoman"/>
      <w:lvlText w:val="%3."/>
      <w:lvlJc w:val="right"/>
      <w:pPr>
        <w:ind w:left="2160" w:hanging="180"/>
      </w:pPr>
    </w:lvl>
    <w:lvl w:ilvl="3" w:tplc="39097162" w:tentative="1">
      <w:start w:val="1"/>
      <w:numFmt w:val="decimal"/>
      <w:lvlText w:val="%4."/>
      <w:lvlJc w:val="left"/>
      <w:pPr>
        <w:ind w:left="2880" w:hanging="360"/>
      </w:pPr>
    </w:lvl>
    <w:lvl w:ilvl="4" w:tplc="39097162" w:tentative="1">
      <w:start w:val="1"/>
      <w:numFmt w:val="lowerLetter"/>
      <w:lvlText w:val="%5."/>
      <w:lvlJc w:val="left"/>
      <w:pPr>
        <w:ind w:left="3600" w:hanging="360"/>
      </w:pPr>
    </w:lvl>
    <w:lvl w:ilvl="5" w:tplc="39097162" w:tentative="1">
      <w:start w:val="1"/>
      <w:numFmt w:val="lowerRoman"/>
      <w:lvlText w:val="%6."/>
      <w:lvlJc w:val="right"/>
      <w:pPr>
        <w:ind w:left="4320" w:hanging="180"/>
      </w:pPr>
    </w:lvl>
    <w:lvl w:ilvl="6" w:tplc="39097162" w:tentative="1">
      <w:start w:val="1"/>
      <w:numFmt w:val="decimal"/>
      <w:lvlText w:val="%7."/>
      <w:lvlJc w:val="left"/>
      <w:pPr>
        <w:ind w:left="5040" w:hanging="360"/>
      </w:pPr>
    </w:lvl>
    <w:lvl w:ilvl="7" w:tplc="39097162" w:tentative="1">
      <w:start w:val="1"/>
      <w:numFmt w:val="lowerLetter"/>
      <w:lvlText w:val="%8."/>
      <w:lvlJc w:val="left"/>
      <w:pPr>
        <w:ind w:left="5760" w:hanging="360"/>
      </w:pPr>
    </w:lvl>
    <w:lvl w:ilvl="8" w:tplc="39097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69">
    <w:multiLevelType w:val="hybridMultilevel"/>
    <w:lvl w:ilvl="0" w:tplc="24297779">
      <w:start w:val="1"/>
      <w:numFmt w:val="decimal"/>
      <w:lvlText w:val="%1."/>
      <w:lvlJc w:val="left"/>
      <w:pPr>
        <w:ind w:left="720" w:hanging="360"/>
      </w:pPr>
    </w:lvl>
    <w:lvl w:ilvl="1" w:tplc="24297779" w:tentative="1">
      <w:start w:val="1"/>
      <w:numFmt w:val="lowerLetter"/>
      <w:lvlText w:val="%2."/>
      <w:lvlJc w:val="left"/>
      <w:pPr>
        <w:ind w:left="1440" w:hanging="360"/>
      </w:pPr>
    </w:lvl>
    <w:lvl w:ilvl="2" w:tplc="24297779" w:tentative="1">
      <w:start w:val="1"/>
      <w:numFmt w:val="lowerRoman"/>
      <w:lvlText w:val="%3."/>
      <w:lvlJc w:val="right"/>
      <w:pPr>
        <w:ind w:left="2160" w:hanging="180"/>
      </w:pPr>
    </w:lvl>
    <w:lvl w:ilvl="3" w:tplc="24297779" w:tentative="1">
      <w:start w:val="1"/>
      <w:numFmt w:val="decimal"/>
      <w:lvlText w:val="%4."/>
      <w:lvlJc w:val="left"/>
      <w:pPr>
        <w:ind w:left="2880" w:hanging="360"/>
      </w:pPr>
    </w:lvl>
    <w:lvl w:ilvl="4" w:tplc="24297779" w:tentative="1">
      <w:start w:val="1"/>
      <w:numFmt w:val="lowerLetter"/>
      <w:lvlText w:val="%5."/>
      <w:lvlJc w:val="left"/>
      <w:pPr>
        <w:ind w:left="3600" w:hanging="360"/>
      </w:pPr>
    </w:lvl>
    <w:lvl w:ilvl="5" w:tplc="24297779" w:tentative="1">
      <w:start w:val="1"/>
      <w:numFmt w:val="lowerRoman"/>
      <w:lvlText w:val="%6."/>
      <w:lvlJc w:val="right"/>
      <w:pPr>
        <w:ind w:left="4320" w:hanging="180"/>
      </w:pPr>
    </w:lvl>
    <w:lvl w:ilvl="6" w:tplc="24297779" w:tentative="1">
      <w:start w:val="1"/>
      <w:numFmt w:val="decimal"/>
      <w:lvlText w:val="%7."/>
      <w:lvlJc w:val="left"/>
      <w:pPr>
        <w:ind w:left="5040" w:hanging="360"/>
      </w:pPr>
    </w:lvl>
    <w:lvl w:ilvl="7" w:tplc="24297779" w:tentative="1">
      <w:start w:val="1"/>
      <w:numFmt w:val="lowerLetter"/>
      <w:lvlText w:val="%8."/>
      <w:lvlJc w:val="left"/>
      <w:pPr>
        <w:ind w:left="5760" w:hanging="360"/>
      </w:pPr>
    </w:lvl>
    <w:lvl w:ilvl="8" w:tplc="24297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68">
    <w:multiLevelType w:val="hybridMultilevel"/>
    <w:lvl w:ilvl="0" w:tplc="88162137">
      <w:start w:val="1"/>
      <w:numFmt w:val="decimal"/>
      <w:lvlText w:val="%1."/>
      <w:lvlJc w:val="left"/>
      <w:pPr>
        <w:ind w:left="720" w:hanging="360"/>
      </w:pPr>
    </w:lvl>
    <w:lvl w:ilvl="1" w:tplc="88162137" w:tentative="1">
      <w:start w:val="1"/>
      <w:numFmt w:val="lowerLetter"/>
      <w:lvlText w:val="%2."/>
      <w:lvlJc w:val="left"/>
      <w:pPr>
        <w:ind w:left="1440" w:hanging="360"/>
      </w:pPr>
    </w:lvl>
    <w:lvl w:ilvl="2" w:tplc="88162137" w:tentative="1">
      <w:start w:val="1"/>
      <w:numFmt w:val="lowerRoman"/>
      <w:lvlText w:val="%3."/>
      <w:lvlJc w:val="right"/>
      <w:pPr>
        <w:ind w:left="2160" w:hanging="180"/>
      </w:pPr>
    </w:lvl>
    <w:lvl w:ilvl="3" w:tplc="88162137" w:tentative="1">
      <w:start w:val="1"/>
      <w:numFmt w:val="decimal"/>
      <w:lvlText w:val="%4."/>
      <w:lvlJc w:val="left"/>
      <w:pPr>
        <w:ind w:left="2880" w:hanging="360"/>
      </w:pPr>
    </w:lvl>
    <w:lvl w:ilvl="4" w:tplc="88162137" w:tentative="1">
      <w:start w:val="1"/>
      <w:numFmt w:val="lowerLetter"/>
      <w:lvlText w:val="%5."/>
      <w:lvlJc w:val="left"/>
      <w:pPr>
        <w:ind w:left="3600" w:hanging="360"/>
      </w:pPr>
    </w:lvl>
    <w:lvl w:ilvl="5" w:tplc="88162137" w:tentative="1">
      <w:start w:val="1"/>
      <w:numFmt w:val="lowerRoman"/>
      <w:lvlText w:val="%6."/>
      <w:lvlJc w:val="right"/>
      <w:pPr>
        <w:ind w:left="4320" w:hanging="180"/>
      </w:pPr>
    </w:lvl>
    <w:lvl w:ilvl="6" w:tplc="88162137" w:tentative="1">
      <w:start w:val="1"/>
      <w:numFmt w:val="decimal"/>
      <w:lvlText w:val="%7."/>
      <w:lvlJc w:val="left"/>
      <w:pPr>
        <w:ind w:left="5040" w:hanging="360"/>
      </w:pPr>
    </w:lvl>
    <w:lvl w:ilvl="7" w:tplc="88162137" w:tentative="1">
      <w:start w:val="1"/>
      <w:numFmt w:val="lowerLetter"/>
      <w:lvlText w:val="%8."/>
      <w:lvlJc w:val="left"/>
      <w:pPr>
        <w:ind w:left="5760" w:hanging="360"/>
      </w:pPr>
    </w:lvl>
    <w:lvl w:ilvl="8" w:tplc="88162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67">
    <w:multiLevelType w:val="hybridMultilevel"/>
    <w:lvl w:ilvl="0" w:tplc="33924293">
      <w:start w:val="1"/>
      <w:numFmt w:val="decimal"/>
      <w:lvlText w:val="%1."/>
      <w:lvlJc w:val="left"/>
      <w:pPr>
        <w:ind w:left="720" w:hanging="360"/>
      </w:pPr>
    </w:lvl>
    <w:lvl w:ilvl="1" w:tplc="33924293" w:tentative="1">
      <w:start w:val="1"/>
      <w:numFmt w:val="lowerLetter"/>
      <w:lvlText w:val="%2."/>
      <w:lvlJc w:val="left"/>
      <w:pPr>
        <w:ind w:left="1440" w:hanging="360"/>
      </w:pPr>
    </w:lvl>
    <w:lvl w:ilvl="2" w:tplc="33924293" w:tentative="1">
      <w:start w:val="1"/>
      <w:numFmt w:val="lowerRoman"/>
      <w:lvlText w:val="%3."/>
      <w:lvlJc w:val="right"/>
      <w:pPr>
        <w:ind w:left="2160" w:hanging="180"/>
      </w:pPr>
    </w:lvl>
    <w:lvl w:ilvl="3" w:tplc="33924293" w:tentative="1">
      <w:start w:val="1"/>
      <w:numFmt w:val="decimal"/>
      <w:lvlText w:val="%4."/>
      <w:lvlJc w:val="left"/>
      <w:pPr>
        <w:ind w:left="2880" w:hanging="360"/>
      </w:pPr>
    </w:lvl>
    <w:lvl w:ilvl="4" w:tplc="33924293" w:tentative="1">
      <w:start w:val="1"/>
      <w:numFmt w:val="lowerLetter"/>
      <w:lvlText w:val="%5."/>
      <w:lvlJc w:val="left"/>
      <w:pPr>
        <w:ind w:left="3600" w:hanging="360"/>
      </w:pPr>
    </w:lvl>
    <w:lvl w:ilvl="5" w:tplc="33924293" w:tentative="1">
      <w:start w:val="1"/>
      <w:numFmt w:val="lowerRoman"/>
      <w:lvlText w:val="%6."/>
      <w:lvlJc w:val="right"/>
      <w:pPr>
        <w:ind w:left="4320" w:hanging="180"/>
      </w:pPr>
    </w:lvl>
    <w:lvl w:ilvl="6" w:tplc="33924293" w:tentative="1">
      <w:start w:val="1"/>
      <w:numFmt w:val="decimal"/>
      <w:lvlText w:val="%7."/>
      <w:lvlJc w:val="left"/>
      <w:pPr>
        <w:ind w:left="5040" w:hanging="360"/>
      </w:pPr>
    </w:lvl>
    <w:lvl w:ilvl="7" w:tplc="33924293" w:tentative="1">
      <w:start w:val="1"/>
      <w:numFmt w:val="lowerLetter"/>
      <w:lvlText w:val="%8."/>
      <w:lvlJc w:val="left"/>
      <w:pPr>
        <w:ind w:left="5760" w:hanging="360"/>
      </w:pPr>
    </w:lvl>
    <w:lvl w:ilvl="8" w:tplc="33924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66">
    <w:multiLevelType w:val="hybridMultilevel"/>
    <w:lvl w:ilvl="0" w:tplc="26442311">
      <w:start w:val="1"/>
      <w:numFmt w:val="decimal"/>
      <w:lvlText w:val="%1."/>
      <w:lvlJc w:val="left"/>
      <w:pPr>
        <w:ind w:left="720" w:hanging="360"/>
      </w:pPr>
    </w:lvl>
    <w:lvl w:ilvl="1" w:tplc="26442311" w:tentative="1">
      <w:start w:val="1"/>
      <w:numFmt w:val="lowerLetter"/>
      <w:lvlText w:val="%2."/>
      <w:lvlJc w:val="left"/>
      <w:pPr>
        <w:ind w:left="1440" w:hanging="360"/>
      </w:pPr>
    </w:lvl>
    <w:lvl w:ilvl="2" w:tplc="26442311" w:tentative="1">
      <w:start w:val="1"/>
      <w:numFmt w:val="lowerRoman"/>
      <w:lvlText w:val="%3."/>
      <w:lvlJc w:val="right"/>
      <w:pPr>
        <w:ind w:left="2160" w:hanging="180"/>
      </w:pPr>
    </w:lvl>
    <w:lvl w:ilvl="3" w:tplc="26442311" w:tentative="1">
      <w:start w:val="1"/>
      <w:numFmt w:val="decimal"/>
      <w:lvlText w:val="%4."/>
      <w:lvlJc w:val="left"/>
      <w:pPr>
        <w:ind w:left="2880" w:hanging="360"/>
      </w:pPr>
    </w:lvl>
    <w:lvl w:ilvl="4" w:tplc="26442311" w:tentative="1">
      <w:start w:val="1"/>
      <w:numFmt w:val="lowerLetter"/>
      <w:lvlText w:val="%5."/>
      <w:lvlJc w:val="left"/>
      <w:pPr>
        <w:ind w:left="3600" w:hanging="360"/>
      </w:pPr>
    </w:lvl>
    <w:lvl w:ilvl="5" w:tplc="26442311" w:tentative="1">
      <w:start w:val="1"/>
      <w:numFmt w:val="lowerRoman"/>
      <w:lvlText w:val="%6."/>
      <w:lvlJc w:val="right"/>
      <w:pPr>
        <w:ind w:left="4320" w:hanging="180"/>
      </w:pPr>
    </w:lvl>
    <w:lvl w:ilvl="6" w:tplc="26442311" w:tentative="1">
      <w:start w:val="1"/>
      <w:numFmt w:val="decimal"/>
      <w:lvlText w:val="%7."/>
      <w:lvlJc w:val="left"/>
      <w:pPr>
        <w:ind w:left="5040" w:hanging="360"/>
      </w:pPr>
    </w:lvl>
    <w:lvl w:ilvl="7" w:tplc="26442311" w:tentative="1">
      <w:start w:val="1"/>
      <w:numFmt w:val="lowerLetter"/>
      <w:lvlText w:val="%8."/>
      <w:lvlJc w:val="left"/>
      <w:pPr>
        <w:ind w:left="5760" w:hanging="360"/>
      </w:pPr>
    </w:lvl>
    <w:lvl w:ilvl="8" w:tplc="26442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65">
    <w:multiLevelType w:val="hybridMultilevel"/>
    <w:lvl w:ilvl="0" w:tplc="44506865">
      <w:start w:val="1"/>
      <w:numFmt w:val="decimal"/>
      <w:lvlText w:val="%1."/>
      <w:lvlJc w:val="left"/>
      <w:pPr>
        <w:ind w:left="720" w:hanging="360"/>
      </w:pPr>
    </w:lvl>
    <w:lvl w:ilvl="1" w:tplc="44506865" w:tentative="1">
      <w:start w:val="1"/>
      <w:numFmt w:val="lowerLetter"/>
      <w:lvlText w:val="%2."/>
      <w:lvlJc w:val="left"/>
      <w:pPr>
        <w:ind w:left="1440" w:hanging="360"/>
      </w:pPr>
    </w:lvl>
    <w:lvl w:ilvl="2" w:tplc="44506865" w:tentative="1">
      <w:start w:val="1"/>
      <w:numFmt w:val="lowerRoman"/>
      <w:lvlText w:val="%3."/>
      <w:lvlJc w:val="right"/>
      <w:pPr>
        <w:ind w:left="2160" w:hanging="180"/>
      </w:pPr>
    </w:lvl>
    <w:lvl w:ilvl="3" w:tplc="44506865" w:tentative="1">
      <w:start w:val="1"/>
      <w:numFmt w:val="decimal"/>
      <w:lvlText w:val="%4."/>
      <w:lvlJc w:val="left"/>
      <w:pPr>
        <w:ind w:left="2880" w:hanging="360"/>
      </w:pPr>
    </w:lvl>
    <w:lvl w:ilvl="4" w:tplc="44506865" w:tentative="1">
      <w:start w:val="1"/>
      <w:numFmt w:val="lowerLetter"/>
      <w:lvlText w:val="%5."/>
      <w:lvlJc w:val="left"/>
      <w:pPr>
        <w:ind w:left="3600" w:hanging="360"/>
      </w:pPr>
    </w:lvl>
    <w:lvl w:ilvl="5" w:tplc="44506865" w:tentative="1">
      <w:start w:val="1"/>
      <w:numFmt w:val="lowerRoman"/>
      <w:lvlText w:val="%6."/>
      <w:lvlJc w:val="right"/>
      <w:pPr>
        <w:ind w:left="4320" w:hanging="180"/>
      </w:pPr>
    </w:lvl>
    <w:lvl w:ilvl="6" w:tplc="44506865" w:tentative="1">
      <w:start w:val="1"/>
      <w:numFmt w:val="decimal"/>
      <w:lvlText w:val="%7."/>
      <w:lvlJc w:val="left"/>
      <w:pPr>
        <w:ind w:left="5040" w:hanging="360"/>
      </w:pPr>
    </w:lvl>
    <w:lvl w:ilvl="7" w:tplc="44506865" w:tentative="1">
      <w:start w:val="1"/>
      <w:numFmt w:val="lowerLetter"/>
      <w:lvlText w:val="%8."/>
      <w:lvlJc w:val="left"/>
      <w:pPr>
        <w:ind w:left="5760" w:hanging="360"/>
      </w:pPr>
    </w:lvl>
    <w:lvl w:ilvl="8" w:tplc="44506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64">
    <w:multiLevelType w:val="hybridMultilevel"/>
    <w:lvl w:ilvl="0" w:tplc="52897809">
      <w:start w:val="1"/>
      <w:numFmt w:val="decimal"/>
      <w:lvlText w:val="%1."/>
      <w:lvlJc w:val="left"/>
      <w:pPr>
        <w:ind w:left="720" w:hanging="360"/>
      </w:pPr>
    </w:lvl>
    <w:lvl w:ilvl="1" w:tplc="52897809" w:tentative="1">
      <w:start w:val="1"/>
      <w:numFmt w:val="lowerLetter"/>
      <w:lvlText w:val="%2."/>
      <w:lvlJc w:val="left"/>
      <w:pPr>
        <w:ind w:left="1440" w:hanging="360"/>
      </w:pPr>
    </w:lvl>
    <w:lvl w:ilvl="2" w:tplc="52897809" w:tentative="1">
      <w:start w:val="1"/>
      <w:numFmt w:val="lowerRoman"/>
      <w:lvlText w:val="%3."/>
      <w:lvlJc w:val="right"/>
      <w:pPr>
        <w:ind w:left="2160" w:hanging="180"/>
      </w:pPr>
    </w:lvl>
    <w:lvl w:ilvl="3" w:tplc="52897809" w:tentative="1">
      <w:start w:val="1"/>
      <w:numFmt w:val="decimal"/>
      <w:lvlText w:val="%4."/>
      <w:lvlJc w:val="left"/>
      <w:pPr>
        <w:ind w:left="2880" w:hanging="360"/>
      </w:pPr>
    </w:lvl>
    <w:lvl w:ilvl="4" w:tplc="52897809" w:tentative="1">
      <w:start w:val="1"/>
      <w:numFmt w:val="lowerLetter"/>
      <w:lvlText w:val="%5."/>
      <w:lvlJc w:val="left"/>
      <w:pPr>
        <w:ind w:left="3600" w:hanging="360"/>
      </w:pPr>
    </w:lvl>
    <w:lvl w:ilvl="5" w:tplc="52897809" w:tentative="1">
      <w:start w:val="1"/>
      <w:numFmt w:val="lowerRoman"/>
      <w:lvlText w:val="%6."/>
      <w:lvlJc w:val="right"/>
      <w:pPr>
        <w:ind w:left="4320" w:hanging="180"/>
      </w:pPr>
    </w:lvl>
    <w:lvl w:ilvl="6" w:tplc="52897809" w:tentative="1">
      <w:start w:val="1"/>
      <w:numFmt w:val="decimal"/>
      <w:lvlText w:val="%7."/>
      <w:lvlJc w:val="left"/>
      <w:pPr>
        <w:ind w:left="5040" w:hanging="360"/>
      </w:pPr>
    </w:lvl>
    <w:lvl w:ilvl="7" w:tplc="52897809" w:tentative="1">
      <w:start w:val="1"/>
      <w:numFmt w:val="lowerLetter"/>
      <w:lvlText w:val="%8."/>
      <w:lvlJc w:val="left"/>
      <w:pPr>
        <w:ind w:left="5760" w:hanging="360"/>
      </w:pPr>
    </w:lvl>
    <w:lvl w:ilvl="8" w:tplc="52897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63">
    <w:multiLevelType w:val="hybridMultilevel"/>
    <w:lvl w:ilvl="0" w:tplc="10414912">
      <w:start w:val="1"/>
      <w:numFmt w:val="decimal"/>
      <w:lvlText w:val="%1."/>
      <w:lvlJc w:val="left"/>
      <w:pPr>
        <w:ind w:left="720" w:hanging="360"/>
      </w:pPr>
    </w:lvl>
    <w:lvl w:ilvl="1" w:tplc="10414912" w:tentative="1">
      <w:start w:val="1"/>
      <w:numFmt w:val="lowerLetter"/>
      <w:lvlText w:val="%2."/>
      <w:lvlJc w:val="left"/>
      <w:pPr>
        <w:ind w:left="1440" w:hanging="360"/>
      </w:pPr>
    </w:lvl>
    <w:lvl w:ilvl="2" w:tplc="10414912" w:tentative="1">
      <w:start w:val="1"/>
      <w:numFmt w:val="lowerRoman"/>
      <w:lvlText w:val="%3."/>
      <w:lvlJc w:val="right"/>
      <w:pPr>
        <w:ind w:left="2160" w:hanging="180"/>
      </w:pPr>
    </w:lvl>
    <w:lvl w:ilvl="3" w:tplc="10414912" w:tentative="1">
      <w:start w:val="1"/>
      <w:numFmt w:val="decimal"/>
      <w:lvlText w:val="%4."/>
      <w:lvlJc w:val="left"/>
      <w:pPr>
        <w:ind w:left="2880" w:hanging="360"/>
      </w:pPr>
    </w:lvl>
    <w:lvl w:ilvl="4" w:tplc="10414912" w:tentative="1">
      <w:start w:val="1"/>
      <w:numFmt w:val="lowerLetter"/>
      <w:lvlText w:val="%5."/>
      <w:lvlJc w:val="left"/>
      <w:pPr>
        <w:ind w:left="3600" w:hanging="360"/>
      </w:pPr>
    </w:lvl>
    <w:lvl w:ilvl="5" w:tplc="10414912" w:tentative="1">
      <w:start w:val="1"/>
      <w:numFmt w:val="lowerRoman"/>
      <w:lvlText w:val="%6."/>
      <w:lvlJc w:val="right"/>
      <w:pPr>
        <w:ind w:left="4320" w:hanging="180"/>
      </w:pPr>
    </w:lvl>
    <w:lvl w:ilvl="6" w:tplc="10414912" w:tentative="1">
      <w:start w:val="1"/>
      <w:numFmt w:val="decimal"/>
      <w:lvlText w:val="%7."/>
      <w:lvlJc w:val="left"/>
      <w:pPr>
        <w:ind w:left="5040" w:hanging="360"/>
      </w:pPr>
    </w:lvl>
    <w:lvl w:ilvl="7" w:tplc="10414912" w:tentative="1">
      <w:start w:val="1"/>
      <w:numFmt w:val="lowerLetter"/>
      <w:lvlText w:val="%8."/>
      <w:lvlJc w:val="left"/>
      <w:pPr>
        <w:ind w:left="5760" w:hanging="360"/>
      </w:pPr>
    </w:lvl>
    <w:lvl w:ilvl="8" w:tplc="10414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62">
    <w:multiLevelType w:val="hybridMultilevel"/>
    <w:lvl w:ilvl="0" w:tplc="99114792">
      <w:start w:val="1"/>
      <w:numFmt w:val="decimal"/>
      <w:lvlText w:val="%1."/>
      <w:lvlJc w:val="left"/>
      <w:pPr>
        <w:ind w:left="720" w:hanging="360"/>
      </w:pPr>
    </w:lvl>
    <w:lvl w:ilvl="1" w:tplc="99114792" w:tentative="1">
      <w:start w:val="1"/>
      <w:numFmt w:val="lowerLetter"/>
      <w:lvlText w:val="%2."/>
      <w:lvlJc w:val="left"/>
      <w:pPr>
        <w:ind w:left="1440" w:hanging="360"/>
      </w:pPr>
    </w:lvl>
    <w:lvl w:ilvl="2" w:tplc="99114792" w:tentative="1">
      <w:start w:val="1"/>
      <w:numFmt w:val="lowerRoman"/>
      <w:lvlText w:val="%3."/>
      <w:lvlJc w:val="right"/>
      <w:pPr>
        <w:ind w:left="2160" w:hanging="180"/>
      </w:pPr>
    </w:lvl>
    <w:lvl w:ilvl="3" w:tplc="99114792" w:tentative="1">
      <w:start w:val="1"/>
      <w:numFmt w:val="decimal"/>
      <w:lvlText w:val="%4."/>
      <w:lvlJc w:val="left"/>
      <w:pPr>
        <w:ind w:left="2880" w:hanging="360"/>
      </w:pPr>
    </w:lvl>
    <w:lvl w:ilvl="4" w:tplc="99114792" w:tentative="1">
      <w:start w:val="1"/>
      <w:numFmt w:val="lowerLetter"/>
      <w:lvlText w:val="%5."/>
      <w:lvlJc w:val="left"/>
      <w:pPr>
        <w:ind w:left="3600" w:hanging="360"/>
      </w:pPr>
    </w:lvl>
    <w:lvl w:ilvl="5" w:tplc="99114792" w:tentative="1">
      <w:start w:val="1"/>
      <w:numFmt w:val="lowerRoman"/>
      <w:lvlText w:val="%6."/>
      <w:lvlJc w:val="right"/>
      <w:pPr>
        <w:ind w:left="4320" w:hanging="180"/>
      </w:pPr>
    </w:lvl>
    <w:lvl w:ilvl="6" w:tplc="99114792" w:tentative="1">
      <w:start w:val="1"/>
      <w:numFmt w:val="decimal"/>
      <w:lvlText w:val="%7."/>
      <w:lvlJc w:val="left"/>
      <w:pPr>
        <w:ind w:left="5040" w:hanging="360"/>
      </w:pPr>
    </w:lvl>
    <w:lvl w:ilvl="7" w:tplc="99114792" w:tentative="1">
      <w:start w:val="1"/>
      <w:numFmt w:val="lowerLetter"/>
      <w:lvlText w:val="%8."/>
      <w:lvlJc w:val="left"/>
      <w:pPr>
        <w:ind w:left="5760" w:hanging="360"/>
      </w:pPr>
    </w:lvl>
    <w:lvl w:ilvl="8" w:tplc="99114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61">
    <w:multiLevelType w:val="hybridMultilevel"/>
    <w:lvl w:ilvl="0" w:tplc="27126288">
      <w:start w:val="1"/>
      <w:numFmt w:val="decimal"/>
      <w:lvlText w:val="%1."/>
      <w:lvlJc w:val="left"/>
      <w:pPr>
        <w:ind w:left="720" w:hanging="360"/>
      </w:pPr>
    </w:lvl>
    <w:lvl w:ilvl="1" w:tplc="27126288" w:tentative="1">
      <w:start w:val="1"/>
      <w:numFmt w:val="lowerLetter"/>
      <w:lvlText w:val="%2."/>
      <w:lvlJc w:val="left"/>
      <w:pPr>
        <w:ind w:left="1440" w:hanging="360"/>
      </w:pPr>
    </w:lvl>
    <w:lvl w:ilvl="2" w:tplc="27126288" w:tentative="1">
      <w:start w:val="1"/>
      <w:numFmt w:val="lowerRoman"/>
      <w:lvlText w:val="%3."/>
      <w:lvlJc w:val="right"/>
      <w:pPr>
        <w:ind w:left="2160" w:hanging="180"/>
      </w:pPr>
    </w:lvl>
    <w:lvl w:ilvl="3" w:tplc="27126288" w:tentative="1">
      <w:start w:val="1"/>
      <w:numFmt w:val="decimal"/>
      <w:lvlText w:val="%4."/>
      <w:lvlJc w:val="left"/>
      <w:pPr>
        <w:ind w:left="2880" w:hanging="360"/>
      </w:pPr>
    </w:lvl>
    <w:lvl w:ilvl="4" w:tplc="27126288" w:tentative="1">
      <w:start w:val="1"/>
      <w:numFmt w:val="lowerLetter"/>
      <w:lvlText w:val="%5."/>
      <w:lvlJc w:val="left"/>
      <w:pPr>
        <w:ind w:left="3600" w:hanging="360"/>
      </w:pPr>
    </w:lvl>
    <w:lvl w:ilvl="5" w:tplc="27126288" w:tentative="1">
      <w:start w:val="1"/>
      <w:numFmt w:val="lowerRoman"/>
      <w:lvlText w:val="%6."/>
      <w:lvlJc w:val="right"/>
      <w:pPr>
        <w:ind w:left="4320" w:hanging="180"/>
      </w:pPr>
    </w:lvl>
    <w:lvl w:ilvl="6" w:tplc="27126288" w:tentative="1">
      <w:start w:val="1"/>
      <w:numFmt w:val="decimal"/>
      <w:lvlText w:val="%7."/>
      <w:lvlJc w:val="left"/>
      <w:pPr>
        <w:ind w:left="5040" w:hanging="360"/>
      </w:pPr>
    </w:lvl>
    <w:lvl w:ilvl="7" w:tplc="27126288" w:tentative="1">
      <w:start w:val="1"/>
      <w:numFmt w:val="lowerLetter"/>
      <w:lvlText w:val="%8."/>
      <w:lvlJc w:val="left"/>
      <w:pPr>
        <w:ind w:left="5760" w:hanging="360"/>
      </w:pPr>
    </w:lvl>
    <w:lvl w:ilvl="8" w:tplc="27126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60">
    <w:multiLevelType w:val="hybridMultilevel"/>
    <w:lvl w:ilvl="0" w:tplc="21930341">
      <w:start w:val="1"/>
      <w:numFmt w:val="decimal"/>
      <w:lvlText w:val="%1."/>
      <w:lvlJc w:val="left"/>
      <w:pPr>
        <w:ind w:left="720" w:hanging="360"/>
      </w:pPr>
    </w:lvl>
    <w:lvl w:ilvl="1" w:tplc="21930341" w:tentative="1">
      <w:start w:val="1"/>
      <w:numFmt w:val="lowerLetter"/>
      <w:lvlText w:val="%2."/>
      <w:lvlJc w:val="left"/>
      <w:pPr>
        <w:ind w:left="1440" w:hanging="360"/>
      </w:pPr>
    </w:lvl>
    <w:lvl w:ilvl="2" w:tplc="21930341" w:tentative="1">
      <w:start w:val="1"/>
      <w:numFmt w:val="lowerRoman"/>
      <w:lvlText w:val="%3."/>
      <w:lvlJc w:val="right"/>
      <w:pPr>
        <w:ind w:left="2160" w:hanging="180"/>
      </w:pPr>
    </w:lvl>
    <w:lvl w:ilvl="3" w:tplc="21930341" w:tentative="1">
      <w:start w:val="1"/>
      <w:numFmt w:val="decimal"/>
      <w:lvlText w:val="%4."/>
      <w:lvlJc w:val="left"/>
      <w:pPr>
        <w:ind w:left="2880" w:hanging="360"/>
      </w:pPr>
    </w:lvl>
    <w:lvl w:ilvl="4" w:tplc="21930341" w:tentative="1">
      <w:start w:val="1"/>
      <w:numFmt w:val="lowerLetter"/>
      <w:lvlText w:val="%5."/>
      <w:lvlJc w:val="left"/>
      <w:pPr>
        <w:ind w:left="3600" w:hanging="360"/>
      </w:pPr>
    </w:lvl>
    <w:lvl w:ilvl="5" w:tplc="21930341" w:tentative="1">
      <w:start w:val="1"/>
      <w:numFmt w:val="lowerRoman"/>
      <w:lvlText w:val="%6."/>
      <w:lvlJc w:val="right"/>
      <w:pPr>
        <w:ind w:left="4320" w:hanging="180"/>
      </w:pPr>
    </w:lvl>
    <w:lvl w:ilvl="6" w:tplc="21930341" w:tentative="1">
      <w:start w:val="1"/>
      <w:numFmt w:val="decimal"/>
      <w:lvlText w:val="%7."/>
      <w:lvlJc w:val="left"/>
      <w:pPr>
        <w:ind w:left="5040" w:hanging="360"/>
      </w:pPr>
    </w:lvl>
    <w:lvl w:ilvl="7" w:tplc="21930341" w:tentative="1">
      <w:start w:val="1"/>
      <w:numFmt w:val="lowerLetter"/>
      <w:lvlText w:val="%8."/>
      <w:lvlJc w:val="left"/>
      <w:pPr>
        <w:ind w:left="5760" w:hanging="360"/>
      </w:pPr>
    </w:lvl>
    <w:lvl w:ilvl="8" w:tplc="21930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59">
    <w:multiLevelType w:val="hybridMultilevel"/>
    <w:lvl w:ilvl="0" w:tplc="12538488">
      <w:start w:val="1"/>
      <w:numFmt w:val="decimal"/>
      <w:lvlText w:val="%1."/>
      <w:lvlJc w:val="left"/>
      <w:pPr>
        <w:ind w:left="720" w:hanging="360"/>
      </w:pPr>
    </w:lvl>
    <w:lvl w:ilvl="1" w:tplc="12538488" w:tentative="1">
      <w:start w:val="1"/>
      <w:numFmt w:val="lowerLetter"/>
      <w:lvlText w:val="%2."/>
      <w:lvlJc w:val="left"/>
      <w:pPr>
        <w:ind w:left="1440" w:hanging="360"/>
      </w:pPr>
    </w:lvl>
    <w:lvl w:ilvl="2" w:tplc="12538488" w:tentative="1">
      <w:start w:val="1"/>
      <w:numFmt w:val="lowerRoman"/>
      <w:lvlText w:val="%3."/>
      <w:lvlJc w:val="right"/>
      <w:pPr>
        <w:ind w:left="2160" w:hanging="180"/>
      </w:pPr>
    </w:lvl>
    <w:lvl w:ilvl="3" w:tplc="12538488" w:tentative="1">
      <w:start w:val="1"/>
      <w:numFmt w:val="decimal"/>
      <w:lvlText w:val="%4."/>
      <w:lvlJc w:val="left"/>
      <w:pPr>
        <w:ind w:left="2880" w:hanging="360"/>
      </w:pPr>
    </w:lvl>
    <w:lvl w:ilvl="4" w:tplc="12538488" w:tentative="1">
      <w:start w:val="1"/>
      <w:numFmt w:val="lowerLetter"/>
      <w:lvlText w:val="%5."/>
      <w:lvlJc w:val="left"/>
      <w:pPr>
        <w:ind w:left="3600" w:hanging="360"/>
      </w:pPr>
    </w:lvl>
    <w:lvl w:ilvl="5" w:tplc="12538488" w:tentative="1">
      <w:start w:val="1"/>
      <w:numFmt w:val="lowerRoman"/>
      <w:lvlText w:val="%6."/>
      <w:lvlJc w:val="right"/>
      <w:pPr>
        <w:ind w:left="4320" w:hanging="180"/>
      </w:pPr>
    </w:lvl>
    <w:lvl w:ilvl="6" w:tplc="12538488" w:tentative="1">
      <w:start w:val="1"/>
      <w:numFmt w:val="decimal"/>
      <w:lvlText w:val="%7."/>
      <w:lvlJc w:val="left"/>
      <w:pPr>
        <w:ind w:left="5040" w:hanging="360"/>
      </w:pPr>
    </w:lvl>
    <w:lvl w:ilvl="7" w:tplc="12538488" w:tentative="1">
      <w:start w:val="1"/>
      <w:numFmt w:val="lowerLetter"/>
      <w:lvlText w:val="%8."/>
      <w:lvlJc w:val="left"/>
      <w:pPr>
        <w:ind w:left="5760" w:hanging="360"/>
      </w:pPr>
    </w:lvl>
    <w:lvl w:ilvl="8" w:tplc="12538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58">
    <w:multiLevelType w:val="hybridMultilevel"/>
    <w:lvl w:ilvl="0" w:tplc="13977463">
      <w:start w:val="1"/>
      <w:numFmt w:val="decimal"/>
      <w:lvlText w:val="%1."/>
      <w:lvlJc w:val="left"/>
      <w:pPr>
        <w:ind w:left="720" w:hanging="360"/>
      </w:pPr>
    </w:lvl>
    <w:lvl w:ilvl="1" w:tplc="13977463" w:tentative="1">
      <w:start w:val="1"/>
      <w:numFmt w:val="lowerLetter"/>
      <w:lvlText w:val="%2."/>
      <w:lvlJc w:val="left"/>
      <w:pPr>
        <w:ind w:left="1440" w:hanging="360"/>
      </w:pPr>
    </w:lvl>
    <w:lvl w:ilvl="2" w:tplc="13977463" w:tentative="1">
      <w:start w:val="1"/>
      <w:numFmt w:val="lowerRoman"/>
      <w:lvlText w:val="%3."/>
      <w:lvlJc w:val="right"/>
      <w:pPr>
        <w:ind w:left="2160" w:hanging="180"/>
      </w:pPr>
    </w:lvl>
    <w:lvl w:ilvl="3" w:tplc="13977463" w:tentative="1">
      <w:start w:val="1"/>
      <w:numFmt w:val="decimal"/>
      <w:lvlText w:val="%4."/>
      <w:lvlJc w:val="left"/>
      <w:pPr>
        <w:ind w:left="2880" w:hanging="360"/>
      </w:pPr>
    </w:lvl>
    <w:lvl w:ilvl="4" w:tplc="13977463" w:tentative="1">
      <w:start w:val="1"/>
      <w:numFmt w:val="lowerLetter"/>
      <w:lvlText w:val="%5."/>
      <w:lvlJc w:val="left"/>
      <w:pPr>
        <w:ind w:left="3600" w:hanging="360"/>
      </w:pPr>
    </w:lvl>
    <w:lvl w:ilvl="5" w:tplc="13977463" w:tentative="1">
      <w:start w:val="1"/>
      <w:numFmt w:val="lowerRoman"/>
      <w:lvlText w:val="%6."/>
      <w:lvlJc w:val="right"/>
      <w:pPr>
        <w:ind w:left="4320" w:hanging="180"/>
      </w:pPr>
    </w:lvl>
    <w:lvl w:ilvl="6" w:tplc="13977463" w:tentative="1">
      <w:start w:val="1"/>
      <w:numFmt w:val="decimal"/>
      <w:lvlText w:val="%7."/>
      <w:lvlJc w:val="left"/>
      <w:pPr>
        <w:ind w:left="5040" w:hanging="360"/>
      </w:pPr>
    </w:lvl>
    <w:lvl w:ilvl="7" w:tplc="13977463" w:tentative="1">
      <w:start w:val="1"/>
      <w:numFmt w:val="lowerLetter"/>
      <w:lvlText w:val="%8."/>
      <w:lvlJc w:val="left"/>
      <w:pPr>
        <w:ind w:left="5760" w:hanging="360"/>
      </w:pPr>
    </w:lvl>
    <w:lvl w:ilvl="8" w:tplc="13977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57">
    <w:multiLevelType w:val="hybridMultilevel"/>
    <w:lvl w:ilvl="0" w:tplc="20544075">
      <w:start w:val="1"/>
      <w:numFmt w:val="decimal"/>
      <w:lvlText w:val="%1."/>
      <w:lvlJc w:val="left"/>
      <w:pPr>
        <w:ind w:left="720" w:hanging="360"/>
      </w:pPr>
    </w:lvl>
    <w:lvl w:ilvl="1" w:tplc="20544075" w:tentative="1">
      <w:start w:val="1"/>
      <w:numFmt w:val="lowerLetter"/>
      <w:lvlText w:val="%2."/>
      <w:lvlJc w:val="left"/>
      <w:pPr>
        <w:ind w:left="1440" w:hanging="360"/>
      </w:pPr>
    </w:lvl>
    <w:lvl w:ilvl="2" w:tplc="20544075" w:tentative="1">
      <w:start w:val="1"/>
      <w:numFmt w:val="lowerRoman"/>
      <w:lvlText w:val="%3."/>
      <w:lvlJc w:val="right"/>
      <w:pPr>
        <w:ind w:left="2160" w:hanging="180"/>
      </w:pPr>
    </w:lvl>
    <w:lvl w:ilvl="3" w:tplc="20544075" w:tentative="1">
      <w:start w:val="1"/>
      <w:numFmt w:val="decimal"/>
      <w:lvlText w:val="%4."/>
      <w:lvlJc w:val="left"/>
      <w:pPr>
        <w:ind w:left="2880" w:hanging="360"/>
      </w:pPr>
    </w:lvl>
    <w:lvl w:ilvl="4" w:tplc="20544075" w:tentative="1">
      <w:start w:val="1"/>
      <w:numFmt w:val="lowerLetter"/>
      <w:lvlText w:val="%5."/>
      <w:lvlJc w:val="left"/>
      <w:pPr>
        <w:ind w:left="3600" w:hanging="360"/>
      </w:pPr>
    </w:lvl>
    <w:lvl w:ilvl="5" w:tplc="20544075" w:tentative="1">
      <w:start w:val="1"/>
      <w:numFmt w:val="lowerRoman"/>
      <w:lvlText w:val="%6."/>
      <w:lvlJc w:val="right"/>
      <w:pPr>
        <w:ind w:left="4320" w:hanging="180"/>
      </w:pPr>
    </w:lvl>
    <w:lvl w:ilvl="6" w:tplc="20544075" w:tentative="1">
      <w:start w:val="1"/>
      <w:numFmt w:val="decimal"/>
      <w:lvlText w:val="%7."/>
      <w:lvlJc w:val="left"/>
      <w:pPr>
        <w:ind w:left="5040" w:hanging="360"/>
      </w:pPr>
    </w:lvl>
    <w:lvl w:ilvl="7" w:tplc="20544075" w:tentative="1">
      <w:start w:val="1"/>
      <w:numFmt w:val="lowerLetter"/>
      <w:lvlText w:val="%8."/>
      <w:lvlJc w:val="left"/>
      <w:pPr>
        <w:ind w:left="5760" w:hanging="360"/>
      </w:pPr>
    </w:lvl>
    <w:lvl w:ilvl="8" w:tplc="20544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56">
    <w:multiLevelType w:val="hybridMultilevel"/>
    <w:lvl w:ilvl="0" w:tplc="56948398">
      <w:start w:val="1"/>
      <w:numFmt w:val="decimal"/>
      <w:lvlText w:val="%1."/>
      <w:lvlJc w:val="left"/>
      <w:pPr>
        <w:ind w:left="720" w:hanging="360"/>
      </w:pPr>
    </w:lvl>
    <w:lvl w:ilvl="1" w:tplc="56948398" w:tentative="1">
      <w:start w:val="1"/>
      <w:numFmt w:val="lowerLetter"/>
      <w:lvlText w:val="%2."/>
      <w:lvlJc w:val="left"/>
      <w:pPr>
        <w:ind w:left="1440" w:hanging="360"/>
      </w:pPr>
    </w:lvl>
    <w:lvl w:ilvl="2" w:tplc="56948398" w:tentative="1">
      <w:start w:val="1"/>
      <w:numFmt w:val="lowerRoman"/>
      <w:lvlText w:val="%3."/>
      <w:lvlJc w:val="right"/>
      <w:pPr>
        <w:ind w:left="2160" w:hanging="180"/>
      </w:pPr>
    </w:lvl>
    <w:lvl w:ilvl="3" w:tplc="56948398" w:tentative="1">
      <w:start w:val="1"/>
      <w:numFmt w:val="decimal"/>
      <w:lvlText w:val="%4."/>
      <w:lvlJc w:val="left"/>
      <w:pPr>
        <w:ind w:left="2880" w:hanging="360"/>
      </w:pPr>
    </w:lvl>
    <w:lvl w:ilvl="4" w:tplc="56948398" w:tentative="1">
      <w:start w:val="1"/>
      <w:numFmt w:val="lowerLetter"/>
      <w:lvlText w:val="%5."/>
      <w:lvlJc w:val="left"/>
      <w:pPr>
        <w:ind w:left="3600" w:hanging="360"/>
      </w:pPr>
    </w:lvl>
    <w:lvl w:ilvl="5" w:tplc="56948398" w:tentative="1">
      <w:start w:val="1"/>
      <w:numFmt w:val="lowerRoman"/>
      <w:lvlText w:val="%6."/>
      <w:lvlJc w:val="right"/>
      <w:pPr>
        <w:ind w:left="4320" w:hanging="180"/>
      </w:pPr>
    </w:lvl>
    <w:lvl w:ilvl="6" w:tplc="56948398" w:tentative="1">
      <w:start w:val="1"/>
      <w:numFmt w:val="decimal"/>
      <w:lvlText w:val="%7."/>
      <w:lvlJc w:val="left"/>
      <w:pPr>
        <w:ind w:left="5040" w:hanging="360"/>
      </w:pPr>
    </w:lvl>
    <w:lvl w:ilvl="7" w:tplc="56948398" w:tentative="1">
      <w:start w:val="1"/>
      <w:numFmt w:val="lowerLetter"/>
      <w:lvlText w:val="%8."/>
      <w:lvlJc w:val="left"/>
      <w:pPr>
        <w:ind w:left="5760" w:hanging="360"/>
      </w:pPr>
    </w:lvl>
    <w:lvl w:ilvl="8" w:tplc="56948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55">
    <w:multiLevelType w:val="hybridMultilevel"/>
    <w:lvl w:ilvl="0" w:tplc="99259046">
      <w:start w:val="1"/>
      <w:numFmt w:val="decimal"/>
      <w:lvlText w:val="%1."/>
      <w:lvlJc w:val="left"/>
      <w:pPr>
        <w:ind w:left="720" w:hanging="360"/>
      </w:pPr>
    </w:lvl>
    <w:lvl w:ilvl="1" w:tplc="99259046" w:tentative="1">
      <w:start w:val="1"/>
      <w:numFmt w:val="lowerLetter"/>
      <w:lvlText w:val="%2."/>
      <w:lvlJc w:val="left"/>
      <w:pPr>
        <w:ind w:left="1440" w:hanging="360"/>
      </w:pPr>
    </w:lvl>
    <w:lvl w:ilvl="2" w:tplc="99259046" w:tentative="1">
      <w:start w:val="1"/>
      <w:numFmt w:val="lowerRoman"/>
      <w:lvlText w:val="%3."/>
      <w:lvlJc w:val="right"/>
      <w:pPr>
        <w:ind w:left="2160" w:hanging="180"/>
      </w:pPr>
    </w:lvl>
    <w:lvl w:ilvl="3" w:tplc="99259046" w:tentative="1">
      <w:start w:val="1"/>
      <w:numFmt w:val="decimal"/>
      <w:lvlText w:val="%4."/>
      <w:lvlJc w:val="left"/>
      <w:pPr>
        <w:ind w:left="2880" w:hanging="360"/>
      </w:pPr>
    </w:lvl>
    <w:lvl w:ilvl="4" w:tplc="99259046" w:tentative="1">
      <w:start w:val="1"/>
      <w:numFmt w:val="lowerLetter"/>
      <w:lvlText w:val="%5."/>
      <w:lvlJc w:val="left"/>
      <w:pPr>
        <w:ind w:left="3600" w:hanging="360"/>
      </w:pPr>
    </w:lvl>
    <w:lvl w:ilvl="5" w:tplc="99259046" w:tentative="1">
      <w:start w:val="1"/>
      <w:numFmt w:val="lowerRoman"/>
      <w:lvlText w:val="%6."/>
      <w:lvlJc w:val="right"/>
      <w:pPr>
        <w:ind w:left="4320" w:hanging="180"/>
      </w:pPr>
    </w:lvl>
    <w:lvl w:ilvl="6" w:tplc="99259046" w:tentative="1">
      <w:start w:val="1"/>
      <w:numFmt w:val="decimal"/>
      <w:lvlText w:val="%7."/>
      <w:lvlJc w:val="left"/>
      <w:pPr>
        <w:ind w:left="5040" w:hanging="360"/>
      </w:pPr>
    </w:lvl>
    <w:lvl w:ilvl="7" w:tplc="99259046" w:tentative="1">
      <w:start w:val="1"/>
      <w:numFmt w:val="lowerLetter"/>
      <w:lvlText w:val="%8."/>
      <w:lvlJc w:val="left"/>
      <w:pPr>
        <w:ind w:left="5760" w:hanging="360"/>
      </w:pPr>
    </w:lvl>
    <w:lvl w:ilvl="8" w:tplc="99259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54">
    <w:multiLevelType w:val="hybridMultilevel"/>
    <w:lvl w:ilvl="0" w:tplc="60217105">
      <w:start w:val="1"/>
      <w:numFmt w:val="decimal"/>
      <w:lvlText w:val="%1."/>
      <w:lvlJc w:val="left"/>
      <w:pPr>
        <w:ind w:left="720" w:hanging="360"/>
      </w:pPr>
    </w:lvl>
    <w:lvl w:ilvl="1" w:tplc="60217105" w:tentative="1">
      <w:start w:val="1"/>
      <w:numFmt w:val="lowerLetter"/>
      <w:lvlText w:val="%2."/>
      <w:lvlJc w:val="left"/>
      <w:pPr>
        <w:ind w:left="1440" w:hanging="360"/>
      </w:pPr>
    </w:lvl>
    <w:lvl w:ilvl="2" w:tplc="60217105" w:tentative="1">
      <w:start w:val="1"/>
      <w:numFmt w:val="lowerRoman"/>
      <w:lvlText w:val="%3."/>
      <w:lvlJc w:val="right"/>
      <w:pPr>
        <w:ind w:left="2160" w:hanging="180"/>
      </w:pPr>
    </w:lvl>
    <w:lvl w:ilvl="3" w:tplc="60217105" w:tentative="1">
      <w:start w:val="1"/>
      <w:numFmt w:val="decimal"/>
      <w:lvlText w:val="%4."/>
      <w:lvlJc w:val="left"/>
      <w:pPr>
        <w:ind w:left="2880" w:hanging="360"/>
      </w:pPr>
    </w:lvl>
    <w:lvl w:ilvl="4" w:tplc="60217105" w:tentative="1">
      <w:start w:val="1"/>
      <w:numFmt w:val="lowerLetter"/>
      <w:lvlText w:val="%5."/>
      <w:lvlJc w:val="left"/>
      <w:pPr>
        <w:ind w:left="3600" w:hanging="360"/>
      </w:pPr>
    </w:lvl>
    <w:lvl w:ilvl="5" w:tplc="60217105" w:tentative="1">
      <w:start w:val="1"/>
      <w:numFmt w:val="lowerRoman"/>
      <w:lvlText w:val="%6."/>
      <w:lvlJc w:val="right"/>
      <w:pPr>
        <w:ind w:left="4320" w:hanging="180"/>
      </w:pPr>
    </w:lvl>
    <w:lvl w:ilvl="6" w:tplc="60217105" w:tentative="1">
      <w:start w:val="1"/>
      <w:numFmt w:val="decimal"/>
      <w:lvlText w:val="%7."/>
      <w:lvlJc w:val="left"/>
      <w:pPr>
        <w:ind w:left="5040" w:hanging="360"/>
      </w:pPr>
    </w:lvl>
    <w:lvl w:ilvl="7" w:tplc="60217105" w:tentative="1">
      <w:start w:val="1"/>
      <w:numFmt w:val="lowerLetter"/>
      <w:lvlText w:val="%8."/>
      <w:lvlJc w:val="left"/>
      <w:pPr>
        <w:ind w:left="5760" w:hanging="360"/>
      </w:pPr>
    </w:lvl>
    <w:lvl w:ilvl="8" w:tplc="60217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53">
    <w:multiLevelType w:val="hybridMultilevel"/>
    <w:lvl w:ilvl="0" w:tplc="89872023">
      <w:start w:val="1"/>
      <w:numFmt w:val="decimal"/>
      <w:lvlText w:val="%1."/>
      <w:lvlJc w:val="left"/>
      <w:pPr>
        <w:ind w:left="720" w:hanging="360"/>
      </w:pPr>
    </w:lvl>
    <w:lvl w:ilvl="1" w:tplc="89872023" w:tentative="1">
      <w:start w:val="1"/>
      <w:numFmt w:val="lowerLetter"/>
      <w:lvlText w:val="%2."/>
      <w:lvlJc w:val="left"/>
      <w:pPr>
        <w:ind w:left="1440" w:hanging="360"/>
      </w:pPr>
    </w:lvl>
    <w:lvl w:ilvl="2" w:tplc="89872023" w:tentative="1">
      <w:start w:val="1"/>
      <w:numFmt w:val="lowerRoman"/>
      <w:lvlText w:val="%3."/>
      <w:lvlJc w:val="right"/>
      <w:pPr>
        <w:ind w:left="2160" w:hanging="180"/>
      </w:pPr>
    </w:lvl>
    <w:lvl w:ilvl="3" w:tplc="89872023" w:tentative="1">
      <w:start w:val="1"/>
      <w:numFmt w:val="decimal"/>
      <w:lvlText w:val="%4."/>
      <w:lvlJc w:val="left"/>
      <w:pPr>
        <w:ind w:left="2880" w:hanging="360"/>
      </w:pPr>
    </w:lvl>
    <w:lvl w:ilvl="4" w:tplc="89872023" w:tentative="1">
      <w:start w:val="1"/>
      <w:numFmt w:val="lowerLetter"/>
      <w:lvlText w:val="%5."/>
      <w:lvlJc w:val="left"/>
      <w:pPr>
        <w:ind w:left="3600" w:hanging="360"/>
      </w:pPr>
    </w:lvl>
    <w:lvl w:ilvl="5" w:tplc="89872023" w:tentative="1">
      <w:start w:val="1"/>
      <w:numFmt w:val="lowerRoman"/>
      <w:lvlText w:val="%6."/>
      <w:lvlJc w:val="right"/>
      <w:pPr>
        <w:ind w:left="4320" w:hanging="180"/>
      </w:pPr>
    </w:lvl>
    <w:lvl w:ilvl="6" w:tplc="89872023" w:tentative="1">
      <w:start w:val="1"/>
      <w:numFmt w:val="decimal"/>
      <w:lvlText w:val="%7."/>
      <w:lvlJc w:val="left"/>
      <w:pPr>
        <w:ind w:left="5040" w:hanging="360"/>
      </w:pPr>
    </w:lvl>
    <w:lvl w:ilvl="7" w:tplc="89872023" w:tentative="1">
      <w:start w:val="1"/>
      <w:numFmt w:val="lowerLetter"/>
      <w:lvlText w:val="%8."/>
      <w:lvlJc w:val="left"/>
      <w:pPr>
        <w:ind w:left="5760" w:hanging="360"/>
      </w:pPr>
    </w:lvl>
    <w:lvl w:ilvl="8" w:tplc="89872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52">
    <w:multiLevelType w:val="hybridMultilevel"/>
    <w:lvl w:ilvl="0" w:tplc="91859136">
      <w:start w:val="1"/>
      <w:numFmt w:val="decimal"/>
      <w:lvlText w:val="%1."/>
      <w:lvlJc w:val="left"/>
      <w:pPr>
        <w:ind w:left="720" w:hanging="360"/>
      </w:pPr>
    </w:lvl>
    <w:lvl w:ilvl="1" w:tplc="91859136" w:tentative="1">
      <w:start w:val="1"/>
      <w:numFmt w:val="lowerLetter"/>
      <w:lvlText w:val="%2."/>
      <w:lvlJc w:val="left"/>
      <w:pPr>
        <w:ind w:left="1440" w:hanging="360"/>
      </w:pPr>
    </w:lvl>
    <w:lvl w:ilvl="2" w:tplc="91859136" w:tentative="1">
      <w:start w:val="1"/>
      <w:numFmt w:val="lowerRoman"/>
      <w:lvlText w:val="%3."/>
      <w:lvlJc w:val="right"/>
      <w:pPr>
        <w:ind w:left="2160" w:hanging="180"/>
      </w:pPr>
    </w:lvl>
    <w:lvl w:ilvl="3" w:tplc="91859136" w:tentative="1">
      <w:start w:val="1"/>
      <w:numFmt w:val="decimal"/>
      <w:lvlText w:val="%4."/>
      <w:lvlJc w:val="left"/>
      <w:pPr>
        <w:ind w:left="2880" w:hanging="360"/>
      </w:pPr>
    </w:lvl>
    <w:lvl w:ilvl="4" w:tplc="91859136" w:tentative="1">
      <w:start w:val="1"/>
      <w:numFmt w:val="lowerLetter"/>
      <w:lvlText w:val="%5."/>
      <w:lvlJc w:val="left"/>
      <w:pPr>
        <w:ind w:left="3600" w:hanging="360"/>
      </w:pPr>
    </w:lvl>
    <w:lvl w:ilvl="5" w:tplc="91859136" w:tentative="1">
      <w:start w:val="1"/>
      <w:numFmt w:val="lowerRoman"/>
      <w:lvlText w:val="%6."/>
      <w:lvlJc w:val="right"/>
      <w:pPr>
        <w:ind w:left="4320" w:hanging="180"/>
      </w:pPr>
    </w:lvl>
    <w:lvl w:ilvl="6" w:tplc="91859136" w:tentative="1">
      <w:start w:val="1"/>
      <w:numFmt w:val="decimal"/>
      <w:lvlText w:val="%7."/>
      <w:lvlJc w:val="left"/>
      <w:pPr>
        <w:ind w:left="5040" w:hanging="360"/>
      </w:pPr>
    </w:lvl>
    <w:lvl w:ilvl="7" w:tplc="91859136" w:tentative="1">
      <w:start w:val="1"/>
      <w:numFmt w:val="lowerLetter"/>
      <w:lvlText w:val="%8."/>
      <w:lvlJc w:val="left"/>
      <w:pPr>
        <w:ind w:left="5760" w:hanging="360"/>
      </w:pPr>
    </w:lvl>
    <w:lvl w:ilvl="8" w:tplc="91859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51">
    <w:multiLevelType w:val="hybridMultilevel"/>
    <w:lvl w:ilvl="0" w:tplc="55345194">
      <w:start w:val="1"/>
      <w:numFmt w:val="decimal"/>
      <w:lvlText w:val="%1."/>
      <w:lvlJc w:val="left"/>
      <w:pPr>
        <w:ind w:left="720" w:hanging="360"/>
      </w:pPr>
    </w:lvl>
    <w:lvl w:ilvl="1" w:tplc="55345194" w:tentative="1">
      <w:start w:val="1"/>
      <w:numFmt w:val="lowerLetter"/>
      <w:lvlText w:val="%2."/>
      <w:lvlJc w:val="left"/>
      <w:pPr>
        <w:ind w:left="1440" w:hanging="360"/>
      </w:pPr>
    </w:lvl>
    <w:lvl w:ilvl="2" w:tplc="55345194" w:tentative="1">
      <w:start w:val="1"/>
      <w:numFmt w:val="lowerRoman"/>
      <w:lvlText w:val="%3."/>
      <w:lvlJc w:val="right"/>
      <w:pPr>
        <w:ind w:left="2160" w:hanging="180"/>
      </w:pPr>
    </w:lvl>
    <w:lvl w:ilvl="3" w:tplc="55345194" w:tentative="1">
      <w:start w:val="1"/>
      <w:numFmt w:val="decimal"/>
      <w:lvlText w:val="%4."/>
      <w:lvlJc w:val="left"/>
      <w:pPr>
        <w:ind w:left="2880" w:hanging="360"/>
      </w:pPr>
    </w:lvl>
    <w:lvl w:ilvl="4" w:tplc="55345194" w:tentative="1">
      <w:start w:val="1"/>
      <w:numFmt w:val="lowerLetter"/>
      <w:lvlText w:val="%5."/>
      <w:lvlJc w:val="left"/>
      <w:pPr>
        <w:ind w:left="3600" w:hanging="360"/>
      </w:pPr>
    </w:lvl>
    <w:lvl w:ilvl="5" w:tplc="55345194" w:tentative="1">
      <w:start w:val="1"/>
      <w:numFmt w:val="lowerRoman"/>
      <w:lvlText w:val="%6."/>
      <w:lvlJc w:val="right"/>
      <w:pPr>
        <w:ind w:left="4320" w:hanging="180"/>
      </w:pPr>
    </w:lvl>
    <w:lvl w:ilvl="6" w:tplc="55345194" w:tentative="1">
      <w:start w:val="1"/>
      <w:numFmt w:val="decimal"/>
      <w:lvlText w:val="%7."/>
      <w:lvlJc w:val="left"/>
      <w:pPr>
        <w:ind w:left="5040" w:hanging="360"/>
      </w:pPr>
    </w:lvl>
    <w:lvl w:ilvl="7" w:tplc="55345194" w:tentative="1">
      <w:start w:val="1"/>
      <w:numFmt w:val="lowerLetter"/>
      <w:lvlText w:val="%8."/>
      <w:lvlJc w:val="left"/>
      <w:pPr>
        <w:ind w:left="5760" w:hanging="360"/>
      </w:pPr>
    </w:lvl>
    <w:lvl w:ilvl="8" w:tplc="55345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50">
    <w:multiLevelType w:val="hybridMultilevel"/>
    <w:lvl w:ilvl="0" w:tplc="68296363">
      <w:start w:val="1"/>
      <w:numFmt w:val="decimal"/>
      <w:lvlText w:val="%1."/>
      <w:lvlJc w:val="left"/>
      <w:pPr>
        <w:ind w:left="720" w:hanging="360"/>
      </w:pPr>
    </w:lvl>
    <w:lvl w:ilvl="1" w:tplc="68296363" w:tentative="1">
      <w:start w:val="1"/>
      <w:numFmt w:val="lowerLetter"/>
      <w:lvlText w:val="%2."/>
      <w:lvlJc w:val="left"/>
      <w:pPr>
        <w:ind w:left="1440" w:hanging="360"/>
      </w:pPr>
    </w:lvl>
    <w:lvl w:ilvl="2" w:tplc="68296363" w:tentative="1">
      <w:start w:val="1"/>
      <w:numFmt w:val="lowerRoman"/>
      <w:lvlText w:val="%3."/>
      <w:lvlJc w:val="right"/>
      <w:pPr>
        <w:ind w:left="2160" w:hanging="180"/>
      </w:pPr>
    </w:lvl>
    <w:lvl w:ilvl="3" w:tplc="68296363" w:tentative="1">
      <w:start w:val="1"/>
      <w:numFmt w:val="decimal"/>
      <w:lvlText w:val="%4."/>
      <w:lvlJc w:val="left"/>
      <w:pPr>
        <w:ind w:left="2880" w:hanging="360"/>
      </w:pPr>
    </w:lvl>
    <w:lvl w:ilvl="4" w:tplc="68296363" w:tentative="1">
      <w:start w:val="1"/>
      <w:numFmt w:val="lowerLetter"/>
      <w:lvlText w:val="%5."/>
      <w:lvlJc w:val="left"/>
      <w:pPr>
        <w:ind w:left="3600" w:hanging="360"/>
      </w:pPr>
    </w:lvl>
    <w:lvl w:ilvl="5" w:tplc="68296363" w:tentative="1">
      <w:start w:val="1"/>
      <w:numFmt w:val="lowerRoman"/>
      <w:lvlText w:val="%6."/>
      <w:lvlJc w:val="right"/>
      <w:pPr>
        <w:ind w:left="4320" w:hanging="180"/>
      </w:pPr>
    </w:lvl>
    <w:lvl w:ilvl="6" w:tplc="68296363" w:tentative="1">
      <w:start w:val="1"/>
      <w:numFmt w:val="decimal"/>
      <w:lvlText w:val="%7."/>
      <w:lvlJc w:val="left"/>
      <w:pPr>
        <w:ind w:left="5040" w:hanging="360"/>
      </w:pPr>
    </w:lvl>
    <w:lvl w:ilvl="7" w:tplc="68296363" w:tentative="1">
      <w:start w:val="1"/>
      <w:numFmt w:val="lowerLetter"/>
      <w:lvlText w:val="%8."/>
      <w:lvlJc w:val="left"/>
      <w:pPr>
        <w:ind w:left="5760" w:hanging="360"/>
      </w:pPr>
    </w:lvl>
    <w:lvl w:ilvl="8" w:tplc="68296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49">
    <w:multiLevelType w:val="hybridMultilevel"/>
    <w:lvl w:ilvl="0" w:tplc="63588237">
      <w:start w:val="1"/>
      <w:numFmt w:val="decimal"/>
      <w:lvlText w:val="%1."/>
      <w:lvlJc w:val="left"/>
      <w:pPr>
        <w:ind w:left="720" w:hanging="360"/>
      </w:pPr>
    </w:lvl>
    <w:lvl w:ilvl="1" w:tplc="63588237" w:tentative="1">
      <w:start w:val="1"/>
      <w:numFmt w:val="lowerLetter"/>
      <w:lvlText w:val="%2."/>
      <w:lvlJc w:val="left"/>
      <w:pPr>
        <w:ind w:left="1440" w:hanging="360"/>
      </w:pPr>
    </w:lvl>
    <w:lvl w:ilvl="2" w:tplc="63588237" w:tentative="1">
      <w:start w:val="1"/>
      <w:numFmt w:val="lowerRoman"/>
      <w:lvlText w:val="%3."/>
      <w:lvlJc w:val="right"/>
      <w:pPr>
        <w:ind w:left="2160" w:hanging="180"/>
      </w:pPr>
    </w:lvl>
    <w:lvl w:ilvl="3" w:tplc="63588237" w:tentative="1">
      <w:start w:val="1"/>
      <w:numFmt w:val="decimal"/>
      <w:lvlText w:val="%4."/>
      <w:lvlJc w:val="left"/>
      <w:pPr>
        <w:ind w:left="2880" w:hanging="360"/>
      </w:pPr>
    </w:lvl>
    <w:lvl w:ilvl="4" w:tplc="63588237" w:tentative="1">
      <w:start w:val="1"/>
      <w:numFmt w:val="lowerLetter"/>
      <w:lvlText w:val="%5."/>
      <w:lvlJc w:val="left"/>
      <w:pPr>
        <w:ind w:left="3600" w:hanging="360"/>
      </w:pPr>
    </w:lvl>
    <w:lvl w:ilvl="5" w:tplc="63588237" w:tentative="1">
      <w:start w:val="1"/>
      <w:numFmt w:val="lowerRoman"/>
      <w:lvlText w:val="%6."/>
      <w:lvlJc w:val="right"/>
      <w:pPr>
        <w:ind w:left="4320" w:hanging="180"/>
      </w:pPr>
    </w:lvl>
    <w:lvl w:ilvl="6" w:tplc="63588237" w:tentative="1">
      <w:start w:val="1"/>
      <w:numFmt w:val="decimal"/>
      <w:lvlText w:val="%7."/>
      <w:lvlJc w:val="left"/>
      <w:pPr>
        <w:ind w:left="5040" w:hanging="360"/>
      </w:pPr>
    </w:lvl>
    <w:lvl w:ilvl="7" w:tplc="63588237" w:tentative="1">
      <w:start w:val="1"/>
      <w:numFmt w:val="lowerLetter"/>
      <w:lvlText w:val="%8."/>
      <w:lvlJc w:val="left"/>
      <w:pPr>
        <w:ind w:left="5760" w:hanging="360"/>
      </w:pPr>
    </w:lvl>
    <w:lvl w:ilvl="8" w:tplc="63588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48">
    <w:multiLevelType w:val="hybridMultilevel"/>
    <w:lvl w:ilvl="0" w:tplc="82911408">
      <w:start w:val="1"/>
      <w:numFmt w:val="decimal"/>
      <w:lvlText w:val="%1."/>
      <w:lvlJc w:val="left"/>
      <w:pPr>
        <w:ind w:left="720" w:hanging="360"/>
      </w:pPr>
    </w:lvl>
    <w:lvl w:ilvl="1" w:tplc="82911408" w:tentative="1">
      <w:start w:val="1"/>
      <w:numFmt w:val="lowerLetter"/>
      <w:lvlText w:val="%2."/>
      <w:lvlJc w:val="left"/>
      <w:pPr>
        <w:ind w:left="1440" w:hanging="360"/>
      </w:pPr>
    </w:lvl>
    <w:lvl w:ilvl="2" w:tplc="82911408" w:tentative="1">
      <w:start w:val="1"/>
      <w:numFmt w:val="lowerRoman"/>
      <w:lvlText w:val="%3."/>
      <w:lvlJc w:val="right"/>
      <w:pPr>
        <w:ind w:left="2160" w:hanging="180"/>
      </w:pPr>
    </w:lvl>
    <w:lvl w:ilvl="3" w:tplc="82911408" w:tentative="1">
      <w:start w:val="1"/>
      <w:numFmt w:val="decimal"/>
      <w:lvlText w:val="%4."/>
      <w:lvlJc w:val="left"/>
      <w:pPr>
        <w:ind w:left="2880" w:hanging="360"/>
      </w:pPr>
    </w:lvl>
    <w:lvl w:ilvl="4" w:tplc="82911408" w:tentative="1">
      <w:start w:val="1"/>
      <w:numFmt w:val="lowerLetter"/>
      <w:lvlText w:val="%5."/>
      <w:lvlJc w:val="left"/>
      <w:pPr>
        <w:ind w:left="3600" w:hanging="360"/>
      </w:pPr>
    </w:lvl>
    <w:lvl w:ilvl="5" w:tplc="82911408" w:tentative="1">
      <w:start w:val="1"/>
      <w:numFmt w:val="lowerRoman"/>
      <w:lvlText w:val="%6."/>
      <w:lvlJc w:val="right"/>
      <w:pPr>
        <w:ind w:left="4320" w:hanging="180"/>
      </w:pPr>
    </w:lvl>
    <w:lvl w:ilvl="6" w:tplc="82911408" w:tentative="1">
      <w:start w:val="1"/>
      <w:numFmt w:val="decimal"/>
      <w:lvlText w:val="%7."/>
      <w:lvlJc w:val="left"/>
      <w:pPr>
        <w:ind w:left="5040" w:hanging="360"/>
      </w:pPr>
    </w:lvl>
    <w:lvl w:ilvl="7" w:tplc="82911408" w:tentative="1">
      <w:start w:val="1"/>
      <w:numFmt w:val="lowerLetter"/>
      <w:lvlText w:val="%8."/>
      <w:lvlJc w:val="left"/>
      <w:pPr>
        <w:ind w:left="5760" w:hanging="360"/>
      </w:pPr>
    </w:lvl>
    <w:lvl w:ilvl="8" w:tplc="82911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47">
    <w:multiLevelType w:val="hybridMultilevel"/>
    <w:lvl w:ilvl="0" w:tplc="42140337">
      <w:start w:val="1"/>
      <w:numFmt w:val="decimal"/>
      <w:lvlText w:val="%1."/>
      <w:lvlJc w:val="left"/>
      <w:pPr>
        <w:ind w:left="720" w:hanging="360"/>
      </w:pPr>
    </w:lvl>
    <w:lvl w:ilvl="1" w:tplc="42140337" w:tentative="1">
      <w:start w:val="1"/>
      <w:numFmt w:val="lowerLetter"/>
      <w:lvlText w:val="%2."/>
      <w:lvlJc w:val="left"/>
      <w:pPr>
        <w:ind w:left="1440" w:hanging="360"/>
      </w:pPr>
    </w:lvl>
    <w:lvl w:ilvl="2" w:tplc="42140337" w:tentative="1">
      <w:start w:val="1"/>
      <w:numFmt w:val="lowerRoman"/>
      <w:lvlText w:val="%3."/>
      <w:lvlJc w:val="right"/>
      <w:pPr>
        <w:ind w:left="2160" w:hanging="180"/>
      </w:pPr>
    </w:lvl>
    <w:lvl w:ilvl="3" w:tplc="42140337" w:tentative="1">
      <w:start w:val="1"/>
      <w:numFmt w:val="decimal"/>
      <w:lvlText w:val="%4."/>
      <w:lvlJc w:val="left"/>
      <w:pPr>
        <w:ind w:left="2880" w:hanging="360"/>
      </w:pPr>
    </w:lvl>
    <w:lvl w:ilvl="4" w:tplc="42140337" w:tentative="1">
      <w:start w:val="1"/>
      <w:numFmt w:val="lowerLetter"/>
      <w:lvlText w:val="%5."/>
      <w:lvlJc w:val="left"/>
      <w:pPr>
        <w:ind w:left="3600" w:hanging="360"/>
      </w:pPr>
    </w:lvl>
    <w:lvl w:ilvl="5" w:tplc="42140337" w:tentative="1">
      <w:start w:val="1"/>
      <w:numFmt w:val="lowerRoman"/>
      <w:lvlText w:val="%6."/>
      <w:lvlJc w:val="right"/>
      <w:pPr>
        <w:ind w:left="4320" w:hanging="180"/>
      </w:pPr>
    </w:lvl>
    <w:lvl w:ilvl="6" w:tplc="42140337" w:tentative="1">
      <w:start w:val="1"/>
      <w:numFmt w:val="decimal"/>
      <w:lvlText w:val="%7."/>
      <w:lvlJc w:val="left"/>
      <w:pPr>
        <w:ind w:left="5040" w:hanging="360"/>
      </w:pPr>
    </w:lvl>
    <w:lvl w:ilvl="7" w:tplc="42140337" w:tentative="1">
      <w:start w:val="1"/>
      <w:numFmt w:val="lowerLetter"/>
      <w:lvlText w:val="%8."/>
      <w:lvlJc w:val="left"/>
      <w:pPr>
        <w:ind w:left="5760" w:hanging="360"/>
      </w:pPr>
    </w:lvl>
    <w:lvl w:ilvl="8" w:tplc="42140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46">
    <w:multiLevelType w:val="hybridMultilevel"/>
    <w:lvl w:ilvl="0" w:tplc="55476877">
      <w:start w:val="1"/>
      <w:numFmt w:val="decimal"/>
      <w:lvlText w:val="%1."/>
      <w:lvlJc w:val="left"/>
      <w:pPr>
        <w:ind w:left="720" w:hanging="360"/>
      </w:pPr>
    </w:lvl>
    <w:lvl w:ilvl="1" w:tplc="55476877" w:tentative="1">
      <w:start w:val="1"/>
      <w:numFmt w:val="lowerLetter"/>
      <w:lvlText w:val="%2."/>
      <w:lvlJc w:val="left"/>
      <w:pPr>
        <w:ind w:left="1440" w:hanging="360"/>
      </w:pPr>
    </w:lvl>
    <w:lvl w:ilvl="2" w:tplc="55476877" w:tentative="1">
      <w:start w:val="1"/>
      <w:numFmt w:val="lowerRoman"/>
      <w:lvlText w:val="%3."/>
      <w:lvlJc w:val="right"/>
      <w:pPr>
        <w:ind w:left="2160" w:hanging="180"/>
      </w:pPr>
    </w:lvl>
    <w:lvl w:ilvl="3" w:tplc="55476877" w:tentative="1">
      <w:start w:val="1"/>
      <w:numFmt w:val="decimal"/>
      <w:lvlText w:val="%4."/>
      <w:lvlJc w:val="left"/>
      <w:pPr>
        <w:ind w:left="2880" w:hanging="360"/>
      </w:pPr>
    </w:lvl>
    <w:lvl w:ilvl="4" w:tplc="55476877" w:tentative="1">
      <w:start w:val="1"/>
      <w:numFmt w:val="lowerLetter"/>
      <w:lvlText w:val="%5."/>
      <w:lvlJc w:val="left"/>
      <w:pPr>
        <w:ind w:left="3600" w:hanging="360"/>
      </w:pPr>
    </w:lvl>
    <w:lvl w:ilvl="5" w:tplc="55476877" w:tentative="1">
      <w:start w:val="1"/>
      <w:numFmt w:val="lowerRoman"/>
      <w:lvlText w:val="%6."/>
      <w:lvlJc w:val="right"/>
      <w:pPr>
        <w:ind w:left="4320" w:hanging="180"/>
      </w:pPr>
    </w:lvl>
    <w:lvl w:ilvl="6" w:tplc="55476877" w:tentative="1">
      <w:start w:val="1"/>
      <w:numFmt w:val="decimal"/>
      <w:lvlText w:val="%7."/>
      <w:lvlJc w:val="left"/>
      <w:pPr>
        <w:ind w:left="5040" w:hanging="360"/>
      </w:pPr>
    </w:lvl>
    <w:lvl w:ilvl="7" w:tplc="55476877" w:tentative="1">
      <w:start w:val="1"/>
      <w:numFmt w:val="lowerLetter"/>
      <w:lvlText w:val="%8."/>
      <w:lvlJc w:val="left"/>
      <w:pPr>
        <w:ind w:left="5760" w:hanging="360"/>
      </w:pPr>
    </w:lvl>
    <w:lvl w:ilvl="8" w:tplc="55476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45">
    <w:multiLevelType w:val="hybridMultilevel"/>
    <w:lvl w:ilvl="0" w:tplc="58829937">
      <w:start w:val="1"/>
      <w:numFmt w:val="decimal"/>
      <w:lvlText w:val="%1."/>
      <w:lvlJc w:val="left"/>
      <w:pPr>
        <w:ind w:left="720" w:hanging="360"/>
      </w:pPr>
    </w:lvl>
    <w:lvl w:ilvl="1" w:tplc="58829937" w:tentative="1">
      <w:start w:val="1"/>
      <w:numFmt w:val="lowerLetter"/>
      <w:lvlText w:val="%2."/>
      <w:lvlJc w:val="left"/>
      <w:pPr>
        <w:ind w:left="1440" w:hanging="360"/>
      </w:pPr>
    </w:lvl>
    <w:lvl w:ilvl="2" w:tplc="58829937" w:tentative="1">
      <w:start w:val="1"/>
      <w:numFmt w:val="lowerRoman"/>
      <w:lvlText w:val="%3."/>
      <w:lvlJc w:val="right"/>
      <w:pPr>
        <w:ind w:left="2160" w:hanging="180"/>
      </w:pPr>
    </w:lvl>
    <w:lvl w:ilvl="3" w:tplc="58829937" w:tentative="1">
      <w:start w:val="1"/>
      <w:numFmt w:val="decimal"/>
      <w:lvlText w:val="%4."/>
      <w:lvlJc w:val="left"/>
      <w:pPr>
        <w:ind w:left="2880" w:hanging="360"/>
      </w:pPr>
    </w:lvl>
    <w:lvl w:ilvl="4" w:tplc="58829937" w:tentative="1">
      <w:start w:val="1"/>
      <w:numFmt w:val="lowerLetter"/>
      <w:lvlText w:val="%5."/>
      <w:lvlJc w:val="left"/>
      <w:pPr>
        <w:ind w:left="3600" w:hanging="360"/>
      </w:pPr>
    </w:lvl>
    <w:lvl w:ilvl="5" w:tplc="58829937" w:tentative="1">
      <w:start w:val="1"/>
      <w:numFmt w:val="lowerRoman"/>
      <w:lvlText w:val="%6."/>
      <w:lvlJc w:val="right"/>
      <w:pPr>
        <w:ind w:left="4320" w:hanging="180"/>
      </w:pPr>
    </w:lvl>
    <w:lvl w:ilvl="6" w:tplc="58829937" w:tentative="1">
      <w:start w:val="1"/>
      <w:numFmt w:val="decimal"/>
      <w:lvlText w:val="%7."/>
      <w:lvlJc w:val="left"/>
      <w:pPr>
        <w:ind w:left="5040" w:hanging="360"/>
      </w:pPr>
    </w:lvl>
    <w:lvl w:ilvl="7" w:tplc="58829937" w:tentative="1">
      <w:start w:val="1"/>
      <w:numFmt w:val="lowerLetter"/>
      <w:lvlText w:val="%8."/>
      <w:lvlJc w:val="left"/>
      <w:pPr>
        <w:ind w:left="5760" w:hanging="360"/>
      </w:pPr>
    </w:lvl>
    <w:lvl w:ilvl="8" w:tplc="58829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44">
    <w:multiLevelType w:val="hybridMultilevel"/>
    <w:lvl w:ilvl="0" w:tplc="95555566">
      <w:start w:val="1"/>
      <w:numFmt w:val="decimal"/>
      <w:lvlText w:val="%1."/>
      <w:lvlJc w:val="left"/>
      <w:pPr>
        <w:ind w:left="720" w:hanging="360"/>
      </w:pPr>
    </w:lvl>
    <w:lvl w:ilvl="1" w:tplc="95555566" w:tentative="1">
      <w:start w:val="1"/>
      <w:numFmt w:val="lowerLetter"/>
      <w:lvlText w:val="%2."/>
      <w:lvlJc w:val="left"/>
      <w:pPr>
        <w:ind w:left="1440" w:hanging="360"/>
      </w:pPr>
    </w:lvl>
    <w:lvl w:ilvl="2" w:tplc="95555566" w:tentative="1">
      <w:start w:val="1"/>
      <w:numFmt w:val="lowerRoman"/>
      <w:lvlText w:val="%3."/>
      <w:lvlJc w:val="right"/>
      <w:pPr>
        <w:ind w:left="2160" w:hanging="180"/>
      </w:pPr>
    </w:lvl>
    <w:lvl w:ilvl="3" w:tplc="95555566" w:tentative="1">
      <w:start w:val="1"/>
      <w:numFmt w:val="decimal"/>
      <w:lvlText w:val="%4."/>
      <w:lvlJc w:val="left"/>
      <w:pPr>
        <w:ind w:left="2880" w:hanging="360"/>
      </w:pPr>
    </w:lvl>
    <w:lvl w:ilvl="4" w:tplc="95555566" w:tentative="1">
      <w:start w:val="1"/>
      <w:numFmt w:val="lowerLetter"/>
      <w:lvlText w:val="%5."/>
      <w:lvlJc w:val="left"/>
      <w:pPr>
        <w:ind w:left="3600" w:hanging="360"/>
      </w:pPr>
    </w:lvl>
    <w:lvl w:ilvl="5" w:tplc="95555566" w:tentative="1">
      <w:start w:val="1"/>
      <w:numFmt w:val="lowerRoman"/>
      <w:lvlText w:val="%6."/>
      <w:lvlJc w:val="right"/>
      <w:pPr>
        <w:ind w:left="4320" w:hanging="180"/>
      </w:pPr>
    </w:lvl>
    <w:lvl w:ilvl="6" w:tplc="95555566" w:tentative="1">
      <w:start w:val="1"/>
      <w:numFmt w:val="decimal"/>
      <w:lvlText w:val="%7."/>
      <w:lvlJc w:val="left"/>
      <w:pPr>
        <w:ind w:left="5040" w:hanging="360"/>
      </w:pPr>
    </w:lvl>
    <w:lvl w:ilvl="7" w:tplc="95555566" w:tentative="1">
      <w:start w:val="1"/>
      <w:numFmt w:val="lowerLetter"/>
      <w:lvlText w:val="%8."/>
      <w:lvlJc w:val="left"/>
      <w:pPr>
        <w:ind w:left="5760" w:hanging="360"/>
      </w:pPr>
    </w:lvl>
    <w:lvl w:ilvl="8" w:tplc="95555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43">
    <w:multiLevelType w:val="hybridMultilevel"/>
    <w:lvl w:ilvl="0" w:tplc="90852702">
      <w:start w:val="1"/>
      <w:numFmt w:val="decimal"/>
      <w:lvlText w:val="%1."/>
      <w:lvlJc w:val="left"/>
      <w:pPr>
        <w:ind w:left="720" w:hanging="360"/>
      </w:pPr>
    </w:lvl>
    <w:lvl w:ilvl="1" w:tplc="90852702" w:tentative="1">
      <w:start w:val="1"/>
      <w:numFmt w:val="lowerLetter"/>
      <w:lvlText w:val="%2."/>
      <w:lvlJc w:val="left"/>
      <w:pPr>
        <w:ind w:left="1440" w:hanging="360"/>
      </w:pPr>
    </w:lvl>
    <w:lvl w:ilvl="2" w:tplc="90852702" w:tentative="1">
      <w:start w:val="1"/>
      <w:numFmt w:val="lowerRoman"/>
      <w:lvlText w:val="%3."/>
      <w:lvlJc w:val="right"/>
      <w:pPr>
        <w:ind w:left="2160" w:hanging="180"/>
      </w:pPr>
    </w:lvl>
    <w:lvl w:ilvl="3" w:tplc="90852702" w:tentative="1">
      <w:start w:val="1"/>
      <w:numFmt w:val="decimal"/>
      <w:lvlText w:val="%4."/>
      <w:lvlJc w:val="left"/>
      <w:pPr>
        <w:ind w:left="2880" w:hanging="360"/>
      </w:pPr>
    </w:lvl>
    <w:lvl w:ilvl="4" w:tplc="90852702" w:tentative="1">
      <w:start w:val="1"/>
      <w:numFmt w:val="lowerLetter"/>
      <w:lvlText w:val="%5."/>
      <w:lvlJc w:val="left"/>
      <w:pPr>
        <w:ind w:left="3600" w:hanging="360"/>
      </w:pPr>
    </w:lvl>
    <w:lvl w:ilvl="5" w:tplc="90852702" w:tentative="1">
      <w:start w:val="1"/>
      <w:numFmt w:val="lowerRoman"/>
      <w:lvlText w:val="%6."/>
      <w:lvlJc w:val="right"/>
      <w:pPr>
        <w:ind w:left="4320" w:hanging="180"/>
      </w:pPr>
    </w:lvl>
    <w:lvl w:ilvl="6" w:tplc="90852702" w:tentative="1">
      <w:start w:val="1"/>
      <w:numFmt w:val="decimal"/>
      <w:lvlText w:val="%7."/>
      <w:lvlJc w:val="left"/>
      <w:pPr>
        <w:ind w:left="5040" w:hanging="360"/>
      </w:pPr>
    </w:lvl>
    <w:lvl w:ilvl="7" w:tplc="90852702" w:tentative="1">
      <w:start w:val="1"/>
      <w:numFmt w:val="lowerLetter"/>
      <w:lvlText w:val="%8."/>
      <w:lvlJc w:val="left"/>
      <w:pPr>
        <w:ind w:left="5760" w:hanging="360"/>
      </w:pPr>
    </w:lvl>
    <w:lvl w:ilvl="8" w:tplc="90852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42">
    <w:multiLevelType w:val="hybridMultilevel"/>
    <w:lvl w:ilvl="0" w:tplc="82987311">
      <w:start w:val="1"/>
      <w:numFmt w:val="decimal"/>
      <w:lvlText w:val="%1."/>
      <w:lvlJc w:val="left"/>
      <w:pPr>
        <w:ind w:left="720" w:hanging="360"/>
      </w:pPr>
    </w:lvl>
    <w:lvl w:ilvl="1" w:tplc="82987311" w:tentative="1">
      <w:start w:val="1"/>
      <w:numFmt w:val="lowerLetter"/>
      <w:lvlText w:val="%2."/>
      <w:lvlJc w:val="left"/>
      <w:pPr>
        <w:ind w:left="1440" w:hanging="360"/>
      </w:pPr>
    </w:lvl>
    <w:lvl w:ilvl="2" w:tplc="82987311" w:tentative="1">
      <w:start w:val="1"/>
      <w:numFmt w:val="lowerRoman"/>
      <w:lvlText w:val="%3."/>
      <w:lvlJc w:val="right"/>
      <w:pPr>
        <w:ind w:left="2160" w:hanging="180"/>
      </w:pPr>
    </w:lvl>
    <w:lvl w:ilvl="3" w:tplc="82987311" w:tentative="1">
      <w:start w:val="1"/>
      <w:numFmt w:val="decimal"/>
      <w:lvlText w:val="%4."/>
      <w:lvlJc w:val="left"/>
      <w:pPr>
        <w:ind w:left="2880" w:hanging="360"/>
      </w:pPr>
    </w:lvl>
    <w:lvl w:ilvl="4" w:tplc="82987311" w:tentative="1">
      <w:start w:val="1"/>
      <w:numFmt w:val="lowerLetter"/>
      <w:lvlText w:val="%5."/>
      <w:lvlJc w:val="left"/>
      <w:pPr>
        <w:ind w:left="3600" w:hanging="360"/>
      </w:pPr>
    </w:lvl>
    <w:lvl w:ilvl="5" w:tplc="82987311" w:tentative="1">
      <w:start w:val="1"/>
      <w:numFmt w:val="lowerRoman"/>
      <w:lvlText w:val="%6."/>
      <w:lvlJc w:val="right"/>
      <w:pPr>
        <w:ind w:left="4320" w:hanging="180"/>
      </w:pPr>
    </w:lvl>
    <w:lvl w:ilvl="6" w:tplc="82987311" w:tentative="1">
      <w:start w:val="1"/>
      <w:numFmt w:val="decimal"/>
      <w:lvlText w:val="%7."/>
      <w:lvlJc w:val="left"/>
      <w:pPr>
        <w:ind w:left="5040" w:hanging="360"/>
      </w:pPr>
    </w:lvl>
    <w:lvl w:ilvl="7" w:tplc="82987311" w:tentative="1">
      <w:start w:val="1"/>
      <w:numFmt w:val="lowerLetter"/>
      <w:lvlText w:val="%8."/>
      <w:lvlJc w:val="left"/>
      <w:pPr>
        <w:ind w:left="5760" w:hanging="360"/>
      </w:pPr>
    </w:lvl>
    <w:lvl w:ilvl="8" w:tplc="82987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41">
    <w:multiLevelType w:val="hybridMultilevel"/>
    <w:lvl w:ilvl="0" w:tplc="54347147">
      <w:start w:val="1"/>
      <w:numFmt w:val="decimal"/>
      <w:lvlText w:val="%1."/>
      <w:lvlJc w:val="left"/>
      <w:pPr>
        <w:ind w:left="720" w:hanging="360"/>
      </w:pPr>
    </w:lvl>
    <w:lvl w:ilvl="1" w:tplc="54347147" w:tentative="1">
      <w:start w:val="1"/>
      <w:numFmt w:val="lowerLetter"/>
      <w:lvlText w:val="%2."/>
      <w:lvlJc w:val="left"/>
      <w:pPr>
        <w:ind w:left="1440" w:hanging="360"/>
      </w:pPr>
    </w:lvl>
    <w:lvl w:ilvl="2" w:tplc="54347147" w:tentative="1">
      <w:start w:val="1"/>
      <w:numFmt w:val="lowerRoman"/>
      <w:lvlText w:val="%3."/>
      <w:lvlJc w:val="right"/>
      <w:pPr>
        <w:ind w:left="2160" w:hanging="180"/>
      </w:pPr>
    </w:lvl>
    <w:lvl w:ilvl="3" w:tplc="54347147" w:tentative="1">
      <w:start w:val="1"/>
      <w:numFmt w:val="decimal"/>
      <w:lvlText w:val="%4."/>
      <w:lvlJc w:val="left"/>
      <w:pPr>
        <w:ind w:left="2880" w:hanging="360"/>
      </w:pPr>
    </w:lvl>
    <w:lvl w:ilvl="4" w:tplc="54347147" w:tentative="1">
      <w:start w:val="1"/>
      <w:numFmt w:val="lowerLetter"/>
      <w:lvlText w:val="%5."/>
      <w:lvlJc w:val="left"/>
      <w:pPr>
        <w:ind w:left="3600" w:hanging="360"/>
      </w:pPr>
    </w:lvl>
    <w:lvl w:ilvl="5" w:tplc="54347147" w:tentative="1">
      <w:start w:val="1"/>
      <w:numFmt w:val="lowerRoman"/>
      <w:lvlText w:val="%6."/>
      <w:lvlJc w:val="right"/>
      <w:pPr>
        <w:ind w:left="4320" w:hanging="180"/>
      </w:pPr>
    </w:lvl>
    <w:lvl w:ilvl="6" w:tplc="54347147" w:tentative="1">
      <w:start w:val="1"/>
      <w:numFmt w:val="decimal"/>
      <w:lvlText w:val="%7."/>
      <w:lvlJc w:val="left"/>
      <w:pPr>
        <w:ind w:left="5040" w:hanging="360"/>
      </w:pPr>
    </w:lvl>
    <w:lvl w:ilvl="7" w:tplc="54347147" w:tentative="1">
      <w:start w:val="1"/>
      <w:numFmt w:val="lowerLetter"/>
      <w:lvlText w:val="%8."/>
      <w:lvlJc w:val="left"/>
      <w:pPr>
        <w:ind w:left="5760" w:hanging="360"/>
      </w:pPr>
    </w:lvl>
    <w:lvl w:ilvl="8" w:tplc="54347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40">
    <w:multiLevelType w:val="hybridMultilevel"/>
    <w:lvl w:ilvl="0" w:tplc="13692549">
      <w:start w:val="1"/>
      <w:numFmt w:val="decimal"/>
      <w:lvlText w:val="%1."/>
      <w:lvlJc w:val="left"/>
      <w:pPr>
        <w:ind w:left="720" w:hanging="360"/>
      </w:pPr>
    </w:lvl>
    <w:lvl w:ilvl="1" w:tplc="13692549" w:tentative="1">
      <w:start w:val="1"/>
      <w:numFmt w:val="lowerLetter"/>
      <w:lvlText w:val="%2."/>
      <w:lvlJc w:val="left"/>
      <w:pPr>
        <w:ind w:left="1440" w:hanging="360"/>
      </w:pPr>
    </w:lvl>
    <w:lvl w:ilvl="2" w:tplc="13692549" w:tentative="1">
      <w:start w:val="1"/>
      <w:numFmt w:val="lowerRoman"/>
      <w:lvlText w:val="%3."/>
      <w:lvlJc w:val="right"/>
      <w:pPr>
        <w:ind w:left="2160" w:hanging="180"/>
      </w:pPr>
    </w:lvl>
    <w:lvl w:ilvl="3" w:tplc="13692549" w:tentative="1">
      <w:start w:val="1"/>
      <w:numFmt w:val="decimal"/>
      <w:lvlText w:val="%4."/>
      <w:lvlJc w:val="left"/>
      <w:pPr>
        <w:ind w:left="2880" w:hanging="360"/>
      </w:pPr>
    </w:lvl>
    <w:lvl w:ilvl="4" w:tplc="13692549" w:tentative="1">
      <w:start w:val="1"/>
      <w:numFmt w:val="lowerLetter"/>
      <w:lvlText w:val="%5."/>
      <w:lvlJc w:val="left"/>
      <w:pPr>
        <w:ind w:left="3600" w:hanging="360"/>
      </w:pPr>
    </w:lvl>
    <w:lvl w:ilvl="5" w:tplc="13692549" w:tentative="1">
      <w:start w:val="1"/>
      <w:numFmt w:val="lowerRoman"/>
      <w:lvlText w:val="%6."/>
      <w:lvlJc w:val="right"/>
      <w:pPr>
        <w:ind w:left="4320" w:hanging="180"/>
      </w:pPr>
    </w:lvl>
    <w:lvl w:ilvl="6" w:tplc="13692549" w:tentative="1">
      <w:start w:val="1"/>
      <w:numFmt w:val="decimal"/>
      <w:lvlText w:val="%7."/>
      <w:lvlJc w:val="left"/>
      <w:pPr>
        <w:ind w:left="5040" w:hanging="360"/>
      </w:pPr>
    </w:lvl>
    <w:lvl w:ilvl="7" w:tplc="13692549" w:tentative="1">
      <w:start w:val="1"/>
      <w:numFmt w:val="lowerLetter"/>
      <w:lvlText w:val="%8."/>
      <w:lvlJc w:val="left"/>
      <w:pPr>
        <w:ind w:left="5760" w:hanging="360"/>
      </w:pPr>
    </w:lvl>
    <w:lvl w:ilvl="8" w:tplc="13692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39">
    <w:multiLevelType w:val="hybridMultilevel"/>
    <w:lvl w:ilvl="0" w:tplc="96664016">
      <w:start w:val="1"/>
      <w:numFmt w:val="decimal"/>
      <w:lvlText w:val="%1."/>
      <w:lvlJc w:val="left"/>
      <w:pPr>
        <w:ind w:left="720" w:hanging="360"/>
      </w:pPr>
    </w:lvl>
    <w:lvl w:ilvl="1" w:tplc="96664016" w:tentative="1">
      <w:start w:val="1"/>
      <w:numFmt w:val="lowerLetter"/>
      <w:lvlText w:val="%2."/>
      <w:lvlJc w:val="left"/>
      <w:pPr>
        <w:ind w:left="1440" w:hanging="360"/>
      </w:pPr>
    </w:lvl>
    <w:lvl w:ilvl="2" w:tplc="96664016" w:tentative="1">
      <w:start w:val="1"/>
      <w:numFmt w:val="lowerRoman"/>
      <w:lvlText w:val="%3."/>
      <w:lvlJc w:val="right"/>
      <w:pPr>
        <w:ind w:left="2160" w:hanging="180"/>
      </w:pPr>
    </w:lvl>
    <w:lvl w:ilvl="3" w:tplc="96664016" w:tentative="1">
      <w:start w:val="1"/>
      <w:numFmt w:val="decimal"/>
      <w:lvlText w:val="%4."/>
      <w:lvlJc w:val="left"/>
      <w:pPr>
        <w:ind w:left="2880" w:hanging="360"/>
      </w:pPr>
    </w:lvl>
    <w:lvl w:ilvl="4" w:tplc="96664016" w:tentative="1">
      <w:start w:val="1"/>
      <w:numFmt w:val="lowerLetter"/>
      <w:lvlText w:val="%5."/>
      <w:lvlJc w:val="left"/>
      <w:pPr>
        <w:ind w:left="3600" w:hanging="360"/>
      </w:pPr>
    </w:lvl>
    <w:lvl w:ilvl="5" w:tplc="96664016" w:tentative="1">
      <w:start w:val="1"/>
      <w:numFmt w:val="lowerRoman"/>
      <w:lvlText w:val="%6."/>
      <w:lvlJc w:val="right"/>
      <w:pPr>
        <w:ind w:left="4320" w:hanging="180"/>
      </w:pPr>
    </w:lvl>
    <w:lvl w:ilvl="6" w:tplc="96664016" w:tentative="1">
      <w:start w:val="1"/>
      <w:numFmt w:val="decimal"/>
      <w:lvlText w:val="%7."/>
      <w:lvlJc w:val="left"/>
      <w:pPr>
        <w:ind w:left="5040" w:hanging="360"/>
      </w:pPr>
    </w:lvl>
    <w:lvl w:ilvl="7" w:tplc="96664016" w:tentative="1">
      <w:start w:val="1"/>
      <w:numFmt w:val="lowerLetter"/>
      <w:lvlText w:val="%8."/>
      <w:lvlJc w:val="left"/>
      <w:pPr>
        <w:ind w:left="5760" w:hanging="360"/>
      </w:pPr>
    </w:lvl>
    <w:lvl w:ilvl="8" w:tplc="96664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38">
    <w:multiLevelType w:val="hybridMultilevel"/>
    <w:lvl w:ilvl="0" w:tplc="77345308">
      <w:start w:val="1"/>
      <w:numFmt w:val="decimal"/>
      <w:lvlText w:val="%1."/>
      <w:lvlJc w:val="left"/>
      <w:pPr>
        <w:ind w:left="720" w:hanging="360"/>
      </w:pPr>
    </w:lvl>
    <w:lvl w:ilvl="1" w:tplc="77345308" w:tentative="1">
      <w:start w:val="1"/>
      <w:numFmt w:val="lowerLetter"/>
      <w:lvlText w:val="%2."/>
      <w:lvlJc w:val="left"/>
      <w:pPr>
        <w:ind w:left="1440" w:hanging="360"/>
      </w:pPr>
    </w:lvl>
    <w:lvl w:ilvl="2" w:tplc="77345308" w:tentative="1">
      <w:start w:val="1"/>
      <w:numFmt w:val="lowerRoman"/>
      <w:lvlText w:val="%3."/>
      <w:lvlJc w:val="right"/>
      <w:pPr>
        <w:ind w:left="2160" w:hanging="180"/>
      </w:pPr>
    </w:lvl>
    <w:lvl w:ilvl="3" w:tplc="77345308" w:tentative="1">
      <w:start w:val="1"/>
      <w:numFmt w:val="decimal"/>
      <w:lvlText w:val="%4."/>
      <w:lvlJc w:val="left"/>
      <w:pPr>
        <w:ind w:left="2880" w:hanging="360"/>
      </w:pPr>
    </w:lvl>
    <w:lvl w:ilvl="4" w:tplc="77345308" w:tentative="1">
      <w:start w:val="1"/>
      <w:numFmt w:val="lowerLetter"/>
      <w:lvlText w:val="%5."/>
      <w:lvlJc w:val="left"/>
      <w:pPr>
        <w:ind w:left="3600" w:hanging="360"/>
      </w:pPr>
    </w:lvl>
    <w:lvl w:ilvl="5" w:tplc="77345308" w:tentative="1">
      <w:start w:val="1"/>
      <w:numFmt w:val="lowerRoman"/>
      <w:lvlText w:val="%6."/>
      <w:lvlJc w:val="right"/>
      <w:pPr>
        <w:ind w:left="4320" w:hanging="180"/>
      </w:pPr>
    </w:lvl>
    <w:lvl w:ilvl="6" w:tplc="77345308" w:tentative="1">
      <w:start w:val="1"/>
      <w:numFmt w:val="decimal"/>
      <w:lvlText w:val="%7."/>
      <w:lvlJc w:val="left"/>
      <w:pPr>
        <w:ind w:left="5040" w:hanging="360"/>
      </w:pPr>
    </w:lvl>
    <w:lvl w:ilvl="7" w:tplc="77345308" w:tentative="1">
      <w:start w:val="1"/>
      <w:numFmt w:val="lowerLetter"/>
      <w:lvlText w:val="%8."/>
      <w:lvlJc w:val="left"/>
      <w:pPr>
        <w:ind w:left="5760" w:hanging="360"/>
      </w:pPr>
    </w:lvl>
    <w:lvl w:ilvl="8" w:tplc="77345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37">
    <w:multiLevelType w:val="hybridMultilevel"/>
    <w:lvl w:ilvl="0" w:tplc="99845120">
      <w:start w:val="1"/>
      <w:numFmt w:val="decimal"/>
      <w:lvlText w:val="%1."/>
      <w:lvlJc w:val="left"/>
      <w:pPr>
        <w:ind w:left="720" w:hanging="360"/>
      </w:pPr>
    </w:lvl>
    <w:lvl w:ilvl="1" w:tplc="99845120" w:tentative="1">
      <w:start w:val="1"/>
      <w:numFmt w:val="lowerLetter"/>
      <w:lvlText w:val="%2."/>
      <w:lvlJc w:val="left"/>
      <w:pPr>
        <w:ind w:left="1440" w:hanging="360"/>
      </w:pPr>
    </w:lvl>
    <w:lvl w:ilvl="2" w:tplc="99845120" w:tentative="1">
      <w:start w:val="1"/>
      <w:numFmt w:val="lowerRoman"/>
      <w:lvlText w:val="%3."/>
      <w:lvlJc w:val="right"/>
      <w:pPr>
        <w:ind w:left="2160" w:hanging="180"/>
      </w:pPr>
    </w:lvl>
    <w:lvl w:ilvl="3" w:tplc="99845120" w:tentative="1">
      <w:start w:val="1"/>
      <w:numFmt w:val="decimal"/>
      <w:lvlText w:val="%4."/>
      <w:lvlJc w:val="left"/>
      <w:pPr>
        <w:ind w:left="2880" w:hanging="360"/>
      </w:pPr>
    </w:lvl>
    <w:lvl w:ilvl="4" w:tplc="99845120" w:tentative="1">
      <w:start w:val="1"/>
      <w:numFmt w:val="lowerLetter"/>
      <w:lvlText w:val="%5."/>
      <w:lvlJc w:val="left"/>
      <w:pPr>
        <w:ind w:left="3600" w:hanging="360"/>
      </w:pPr>
    </w:lvl>
    <w:lvl w:ilvl="5" w:tplc="99845120" w:tentative="1">
      <w:start w:val="1"/>
      <w:numFmt w:val="lowerRoman"/>
      <w:lvlText w:val="%6."/>
      <w:lvlJc w:val="right"/>
      <w:pPr>
        <w:ind w:left="4320" w:hanging="180"/>
      </w:pPr>
    </w:lvl>
    <w:lvl w:ilvl="6" w:tplc="99845120" w:tentative="1">
      <w:start w:val="1"/>
      <w:numFmt w:val="decimal"/>
      <w:lvlText w:val="%7."/>
      <w:lvlJc w:val="left"/>
      <w:pPr>
        <w:ind w:left="5040" w:hanging="360"/>
      </w:pPr>
    </w:lvl>
    <w:lvl w:ilvl="7" w:tplc="99845120" w:tentative="1">
      <w:start w:val="1"/>
      <w:numFmt w:val="lowerLetter"/>
      <w:lvlText w:val="%8."/>
      <w:lvlJc w:val="left"/>
      <w:pPr>
        <w:ind w:left="5760" w:hanging="360"/>
      </w:pPr>
    </w:lvl>
    <w:lvl w:ilvl="8" w:tplc="99845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36">
    <w:multiLevelType w:val="hybridMultilevel"/>
    <w:lvl w:ilvl="0" w:tplc="45073548">
      <w:start w:val="1"/>
      <w:numFmt w:val="decimal"/>
      <w:lvlText w:val="%1."/>
      <w:lvlJc w:val="left"/>
      <w:pPr>
        <w:ind w:left="720" w:hanging="360"/>
      </w:pPr>
    </w:lvl>
    <w:lvl w:ilvl="1" w:tplc="45073548" w:tentative="1">
      <w:start w:val="1"/>
      <w:numFmt w:val="lowerLetter"/>
      <w:lvlText w:val="%2."/>
      <w:lvlJc w:val="left"/>
      <w:pPr>
        <w:ind w:left="1440" w:hanging="360"/>
      </w:pPr>
    </w:lvl>
    <w:lvl w:ilvl="2" w:tplc="45073548" w:tentative="1">
      <w:start w:val="1"/>
      <w:numFmt w:val="lowerRoman"/>
      <w:lvlText w:val="%3."/>
      <w:lvlJc w:val="right"/>
      <w:pPr>
        <w:ind w:left="2160" w:hanging="180"/>
      </w:pPr>
    </w:lvl>
    <w:lvl w:ilvl="3" w:tplc="45073548" w:tentative="1">
      <w:start w:val="1"/>
      <w:numFmt w:val="decimal"/>
      <w:lvlText w:val="%4."/>
      <w:lvlJc w:val="left"/>
      <w:pPr>
        <w:ind w:left="2880" w:hanging="360"/>
      </w:pPr>
    </w:lvl>
    <w:lvl w:ilvl="4" w:tplc="45073548" w:tentative="1">
      <w:start w:val="1"/>
      <w:numFmt w:val="lowerLetter"/>
      <w:lvlText w:val="%5."/>
      <w:lvlJc w:val="left"/>
      <w:pPr>
        <w:ind w:left="3600" w:hanging="360"/>
      </w:pPr>
    </w:lvl>
    <w:lvl w:ilvl="5" w:tplc="45073548" w:tentative="1">
      <w:start w:val="1"/>
      <w:numFmt w:val="lowerRoman"/>
      <w:lvlText w:val="%6."/>
      <w:lvlJc w:val="right"/>
      <w:pPr>
        <w:ind w:left="4320" w:hanging="180"/>
      </w:pPr>
    </w:lvl>
    <w:lvl w:ilvl="6" w:tplc="45073548" w:tentative="1">
      <w:start w:val="1"/>
      <w:numFmt w:val="decimal"/>
      <w:lvlText w:val="%7."/>
      <w:lvlJc w:val="left"/>
      <w:pPr>
        <w:ind w:left="5040" w:hanging="360"/>
      </w:pPr>
    </w:lvl>
    <w:lvl w:ilvl="7" w:tplc="45073548" w:tentative="1">
      <w:start w:val="1"/>
      <w:numFmt w:val="lowerLetter"/>
      <w:lvlText w:val="%8."/>
      <w:lvlJc w:val="left"/>
      <w:pPr>
        <w:ind w:left="5760" w:hanging="360"/>
      </w:pPr>
    </w:lvl>
    <w:lvl w:ilvl="8" w:tplc="45073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35">
    <w:multiLevelType w:val="hybridMultilevel"/>
    <w:lvl w:ilvl="0" w:tplc="58866795">
      <w:start w:val="1"/>
      <w:numFmt w:val="decimal"/>
      <w:lvlText w:val="%1."/>
      <w:lvlJc w:val="left"/>
      <w:pPr>
        <w:ind w:left="720" w:hanging="360"/>
      </w:pPr>
    </w:lvl>
    <w:lvl w:ilvl="1" w:tplc="58866795" w:tentative="1">
      <w:start w:val="1"/>
      <w:numFmt w:val="lowerLetter"/>
      <w:lvlText w:val="%2."/>
      <w:lvlJc w:val="left"/>
      <w:pPr>
        <w:ind w:left="1440" w:hanging="360"/>
      </w:pPr>
    </w:lvl>
    <w:lvl w:ilvl="2" w:tplc="58866795" w:tentative="1">
      <w:start w:val="1"/>
      <w:numFmt w:val="lowerRoman"/>
      <w:lvlText w:val="%3."/>
      <w:lvlJc w:val="right"/>
      <w:pPr>
        <w:ind w:left="2160" w:hanging="180"/>
      </w:pPr>
    </w:lvl>
    <w:lvl w:ilvl="3" w:tplc="58866795" w:tentative="1">
      <w:start w:val="1"/>
      <w:numFmt w:val="decimal"/>
      <w:lvlText w:val="%4."/>
      <w:lvlJc w:val="left"/>
      <w:pPr>
        <w:ind w:left="2880" w:hanging="360"/>
      </w:pPr>
    </w:lvl>
    <w:lvl w:ilvl="4" w:tplc="58866795" w:tentative="1">
      <w:start w:val="1"/>
      <w:numFmt w:val="lowerLetter"/>
      <w:lvlText w:val="%5."/>
      <w:lvlJc w:val="left"/>
      <w:pPr>
        <w:ind w:left="3600" w:hanging="360"/>
      </w:pPr>
    </w:lvl>
    <w:lvl w:ilvl="5" w:tplc="58866795" w:tentative="1">
      <w:start w:val="1"/>
      <w:numFmt w:val="lowerRoman"/>
      <w:lvlText w:val="%6."/>
      <w:lvlJc w:val="right"/>
      <w:pPr>
        <w:ind w:left="4320" w:hanging="180"/>
      </w:pPr>
    </w:lvl>
    <w:lvl w:ilvl="6" w:tplc="58866795" w:tentative="1">
      <w:start w:val="1"/>
      <w:numFmt w:val="decimal"/>
      <w:lvlText w:val="%7."/>
      <w:lvlJc w:val="left"/>
      <w:pPr>
        <w:ind w:left="5040" w:hanging="360"/>
      </w:pPr>
    </w:lvl>
    <w:lvl w:ilvl="7" w:tplc="58866795" w:tentative="1">
      <w:start w:val="1"/>
      <w:numFmt w:val="lowerLetter"/>
      <w:lvlText w:val="%8."/>
      <w:lvlJc w:val="left"/>
      <w:pPr>
        <w:ind w:left="5760" w:hanging="360"/>
      </w:pPr>
    </w:lvl>
    <w:lvl w:ilvl="8" w:tplc="58866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34">
    <w:multiLevelType w:val="hybridMultilevel"/>
    <w:lvl w:ilvl="0" w:tplc="20303521">
      <w:start w:val="1"/>
      <w:numFmt w:val="decimal"/>
      <w:lvlText w:val="%1."/>
      <w:lvlJc w:val="left"/>
      <w:pPr>
        <w:ind w:left="720" w:hanging="360"/>
      </w:pPr>
    </w:lvl>
    <w:lvl w:ilvl="1" w:tplc="20303521" w:tentative="1">
      <w:start w:val="1"/>
      <w:numFmt w:val="lowerLetter"/>
      <w:lvlText w:val="%2."/>
      <w:lvlJc w:val="left"/>
      <w:pPr>
        <w:ind w:left="1440" w:hanging="360"/>
      </w:pPr>
    </w:lvl>
    <w:lvl w:ilvl="2" w:tplc="20303521" w:tentative="1">
      <w:start w:val="1"/>
      <w:numFmt w:val="lowerRoman"/>
      <w:lvlText w:val="%3."/>
      <w:lvlJc w:val="right"/>
      <w:pPr>
        <w:ind w:left="2160" w:hanging="180"/>
      </w:pPr>
    </w:lvl>
    <w:lvl w:ilvl="3" w:tplc="20303521" w:tentative="1">
      <w:start w:val="1"/>
      <w:numFmt w:val="decimal"/>
      <w:lvlText w:val="%4."/>
      <w:lvlJc w:val="left"/>
      <w:pPr>
        <w:ind w:left="2880" w:hanging="360"/>
      </w:pPr>
    </w:lvl>
    <w:lvl w:ilvl="4" w:tplc="20303521" w:tentative="1">
      <w:start w:val="1"/>
      <w:numFmt w:val="lowerLetter"/>
      <w:lvlText w:val="%5."/>
      <w:lvlJc w:val="left"/>
      <w:pPr>
        <w:ind w:left="3600" w:hanging="360"/>
      </w:pPr>
    </w:lvl>
    <w:lvl w:ilvl="5" w:tplc="20303521" w:tentative="1">
      <w:start w:val="1"/>
      <w:numFmt w:val="lowerRoman"/>
      <w:lvlText w:val="%6."/>
      <w:lvlJc w:val="right"/>
      <w:pPr>
        <w:ind w:left="4320" w:hanging="180"/>
      </w:pPr>
    </w:lvl>
    <w:lvl w:ilvl="6" w:tplc="20303521" w:tentative="1">
      <w:start w:val="1"/>
      <w:numFmt w:val="decimal"/>
      <w:lvlText w:val="%7."/>
      <w:lvlJc w:val="left"/>
      <w:pPr>
        <w:ind w:left="5040" w:hanging="360"/>
      </w:pPr>
    </w:lvl>
    <w:lvl w:ilvl="7" w:tplc="20303521" w:tentative="1">
      <w:start w:val="1"/>
      <w:numFmt w:val="lowerLetter"/>
      <w:lvlText w:val="%8."/>
      <w:lvlJc w:val="left"/>
      <w:pPr>
        <w:ind w:left="5760" w:hanging="360"/>
      </w:pPr>
    </w:lvl>
    <w:lvl w:ilvl="8" w:tplc="20303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33">
    <w:multiLevelType w:val="hybridMultilevel"/>
    <w:lvl w:ilvl="0" w:tplc="57532102">
      <w:start w:val="1"/>
      <w:numFmt w:val="decimal"/>
      <w:lvlText w:val="%1."/>
      <w:lvlJc w:val="left"/>
      <w:pPr>
        <w:ind w:left="720" w:hanging="360"/>
      </w:pPr>
    </w:lvl>
    <w:lvl w:ilvl="1" w:tplc="57532102" w:tentative="1">
      <w:start w:val="1"/>
      <w:numFmt w:val="lowerLetter"/>
      <w:lvlText w:val="%2."/>
      <w:lvlJc w:val="left"/>
      <w:pPr>
        <w:ind w:left="1440" w:hanging="360"/>
      </w:pPr>
    </w:lvl>
    <w:lvl w:ilvl="2" w:tplc="57532102" w:tentative="1">
      <w:start w:val="1"/>
      <w:numFmt w:val="lowerRoman"/>
      <w:lvlText w:val="%3."/>
      <w:lvlJc w:val="right"/>
      <w:pPr>
        <w:ind w:left="2160" w:hanging="180"/>
      </w:pPr>
    </w:lvl>
    <w:lvl w:ilvl="3" w:tplc="57532102" w:tentative="1">
      <w:start w:val="1"/>
      <w:numFmt w:val="decimal"/>
      <w:lvlText w:val="%4."/>
      <w:lvlJc w:val="left"/>
      <w:pPr>
        <w:ind w:left="2880" w:hanging="360"/>
      </w:pPr>
    </w:lvl>
    <w:lvl w:ilvl="4" w:tplc="57532102" w:tentative="1">
      <w:start w:val="1"/>
      <w:numFmt w:val="lowerLetter"/>
      <w:lvlText w:val="%5."/>
      <w:lvlJc w:val="left"/>
      <w:pPr>
        <w:ind w:left="3600" w:hanging="360"/>
      </w:pPr>
    </w:lvl>
    <w:lvl w:ilvl="5" w:tplc="57532102" w:tentative="1">
      <w:start w:val="1"/>
      <w:numFmt w:val="lowerRoman"/>
      <w:lvlText w:val="%6."/>
      <w:lvlJc w:val="right"/>
      <w:pPr>
        <w:ind w:left="4320" w:hanging="180"/>
      </w:pPr>
    </w:lvl>
    <w:lvl w:ilvl="6" w:tplc="57532102" w:tentative="1">
      <w:start w:val="1"/>
      <w:numFmt w:val="decimal"/>
      <w:lvlText w:val="%7."/>
      <w:lvlJc w:val="left"/>
      <w:pPr>
        <w:ind w:left="5040" w:hanging="360"/>
      </w:pPr>
    </w:lvl>
    <w:lvl w:ilvl="7" w:tplc="57532102" w:tentative="1">
      <w:start w:val="1"/>
      <w:numFmt w:val="lowerLetter"/>
      <w:lvlText w:val="%8."/>
      <w:lvlJc w:val="left"/>
      <w:pPr>
        <w:ind w:left="5760" w:hanging="360"/>
      </w:pPr>
    </w:lvl>
    <w:lvl w:ilvl="8" w:tplc="57532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32">
    <w:multiLevelType w:val="hybridMultilevel"/>
    <w:lvl w:ilvl="0" w:tplc="21186809">
      <w:start w:val="1"/>
      <w:numFmt w:val="decimal"/>
      <w:lvlText w:val="%1."/>
      <w:lvlJc w:val="left"/>
      <w:pPr>
        <w:ind w:left="720" w:hanging="360"/>
      </w:pPr>
    </w:lvl>
    <w:lvl w:ilvl="1" w:tplc="21186809" w:tentative="1">
      <w:start w:val="1"/>
      <w:numFmt w:val="lowerLetter"/>
      <w:lvlText w:val="%2."/>
      <w:lvlJc w:val="left"/>
      <w:pPr>
        <w:ind w:left="1440" w:hanging="360"/>
      </w:pPr>
    </w:lvl>
    <w:lvl w:ilvl="2" w:tplc="21186809" w:tentative="1">
      <w:start w:val="1"/>
      <w:numFmt w:val="lowerRoman"/>
      <w:lvlText w:val="%3."/>
      <w:lvlJc w:val="right"/>
      <w:pPr>
        <w:ind w:left="2160" w:hanging="180"/>
      </w:pPr>
    </w:lvl>
    <w:lvl w:ilvl="3" w:tplc="21186809" w:tentative="1">
      <w:start w:val="1"/>
      <w:numFmt w:val="decimal"/>
      <w:lvlText w:val="%4."/>
      <w:lvlJc w:val="left"/>
      <w:pPr>
        <w:ind w:left="2880" w:hanging="360"/>
      </w:pPr>
    </w:lvl>
    <w:lvl w:ilvl="4" w:tplc="21186809" w:tentative="1">
      <w:start w:val="1"/>
      <w:numFmt w:val="lowerLetter"/>
      <w:lvlText w:val="%5."/>
      <w:lvlJc w:val="left"/>
      <w:pPr>
        <w:ind w:left="3600" w:hanging="360"/>
      </w:pPr>
    </w:lvl>
    <w:lvl w:ilvl="5" w:tplc="21186809" w:tentative="1">
      <w:start w:val="1"/>
      <w:numFmt w:val="lowerRoman"/>
      <w:lvlText w:val="%6."/>
      <w:lvlJc w:val="right"/>
      <w:pPr>
        <w:ind w:left="4320" w:hanging="180"/>
      </w:pPr>
    </w:lvl>
    <w:lvl w:ilvl="6" w:tplc="21186809" w:tentative="1">
      <w:start w:val="1"/>
      <w:numFmt w:val="decimal"/>
      <w:lvlText w:val="%7."/>
      <w:lvlJc w:val="left"/>
      <w:pPr>
        <w:ind w:left="5040" w:hanging="360"/>
      </w:pPr>
    </w:lvl>
    <w:lvl w:ilvl="7" w:tplc="21186809" w:tentative="1">
      <w:start w:val="1"/>
      <w:numFmt w:val="lowerLetter"/>
      <w:lvlText w:val="%8."/>
      <w:lvlJc w:val="left"/>
      <w:pPr>
        <w:ind w:left="5760" w:hanging="360"/>
      </w:pPr>
    </w:lvl>
    <w:lvl w:ilvl="8" w:tplc="21186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31">
    <w:multiLevelType w:val="hybridMultilevel"/>
    <w:lvl w:ilvl="0" w:tplc="96170639">
      <w:start w:val="1"/>
      <w:numFmt w:val="decimal"/>
      <w:lvlText w:val="%1."/>
      <w:lvlJc w:val="left"/>
      <w:pPr>
        <w:ind w:left="720" w:hanging="360"/>
      </w:pPr>
    </w:lvl>
    <w:lvl w:ilvl="1" w:tplc="96170639" w:tentative="1">
      <w:start w:val="1"/>
      <w:numFmt w:val="lowerLetter"/>
      <w:lvlText w:val="%2."/>
      <w:lvlJc w:val="left"/>
      <w:pPr>
        <w:ind w:left="1440" w:hanging="360"/>
      </w:pPr>
    </w:lvl>
    <w:lvl w:ilvl="2" w:tplc="96170639" w:tentative="1">
      <w:start w:val="1"/>
      <w:numFmt w:val="lowerRoman"/>
      <w:lvlText w:val="%3."/>
      <w:lvlJc w:val="right"/>
      <w:pPr>
        <w:ind w:left="2160" w:hanging="180"/>
      </w:pPr>
    </w:lvl>
    <w:lvl w:ilvl="3" w:tplc="96170639" w:tentative="1">
      <w:start w:val="1"/>
      <w:numFmt w:val="decimal"/>
      <w:lvlText w:val="%4."/>
      <w:lvlJc w:val="left"/>
      <w:pPr>
        <w:ind w:left="2880" w:hanging="360"/>
      </w:pPr>
    </w:lvl>
    <w:lvl w:ilvl="4" w:tplc="96170639" w:tentative="1">
      <w:start w:val="1"/>
      <w:numFmt w:val="lowerLetter"/>
      <w:lvlText w:val="%5."/>
      <w:lvlJc w:val="left"/>
      <w:pPr>
        <w:ind w:left="3600" w:hanging="360"/>
      </w:pPr>
    </w:lvl>
    <w:lvl w:ilvl="5" w:tplc="96170639" w:tentative="1">
      <w:start w:val="1"/>
      <w:numFmt w:val="lowerRoman"/>
      <w:lvlText w:val="%6."/>
      <w:lvlJc w:val="right"/>
      <w:pPr>
        <w:ind w:left="4320" w:hanging="180"/>
      </w:pPr>
    </w:lvl>
    <w:lvl w:ilvl="6" w:tplc="96170639" w:tentative="1">
      <w:start w:val="1"/>
      <w:numFmt w:val="decimal"/>
      <w:lvlText w:val="%7."/>
      <w:lvlJc w:val="left"/>
      <w:pPr>
        <w:ind w:left="5040" w:hanging="360"/>
      </w:pPr>
    </w:lvl>
    <w:lvl w:ilvl="7" w:tplc="96170639" w:tentative="1">
      <w:start w:val="1"/>
      <w:numFmt w:val="lowerLetter"/>
      <w:lvlText w:val="%8."/>
      <w:lvlJc w:val="left"/>
      <w:pPr>
        <w:ind w:left="5760" w:hanging="360"/>
      </w:pPr>
    </w:lvl>
    <w:lvl w:ilvl="8" w:tplc="96170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30">
    <w:multiLevelType w:val="hybridMultilevel"/>
    <w:lvl w:ilvl="0" w:tplc="81995508">
      <w:start w:val="1"/>
      <w:numFmt w:val="decimal"/>
      <w:lvlText w:val="%1."/>
      <w:lvlJc w:val="left"/>
      <w:pPr>
        <w:ind w:left="720" w:hanging="360"/>
      </w:pPr>
    </w:lvl>
    <w:lvl w:ilvl="1" w:tplc="81995508" w:tentative="1">
      <w:start w:val="1"/>
      <w:numFmt w:val="lowerLetter"/>
      <w:lvlText w:val="%2."/>
      <w:lvlJc w:val="left"/>
      <w:pPr>
        <w:ind w:left="1440" w:hanging="360"/>
      </w:pPr>
    </w:lvl>
    <w:lvl w:ilvl="2" w:tplc="81995508" w:tentative="1">
      <w:start w:val="1"/>
      <w:numFmt w:val="lowerRoman"/>
      <w:lvlText w:val="%3."/>
      <w:lvlJc w:val="right"/>
      <w:pPr>
        <w:ind w:left="2160" w:hanging="180"/>
      </w:pPr>
    </w:lvl>
    <w:lvl w:ilvl="3" w:tplc="81995508" w:tentative="1">
      <w:start w:val="1"/>
      <w:numFmt w:val="decimal"/>
      <w:lvlText w:val="%4."/>
      <w:lvlJc w:val="left"/>
      <w:pPr>
        <w:ind w:left="2880" w:hanging="360"/>
      </w:pPr>
    </w:lvl>
    <w:lvl w:ilvl="4" w:tplc="81995508" w:tentative="1">
      <w:start w:val="1"/>
      <w:numFmt w:val="lowerLetter"/>
      <w:lvlText w:val="%5."/>
      <w:lvlJc w:val="left"/>
      <w:pPr>
        <w:ind w:left="3600" w:hanging="360"/>
      </w:pPr>
    </w:lvl>
    <w:lvl w:ilvl="5" w:tplc="81995508" w:tentative="1">
      <w:start w:val="1"/>
      <w:numFmt w:val="lowerRoman"/>
      <w:lvlText w:val="%6."/>
      <w:lvlJc w:val="right"/>
      <w:pPr>
        <w:ind w:left="4320" w:hanging="180"/>
      </w:pPr>
    </w:lvl>
    <w:lvl w:ilvl="6" w:tplc="81995508" w:tentative="1">
      <w:start w:val="1"/>
      <w:numFmt w:val="decimal"/>
      <w:lvlText w:val="%7."/>
      <w:lvlJc w:val="left"/>
      <w:pPr>
        <w:ind w:left="5040" w:hanging="360"/>
      </w:pPr>
    </w:lvl>
    <w:lvl w:ilvl="7" w:tplc="81995508" w:tentative="1">
      <w:start w:val="1"/>
      <w:numFmt w:val="lowerLetter"/>
      <w:lvlText w:val="%8."/>
      <w:lvlJc w:val="left"/>
      <w:pPr>
        <w:ind w:left="5760" w:hanging="360"/>
      </w:pPr>
    </w:lvl>
    <w:lvl w:ilvl="8" w:tplc="81995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29">
    <w:multiLevelType w:val="hybridMultilevel"/>
    <w:lvl w:ilvl="0" w:tplc="28915303">
      <w:start w:val="1"/>
      <w:numFmt w:val="decimal"/>
      <w:lvlText w:val="%1."/>
      <w:lvlJc w:val="left"/>
      <w:pPr>
        <w:ind w:left="720" w:hanging="360"/>
      </w:pPr>
    </w:lvl>
    <w:lvl w:ilvl="1" w:tplc="28915303" w:tentative="1">
      <w:start w:val="1"/>
      <w:numFmt w:val="lowerLetter"/>
      <w:lvlText w:val="%2."/>
      <w:lvlJc w:val="left"/>
      <w:pPr>
        <w:ind w:left="1440" w:hanging="360"/>
      </w:pPr>
    </w:lvl>
    <w:lvl w:ilvl="2" w:tplc="28915303" w:tentative="1">
      <w:start w:val="1"/>
      <w:numFmt w:val="lowerRoman"/>
      <w:lvlText w:val="%3."/>
      <w:lvlJc w:val="right"/>
      <w:pPr>
        <w:ind w:left="2160" w:hanging="180"/>
      </w:pPr>
    </w:lvl>
    <w:lvl w:ilvl="3" w:tplc="28915303" w:tentative="1">
      <w:start w:val="1"/>
      <w:numFmt w:val="decimal"/>
      <w:lvlText w:val="%4."/>
      <w:lvlJc w:val="left"/>
      <w:pPr>
        <w:ind w:left="2880" w:hanging="360"/>
      </w:pPr>
    </w:lvl>
    <w:lvl w:ilvl="4" w:tplc="28915303" w:tentative="1">
      <w:start w:val="1"/>
      <w:numFmt w:val="lowerLetter"/>
      <w:lvlText w:val="%5."/>
      <w:lvlJc w:val="left"/>
      <w:pPr>
        <w:ind w:left="3600" w:hanging="360"/>
      </w:pPr>
    </w:lvl>
    <w:lvl w:ilvl="5" w:tplc="28915303" w:tentative="1">
      <w:start w:val="1"/>
      <w:numFmt w:val="lowerRoman"/>
      <w:lvlText w:val="%6."/>
      <w:lvlJc w:val="right"/>
      <w:pPr>
        <w:ind w:left="4320" w:hanging="180"/>
      </w:pPr>
    </w:lvl>
    <w:lvl w:ilvl="6" w:tplc="28915303" w:tentative="1">
      <w:start w:val="1"/>
      <w:numFmt w:val="decimal"/>
      <w:lvlText w:val="%7."/>
      <w:lvlJc w:val="left"/>
      <w:pPr>
        <w:ind w:left="5040" w:hanging="360"/>
      </w:pPr>
    </w:lvl>
    <w:lvl w:ilvl="7" w:tplc="28915303" w:tentative="1">
      <w:start w:val="1"/>
      <w:numFmt w:val="lowerLetter"/>
      <w:lvlText w:val="%8."/>
      <w:lvlJc w:val="left"/>
      <w:pPr>
        <w:ind w:left="5760" w:hanging="360"/>
      </w:pPr>
    </w:lvl>
    <w:lvl w:ilvl="8" w:tplc="28915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28">
    <w:multiLevelType w:val="hybridMultilevel"/>
    <w:lvl w:ilvl="0" w:tplc="64606087">
      <w:start w:val="1"/>
      <w:numFmt w:val="decimal"/>
      <w:lvlText w:val="%1."/>
      <w:lvlJc w:val="left"/>
      <w:pPr>
        <w:ind w:left="720" w:hanging="360"/>
      </w:pPr>
    </w:lvl>
    <w:lvl w:ilvl="1" w:tplc="64606087" w:tentative="1">
      <w:start w:val="1"/>
      <w:numFmt w:val="lowerLetter"/>
      <w:lvlText w:val="%2."/>
      <w:lvlJc w:val="left"/>
      <w:pPr>
        <w:ind w:left="1440" w:hanging="360"/>
      </w:pPr>
    </w:lvl>
    <w:lvl w:ilvl="2" w:tplc="64606087" w:tentative="1">
      <w:start w:val="1"/>
      <w:numFmt w:val="lowerRoman"/>
      <w:lvlText w:val="%3."/>
      <w:lvlJc w:val="right"/>
      <w:pPr>
        <w:ind w:left="2160" w:hanging="180"/>
      </w:pPr>
    </w:lvl>
    <w:lvl w:ilvl="3" w:tplc="64606087" w:tentative="1">
      <w:start w:val="1"/>
      <w:numFmt w:val="decimal"/>
      <w:lvlText w:val="%4."/>
      <w:lvlJc w:val="left"/>
      <w:pPr>
        <w:ind w:left="2880" w:hanging="360"/>
      </w:pPr>
    </w:lvl>
    <w:lvl w:ilvl="4" w:tplc="64606087" w:tentative="1">
      <w:start w:val="1"/>
      <w:numFmt w:val="lowerLetter"/>
      <w:lvlText w:val="%5."/>
      <w:lvlJc w:val="left"/>
      <w:pPr>
        <w:ind w:left="3600" w:hanging="360"/>
      </w:pPr>
    </w:lvl>
    <w:lvl w:ilvl="5" w:tplc="64606087" w:tentative="1">
      <w:start w:val="1"/>
      <w:numFmt w:val="lowerRoman"/>
      <w:lvlText w:val="%6."/>
      <w:lvlJc w:val="right"/>
      <w:pPr>
        <w:ind w:left="4320" w:hanging="180"/>
      </w:pPr>
    </w:lvl>
    <w:lvl w:ilvl="6" w:tplc="64606087" w:tentative="1">
      <w:start w:val="1"/>
      <w:numFmt w:val="decimal"/>
      <w:lvlText w:val="%7."/>
      <w:lvlJc w:val="left"/>
      <w:pPr>
        <w:ind w:left="5040" w:hanging="360"/>
      </w:pPr>
    </w:lvl>
    <w:lvl w:ilvl="7" w:tplc="64606087" w:tentative="1">
      <w:start w:val="1"/>
      <w:numFmt w:val="lowerLetter"/>
      <w:lvlText w:val="%8."/>
      <w:lvlJc w:val="left"/>
      <w:pPr>
        <w:ind w:left="5760" w:hanging="360"/>
      </w:pPr>
    </w:lvl>
    <w:lvl w:ilvl="8" w:tplc="64606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27">
    <w:multiLevelType w:val="hybridMultilevel"/>
    <w:lvl w:ilvl="0" w:tplc="63784505">
      <w:start w:val="1"/>
      <w:numFmt w:val="decimal"/>
      <w:lvlText w:val="%1."/>
      <w:lvlJc w:val="left"/>
      <w:pPr>
        <w:ind w:left="720" w:hanging="360"/>
      </w:pPr>
    </w:lvl>
    <w:lvl w:ilvl="1" w:tplc="63784505" w:tentative="1">
      <w:start w:val="1"/>
      <w:numFmt w:val="lowerLetter"/>
      <w:lvlText w:val="%2."/>
      <w:lvlJc w:val="left"/>
      <w:pPr>
        <w:ind w:left="1440" w:hanging="360"/>
      </w:pPr>
    </w:lvl>
    <w:lvl w:ilvl="2" w:tplc="63784505" w:tentative="1">
      <w:start w:val="1"/>
      <w:numFmt w:val="lowerRoman"/>
      <w:lvlText w:val="%3."/>
      <w:lvlJc w:val="right"/>
      <w:pPr>
        <w:ind w:left="2160" w:hanging="180"/>
      </w:pPr>
    </w:lvl>
    <w:lvl w:ilvl="3" w:tplc="63784505" w:tentative="1">
      <w:start w:val="1"/>
      <w:numFmt w:val="decimal"/>
      <w:lvlText w:val="%4."/>
      <w:lvlJc w:val="left"/>
      <w:pPr>
        <w:ind w:left="2880" w:hanging="360"/>
      </w:pPr>
    </w:lvl>
    <w:lvl w:ilvl="4" w:tplc="63784505" w:tentative="1">
      <w:start w:val="1"/>
      <w:numFmt w:val="lowerLetter"/>
      <w:lvlText w:val="%5."/>
      <w:lvlJc w:val="left"/>
      <w:pPr>
        <w:ind w:left="3600" w:hanging="360"/>
      </w:pPr>
    </w:lvl>
    <w:lvl w:ilvl="5" w:tplc="63784505" w:tentative="1">
      <w:start w:val="1"/>
      <w:numFmt w:val="lowerRoman"/>
      <w:lvlText w:val="%6."/>
      <w:lvlJc w:val="right"/>
      <w:pPr>
        <w:ind w:left="4320" w:hanging="180"/>
      </w:pPr>
    </w:lvl>
    <w:lvl w:ilvl="6" w:tplc="63784505" w:tentative="1">
      <w:start w:val="1"/>
      <w:numFmt w:val="decimal"/>
      <w:lvlText w:val="%7."/>
      <w:lvlJc w:val="left"/>
      <w:pPr>
        <w:ind w:left="5040" w:hanging="360"/>
      </w:pPr>
    </w:lvl>
    <w:lvl w:ilvl="7" w:tplc="63784505" w:tentative="1">
      <w:start w:val="1"/>
      <w:numFmt w:val="lowerLetter"/>
      <w:lvlText w:val="%8."/>
      <w:lvlJc w:val="left"/>
      <w:pPr>
        <w:ind w:left="5760" w:hanging="360"/>
      </w:pPr>
    </w:lvl>
    <w:lvl w:ilvl="8" w:tplc="63784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26">
    <w:multiLevelType w:val="hybridMultilevel"/>
    <w:lvl w:ilvl="0" w:tplc="56402727">
      <w:start w:val="1"/>
      <w:numFmt w:val="decimal"/>
      <w:lvlText w:val="%1."/>
      <w:lvlJc w:val="left"/>
      <w:pPr>
        <w:ind w:left="720" w:hanging="360"/>
      </w:pPr>
    </w:lvl>
    <w:lvl w:ilvl="1" w:tplc="56402727" w:tentative="1">
      <w:start w:val="1"/>
      <w:numFmt w:val="lowerLetter"/>
      <w:lvlText w:val="%2."/>
      <w:lvlJc w:val="left"/>
      <w:pPr>
        <w:ind w:left="1440" w:hanging="360"/>
      </w:pPr>
    </w:lvl>
    <w:lvl w:ilvl="2" w:tplc="56402727" w:tentative="1">
      <w:start w:val="1"/>
      <w:numFmt w:val="lowerRoman"/>
      <w:lvlText w:val="%3."/>
      <w:lvlJc w:val="right"/>
      <w:pPr>
        <w:ind w:left="2160" w:hanging="180"/>
      </w:pPr>
    </w:lvl>
    <w:lvl w:ilvl="3" w:tplc="56402727" w:tentative="1">
      <w:start w:val="1"/>
      <w:numFmt w:val="decimal"/>
      <w:lvlText w:val="%4."/>
      <w:lvlJc w:val="left"/>
      <w:pPr>
        <w:ind w:left="2880" w:hanging="360"/>
      </w:pPr>
    </w:lvl>
    <w:lvl w:ilvl="4" w:tplc="56402727" w:tentative="1">
      <w:start w:val="1"/>
      <w:numFmt w:val="lowerLetter"/>
      <w:lvlText w:val="%5."/>
      <w:lvlJc w:val="left"/>
      <w:pPr>
        <w:ind w:left="3600" w:hanging="360"/>
      </w:pPr>
    </w:lvl>
    <w:lvl w:ilvl="5" w:tplc="56402727" w:tentative="1">
      <w:start w:val="1"/>
      <w:numFmt w:val="lowerRoman"/>
      <w:lvlText w:val="%6."/>
      <w:lvlJc w:val="right"/>
      <w:pPr>
        <w:ind w:left="4320" w:hanging="180"/>
      </w:pPr>
    </w:lvl>
    <w:lvl w:ilvl="6" w:tplc="56402727" w:tentative="1">
      <w:start w:val="1"/>
      <w:numFmt w:val="decimal"/>
      <w:lvlText w:val="%7."/>
      <w:lvlJc w:val="left"/>
      <w:pPr>
        <w:ind w:left="5040" w:hanging="360"/>
      </w:pPr>
    </w:lvl>
    <w:lvl w:ilvl="7" w:tplc="56402727" w:tentative="1">
      <w:start w:val="1"/>
      <w:numFmt w:val="lowerLetter"/>
      <w:lvlText w:val="%8."/>
      <w:lvlJc w:val="left"/>
      <w:pPr>
        <w:ind w:left="5760" w:hanging="360"/>
      </w:pPr>
    </w:lvl>
    <w:lvl w:ilvl="8" w:tplc="56402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25">
    <w:multiLevelType w:val="hybridMultilevel"/>
    <w:lvl w:ilvl="0" w:tplc="55098696">
      <w:start w:val="1"/>
      <w:numFmt w:val="decimal"/>
      <w:lvlText w:val="%1."/>
      <w:lvlJc w:val="left"/>
      <w:pPr>
        <w:ind w:left="720" w:hanging="360"/>
      </w:pPr>
    </w:lvl>
    <w:lvl w:ilvl="1" w:tplc="55098696" w:tentative="1">
      <w:start w:val="1"/>
      <w:numFmt w:val="lowerLetter"/>
      <w:lvlText w:val="%2."/>
      <w:lvlJc w:val="left"/>
      <w:pPr>
        <w:ind w:left="1440" w:hanging="360"/>
      </w:pPr>
    </w:lvl>
    <w:lvl w:ilvl="2" w:tplc="55098696" w:tentative="1">
      <w:start w:val="1"/>
      <w:numFmt w:val="lowerRoman"/>
      <w:lvlText w:val="%3."/>
      <w:lvlJc w:val="right"/>
      <w:pPr>
        <w:ind w:left="2160" w:hanging="180"/>
      </w:pPr>
    </w:lvl>
    <w:lvl w:ilvl="3" w:tplc="55098696" w:tentative="1">
      <w:start w:val="1"/>
      <w:numFmt w:val="decimal"/>
      <w:lvlText w:val="%4."/>
      <w:lvlJc w:val="left"/>
      <w:pPr>
        <w:ind w:left="2880" w:hanging="360"/>
      </w:pPr>
    </w:lvl>
    <w:lvl w:ilvl="4" w:tplc="55098696" w:tentative="1">
      <w:start w:val="1"/>
      <w:numFmt w:val="lowerLetter"/>
      <w:lvlText w:val="%5."/>
      <w:lvlJc w:val="left"/>
      <w:pPr>
        <w:ind w:left="3600" w:hanging="360"/>
      </w:pPr>
    </w:lvl>
    <w:lvl w:ilvl="5" w:tplc="55098696" w:tentative="1">
      <w:start w:val="1"/>
      <w:numFmt w:val="lowerRoman"/>
      <w:lvlText w:val="%6."/>
      <w:lvlJc w:val="right"/>
      <w:pPr>
        <w:ind w:left="4320" w:hanging="180"/>
      </w:pPr>
    </w:lvl>
    <w:lvl w:ilvl="6" w:tplc="55098696" w:tentative="1">
      <w:start w:val="1"/>
      <w:numFmt w:val="decimal"/>
      <w:lvlText w:val="%7."/>
      <w:lvlJc w:val="left"/>
      <w:pPr>
        <w:ind w:left="5040" w:hanging="360"/>
      </w:pPr>
    </w:lvl>
    <w:lvl w:ilvl="7" w:tplc="55098696" w:tentative="1">
      <w:start w:val="1"/>
      <w:numFmt w:val="lowerLetter"/>
      <w:lvlText w:val="%8."/>
      <w:lvlJc w:val="left"/>
      <w:pPr>
        <w:ind w:left="5760" w:hanging="360"/>
      </w:pPr>
    </w:lvl>
    <w:lvl w:ilvl="8" w:tplc="55098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24">
    <w:multiLevelType w:val="hybridMultilevel"/>
    <w:lvl w:ilvl="0" w:tplc="17592606">
      <w:start w:val="1"/>
      <w:numFmt w:val="decimal"/>
      <w:lvlText w:val="%1."/>
      <w:lvlJc w:val="left"/>
      <w:pPr>
        <w:ind w:left="720" w:hanging="360"/>
      </w:pPr>
    </w:lvl>
    <w:lvl w:ilvl="1" w:tplc="17592606" w:tentative="1">
      <w:start w:val="1"/>
      <w:numFmt w:val="lowerLetter"/>
      <w:lvlText w:val="%2."/>
      <w:lvlJc w:val="left"/>
      <w:pPr>
        <w:ind w:left="1440" w:hanging="360"/>
      </w:pPr>
    </w:lvl>
    <w:lvl w:ilvl="2" w:tplc="17592606" w:tentative="1">
      <w:start w:val="1"/>
      <w:numFmt w:val="lowerRoman"/>
      <w:lvlText w:val="%3."/>
      <w:lvlJc w:val="right"/>
      <w:pPr>
        <w:ind w:left="2160" w:hanging="180"/>
      </w:pPr>
    </w:lvl>
    <w:lvl w:ilvl="3" w:tplc="17592606" w:tentative="1">
      <w:start w:val="1"/>
      <w:numFmt w:val="decimal"/>
      <w:lvlText w:val="%4."/>
      <w:lvlJc w:val="left"/>
      <w:pPr>
        <w:ind w:left="2880" w:hanging="360"/>
      </w:pPr>
    </w:lvl>
    <w:lvl w:ilvl="4" w:tplc="17592606" w:tentative="1">
      <w:start w:val="1"/>
      <w:numFmt w:val="lowerLetter"/>
      <w:lvlText w:val="%5."/>
      <w:lvlJc w:val="left"/>
      <w:pPr>
        <w:ind w:left="3600" w:hanging="360"/>
      </w:pPr>
    </w:lvl>
    <w:lvl w:ilvl="5" w:tplc="17592606" w:tentative="1">
      <w:start w:val="1"/>
      <w:numFmt w:val="lowerRoman"/>
      <w:lvlText w:val="%6."/>
      <w:lvlJc w:val="right"/>
      <w:pPr>
        <w:ind w:left="4320" w:hanging="180"/>
      </w:pPr>
    </w:lvl>
    <w:lvl w:ilvl="6" w:tplc="17592606" w:tentative="1">
      <w:start w:val="1"/>
      <w:numFmt w:val="decimal"/>
      <w:lvlText w:val="%7."/>
      <w:lvlJc w:val="left"/>
      <w:pPr>
        <w:ind w:left="5040" w:hanging="360"/>
      </w:pPr>
    </w:lvl>
    <w:lvl w:ilvl="7" w:tplc="17592606" w:tentative="1">
      <w:start w:val="1"/>
      <w:numFmt w:val="lowerLetter"/>
      <w:lvlText w:val="%8."/>
      <w:lvlJc w:val="left"/>
      <w:pPr>
        <w:ind w:left="5760" w:hanging="360"/>
      </w:pPr>
    </w:lvl>
    <w:lvl w:ilvl="8" w:tplc="17592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23">
    <w:multiLevelType w:val="hybridMultilevel"/>
    <w:lvl w:ilvl="0" w:tplc="42263830">
      <w:start w:val="1"/>
      <w:numFmt w:val="decimal"/>
      <w:lvlText w:val="%1."/>
      <w:lvlJc w:val="left"/>
      <w:pPr>
        <w:ind w:left="720" w:hanging="360"/>
      </w:pPr>
    </w:lvl>
    <w:lvl w:ilvl="1" w:tplc="42263830" w:tentative="1">
      <w:start w:val="1"/>
      <w:numFmt w:val="lowerLetter"/>
      <w:lvlText w:val="%2."/>
      <w:lvlJc w:val="left"/>
      <w:pPr>
        <w:ind w:left="1440" w:hanging="360"/>
      </w:pPr>
    </w:lvl>
    <w:lvl w:ilvl="2" w:tplc="42263830" w:tentative="1">
      <w:start w:val="1"/>
      <w:numFmt w:val="lowerRoman"/>
      <w:lvlText w:val="%3."/>
      <w:lvlJc w:val="right"/>
      <w:pPr>
        <w:ind w:left="2160" w:hanging="180"/>
      </w:pPr>
    </w:lvl>
    <w:lvl w:ilvl="3" w:tplc="42263830" w:tentative="1">
      <w:start w:val="1"/>
      <w:numFmt w:val="decimal"/>
      <w:lvlText w:val="%4."/>
      <w:lvlJc w:val="left"/>
      <w:pPr>
        <w:ind w:left="2880" w:hanging="360"/>
      </w:pPr>
    </w:lvl>
    <w:lvl w:ilvl="4" w:tplc="42263830" w:tentative="1">
      <w:start w:val="1"/>
      <w:numFmt w:val="lowerLetter"/>
      <w:lvlText w:val="%5."/>
      <w:lvlJc w:val="left"/>
      <w:pPr>
        <w:ind w:left="3600" w:hanging="360"/>
      </w:pPr>
    </w:lvl>
    <w:lvl w:ilvl="5" w:tplc="42263830" w:tentative="1">
      <w:start w:val="1"/>
      <w:numFmt w:val="lowerRoman"/>
      <w:lvlText w:val="%6."/>
      <w:lvlJc w:val="right"/>
      <w:pPr>
        <w:ind w:left="4320" w:hanging="180"/>
      </w:pPr>
    </w:lvl>
    <w:lvl w:ilvl="6" w:tplc="42263830" w:tentative="1">
      <w:start w:val="1"/>
      <w:numFmt w:val="decimal"/>
      <w:lvlText w:val="%7."/>
      <w:lvlJc w:val="left"/>
      <w:pPr>
        <w:ind w:left="5040" w:hanging="360"/>
      </w:pPr>
    </w:lvl>
    <w:lvl w:ilvl="7" w:tplc="42263830" w:tentative="1">
      <w:start w:val="1"/>
      <w:numFmt w:val="lowerLetter"/>
      <w:lvlText w:val="%8."/>
      <w:lvlJc w:val="left"/>
      <w:pPr>
        <w:ind w:left="5760" w:hanging="360"/>
      </w:pPr>
    </w:lvl>
    <w:lvl w:ilvl="8" w:tplc="42263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22">
    <w:multiLevelType w:val="hybridMultilevel"/>
    <w:lvl w:ilvl="0" w:tplc="44005897">
      <w:start w:val="1"/>
      <w:numFmt w:val="decimal"/>
      <w:lvlText w:val="%1."/>
      <w:lvlJc w:val="left"/>
      <w:pPr>
        <w:ind w:left="720" w:hanging="360"/>
      </w:pPr>
    </w:lvl>
    <w:lvl w:ilvl="1" w:tplc="44005897" w:tentative="1">
      <w:start w:val="1"/>
      <w:numFmt w:val="lowerLetter"/>
      <w:lvlText w:val="%2."/>
      <w:lvlJc w:val="left"/>
      <w:pPr>
        <w:ind w:left="1440" w:hanging="360"/>
      </w:pPr>
    </w:lvl>
    <w:lvl w:ilvl="2" w:tplc="44005897" w:tentative="1">
      <w:start w:val="1"/>
      <w:numFmt w:val="lowerRoman"/>
      <w:lvlText w:val="%3."/>
      <w:lvlJc w:val="right"/>
      <w:pPr>
        <w:ind w:left="2160" w:hanging="180"/>
      </w:pPr>
    </w:lvl>
    <w:lvl w:ilvl="3" w:tplc="44005897" w:tentative="1">
      <w:start w:val="1"/>
      <w:numFmt w:val="decimal"/>
      <w:lvlText w:val="%4."/>
      <w:lvlJc w:val="left"/>
      <w:pPr>
        <w:ind w:left="2880" w:hanging="360"/>
      </w:pPr>
    </w:lvl>
    <w:lvl w:ilvl="4" w:tplc="44005897" w:tentative="1">
      <w:start w:val="1"/>
      <w:numFmt w:val="lowerLetter"/>
      <w:lvlText w:val="%5."/>
      <w:lvlJc w:val="left"/>
      <w:pPr>
        <w:ind w:left="3600" w:hanging="360"/>
      </w:pPr>
    </w:lvl>
    <w:lvl w:ilvl="5" w:tplc="44005897" w:tentative="1">
      <w:start w:val="1"/>
      <w:numFmt w:val="lowerRoman"/>
      <w:lvlText w:val="%6."/>
      <w:lvlJc w:val="right"/>
      <w:pPr>
        <w:ind w:left="4320" w:hanging="180"/>
      </w:pPr>
    </w:lvl>
    <w:lvl w:ilvl="6" w:tplc="44005897" w:tentative="1">
      <w:start w:val="1"/>
      <w:numFmt w:val="decimal"/>
      <w:lvlText w:val="%7."/>
      <w:lvlJc w:val="left"/>
      <w:pPr>
        <w:ind w:left="5040" w:hanging="360"/>
      </w:pPr>
    </w:lvl>
    <w:lvl w:ilvl="7" w:tplc="44005897" w:tentative="1">
      <w:start w:val="1"/>
      <w:numFmt w:val="lowerLetter"/>
      <w:lvlText w:val="%8."/>
      <w:lvlJc w:val="left"/>
      <w:pPr>
        <w:ind w:left="5760" w:hanging="360"/>
      </w:pPr>
    </w:lvl>
    <w:lvl w:ilvl="8" w:tplc="44005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21">
    <w:multiLevelType w:val="hybridMultilevel"/>
    <w:lvl w:ilvl="0" w:tplc="61231497">
      <w:start w:val="1"/>
      <w:numFmt w:val="decimal"/>
      <w:lvlText w:val="%1."/>
      <w:lvlJc w:val="left"/>
      <w:pPr>
        <w:ind w:left="720" w:hanging="360"/>
      </w:pPr>
    </w:lvl>
    <w:lvl w:ilvl="1" w:tplc="61231497" w:tentative="1">
      <w:start w:val="1"/>
      <w:numFmt w:val="lowerLetter"/>
      <w:lvlText w:val="%2."/>
      <w:lvlJc w:val="left"/>
      <w:pPr>
        <w:ind w:left="1440" w:hanging="360"/>
      </w:pPr>
    </w:lvl>
    <w:lvl w:ilvl="2" w:tplc="61231497" w:tentative="1">
      <w:start w:val="1"/>
      <w:numFmt w:val="lowerRoman"/>
      <w:lvlText w:val="%3."/>
      <w:lvlJc w:val="right"/>
      <w:pPr>
        <w:ind w:left="2160" w:hanging="180"/>
      </w:pPr>
    </w:lvl>
    <w:lvl w:ilvl="3" w:tplc="61231497" w:tentative="1">
      <w:start w:val="1"/>
      <w:numFmt w:val="decimal"/>
      <w:lvlText w:val="%4."/>
      <w:lvlJc w:val="left"/>
      <w:pPr>
        <w:ind w:left="2880" w:hanging="360"/>
      </w:pPr>
    </w:lvl>
    <w:lvl w:ilvl="4" w:tplc="61231497" w:tentative="1">
      <w:start w:val="1"/>
      <w:numFmt w:val="lowerLetter"/>
      <w:lvlText w:val="%5."/>
      <w:lvlJc w:val="left"/>
      <w:pPr>
        <w:ind w:left="3600" w:hanging="360"/>
      </w:pPr>
    </w:lvl>
    <w:lvl w:ilvl="5" w:tplc="61231497" w:tentative="1">
      <w:start w:val="1"/>
      <w:numFmt w:val="lowerRoman"/>
      <w:lvlText w:val="%6."/>
      <w:lvlJc w:val="right"/>
      <w:pPr>
        <w:ind w:left="4320" w:hanging="180"/>
      </w:pPr>
    </w:lvl>
    <w:lvl w:ilvl="6" w:tplc="61231497" w:tentative="1">
      <w:start w:val="1"/>
      <w:numFmt w:val="decimal"/>
      <w:lvlText w:val="%7."/>
      <w:lvlJc w:val="left"/>
      <w:pPr>
        <w:ind w:left="5040" w:hanging="360"/>
      </w:pPr>
    </w:lvl>
    <w:lvl w:ilvl="7" w:tplc="61231497" w:tentative="1">
      <w:start w:val="1"/>
      <w:numFmt w:val="lowerLetter"/>
      <w:lvlText w:val="%8."/>
      <w:lvlJc w:val="left"/>
      <w:pPr>
        <w:ind w:left="5760" w:hanging="360"/>
      </w:pPr>
    </w:lvl>
    <w:lvl w:ilvl="8" w:tplc="61231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20">
    <w:multiLevelType w:val="hybridMultilevel"/>
    <w:lvl w:ilvl="0" w:tplc="49200364">
      <w:start w:val="1"/>
      <w:numFmt w:val="decimal"/>
      <w:lvlText w:val="%1."/>
      <w:lvlJc w:val="left"/>
      <w:pPr>
        <w:ind w:left="720" w:hanging="360"/>
      </w:pPr>
    </w:lvl>
    <w:lvl w:ilvl="1" w:tplc="49200364" w:tentative="1">
      <w:start w:val="1"/>
      <w:numFmt w:val="lowerLetter"/>
      <w:lvlText w:val="%2."/>
      <w:lvlJc w:val="left"/>
      <w:pPr>
        <w:ind w:left="1440" w:hanging="360"/>
      </w:pPr>
    </w:lvl>
    <w:lvl w:ilvl="2" w:tplc="49200364" w:tentative="1">
      <w:start w:val="1"/>
      <w:numFmt w:val="lowerRoman"/>
      <w:lvlText w:val="%3."/>
      <w:lvlJc w:val="right"/>
      <w:pPr>
        <w:ind w:left="2160" w:hanging="180"/>
      </w:pPr>
    </w:lvl>
    <w:lvl w:ilvl="3" w:tplc="49200364" w:tentative="1">
      <w:start w:val="1"/>
      <w:numFmt w:val="decimal"/>
      <w:lvlText w:val="%4."/>
      <w:lvlJc w:val="left"/>
      <w:pPr>
        <w:ind w:left="2880" w:hanging="360"/>
      </w:pPr>
    </w:lvl>
    <w:lvl w:ilvl="4" w:tplc="49200364" w:tentative="1">
      <w:start w:val="1"/>
      <w:numFmt w:val="lowerLetter"/>
      <w:lvlText w:val="%5."/>
      <w:lvlJc w:val="left"/>
      <w:pPr>
        <w:ind w:left="3600" w:hanging="360"/>
      </w:pPr>
    </w:lvl>
    <w:lvl w:ilvl="5" w:tplc="49200364" w:tentative="1">
      <w:start w:val="1"/>
      <w:numFmt w:val="lowerRoman"/>
      <w:lvlText w:val="%6."/>
      <w:lvlJc w:val="right"/>
      <w:pPr>
        <w:ind w:left="4320" w:hanging="180"/>
      </w:pPr>
    </w:lvl>
    <w:lvl w:ilvl="6" w:tplc="49200364" w:tentative="1">
      <w:start w:val="1"/>
      <w:numFmt w:val="decimal"/>
      <w:lvlText w:val="%7."/>
      <w:lvlJc w:val="left"/>
      <w:pPr>
        <w:ind w:left="5040" w:hanging="360"/>
      </w:pPr>
    </w:lvl>
    <w:lvl w:ilvl="7" w:tplc="49200364" w:tentative="1">
      <w:start w:val="1"/>
      <w:numFmt w:val="lowerLetter"/>
      <w:lvlText w:val="%8."/>
      <w:lvlJc w:val="left"/>
      <w:pPr>
        <w:ind w:left="5760" w:hanging="360"/>
      </w:pPr>
    </w:lvl>
    <w:lvl w:ilvl="8" w:tplc="49200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19">
    <w:multiLevelType w:val="hybridMultilevel"/>
    <w:lvl w:ilvl="0" w:tplc="20620009">
      <w:start w:val="1"/>
      <w:numFmt w:val="decimal"/>
      <w:lvlText w:val="%1."/>
      <w:lvlJc w:val="left"/>
      <w:pPr>
        <w:ind w:left="720" w:hanging="360"/>
      </w:pPr>
    </w:lvl>
    <w:lvl w:ilvl="1" w:tplc="20620009" w:tentative="1">
      <w:start w:val="1"/>
      <w:numFmt w:val="lowerLetter"/>
      <w:lvlText w:val="%2."/>
      <w:lvlJc w:val="left"/>
      <w:pPr>
        <w:ind w:left="1440" w:hanging="360"/>
      </w:pPr>
    </w:lvl>
    <w:lvl w:ilvl="2" w:tplc="20620009" w:tentative="1">
      <w:start w:val="1"/>
      <w:numFmt w:val="lowerRoman"/>
      <w:lvlText w:val="%3."/>
      <w:lvlJc w:val="right"/>
      <w:pPr>
        <w:ind w:left="2160" w:hanging="180"/>
      </w:pPr>
    </w:lvl>
    <w:lvl w:ilvl="3" w:tplc="20620009" w:tentative="1">
      <w:start w:val="1"/>
      <w:numFmt w:val="decimal"/>
      <w:lvlText w:val="%4."/>
      <w:lvlJc w:val="left"/>
      <w:pPr>
        <w:ind w:left="2880" w:hanging="360"/>
      </w:pPr>
    </w:lvl>
    <w:lvl w:ilvl="4" w:tplc="20620009" w:tentative="1">
      <w:start w:val="1"/>
      <w:numFmt w:val="lowerLetter"/>
      <w:lvlText w:val="%5."/>
      <w:lvlJc w:val="left"/>
      <w:pPr>
        <w:ind w:left="3600" w:hanging="360"/>
      </w:pPr>
    </w:lvl>
    <w:lvl w:ilvl="5" w:tplc="20620009" w:tentative="1">
      <w:start w:val="1"/>
      <w:numFmt w:val="lowerRoman"/>
      <w:lvlText w:val="%6."/>
      <w:lvlJc w:val="right"/>
      <w:pPr>
        <w:ind w:left="4320" w:hanging="180"/>
      </w:pPr>
    </w:lvl>
    <w:lvl w:ilvl="6" w:tplc="20620009" w:tentative="1">
      <w:start w:val="1"/>
      <w:numFmt w:val="decimal"/>
      <w:lvlText w:val="%7."/>
      <w:lvlJc w:val="left"/>
      <w:pPr>
        <w:ind w:left="5040" w:hanging="360"/>
      </w:pPr>
    </w:lvl>
    <w:lvl w:ilvl="7" w:tplc="20620009" w:tentative="1">
      <w:start w:val="1"/>
      <w:numFmt w:val="lowerLetter"/>
      <w:lvlText w:val="%8."/>
      <w:lvlJc w:val="left"/>
      <w:pPr>
        <w:ind w:left="5760" w:hanging="360"/>
      </w:pPr>
    </w:lvl>
    <w:lvl w:ilvl="8" w:tplc="20620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18">
    <w:multiLevelType w:val="hybridMultilevel"/>
    <w:lvl w:ilvl="0" w:tplc="89568456">
      <w:start w:val="1"/>
      <w:numFmt w:val="decimal"/>
      <w:lvlText w:val="%1."/>
      <w:lvlJc w:val="left"/>
      <w:pPr>
        <w:ind w:left="720" w:hanging="360"/>
      </w:pPr>
    </w:lvl>
    <w:lvl w:ilvl="1" w:tplc="89568456" w:tentative="1">
      <w:start w:val="1"/>
      <w:numFmt w:val="lowerLetter"/>
      <w:lvlText w:val="%2."/>
      <w:lvlJc w:val="left"/>
      <w:pPr>
        <w:ind w:left="1440" w:hanging="360"/>
      </w:pPr>
    </w:lvl>
    <w:lvl w:ilvl="2" w:tplc="89568456" w:tentative="1">
      <w:start w:val="1"/>
      <w:numFmt w:val="lowerRoman"/>
      <w:lvlText w:val="%3."/>
      <w:lvlJc w:val="right"/>
      <w:pPr>
        <w:ind w:left="2160" w:hanging="180"/>
      </w:pPr>
    </w:lvl>
    <w:lvl w:ilvl="3" w:tplc="89568456" w:tentative="1">
      <w:start w:val="1"/>
      <w:numFmt w:val="decimal"/>
      <w:lvlText w:val="%4."/>
      <w:lvlJc w:val="left"/>
      <w:pPr>
        <w:ind w:left="2880" w:hanging="360"/>
      </w:pPr>
    </w:lvl>
    <w:lvl w:ilvl="4" w:tplc="89568456" w:tentative="1">
      <w:start w:val="1"/>
      <w:numFmt w:val="lowerLetter"/>
      <w:lvlText w:val="%5."/>
      <w:lvlJc w:val="left"/>
      <w:pPr>
        <w:ind w:left="3600" w:hanging="360"/>
      </w:pPr>
    </w:lvl>
    <w:lvl w:ilvl="5" w:tplc="89568456" w:tentative="1">
      <w:start w:val="1"/>
      <w:numFmt w:val="lowerRoman"/>
      <w:lvlText w:val="%6."/>
      <w:lvlJc w:val="right"/>
      <w:pPr>
        <w:ind w:left="4320" w:hanging="180"/>
      </w:pPr>
    </w:lvl>
    <w:lvl w:ilvl="6" w:tplc="89568456" w:tentative="1">
      <w:start w:val="1"/>
      <w:numFmt w:val="decimal"/>
      <w:lvlText w:val="%7."/>
      <w:lvlJc w:val="left"/>
      <w:pPr>
        <w:ind w:left="5040" w:hanging="360"/>
      </w:pPr>
    </w:lvl>
    <w:lvl w:ilvl="7" w:tplc="89568456" w:tentative="1">
      <w:start w:val="1"/>
      <w:numFmt w:val="lowerLetter"/>
      <w:lvlText w:val="%8."/>
      <w:lvlJc w:val="left"/>
      <w:pPr>
        <w:ind w:left="5760" w:hanging="360"/>
      </w:pPr>
    </w:lvl>
    <w:lvl w:ilvl="8" w:tplc="89568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17">
    <w:multiLevelType w:val="hybridMultilevel"/>
    <w:lvl w:ilvl="0" w:tplc="85552757">
      <w:start w:val="1"/>
      <w:numFmt w:val="decimal"/>
      <w:lvlText w:val="%1."/>
      <w:lvlJc w:val="left"/>
      <w:pPr>
        <w:ind w:left="720" w:hanging="360"/>
      </w:pPr>
    </w:lvl>
    <w:lvl w:ilvl="1" w:tplc="85552757" w:tentative="1">
      <w:start w:val="1"/>
      <w:numFmt w:val="lowerLetter"/>
      <w:lvlText w:val="%2."/>
      <w:lvlJc w:val="left"/>
      <w:pPr>
        <w:ind w:left="1440" w:hanging="360"/>
      </w:pPr>
    </w:lvl>
    <w:lvl w:ilvl="2" w:tplc="85552757" w:tentative="1">
      <w:start w:val="1"/>
      <w:numFmt w:val="lowerRoman"/>
      <w:lvlText w:val="%3."/>
      <w:lvlJc w:val="right"/>
      <w:pPr>
        <w:ind w:left="2160" w:hanging="180"/>
      </w:pPr>
    </w:lvl>
    <w:lvl w:ilvl="3" w:tplc="85552757" w:tentative="1">
      <w:start w:val="1"/>
      <w:numFmt w:val="decimal"/>
      <w:lvlText w:val="%4."/>
      <w:lvlJc w:val="left"/>
      <w:pPr>
        <w:ind w:left="2880" w:hanging="360"/>
      </w:pPr>
    </w:lvl>
    <w:lvl w:ilvl="4" w:tplc="85552757" w:tentative="1">
      <w:start w:val="1"/>
      <w:numFmt w:val="lowerLetter"/>
      <w:lvlText w:val="%5."/>
      <w:lvlJc w:val="left"/>
      <w:pPr>
        <w:ind w:left="3600" w:hanging="360"/>
      </w:pPr>
    </w:lvl>
    <w:lvl w:ilvl="5" w:tplc="85552757" w:tentative="1">
      <w:start w:val="1"/>
      <w:numFmt w:val="lowerRoman"/>
      <w:lvlText w:val="%6."/>
      <w:lvlJc w:val="right"/>
      <w:pPr>
        <w:ind w:left="4320" w:hanging="180"/>
      </w:pPr>
    </w:lvl>
    <w:lvl w:ilvl="6" w:tplc="85552757" w:tentative="1">
      <w:start w:val="1"/>
      <w:numFmt w:val="decimal"/>
      <w:lvlText w:val="%7."/>
      <w:lvlJc w:val="left"/>
      <w:pPr>
        <w:ind w:left="5040" w:hanging="360"/>
      </w:pPr>
    </w:lvl>
    <w:lvl w:ilvl="7" w:tplc="85552757" w:tentative="1">
      <w:start w:val="1"/>
      <w:numFmt w:val="lowerLetter"/>
      <w:lvlText w:val="%8."/>
      <w:lvlJc w:val="left"/>
      <w:pPr>
        <w:ind w:left="5760" w:hanging="360"/>
      </w:pPr>
    </w:lvl>
    <w:lvl w:ilvl="8" w:tplc="85552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16">
    <w:multiLevelType w:val="hybridMultilevel"/>
    <w:lvl w:ilvl="0" w:tplc="75833345">
      <w:start w:val="1"/>
      <w:numFmt w:val="decimal"/>
      <w:lvlText w:val="%1."/>
      <w:lvlJc w:val="left"/>
      <w:pPr>
        <w:ind w:left="720" w:hanging="360"/>
      </w:pPr>
    </w:lvl>
    <w:lvl w:ilvl="1" w:tplc="75833345" w:tentative="1">
      <w:start w:val="1"/>
      <w:numFmt w:val="lowerLetter"/>
      <w:lvlText w:val="%2."/>
      <w:lvlJc w:val="left"/>
      <w:pPr>
        <w:ind w:left="1440" w:hanging="360"/>
      </w:pPr>
    </w:lvl>
    <w:lvl w:ilvl="2" w:tplc="75833345" w:tentative="1">
      <w:start w:val="1"/>
      <w:numFmt w:val="lowerRoman"/>
      <w:lvlText w:val="%3."/>
      <w:lvlJc w:val="right"/>
      <w:pPr>
        <w:ind w:left="2160" w:hanging="180"/>
      </w:pPr>
    </w:lvl>
    <w:lvl w:ilvl="3" w:tplc="75833345" w:tentative="1">
      <w:start w:val="1"/>
      <w:numFmt w:val="decimal"/>
      <w:lvlText w:val="%4."/>
      <w:lvlJc w:val="left"/>
      <w:pPr>
        <w:ind w:left="2880" w:hanging="360"/>
      </w:pPr>
    </w:lvl>
    <w:lvl w:ilvl="4" w:tplc="75833345" w:tentative="1">
      <w:start w:val="1"/>
      <w:numFmt w:val="lowerLetter"/>
      <w:lvlText w:val="%5."/>
      <w:lvlJc w:val="left"/>
      <w:pPr>
        <w:ind w:left="3600" w:hanging="360"/>
      </w:pPr>
    </w:lvl>
    <w:lvl w:ilvl="5" w:tplc="75833345" w:tentative="1">
      <w:start w:val="1"/>
      <w:numFmt w:val="lowerRoman"/>
      <w:lvlText w:val="%6."/>
      <w:lvlJc w:val="right"/>
      <w:pPr>
        <w:ind w:left="4320" w:hanging="180"/>
      </w:pPr>
    </w:lvl>
    <w:lvl w:ilvl="6" w:tplc="75833345" w:tentative="1">
      <w:start w:val="1"/>
      <w:numFmt w:val="decimal"/>
      <w:lvlText w:val="%7."/>
      <w:lvlJc w:val="left"/>
      <w:pPr>
        <w:ind w:left="5040" w:hanging="360"/>
      </w:pPr>
    </w:lvl>
    <w:lvl w:ilvl="7" w:tplc="75833345" w:tentative="1">
      <w:start w:val="1"/>
      <w:numFmt w:val="lowerLetter"/>
      <w:lvlText w:val="%8."/>
      <w:lvlJc w:val="left"/>
      <w:pPr>
        <w:ind w:left="5760" w:hanging="360"/>
      </w:pPr>
    </w:lvl>
    <w:lvl w:ilvl="8" w:tplc="75833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15">
    <w:multiLevelType w:val="hybridMultilevel"/>
    <w:lvl w:ilvl="0" w:tplc="28453687">
      <w:start w:val="1"/>
      <w:numFmt w:val="decimal"/>
      <w:lvlText w:val="%1."/>
      <w:lvlJc w:val="left"/>
      <w:pPr>
        <w:ind w:left="720" w:hanging="360"/>
      </w:pPr>
    </w:lvl>
    <w:lvl w:ilvl="1" w:tplc="28453687" w:tentative="1">
      <w:start w:val="1"/>
      <w:numFmt w:val="lowerLetter"/>
      <w:lvlText w:val="%2."/>
      <w:lvlJc w:val="left"/>
      <w:pPr>
        <w:ind w:left="1440" w:hanging="360"/>
      </w:pPr>
    </w:lvl>
    <w:lvl w:ilvl="2" w:tplc="28453687" w:tentative="1">
      <w:start w:val="1"/>
      <w:numFmt w:val="lowerRoman"/>
      <w:lvlText w:val="%3."/>
      <w:lvlJc w:val="right"/>
      <w:pPr>
        <w:ind w:left="2160" w:hanging="180"/>
      </w:pPr>
    </w:lvl>
    <w:lvl w:ilvl="3" w:tplc="28453687" w:tentative="1">
      <w:start w:val="1"/>
      <w:numFmt w:val="decimal"/>
      <w:lvlText w:val="%4."/>
      <w:lvlJc w:val="left"/>
      <w:pPr>
        <w:ind w:left="2880" w:hanging="360"/>
      </w:pPr>
    </w:lvl>
    <w:lvl w:ilvl="4" w:tplc="28453687" w:tentative="1">
      <w:start w:val="1"/>
      <w:numFmt w:val="lowerLetter"/>
      <w:lvlText w:val="%5."/>
      <w:lvlJc w:val="left"/>
      <w:pPr>
        <w:ind w:left="3600" w:hanging="360"/>
      </w:pPr>
    </w:lvl>
    <w:lvl w:ilvl="5" w:tplc="28453687" w:tentative="1">
      <w:start w:val="1"/>
      <w:numFmt w:val="lowerRoman"/>
      <w:lvlText w:val="%6."/>
      <w:lvlJc w:val="right"/>
      <w:pPr>
        <w:ind w:left="4320" w:hanging="180"/>
      </w:pPr>
    </w:lvl>
    <w:lvl w:ilvl="6" w:tplc="28453687" w:tentative="1">
      <w:start w:val="1"/>
      <w:numFmt w:val="decimal"/>
      <w:lvlText w:val="%7."/>
      <w:lvlJc w:val="left"/>
      <w:pPr>
        <w:ind w:left="5040" w:hanging="360"/>
      </w:pPr>
    </w:lvl>
    <w:lvl w:ilvl="7" w:tplc="28453687" w:tentative="1">
      <w:start w:val="1"/>
      <w:numFmt w:val="lowerLetter"/>
      <w:lvlText w:val="%8."/>
      <w:lvlJc w:val="left"/>
      <w:pPr>
        <w:ind w:left="5760" w:hanging="360"/>
      </w:pPr>
    </w:lvl>
    <w:lvl w:ilvl="8" w:tplc="28453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14">
    <w:multiLevelType w:val="hybridMultilevel"/>
    <w:lvl w:ilvl="0" w:tplc="22602096">
      <w:start w:val="1"/>
      <w:numFmt w:val="decimal"/>
      <w:lvlText w:val="%1."/>
      <w:lvlJc w:val="left"/>
      <w:pPr>
        <w:ind w:left="720" w:hanging="360"/>
      </w:pPr>
    </w:lvl>
    <w:lvl w:ilvl="1" w:tplc="22602096" w:tentative="1">
      <w:start w:val="1"/>
      <w:numFmt w:val="lowerLetter"/>
      <w:lvlText w:val="%2."/>
      <w:lvlJc w:val="left"/>
      <w:pPr>
        <w:ind w:left="1440" w:hanging="360"/>
      </w:pPr>
    </w:lvl>
    <w:lvl w:ilvl="2" w:tplc="22602096" w:tentative="1">
      <w:start w:val="1"/>
      <w:numFmt w:val="lowerRoman"/>
      <w:lvlText w:val="%3."/>
      <w:lvlJc w:val="right"/>
      <w:pPr>
        <w:ind w:left="2160" w:hanging="180"/>
      </w:pPr>
    </w:lvl>
    <w:lvl w:ilvl="3" w:tplc="22602096" w:tentative="1">
      <w:start w:val="1"/>
      <w:numFmt w:val="decimal"/>
      <w:lvlText w:val="%4."/>
      <w:lvlJc w:val="left"/>
      <w:pPr>
        <w:ind w:left="2880" w:hanging="360"/>
      </w:pPr>
    </w:lvl>
    <w:lvl w:ilvl="4" w:tplc="22602096" w:tentative="1">
      <w:start w:val="1"/>
      <w:numFmt w:val="lowerLetter"/>
      <w:lvlText w:val="%5."/>
      <w:lvlJc w:val="left"/>
      <w:pPr>
        <w:ind w:left="3600" w:hanging="360"/>
      </w:pPr>
    </w:lvl>
    <w:lvl w:ilvl="5" w:tplc="22602096" w:tentative="1">
      <w:start w:val="1"/>
      <w:numFmt w:val="lowerRoman"/>
      <w:lvlText w:val="%6."/>
      <w:lvlJc w:val="right"/>
      <w:pPr>
        <w:ind w:left="4320" w:hanging="180"/>
      </w:pPr>
    </w:lvl>
    <w:lvl w:ilvl="6" w:tplc="22602096" w:tentative="1">
      <w:start w:val="1"/>
      <w:numFmt w:val="decimal"/>
      <w:lvlText w:val="%7."/>
      <w:lvlJc w:val="left"/>
      <w:pPr>
        <w:ind w:left="5040" w:hanging="360"/>
      </w:pPr>
    </w:lvl>
    <w:lvl w:ilvl="7" w:tplc="22602096" w:tentative="1">
      <w:start w:val="1"/>
      <w:numFmt w:val="lowerLetter"/>
      <w:lvlText w:val="%8."/>
      <w:lvlJc w:val="left"/>
      <w:pPr>
        <w:ind w:left="5760" w:hanging="360"/>
      </w:pPr>
    </w:lvl>
    <w:lvl w:ilvl="8" w:tplc="22602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13">
    <w:multiLevelType w:val="hybridMultilevel"/>
    <w:lvl w:ilvl="0" w:tplc="43495641">
      <w:start w:val="1"/>
      <w:numFmt w:val="decimal"/>
      <w:lvlText w:val="%1."/>
      <w:lvlJc w:val="left"/>
      <w:pPr>
        <w:ind w:left="720" w:hanging="360"/>
      </w:pPr>
    </w:lvl>
    <w:lvl w:ilvl="1" w:tplc="43495641" w:tentative="1">
      <w:start w:val="1"/>
      <w:numFmt w:val="lowerLetter"/>
      <w:lvlText w:val="%2."/>
      <w:lvlJc w:val="left"/>
      <w:pPr>
        <w:ind w:left="1440" w:hanging="360"/>
      </w:pPr>
    </w:lvl>
    <w:lvl w:ilvl="2" w:tplc="43495641" w:tentative="1">
      <w:start w:val="1"/>
      <w:numFmt w:val="lowerRoman"/>
      <w:lvlText w:val="%3."/>
      <w:lvlJc w:val="right"/>
      <w:pPr>
        <w:ind w:left="2160" w:hanging="180"/>
      </w:pPr>
    </w:lvl>
    <w:lvl w:ilvl="3" w:tplc="43495641" w:tentative="1">
      <w:start w:val="1"/>
      <w:numFmt w:val="decimal"/>
      <w:lvlText w:val="%4."/>
      <w:lvlJc w:val="left"/>
      <w:pPr>
        <w:ind w:left="2880" w:hanging="360"/>
      </w:pPr>
    </w:lvl>
    <w:lvl w:ilvl="4" w:tplc="43495641" w:tentative="1">
      <w:start w:val="1"/>
      <w:numFmt w:val="lowerLetter"/>
      <w:lvlText w:val="%5."/>
      <w:lvlJc w:val="left"/>
      <w:pPr>
        <w:ind w:left="3600" w:hanging="360"/>
      </w:pPr>
    </w:lvl>
    <w:lvl w:ilvl="5" w:tplc="43495641" w:tentative="1">
      <w:start w:val="1"/>
      <w:numFmt w:val="lowerRoman"/>
      <w:lvlText w:val="%6."/>
      <w:lvlJc w:val="right"/>
      <w:pPr>
        <w:ind w:left="4320" w:hanging="180"/>
      </w:pPr>
    </w:lvl>
    <w:lvl w:ilvl="6" w:tplc="43495641" w:tentative="1">
      <w:start w:val="1"/>
      <w:numFmt w:val="decimal"/>
      <w:lvlText w:val="%7."/>
      <w:lvlJc w:val="left"/>
      <w:pPr>
        <w:ind w:left="5040" w:hanging="360"/>
      </w:pPr>
    </w:lvl>
    <w:lvl w:ilvl="7" w:tplc="43495641" w:tentative="1">
      <w:start w:val="1"/>
      <w:numFmt w:val="lowerLetter"/>
      <w:lvlText w:val="%8."/>
      <w:lvlJc w:val="left"/>
      <w:pPr>
        <w:ind w:left="5760" w:hanging="360"/>
      </w:pPr>
    </w:lvl>
    <w:lvl w:ilvl="8" w:tplc="43495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12">
    <w:multiLevelType w:val="hybridMultilevel"/>
    <w:lvl w:ilvl="0" w:tplc="59601009">
      <w:start w:val="1"/>
      <w:numFmt w:val="decimal"/>
      <w:lvlText w:val="%1."/>
      <w:lvlJc w:val="left"/>
      <w:pPr>
        <w:ind w:left="720" w:hanging="360"/>
      </w:pPr>
    </w:lvl>
    <w:lvl w:ilvl="1" w:tplc="59601009" w:tentative="1">
      <w:start w:val="1"/>
      <w:numFmt w:val="lowerLetter"/>
      <w:lvlText w:val="%2."/>
      <w:lvlJc w:val="left"/>
      <w:pPr>
        <w:ind w:left="1440" w:hanging="360"/>
      </w:pPr>
    </w:lvl>
    <w:lvl w:ilvl="2" w:tplc="59601009" w:tentative="1">
      <w:start w:val="1"/>
      <w:numFmt w:val="lowerRoman"/>
      <w:lvlText w:val="%3."/>
      <w:lvlJc w:val="right"/>
      <w:pPr>
        <w:ind w:left="2160" w:hanging="180"/>
      </w:pPr>
    </w:lvl>
    <w:lvl w:ilvl="3" w:tplc="59601009" w:tentative="1">
      <w:start w:val="1"/>
      <w:numFmt w:val="decimal"/>
      <w:lvlText w:val="%4."/>
      <w:lvlJc w:val="left"/>
      <w:pPr>
        <w:ind w:left="2880" w:hanging="360"/>
      </w:pPr>
    </w:lvl>
    <w:lvl w:ilvl="4" w:tplc="59601009" w:tentative="1">
      <w:start w:val="1"/>
      <w:numFmt w:val="lowerLetter"/>
      <w:lvlText w:val="%5."/>
      <w:lvlJc w:val="left"/>
      <w:pPr>
        <w:ind w:left="3600" w:hanging="360"/>
      </w:pPr>
    </w:lvl>
    <w:lvl w:ilvl="5" w:tplc="59601009" w:tentative="1">
      <w:start w:val="1"/>
      <w:numFmt w:val="lowerRoman"/>
      <w:lvlText w:val="%6."/>
      <w:lvlJc w:val="right"/>
      <w:pPr>
        <w:ind w:left="4320" w:hanging="180"/>
      </w:pPr>
    </w:lvl>
    <w:lvl w:ilvl="6" w:tplc="59601009" w:tentative="1">
      <w:start w:val="1"/>
      <w:numFmt w:val="decimal"/>
      <w:lvlText w:val="%7."/>
      <w:lvlJc w:val="left"/>
      <w:pPr>
        <w:ind w:left="5040" w:hanging="360"/>
      </w:pPr>
    </w:lvl>
    <w:lvl w:ilvl="7" w:tplc="59601009" w:tentative="1">
      <w:start w:val="1"/>
      <w:numFmt w:val="lowerLetter"/>
      <w:lvlText w:val="%8."/>
      <w:lvlJc w:val="left"/>
      <w:pPr>
        <w:ind w:left="5760" w:hanging="360"/>
      </w:pPr>
    </w:lvl>
    <w:lvl w:ilvl="8" w:tplc="59601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11">
    <w:multiLevelType w:val="hybridMultilevel"/>
    <w:lvl w:ilvl="0" w:tplc="36900571">
      <w:start w:val="1"/>
      <w:numFmt w:val="decimal"/>
      <w:lvlText w:val="%1."/>
      <w:lvlJc w:val="left"/>
      <w:pPr>
        <w:ind w:left="720" w:hanging="360"/>
      </w:pPr>
    </w:lvl>
    <w:lvl w:ilvl="1" w:tplc="36900571" w:tentative="1">
      <w:start w:val="1"/>
      <w:numFmt w:val="lowerLetter"/>
      <w:lvlText w:val="%2."/>
      <w:lvlJc w:val="left"/>
      <w:pPr>
        <w:ind w:left="1440" w:hanging="360"/>
      </w:pPr>
    </w:lvl>
    <w:lvl w:ilvl="2" w:tplc="36900571" w:tentative="1">
      <w:start w:val="1"/>
      <w:numFmt w:val="lowerRoman"/>
      <w:lvlText w:val="%3."/>
      <w:lvlJc w:val="right"/>
      <w:pPr>
        <w:ind w:left="2160" w:hanging="180"/>
      </w:pPr>
    </w:lvl>
    <w:lvl w:ilvl="3" w:tplc="36900571" w:tentative="1">
      <w:start w:val="1"/>
      <w:numFmt w:val="decimal"/>
      <w:lvlText w:val="%4."/>
      <w:lvlJc w:val="left"/>
      <w:pPr>
        <w:ind w:left="2880" w:hanging="360"/>
      </w:pPr>
    </w:lvl>
    <w:lvl w:ilvl="4" w:tplc="36900571" w:tentative="1">
      <w:start w:val="1"/>
      <w:numFmt w:val="lowerLetter"/>
      <w:lvlText w:val="%5."/>
      <w:lvlJc w:val="left"/>
      <w:pPr>
        <w:ind w:left="3600" w:hanging="360"/>
      </w:pPr>
    </w:lvl>
    <w:lvl w:ilvl="5" w:tplc="36900571" w:tentative="1">
      <w:start w:val="1"/>
      <w:numFmt w:val="lowerRoman"/>
      <w:lvlText w:val="%6."/>
      <w:lvlJc w:val="right"/>
      <w:pPr>
        <w:ind w:left="4320" w:hanging="180"/>
      </w:pPr>
    </w:lvl>
    <w:lvl w:ilvl="6" w:tplc="36900571" w:tentative="1">
      <w:start w:val="1"/>
      <w:numFmt w:val="decimal"/>
      <w:lvlText w:val="%7."/>
      <w:lvlJc w:val="left"/>
      <w:pPr>
        <w:ind w:left="5040" w:hanging="360"/>
      </w:pPr>
    </w:lvl>
    <w:lvl w:ilvl="7" w:tplc="36900571" w:tentative="1">
      <w:start w:val="1"/>
      <w:numFmt w:val="lowerLetter"/>
      <w:lvlText w:val="%8."/>
      <w:lvlJc w:val="left"/>
      <w:pPr>
        <w:ind w:left="5760" w:hanging="360"/>
      </w:pPr>
    </w:lvl>
    <w:lvl w:ilvl="8" w:tplc="36900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10">
    <w:multiLevelType w:val="hybridMultilevel"/>
    <w:lvl w:ilvl="0" w:tplc="87083011">
      <w:start w:val="1"/>
      <w:numFmt w:val="decimal"/>
      <w:lvlText w:val="%1."/>
      <w:lvlJc w:val="left"/>
      <w:pPr>
        <w:ind w:left="720" w:hanging="360"/>
      </w:pPr>
    </w:lvl>
    <w:lvl w:ilvl="1" w:tplc="87083011" w:tentative="1">
      <w:start w:val="1"/>
      <w:numFmt w:val="lowerLetter"/>
      <w:lvlText w:val="%2."/>
      <w:lvlJc w:val="left"/>
      <w:pPr>
        <w:ind w:left="1440" w:hanging="360"/>
      </w:pPr>
    </w:lvl>
    <w:lvl w:ilvl="2" w:tplc="87083011" w:tentative="1">
      <w:start w:val="1"/>
      <w:numFmt w:val="lowerRoman"/>
      <w:lvlText w:val="%3."/>
      <w:lvlJc w:val="right"/>
      <w:pPr>
        <w:ind w:left="2160" w:hanging="180"/>
      </w:pPr>
    </w:lvl>
    <w:lvl w:ilvl="3" w:tplc="87083011" w:tentative="1">
      <w:start w:val="1"/>
      <w:numFmt w:val="decimal"/>
      <w:lvlText w:val="%4."/>
      <w:lvlJc w:val="left"/>
      <w:pPr>
        <w:ind w:left="2880" w:hanging="360"/>
      </w:pPr>
    </w:lvl>
    <w:lvl w:ilvl="4" w:tplc="87083011" w:tentative="1">
      <w:start w:val="1"/>
      <w:numFmt w:val="lowerLetter"/>
      <w:lvlText w:val="%5."/>
      <w:lvlJc w:val="left"/>
      <w:pPr>
        <w:ind w:left="3600" w:hanging="360"/>
      </w:pPr>
    </w:lvl>
    <w:lvl w:ilvl="5" w:tplc="87083011" w:tentative="1">
      <w:start w:val="1"/>
      <w:numFmt w:val="lowerRoman"/>
      <w:lvlText w:val="%6."/>
      <w:lvlJc w:val="right"/>
      <w:pPr>
        <w:ind w:left="4320" w:hanging="180"/>
      </w:pPr>
    </w:lvl>
    <w:lvl w:ilvl="6" w:tplc="87083011" w:tentative="1">
      <w:start w:val="1"/>
      <w:numFmt w:val="decimal"/>
      <w:lvlText w:val="%7."/>
      <w:lvlJc w:val="left"/>
      <w:pPr>
        <w:ind w:left="5040" w:hanging="360"/>
      </w:pPr>
    </w:lvl>
    <w:lvl w:ilvl="7" w:tplc="87083011" w:tentative="1">
      <w:start w:val="1"/>
      <w:numFmt w:val="lowerLetter"/>
      <w:lvlText w:val="%8."/>
      <w:lvlJc w:val="left"/>
      <w:pPr>
        <w:ind w:left="5760" w:hanging="360"/>
      </w:pPr>
    </w:lvl>
    <w:lvl w:ilvl="8" w:tplc="87083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9">
    <w:multiLevelType w:val="hybridMultilevel"/>
    <w:lvl w:ilvl="0" w:tplc="99608063">
      <w:start w:val="1"/>
      <w:numFmt w:val="decimal"/>
      <w:lvlText w:val="%1."/>
      <w:lvlJc w:val="left"/>
      <w:pPr>
        <w:ind w:left="720" w:hanging="360"/>
      </w:pPr>
    </w:lvl>
    <w:lvl w:ilvl="1" w:tplc="99608063" w:tentative="1">
      <w:start w:val="1"/>
      <w:numFmt w:val="lowerLetter"/>
      <w:lvlText w:val="%2."/>
      <w:lvlJc w:val="left"/>
      <w:pPr>
        <w:ind w:left="1440" w:hanging="360"/>
      </w:pPr>
    </w:lvl>
    <w:lvl w:ilvl="2" w:tplc="99608063" w:tentative="1">
      <w:start w:val="1"/>
      <w:numFmt w:val="lowerRoman"/>
      <w:lvlText w:val="%3."/>
      <w:lvlJc w:val="right"/>
      <w:pPr>
        <w:ind w:left="2160" w:hanging="180"/>
      </w:pPr>
    </w:lvl>
    <w:lvl w:ilvl="3" w:tplc="99608063" w:tentative="1">
      <w:start w:val="1"/>
      <w:numFmt w:val="decimal"/>
      <w:lvlText w:val="%4."/>
      <w:lvlJc w:val="left"/>
      <w:pPr>
        <w:ind w:left="2880" w:hanging="360"/>
      </w:pPr>
    </w:lvl>
    <w:lvl w:ilvl="4" w:tplc="99608063" w:tentative="1">
      <w:start w:val="1"/>
      <w:numFmt w:val="lowerLetter"/>
      <w:lvlText w:val="%5."/>
      <w:lvlJc w:val="left"/>
      <w:pPr>
        <w:ind w:left="3600" w:hanging="360"/>
      </w:pPr>
    </w:lvl>
    <w:lvl w:ilvl="5" w:tplc="99608063" w:tentative="1">
      <w:start w:val="1"/>
      <w:numFmt w:val="lowerRoman"/>
      <w:lvlText w:val="%6."/>
      <w:lvlJc w:val="right"/>
      <w:pPr>
        <w:ind w:left="4320" w:hanging="180"/>
      </w:pPr>
    </w:lvl>
    <w:lvl w:ilvl="6" w:tplc="99608063" w:tentative="1">
      <w:start w:val="1"/>
      <w:numFmt w:val="decimal"/>
      <w:lvlText w:val="%7."/>
      <w:lvlJc w:val="left"/>
      <w:pPr>
        <w:ind w:left="5040" w:hanging="360"/>
      </w:pPr>
    </w:lvl>
    <w:lvl w:ilvl="7" w:tplc="99608063" w:tentative="1">
      <w:start w:val="1"/>
      <w:numFmt w:val="lowerLetter"/>
      <w:lvlText w:val="%8."/>
      <w:lvlJc w:val="left"/>
      <w:pPr>
        <w:ind w:left="5760" w:hanging="360"/>
      </w:pPr>
    </w:lvl>
    <w:lvl w:ilvl="8" w:tplc="99608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8">
    <w:multiLevelType w:val="hybridMultilevel"/>
    <w:lvl w:ilvl="0" w:tplc="65022741">
      <w:start w:val="1"/>
      <w:numFmt w:val="decimal"/>
      <w:lvlText w:val="%1."/>
      <w:lvlJc w:val="left"/>
      <w:pPr>
        <w:ind w:left="720" w:hanging="360"/>
      </w:pPr>
    </w:lvl>
    <w:lvl w:ilvl="1" w:tplc="65022741" w:tentative="1">
      <w:start w:val="1"/>
      <w:numFmt w:val="lowerLetter"/>
      <w:lvlText w:val="%2."/>
      <w:lvlJc w:val="left"/>
      <w:pPr>
        <w:ind w:left="1440" w:hanging="360"/>
      </w:pPr>
    </w:lvl>
    <w:lvl w:ilvl="2" w:tplc="65022741" w:tentative="1">
      <w:start w:val="1"/>
      <w:numFmt w:val="lowerRoman"/>
      <w:lvlText w:val="%3."/>
      <w:lvlJc w:val="right"/>
      <w:pPr>
        <w:ind w:left="2160" w:hanging="180"/>
      </w:pPr>
    </w:lvl>
    <w:lvl w:ilvl="3" w:tplc="65022741" w:tentative="1">
      <w:start w:val="1"/>
      <w:numFmt w:val="decimal"/>
      <w:lvlText w:val="%4."/>
      <w:lvlJc w:val="left"/>
      <w:pPr>
        <w:ind w:left="2880" w:hanging="360"/>
      </w:pPr>
    </w:lvl>
    <w:lvl w:ilvl="4" w:tplc="65022741" w:tentative="1">
      <w:start w:val="1"/>
      <w:numFmt w:val="lowerLetter"/>
      <w:lvlText w:val="%5."/>
      <w:lvlJc w:val="left"/>
      <w:pPr>
        <w:ind w:left="3600" w:hanging="360"/>
      </w:pPr>
    </w:lvl>
    <w:lvl w:ilvl="5" w:tplc="65022741" w:tentative="1">
      <w:start w:val="1"/>
      <w:numFmt w:val="lowerRoman"/>
      <w:lvlText w:val="%6."/>
      <w:lvlJc w:val="right"/>
      <w:pPr>
        <w:ind w:left="4320" w:hanging="180"/>
      </w:pPr>
    </w:lvl>
    <w:lvl w:ilvl="6" w:tplc="65022741" w:tentative="1">
      <w:start w:val="1"/>
      <w:numFmt w:val="decimal"/>
      <w:lvlText w:val="%7."/>
      <w:lvlJc w:val="left"/>
      <w:pPr>
        <w:ind w:left="5040" w:hanging="360"/>
      </w:pPr>
    </w:lvl>
    <w:lvl w:ilvl="7" w:tplc="65022741" w:tentative="1">
      <w:start w:val="1"/>
      <w:numFmt w:val="lowerLetter"/>
      <w:lvlText w:val="%8."/>
      <w:lvlJc w:val="left"/>
      <w:pPr>
        <w:ind w:left="5760" w:hanging="360"/>
      </w:pPr>
    </w:lvl>
    <w:lvl w:ilvl="8" w:tplc="65022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7">
    <w:multiLevelType w:val="hybridMultilevel"/>
    <w:lvl w:ilvl="0" w:tplc="48989678">
      <w:start w:val="1"/>
      <w:numFmt w:val="decimal"/>
      <w:lvlText w:val="%1."/>
      <w:lvlJc w:val="left"/>
      <w:pPr>
        <w:ind w:left="720" w:hanging="360"/>
      </w:pPr>
    </w:lvl>
    <w:lvl w:ilvl="1" w:tplc="48989678" w:tentative="1">
      <w:start w:val="1"/>
      <w:numFmt w:val="lowerLetter"/>
      <w:lvlText w:val="%2."/>
      <w:lvlJc w:val="left"/>
      <w:pPr>
        <w:ind w:left="1440" w:hanging="360"/>
      </w:pPr>
    </w:lvl>
    <w:lvl w:ilvl="2" w:tplc="48989678" w:tentative="1">
      <w:start w:val="1"/>
      <w:numFmt w:val="lowerRoman"/>
      <w:lvlText w:val="%3."/>
      <w:lvlJc w:val="right"/>
      <w:pPr>
        <w:ind w:left="2160" w:hanging="180"/>
      </w:pPr>
    </w:lvl>
    <w:lvl w:ilvl="3" w:tplc="48989678" w:tentative="1">
      <w:start w:val="1"/>
      <w:numFmt w:val="decimal"/>
      <w:lvlText w:val="%4."/>
      <w:lvlJc w:val="left"/>
      <w:pPr>
        <w:ind w:left="2880" w:hanging="360"/>
      </w:pPr>
    </w:lvl>
    <w:lvl w:ilvl="4" w:tplc="48989678" w:tentative="1">
      <w:start w:val="1"/>
      <w:numFmt w:val="lowerLetter"/>
      <w:lvlText w:val="%5."/>
      <w:lvlJc w:val="left"/>
      <w:pPr>
        <w:ind w:left="3600" w:hanging="360"/>
      </w:pPr>
    </w:lvl>
    <w:lvl w:ilvl="5" w:tplc="48989678" w:tentative="1">
      <w:start w:val="1"/>
      <w:numFmt w:val="lowerRoman"/>
      <w:lvlText w:val="%6."/>
      <w:lvlJc w:val="right"/>
      <w:pPr>
        <w:ind w:left="4320" w:hanging="180"/>
      </w:pPr>
    </w:lvl>
    <w:lvl w:ilvl="6" w:tplc="48989678" w:tentative="1">
      <w:start w:val="1"/>
      <w:numFmt w:val="decimal"/>
      <w:lvlText w:val="%7."/>
      <w:lvlJc w:val="left"/>
      <w:pPr>
        <w:ind w:left="5040" w:hanging="360"/>
      </w:pPr>
    </w:lvl>
    <w:lvl w:ilvl="7" w:tplc="48989678" w:tentative="1">
      <w:start w:val="1"/>
      <w:numFmt w:val="lowerLetter"/>
      <w:lvlText w:val="%8."/>
      <w:lvlJc w:val="left"/>
      <w:pPr>
        <w:ind w:left="5760" w:hanging="360"/>
      </w:pPr>
    </w:lvl>
    <w:lvl w:ilvl="8" w:tplc="48989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6">
    <w:multiLevelType w:val="hybridMultilevel"/>
    <w:lvl w:ilvl="0" w:tplc="736913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206">
    <w:abstractNumId w:val="8206"/>
  </w:num>
  <w:num w:numId="8207">
    <w:abstractNumId w:val="8207"/>
  </w:num>
  <w:num w:numId="8208">
    <w:abstractNumId w:val="8208"/>
  </w:num>
  <w:num w:numId="8209">
    <w:abstractNumId w:val="8209"/>
  </w:num>
  <w:num w:numId="8210">
    <w:abstractNumId w:val="8210"/>
  </w:num>
  <w:num w:numId="8211">
    <w:abstractNumId w:val="8211"/>
  </w:num>
  <w:num w:numId="8212">
    <w:abstractNumId w:val="8212"/>
  </w:num>
  <w:num w:numId="8213">
    <w:abstractNumId w:val="8213"/>
  </w:num>
  <w:num w:numId="8214">
    <w:abstractNumId w:val="8214"/>
  </w:num>
  <w:num w:numId="8215">
    <w:abstractNumId w:val="8215"/>
  </w:num>
  <w:num w:numId="8216">
    <w:abstractNumId w:val="8216"/>
  </w:num>
  <w:num w:numId="8217">
    <w:abstractNumId w:val="8217"/>
  </w:num>
  <w:num w:numId="8218">
    <w:abstractNumId w:val="8218"/>
  </w:num>
  <w:num w:numId="8219">
    <w:abstractNumId w:val="8219"/>
  </w:num>
  <w:num w:numId="8220">
    <w:abstractNumId w:val="8220"/>
  </w:num>
  <w:num w:numId="8221">
    <w:abstractNumId w:val="8221"/>
  </w:num>
  <w:num w:numId="8222">
    <w:abstractNumId w:val="8222"/>
  </w:num>
  <w:num w:numId="8223">
    <w:abstractNumId w:val="8223"/>
  </w:num>
  <w:num w:numId="8224">
    <w:abstractNumId w:val="8224"/>
  </w:num>
  <w:num w:numId="8225">
    <w:abstractNumId w:val="8225"/>
  </w:num>
  <w:num w:numId="8226">
    <w:abstractNumId w:val="8226"/>
  </w:num>
  <w:num w:numId="8227">
    <w:abstractNumId w:val="8227"/>
  </w:num>
  <w:num w:numId="8228">
    <w:abstractNumId w:val="8228"/>
  </w:num>
  <w:num w:numId="8229">
    <w:abstractNumId w:val="8229"/>
  </w:num>
  <w:num w:numId="8230">
    <w:abstractNumId w:val="8230"/>
  </w:num>
  <w:num w:numId="8231">
    <w:abstractNumId w:val="8231"/>
  </w:num>
  <w:num w:numId="8232">
    <w:abstractNumId w:val="8232"/>
  </w:num>
  <w:num w:numId="8233">
    <w:abstractNumId w:val="8233"/>
  </w:num>
  <w:num w:numId="8234">
    <w:abstractNumId w:val="8234"/>
  </w:num>
  <w:num w:numId="8235">
    <w:abstractNumId w:val="8235"/>
  </w:num>
  <w:num w:numId="8236">
    <w:abstractNumId w:val="8236"/>
  </w:num>
  <w:num w:numId="8237">
    <w:abstractNumId w:val="8237"/>
  </w:num>
  <w:num w:numId="8238">
    <w:abstractNumId w:val="8238"/>
  </w:num>
  <w:num w:numId="8239">
    <w:abstractNumId w:val="8239"/>
  </w:num>
  <w:num w:numId="8240">
    <w:abstractNumId w:val="8240"/>
  </w:num>
  <w:num w:numId="8241">
    <w:abstractNumId w:val="8241"/>
  </w:num>
  <w:num w:numId="8242">
    <w:abstractNumId w:val="8242"/>
  </w:num>
  <w:num w:numId="8243">
    <w:abstractNumId w:val="8243"/>
  </w:num>
  <w:num w:numId="8244">
    <w:abstractNumId w:val="8244"/>
  </w:num>
  <w:num w:numId="8245">
    <w:abstractNumId w:val="8245"/>
  </w:num>
  <w:num w:numId="8246">
    <w:abstractNumId w:val="8246"/>
  </w:num>
  <w:num w:numId="8247">
    <w:abstractNumId w:val="8247"/>
  </w:num>
  <w:num w:numId="8248">
    <w:abstractNumId w:val="8248"/>
  </w:num>
  <w:num w:numId="8249">
    <w:abstractNumId w:val="8249"/>
  </w:num>
  <w:num w:numId="8250">
    <w:abstractNumId w:val="8250"/>
  </w:num>
  <w:num w:numId="8251">
    <w:abstractNumId w:val="8251"/>
  </w:num>
  <w:num w:numId="8252">
    <w:abstractNumId w:val="8252"/>
  </w:num>
  <w:num w:numId="8253">
    <w:abstractNumId w:val="8253"/>
  </w:num>
  <w:num w:numId="8254">
    <w:abstractNumId w:val="8254"/>
  </w:num>
  <w:num w:numId="8255">
    <w:abstractNumId w:val="8255"/>
  </w:num>
  <w:num w:numId="8256">
    <w:abstractNumId w:val="8256"/>
  </w:num>
  <w:num w:numId="8257">
    <w:abstractNumId w:val="8257"/>
  </w:num>
  <w:num w:numId="8258">
    <w:abstractNumId w:val="8258"/>
  </w:num>
  <w:num w:numId="8259">
    <w:abstractNumId w:val="8259"/>
  </w:num>
  <w:num w:numId="8260">
    <w:abstractNumId w:val="8260"/>
  </w:num>
  <w:num w:numId="8261">
    <w:abstractNumId w:val="8261"/>
  </w:num>
  <w:num w:numId="8262">
    <w:abstractNumId w:val="8262"/>
  </w:num>
  <w:num w:numId="8263">
    <w:abstractNumId w:val="8263"/>
  </w:num>
  <w:num w:numId="8264">
    <w:abstractNumId w:val="8264"/>
  </w:num>
  <w:num w:numId="8265">
    <w:abstractNumId w:val="8265"/>
  </w:num>
  <w:num w:numId="8266">
    <w:abstractNumId w:val="8266"/>
  </w:num>
  <w:num w:numId="8267">
    <w:abstractNumId w:val="8267"/>
  </w:num>
  <w:num w:numId="8268">
    <w:abstractNumId w:val="8268"/>
  </w:num>
  <w:num w:numId="8269">
    <w:abstractNumId w:val="8269"/>
  </w:num>
  <w:num w:numId="8270">
    <w:abstractNumId w:val="8270"/>
  </w:num>
  <w:num w:numId="8271">
    <w:abstractNumId w:val="8271"/>
  </w:num>
  <w:num w:numId="8272">
    <w:abstractNumId w:val="8272"/>
  </w:num>
  <w:num w:numId="8273">
    <w:abstractNumId w:val="8273"/>
  </w:num>
  <w:num w:numId="8274">
    <w:abstractNumId w:val="8274"/>
  </w:num>
  <w:num w:numId="8275">
    <w:abstractNumId w:val="8275"/>
  </w:num>
  <w:num w:numId="8276">
    <w:abstractNumId w:val="8276"/>
  </w:num>
  <w:num w:numId="8277">
    <w:abstractNumId w:val="8277"/>
  </w:num>
  <w:num w:numId="8278">
    <w:abstractNumId w:val="8278"/>
  </w:num>
  <w:num w:numId="8279">
    <w:abstractNumId w:val="8279"/>
  </w:num>
  <w:num w:numId="8280">
    <w:abstractNumId w:val="8280"/>
  </w:num>
  <w:num w:numId="8281">
    <w:abstractNumId w:val="8281"/>
  </w:num>
  <w:num w:numId="8282">
    <w:abstractNumId w:val="8282"/>
  </w:num>
  <w:num w:numId="8283">
    <w:abstractNumId w:val="8283"/>
  </w:num>
  <w:num w:numId="8284">
    <w:abstractNumId w:val="8284"/>
  </w:num>
  <w:num w:numId="8285">
    <w:abstractNumId w:val="8285"/>
  </w:num>
  <w:num w:numId="8286">
    <w:abstractNumId w:val="8286"/>
  </w:num>
  <w:num w:numId="8287">
    <w:abstractNumId w:val="8287"/>
  </w:num>
  <w:num w:numId="8288">
    <w:abstractNumId w:val="8288"/>
  </w:num>
  <w:num w:numId="8289">
    <w:abstractNumId w:val="8289"/>
  </w:num>
  <w:num w:numId="8290">
    <w:abstractNumId w:val="8290"/>
  </w:num>
  <w:num w:numId="8291">
    <w:abstractNumId w:val="8291"/>
  </w:num>
  <w:num w:numId="8292">
    <w:abstractNumId w:val="8292"/>
  </w:num>
  <w:num w:numId="8293">
    <w:abstractNumId w:val="8293"/>
  </w:num>
  <w:num w:numId="8294">
    <w:abstractNumId w:val="8294"/>
  </w:num>
  <w:num w:numId="8295">
    <w:abstractNumId w:val="8295"/>
  </w:num>
  <w:num w:numId="8296">
    <w:abstractNumId w:val="8296"/>
  </w:num>
  <w:num w:numId="8297">
    <w:abstractNumId w:val="8297"/>
  </w:num>
  <w:num w:numId="8298">
    <w:abstractNumId w:val="8298"/>
  </w:num>
  <w:num w:numId="8299">
    <w:abstractNumId w:val="8299"/>
  </w:num>
  <w:num w:numId="8300">
    <w:abstractNumId w:val="8300"/>
  </w:num>
  <w:num w:numId="8301">
    <w:abstractNumId w:val="8301"/>
  </w:num>
  <w:num w:numId="8302">
    <w:abstractNumId w:val="8302"/>
  </w:num>
  <w:num w:numId="8303">
    <w:abstractNumId w:val="8303"/>
  </w:num>
  <w:num w:numId="8304">
    <w:abstractNumId w:val="8304"/>
  </w:num>
  <w:num w:numId="8305">
    <w:abstractNumId w:val="8305"/>
  </w:num>
  <w:num w:numId="8306">
    <w:abstractNumId w:val="8306"/>
  </w:num>
  <w:num w:numId="8307">
    <w:abstractNumId w:val="8307"/>
  </w:num>
  <w:num w:numId="8308">
    <w:abstractNumId w:val="8308"/>
  </w:num>
  <w:num w:numId="8309">
    <w:abstractNumId w:val="8309"/>
  </w:num>
  <w:num w:numId="8310">
    <w:abstractNumId w:val="8310"/>
  </w:num>
  <w:num w:numId="8311">
    <w:abstractNumId w:val="8311"/>
  </w:num>
  <w:num w:numId="8312">
    <w:abstractNumId w:val="8312"/>
  </w:num>
  <w:num w:numId="8313">
    <w:abstractNumId w:val="8313"/>
  </w:num>
  <w:num w:numId="8314">
    <w:abstractNumId w:val="83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39356806" Type="http://schemas.openxmlformats.org/officeDocument/2006/relationships/comments" Target="comments.xml"/><Relationship Id="rId683873156" Type="http://schemas.microsoft.com/office/2011/relationships/commentsExtended" Target="commentsExtended.xml"/><Relationship Id="rId39092760" Type="http://schemas.openxmlformats.org/officeDocument/2006/relationships/image" Target="media/imgrId39092760.jpg"/><Relationship Id="rId8111643592840f02f" Type="http://schemas.openxmlformats.org/officeDocument/2006/relationships/hyperlink" Target="https://iservice.lombardini.it/jsp/Template2/manuale.jsp?id=96&amp;parent=1000" TargetMode="External"/><Relationship Id="rId5162643592840f23e" Type="http://schemas.openxmlformats.org/officeDocument/2006/relationships/hyperlink" Target="https://iservice.lombardini.it/jsp/Template2/manuale.jsp?id=97&amp;parent=1000" TargetMode="External"/><Relationship Id="rId2557643592840f3a0" Type="http://schemas.openxmlformats.org/officeDocument/2006/relationships/hyperlink" Target="https://iservice.lombardini.it/jsp/Template2/manuale.jsp?id=97&amp;parent=1000" TargetMode="External"/><Relationship Id="rId9054643592840f663" Type="http://schemas.openxmlformats.org/officeDocument/2006/relationships/hyperlink" Target="https://iservice.lombardini.it/jsp/Template2/manuale.jsp?id=176&amp;parent=1000" TargetMode="External"/><Relationship Id="rId4410643592840f94d" Type="http://schemas.openxmlformats.org/officeDocument/2006/relationships/hyperlink" Target="https://iservice.lombardini.it/jsp/Template2/manuale.jsp?id=176&amp;parent=1000" TargetMode="External"/><Relationship Id="rId6624643592840fd0a" Type="http://schemas.openxmlformats.org/officeDocument/2006/relationships/hyperlink" Target="https://iservice.lombardini.it/jsp/Template2/manuale.jsp?id=176&amp;parent=1000" TargetMode="External"/><Relationship Id="rId2597643592840fe6e" Type="http://schemas.openxmlformats.org/officeDocument/2006/relationships/hyperlink" Target="https://iservice.lombardini.it/jsp/Template2/manuale.jsp?id=177&amp;parent=1000" TargetMode="External"/><Relationship Id="rId1341643592840ffd0" Type="http://schemas.openxmlformats.org/officeDocument/2006/relationships/hyperlink" Target="https://iservice.lombardini.it/jsp/Template2/manuale.jsp?id=178&amp;parent=1000" TargetMode="External"/><Relationship Id="rId62416435928410127" Type="http://schemas.openxmlformats.org/officeDocument/2006/relationships/hyperlink" Target="https://iservice.lombardini.it/jsp/Template2/manuale.jsp?id=179&amp;parent=1000" TargetMode="External"/><Relationship Id="rId20626435928410285" Type="http://schemas.openxmlformats.org/officeDocument/2006/relationships/hyperlink" Target="https://iservice.lombardini.it/jsp/Template2/manuale.jsp?id=180&amp;parent=1000" TargetMode="External"/><Relationship Id="rId661464359284105fa" Type="http://schemas.openxmlformats.org/officeDocument/2006/relationships/hyperlink" Target="https://iservice.lombardini.it/jsp/Template2/manuale.jsp?id=181&amp;parent=1000" TargetMode="External"/><Relationship Id="rId1197643592841085b" Type="http://schemas.openxmlformats.org/officeDocument/2006/relationships/hyperlink" Target="https://iservice.lombardini.it/jsp/Template2/manuale.jsp?id=182&amp;parent=1000" TargetMode="External"/><Relationship Id="rId58616435928410ab7" Type="http://schemas.openxmlformats.org/officeDocument/2006/relationships/hyperlink" Target="https://iservice.lombardini.it/jsp/Template2/manuale.jsp?id=364&amp;parent=1000" TargetMode="External"/><Relationship Id="rId59286435928410e3e" Type="http://schemas.openxmlformats.org/officeDocument/2006/relationships/hyperlink" Target="https://iservice.lombardini.it/jsp/Template2/manuale.jsp?id=183&amp;parent=1000" TargetMode="External"/><Relationship Id="rId50096435928410fa0" Type="http://schemas.openxmlformats.org/officeDocument/2006/relationships/hyperlink" Target="https://iservice.lombardini.it/jsp/Template2/manuale.jsp?id=184&amp;parent=1000" TargetMode="External"/><Relationship Id="rId530464359284110f8" Type="http://schemas.openxmlformats.org/officeDocument/2006/relationships/hyperlink" Target="https://iservice.lombardini.it/jsp/Template2/manuale.jsp?id=185&amp;parent=1000" TargetMode="External"/><Relationship Id="rId2884643592841125c" Type="http://schemas.openxmlformats.org/officeDocument/2006/relationships/hyperlink" Target="https://iservice.lombardini.it/jsp/Template2/manuale.jsp?id=821&amp;parent=1000" TargetMode="External"/><Relationship Id="rId7079643592841151b" Type="http://schemas.openxmlformats.org/officeDocument/2006/relationships/hyperlink" Target="https://iservice.lombardini.it/jsp/Template4/manuale.jsp?id=2663&amp;parent=1088" TargetMode="External"/><Relationship Id="rId685564359284117b2" Type="http://schemas.openxmlformats.org/officeDocument/2006/relationships/hyperlink" Target="https://iservice.lombardini.it/jsp/Template4/manuale.jsp?id=2665&amp;parent=1088" TargetMode="External"/><Relationship Id="rId75756435928411b70" Type="http://schemas.openxmlformats.org/officeDocument/2006/relationships/hyperlink" Target="https://iservice.lombardini.it/jsp/Template4/manuale.jsp?id=2666&amp;parent=1088" TargetMode="External"/><Relationship Id="rId50486435928411f53" Type="http://schemas.openxmlformats.org/officeDocument/2006/relationships/hyperlink" Target="https://iservice.lombardini.it/jsp/Template4/manuale.jsp?id=2667&amp;parent=1088" TargetMode="External"/><Relationship Id="rId8643643592841220c" Type="http://schemas.openxmlformats.org/officeDocument/2006/relationships/hyperlink" Target="https://iservice.lombardini.it/jsp/Template4/manuale.jsp?id=2675&amp;parent=1088" TargetMode="External"/><Relationship Id="rId55276435928412b73" Type="http://schemas.openxmlformats.org/officeDocument/2006/relationships/hyperlink" Target="https://iservice.lombardini.it/jsp/Template2/manuale.jsp?id=822&amp;parent=1000" TargetMode="External"/><Relationship Id="rId60776435928412cd2" Type="http://schemas.openxmlformats.org/officeDocument/2006/relationships/hyperlink" Target="https://iservice.lombardini.it/jsp/Template2/manuale.jsp?id=822&amp;parent=1000" TargetMode="External"/><Relationship Id="rId17166435928412e51" Type="http://schemas.openxmlformats.org/officeDocument/2006/relationships/hyperlink" Target="https://iservice.lombardini.it/jsp/Template2/manuale.jsp?id=822&amp;parent=1000" TargetMode="External"/><Relationship Id="rId285364359284130e5" Type="http://schemas.openxmlformats.org/officeDocument/2006/relationships/hyperlink" Target="https://iservice.lombardini.it/jsp/Template2/manuale.jsp?id=822&amp;parent=1000" TargetMode="External"/><Relationship Id="rId435464359284218f9" Type="http://schemas.openxmlformats.org/officeDocument/2006/relationships/hyperlink" Target="https://iservice.lombardini.it/jsp/Template2/manuale.jsp?id=198&amp;parent=1000" TargetMode="External"/><Relationship Id="rId51006435928429acd" Type="http://schemas.openxmlformats.org/officeDocument/2006/relationships/hyperlink" Target="https://iservice.lombardini.it/jsp/Template2/manuale.jsp?id=152&amp;parent=1000" TargetMode="External"/><Relationship Id="rId8856643592845a529" Type="http://schemas.openxmlformats.org/officeDocument/2006/relationships/hyperlink" Target="https://iservice.lombardini.it/jsp/Template2/manuale.jsp?id=154&amp;parent=1000" TargetMode="External"/><Relationship Id="rId892264359284774fb" Type="http://schemas.openxmlformats.org/officeDocument/2006/relationships/hyperlink" Target="https://iservice.lombardini.it/jsp/Template2/manuale.jsp?id=154&amp;parent=1000" TargetMode="External"/><Relationship Id="rId10256435928483ccb" Type="http://schemas.openxmlformats.org/officeDocument/2006/relationships/hyperlink" Target="https://iservice.lombardini.it/jsp/Template2/manuale.jsp?id=154&amp;parent=1000" TargetMode="External"/><Relationship Id="rId83256435928491bc2" Type="http://schemas.openxmlformats.org/officeDocument/2006/relationships/hyperlink" Target="https://iservice.lombardini.it/jsp/Template2/manuale.jsp?id=155&amp;parent=1000" TargetMode="External"/><Relationship Id="rId37926435928497f6b" Type="http://schemas.openxmlformats.org/officeDocument/2006/relationships/hyperlink" Target="https://iservice.lombardini.it/jsp/Template2/manuale.jsp?id=155&amp;parent=1000" TargetMode="External"/><Relationship Id="rId895764359284a58b8" Type="http://schemas.openxmlformats.org/officeDocument/2006/relationships/hyperlink" Target="https://iservice.lombardini.it/jsp/Template2/manuale.jsp?id=155&amp;parent=1000" TargetMode="External"/><Relationship Id="rId458664359284a5ed3" Type="http://schemas.openxmlformats.org/officeDocument/2006/relationships/hyperlink" Target="https://iservice.lombardini.it/jsp/Template2/manuale.jsp?id=160&amp;parent=1000" TargetMode="External"/><Relationship Id="rId237464359284b8a64" Type="http://schemas.openxmlformats.org/officeDocument/2006/relationships/hyperlink" Target="https://iservice.lombardini.it/jsp/Template2/manuale.jsp?id=155&amp;parent=1000" TargetMode="External"/><Relationship Id="rId109864359284ecf84" Type="http://schemas.openxmlformats.org/officeDocument/2006/relationships/hyperlink" Target="https://iservice.lombardini.it/jsp/Template2/manuale.jsp?id=148&amp;parent=1000" TargetMode="External"/><Relationship Id="rId4649643592851968c" Type="http://schemas.openxmlformats.org/officeDocument/2006/relationships/hyperlink" Target="https://www.youtube.com/embed/Ba8qqxTx6wA?rel=0" TargetMode="External"/><Relationship Id="rId9852643592859ae0d" Type="http://schemas.openxmlformats.org/officeDocument/2006/relationships/hyperlink" Target="https://iservice.lombardini.it/jsp/Template2/manuale.jsp?id=822&amp;parent=1000" TargetMode="External"/><Relationship Id="rId8742643592859b65b" Type="http://schemas.openxmlformats.org/officeDocument/2006/relationships/hyperlink" Target="https://iservice.lombardini.it/jsp/Template2/manuale.jsp?id=822&amp;parent=1000" TargetMode="External"/><Relationship Id="rId5684643592859b8fa" Type="http://schemas.openxmlformats.org/officeDocument/2006/relationships/hyperlink" Target="https://iservice.lombardini.it/jsp/Template2/manuale.jsp?id=822&amp;parent=1000" TargetMode="External"/><Relationship Id="rId9719643592859bcc0" Type="http://schemas.openxmlformats.org/officeDocument/2006/relationships/hyperlink" Target="https://iservice.lombardini.it/jsp/Template2/manuale.jsp?id=822&amp;parent=1000" TargetMode="External"/><Relationship Id="rId602464359285cdd60" Type="http://schemas.openxmlformats.org/officeDocument/2006/relationships/hyperlink" Target="https://iservice.lombardini.it/jsp/Template2/manuale.jsp?id=822&amp;parent=1000" TargetMode="External"/><Relationship Id="rId646764359285e7390" Type="http://schemas.openxmlformats.org/officeDocument/2006/relationships/hyperlink" Target="https://iservice.lombardini.it/jsp/Template2/manuale.jsp?id=680&amp;parent=1000" TargetMode="External"/><Relationship Id="rId893664359285e7fb7" Type="http://schemas.openxmlformats.org/officeDocument/2006/relationships/hyperlink" Target="https://iservice.lombardini.it/jsp/Template2/manuale.jsp?id=822&amp;parent=1000" TargetMode="External"/><Relationship Id="rId92316435928607404" Type="http://schemas.openxmlformats.org/officeDocument/2006/relationships/hyperlink" Target="https://iservice.lombardini.it/jsp/Template2/manuale.jsp?id=822&amp;parent=1000" TargetMode="External"/><Relationship Id="rId40146435928614cba" Type="http://schemas.openxmlformats.org/officeDocument/2006/relationships/hyperlink" Target="https://iservice.lombardini.it/jsp/Template2/manuale.jsp?id=146&amp;parent=1000" TargetMode="External"/><Relationship Id="rId52386435928615a51" Type="http://schemas.openxmlformats.org/officeDocument/2006/relationships/hyperlink" Target="https://iservice.lombardini.it/jsp/Template2/manuale.jsp?id=822&amp;parent=1000" TargetMode="External"/><Relationship Id="rId645864359286162d7" Type="http://schemas.openxmlformats.org/officeDocument/2006/relationships/hyperlink" Target="https://iservice.lombardini.it/jsp/Template2/manuale.jsp?id=822&amp;parent=1000" TargetMode="External"/><Relationship Id="rId57306435928616701" Type="http://schemas.openxmlformats.org/officeDocument/2006/relationships/hyperlink" Target="https://iservice.lombardini.it/jsp/Template2/manuale.jsp?id=822&amp;parent=1000" TargetMode="External"/><Relationship Id="rId7393643592861714e" Type="http://schemas.openxmlformats.org/officeDocument/2006/relationships/hyperlink" Target="https://iservice.lombardini.it/jsp/Template2/manuale.jsp?id=822&amp;parent=1000" TargetMode="External"/><Relationship Id="rId5300643592861756c" Type="http://schemas.openxmlformats.org/officeDocument/2006/relationships/hyperlink" Target="https://iservice.lombardini.it/jsp/Template2/manuale.jsp?id=822&amp;parent=1000" TargetMode="External"/><Relationship Id="rId8785643592862fa0c" Type="http://schemas.openxmlformats.org/officeDocument/2006/relationships/hyperlink" Target="https://iservice.lombardini.it/jsp/Template2/manuale.jsp?id=822&amp;parent=1000" TargetMode="External"/><Relationship Id="rId690964359286cef51" Type="http://schemas.openxmlformats.org/officeDocument/2006/relationships/hyperlink" Target="https://iservice.lombardini.it/jsp/Template2/manuale.jsp?id=822&amp;parent=1000" TargetMode="External"/><Relationship Id="rId618264359286cf0bb" Type="http://schemas.openxmlformats.org/officeDocument/2006/relationships/hyperlink" Target="https://iservice.lombardini.it/jsp/Template2/manuale.jsp?id=822&amp;parent=1000" TargetMode="External"/><Relationship Id="rId662264359286cf985" Type="http://schemas.openxmlformats.org/officeDocument/2006/relationships/hyperlink" Target="https://iservice.lombardini.it/jsp/Template2/manuale.jsp?id=822&amp;parent=1000" TargetMode="External"/><Relationship Id="rId983164359286d0054" Type="http://schemas.openxmlformats.org/officeDocument/2006/relationships/hyperlink" Target="https://iservice.lombardini.it/jsp/Template2/manuale.jsp?id=822&amp;parent=1000" TargetMode="External"/><Relationship Id="rId337964359286ecc1c" Type="http://schemas.openxmlformats.org/officeDocument/2006/relationships/hyperlink" Target="https://iservice.lombardini.it/jsp/Template2/manuale.jsp?id=822&amp;parent=1000" TargetMode="External"/><Relationship Id="rId111664359286edf6c" Type="http://schemas.openxmlformats.org/officeDocument/2006/relationships/hyperlink" Target="https://iservice.lombardini.it/jsp/Template2/manuale.jsp?id=133&amp;parent=1000" TargetMode="External"/><Relationship Id="rId2631643592871c687" Type="http://schemas.openxmlformats.org/officeDocument/2006/relationships/hyperlink" Target="https://iservice.lombardini.it/jsp/Template2/manuale.jsp?id=143&amp;parent=1000" TargetMode="External"/><Relationship Id="rId8183643592871c9b1" Type="http://schemas.openxmlformats.org/officeDocument/2006/relationships/hyperlink" Target="https://iservice.lombardini.it/jsp/Template2/manuale.jsp?id=822&amp;parent=1000" TargetMode="External"/><Relationship Id="rId89916435928765287" Type="http://schemas.openxmlformats.org/officeDocument/2006/relationships/hyperlink" Target="https://iservice.lombardini.it/jsp/Template2/manuale.jsp?id=97&amp;parent=1000" TargetMode="External"/><Relationship Id="rId5185643592877271e" Type="http://schemas.openxmlformats.org/officeDocument/2006/relationships/hyperlink" Target="https://iservice.lombardini.it/jsp/Template2/manuale.jsp?id=822&amp;parent=1000" TargetMode="External"/><Relationship Id="rId96556435928773a7b" Type="http://schemas.openxmlformats.org/officeDocument/2006/relationships/hyperlink" Target="https://iservice.lombardini.it/jsp/Template2/manuale.jsp?id=822&amp;parent=1000" TargetMode="External"/><Relationship Id="rId879464359287741bb" Type="http://schemas.openxmlformats.org/officeDocument/2006/relationships/hyperlink" Target="https://iservice.lombardini.it/jsp/Template2/manuale.jsp?id=822&amp;parent=1000" TargetMode="External"/><Relationship Id="rId33206435928789244" Type="http://schemas.openxmlformats.org/officeDocument/2006/relationships/hyperlink" Target="https://iservice.lombardini.it/jsp/Template2/manuale.jsp?id=822&amp;parent=1000" TargetMode="External"/><Relationship Id="rId726164359287d061a" Type="http://schemas.openxmlformats.org/officeDocument/2006/relationships/hyperlink" Target="https://iservice.lombardini.it/jsp/Template2/manuale.jsp?id=132&amp;parent=1000" TargetMode="External"/><Relationship Id="rId932564359287dd093" Type="http://schemas.openxmlformats.org/officeDocument/2006/relationships/hyperlink" Target="https://iservice.lombardini.it/jsp/Template2/manuale.jsp?id=157&amp;parent=1000" TargetMode="External"/><Relationship Id="rId275064359287de4f2" Type="http://schemas.openxmlformats.org/officeDocument/2006/relationships/hyperlink" Target="https://iservice.lombardini.it/jsp/Template2/manuale.jsp?id=104&amp;parent=1000" TargetMode="External"/><Relationship Id="rId656264359287f0552" Type="http://schemas.openxmlformats.org/officeDocument/2006/relationships/hyperlink" Target="https://iservice.lombardini.it/jsp/Template2/manuale.jsp?id=822&amp;parent=1000" TargetMode="External"/><Relationship Id="rId9779643592881c9b2" Type="http://schemas.openxmlformats.org/officeDocument/2006/relationships/hyperlink" Target="https://iservice.lombardini.it/jsp/Template2/manuale.jsp?id=822&amp;parent=1000" TargetMode="External"/><Relationship Id="rId56796435928831296" Type="http://schemas.openxmlformats.org/officeDocument/2006/relationships/hyperlink" Target="https://iservice.lombardini.it/jsp/Template2/manuale.jsp?id=128&amp;parent=1000" TargetMode="External"/><Relationship Id="rId94576435928832865" Type="http://schemas.openxmlformats.org/officeDocument/2006/relationships/hyperlink" Target="https://iservice.lombardini.it/jsp/Template2/manuale.jsp?id=822&amp;parent=1000" TargetMode="External"/><Relationship Id="rId20086435928864112" Type="http://schemas.openxmlformats.org/officeDocument/2006/relationships/hyperlink" Target="https://iservice.lombardini.it/jsp/Template2/manuale.jsp?id=822&amp;parent=1000" TargetMode="External"/><Relationship Id="rId5302643592886edad" Type="http://schemas.openxmlformats.org/officeDocument/2006/relationships/hyperlink" Target="https://iservice.lombardini.it/jsp/Template2/manuale.jsp?id=113&amp;parent=1000" TargetMode="External"/><Relationship Id="rId18576435928882d2e" Type="http://schemas.openxmlformats.org/officeDocument/2006/relationships/hyperlink" Target="https://iservice.lombardini.it/jsp/Template2/manuale.jsp?id=113&amp;parent=1000" TargetMode="External"/><Relationship Id="rId366964359288a2681" Type="http://schemas.openxmlformats.org/officeDocument/2006/relationships/hyperlink" Target="https://iservice.lombardini.it/jsp/Template2/manuale.jsp?id=822&amp;parent=1000" TargetMode="External"/><Relationship Id="rId634964359288b8374" Type="http://schemas.openxmlformats.org/officeDocument/2006/relationships/hyperlink" Target="https://iservice.lombardini.it/jsp/Template2/manuale.jsp?id=822&amp;parent=1000" TargetMode="External"/><Relationship Id="rId169764359288c683f" Type="http://schemas.openxmlformats.org/officeDocument/2006/relationships/hyperlink" Target="https://iservice.lombardini.it/jsp/Template2/manuale.jsp?id=822&amp;parent=1000" TargetMode="External"/><Relationship Id="rId617164359288c734f" Type="http://schemas.openxmlformats.org/officeDocument/2006/relationships/hyperlink" Target="https://iservice.lombardini.it/jsp/Template2/manuale.jsp?id=822&amp;parent=1000" TargetMode="External"/><Relationship Id="rId32626435928910372" Type="http://schemas.openxmlformats.org/officeDocument/2006/relationships/hyperlink" Target="https://iservice.lombardini.it/jsp/Template2/manuale.jsp?id=822&amp;parent=1000" TargetMode="External"/><Relationship Id="rId12406435928919e17" Type="http://schemas.openxmlformats.org/officeDocument/2006/relationships/hyperlink" Target="https://iservice.lombardini.it/jsp/Template2/manuale.jsp?id=822&amp;parent=1000" TargetMode="External"/><Relationship Id="rId8357643592895ab98" Type="http://schemas.openxmlformats.org/officeDocument/2006/relationships/hyperlink" Target="https://iservice.lombardini.it/jsp/Template2/manuale.jsp?id=822&amp;parent=1000" TargetMode="External"/><Relationship Id="rId48636435928962698" Type="http://schemas.openxmlformats.org/officeDocument/2006/relationships/hyperlink" Target="https://iservice.lombardini.it/jsp/Template2/manuale.jsp?id=822&amp;parent=1000" TargetMode="External"/><Relationship Id="rId6514643592896bfa8" Type="http://schemas.openxmlformats.org/officeDocument/2006/relationships/hyperlink" Target="https://iservice.lombardini.it/jsp/Template2/manuale.jsp?id=822&amp;parent=1000" TargetMode="External"/><Relationship Id="rId8596643592896d190" Type="http://schemas.openxmlformats.org/officeDocument/2006/relationships/hyperlink" Target="https://iservice.lombardini.it/jsp/Template2/manuale.jsp?id=822&amp;parent=1000" TargetMode="External"/><Relationship Id="rId9678643592841ceb6" Type="http://schemas.openxmlformats.org/officeDocument/2006/relationships/image" Target="media/imgrId9678643592841ceb6.jpg"/><Relationship Id="rId55166435928421087" Type="http://schemas.openxmlformats.org/officeDocument/2006/relationships/image" Target="media/imgrId55166435928421087.jpg"/><Relationship Id="rId30796435928429164" Type="http://schemas.openxmlformats.org/officeDocument/2006/relationships/image" Target="media/imgrId30796435928429164.jpg"/><Relationship Id="rId4569643592842deff" Type="http://schemas.openxmlformats.org/officeDocument/2006/relationships/image" Target="media/imgrId4569643592842deff.jpg"/><Relationship Id="rId87576435928435d2f" Type="http://schemas.openxmlformats.org/officeDocument/2006/relationships/image" Target="media/imgrId87576435928435d2f.jpg"/><Relationship Id="rId4098643592843e5a0" Type="http://schemas.openxmlformats.org/officeDocument/2006/relationships/image" Target="media/imgrId4098643592843e5a0.jpg"/><Relationship Id="rId541564359284442cc" Type="http://schemas.openxmlformats.org/officeDocument/2006/relationships/image" Target="media/imgrId541564359284442cc.jpg"/><Relationship Id="rId9200643592844d5bf" Type="http://schemas.openxmlformats.org/officeDocument/2006/relationships/image" Target="media/imgrId9200643592844d5bf.jpg"/><Relationship Id="rId479264359284565db" Type="http://schemas.openxmlformats.org/officeDocument/2006/relationships/image" Target="media/imgrId479264359284565db.jpg"/><Relationship Id="rId13666435928459d9a" Type="http://schemas.openxmlformats.org/officeDocument/2006/relationships/image" Target="media/imgrId13666435928459d9a.jpg"/><Relationship Id="rId69046435928462d63" Type="http://schemas.openxmlformats.org/officeDocument/2006/relationships/image" Target="media/imgrId69046435928462d63.jpg"/><Relationship Id="rId64546435928469341" Type="http://schemas.openxmlformats.org/officeDocument/2006/relationships/image" Target="media/imgrId64546435928469341.jpg"/><Relationship Id="rId1031643592846f7ef" Type="http://schemas.openxmlformats.org/officeDocument/2006/relationships/image" Target="media/imgrId1031643592846f7ef.jpg"/><Relationship Id="rId91536435928475195" Type="http://schemas.openxmlformats.org/officeDocument/2006/relationships/image" Target="media/imgrId91536435928475195.jpg"/><Relationship Id="rId55436435928481e46" Type="http://schemas.openxmlformats.org/officeDocument/2006/relationships/image" Target="media/imgrId55436435928481e46.jpg"/><Relationship Id="rId482364359284913b9" Type="http://schemas.openxmlformats.org/officeDocument/2006/relationships/image" Target="media/imgrId482364359284913b9.jpg"/><Relationship Id="rId172264359284979c9" Type="http://schemas.openxmlformats.org/officeDocument/2006/relationships/image" Target="media/imgrId172264359284979c9.jpg"/><Relationship Id="rId2541643592849f1d2" Type="http://schemas.openxmlformats.org/officeDocument/2006/relationships/image" Target="media/imgrId2541643592849f1d2.png"/><Relationship Id="rId758564359284a5073" Type="http://schemas.openxmlformats.org/officeDocument/2006/relationships/image" Target="media/imgrId758564359284a5073.jpg"/><Relationship Id="rId436564359284aca25" Type="http://schemas.openxmlformats.org/officeDocument/2006/relationships/image" Target="media/imgrId436564359284aca25.jpg"/><Relationship Id="rId350464359284b1ab5" Type="http://schemas.openxmlformats.org/officeDocument/2006/relationships/image" Target="media/imgrId350464359284b1ab5.jpg"/><Relationship Id="rId735864359284b8246" Type="http://schemas.openxmlformats.org/officeDocument/2006/relationships/image" Target="media/imgrId735864359284b8246.jpg"/><Relationship Id="rId362964359284be87a" Type="http://schemas.openxmlformats.org/officeDocument/2006/relationships/image" Target="media/imgrId362964359284be87a.jpg"/><Relationship Id="rId559164359284c51e1" Type="http://schemas.openxmlformats.org/officeDocument/2006/relationships/image" Target="media/imgrId559164359284c51e1.jpg"/><Relationship Id="rId671364359284ce991" Type="http://schemas.openxmlformats.org/officeDocument/2006/relationships/image" Target="media/imgrId671364359284ce991.jpg"/><Relationship Id="rId847664359284d4168" Type="http://schemas.openxmlformats.org/officeDocument/2006/relationships/image" Target="media/imgrId847664359284d4168.jpg"/><Relationship Id="rId163264359284d9fcc" Type="http://schemas.openxmlformats.org/officeDocument/2006/relationships/image" Target="media/imgrId163264359284d9fcc.jpg"/><Relationship Id="rId465064359284ddb85" Type="http://schemas.openxmlformats.org/officeDocument/2006/relationships/image" Target="media/imgrId465064359284ddb85.jpg"/><Relationship Id="rId881764359284e38e9" Type="http://schemas.openxmlformats.org/officeDocument/2006/relationships/image" Target="media/imgrId881764359284e38e9.jpg"/><Relationship Id="rId960464359284ec2e6" Type="http://schemas.openxmlformats.org/officeDocument/2006/relationships/image" Target="media/imgrId960464359284ec2e6.jpg"/><Relationship Id="rId274064359284f3380" Type="http://schemas.openxmlformats.org/officeDocument/2006/relationships/image" Target="media/imgrId274064359284f3380.jpg"/><Relationship Id="rId83266435928509455" Type="http://schemas.openxmlformats.org/officeDocument/2006/relationships/image" Target="media/imgrId83266435928509455.jpg"/><Relationship Id="rId668364359285111e3" Type="http://schemas.openxmlformats.org/officeDocument/2006/relationships/image" Target="media/imgrId668364359285111e3.jpg"/><Relationship Id="rId20526435928518f0b" Type="http://schemas.openxmlformats.org/officeDocument/2006/relationships/image" Target="media/imgrId20526435928518f0b.jpg"/><Relationship Id="rId2369643592851fa10" Type="http://schemas.openxmlformats.org/officeDocument/2006/relationships/image" Target="media/imgrId2369643592851fa10.jpg"/><Relationship Id="rId20366435928527c94" Type="http://schemas.openxmlformats.org/officeDocument/2006/relationships/image" Target="media/imgrId20366435928527c94.jpg"/><Relationship Id="rId77926435928542aad" Type="http://schemas.openxmlformats.org/officeDocument/2006/relationships/image" Target="media/imgrId77926435928542aad.jpg"/><Relationship Id="rId409464359285490ba" Type="http://schemas.openxmlformats.org/officeDocument/2006/relationships/image" Target="media/imgrId409464359285490ba.jpg"/><Relationship Id="rId9384643592854f6b6" Type="http://schemas.openxmlformats.org/officeDocument/2006/relationships/image" Target="media/imgrId9384643592854f6b6.jpg"/><Relationship Id="rId230964359285585e2" Type="http://schemas.openxmlformats.org/officeDocument/2006/relationships/image" Target="media/imgrId230964359285585e2.jpg"/><Relationship Id="rId62006435928560430" Type="http://schemas.openxmlformats.org/officeDocument/2006/relationships/image" Target="media/imgrId62006435928560430.jpg"/><Relationship Id="rId456764359285673fc" Type="http://schemas.openxmlformats.org/officeDocument/2006/relationships/image" Target="media/imgrId456764359285673fc.jpg"/><Relationship Id="rId11526435928570973" Type="http://schemas.openxmlformats.org/officeDocument/2006/relationships/image" Target="media/imgrId11526435928570973.jpg"/><Relationship Id="rId94956435928573da7" Type="http://schemas.openxmlformats.org/officeDocument/2006/relationships/image" Target="media/imgrId94956435928573da7.jpg"/><Relationship Id="rId5154643592857aa0d" Type="http://schemas.openxmlformats.org/officeDocument/2006/relationships/image" Target="media/imgrId5154643592857aa0d.jpg"/><Relationship Id="rId61566435928581e03" Type="http://schemas.openxmlformats.org/officeDocument/2006/relationships/image" Target="media/imgrId61566435928581e03.jpg"/><Relationship Id="rId745664359285880df" Type="http://schemas.openxmlformats.org/officeDocument/2006/relationships/image" Target="media/imgrId745664359285880df.jpg"/><Relationship Id="rId8906643592858e01a" Type="http://schemas.openxmlformats.org/officeDocument/2006/relationships/image" Target="media/imgrId8906643592858e01a.jpg"/><Relationship Id="rId33046435928596881" Type="http://schemas.openxmlformats.org/officeDocument/2006/relationships/image" Target="media/imgrId33046435928596881.jpg"/><Relationship Id="rId3433643592859a318" Type="http://schemas.openxmlformats.org/officeDocument/2006/relationships/image" Target="media/imgrId3433643592859a318.jpg"/><Relationship Id="rId179464359285a14f5" Type="http://schemas.openxmlformats.org/officeDocument/2006/relationships/image" Target="media/imgrId179464359285a14f5.jpg"/><Relationship Id="rId145064359285a74d9" Type="http://schemas.openxmlformats.org/officeDocument/2006/relationships/image" Target="media/imgrId145064359285a74d9.jpg"/><Relationship Id="rId928464359285ad190" Type="http://schemas.openxmlformats.org/officeDocument/2006/relationships/image" Target="media/imgrId928464359285ad190.jpg"/><Relationship Id="rId695164359285b41e3" Type="http://schemas.openxmlformats.org/officeDocument/2006/relationships/image" Target="media/imgrId695164359285b41e3.jpg"/><Relationship Id="rId930564359285b9809" Type="http://schemas.openxmlformats.org/officeDocument/2006/relationships/image" Target="media/imgrId930564359285b9809.jpg"/><Relationship Id="rId396564359285be8d4" Type="http://schemas.openxmlformats.org/officeDocument/2006/relationships/image" Target="media/imgrId396564359285be8d4.jpg"/><Relationship Id="rId702864359285c6d04" Type="http://schemas.openxmlformats.org/officeDocument/2006/relationships/image" Target="media/imgrId702864359285c6d04.jpg"/><Relationship Id="rId529864359285cace1" Type="http://schemas.openxmlformats.org/officeDocument/2006/relationships/image" Target="media/imgrId529864359285cace1.jpg"/><Relationship Id="rId350564359285d37eb" Type="http://schemas.openxmlformats.org/officeDocument/2006/relationships/image" Target="media/imgrId350564359285d37eb.jpg"/><Relationship Id="rId304564359285db020" Type="http://schemas.openxmlformats.org/officeDocument/2006/relationships/image" Target="media/imgrId304564359285db020.jpg"/><Relationship Id="rId589064359285e2d41" Type="http://schemas.openxmlformats.org/officeDocument/2006/relationships/image" Target="media/imgrId589064359285e2d41.jpg"/><Relationship Id="rId673564359285e6b48" Type="http://schemas.openxmlformats.org/officeDocument/2006/relationships/image" Target="media/imgrId673564359285e6b48.jpg"/><Relationship Id="rId219664359285efa58" Type="http://schemas.openxmlformats.org/officeDocument/2006/relationships/image" Target="media/imgrId219664359285efa58.jpg"/><Relationship Id="rId824864359285f3409" Type="http://schemas.openxmlformats.org/officeDocument/2006/relationships/image" Target="media/imgrId824864359285f3409.gif"/><Relationship Id="rId88826435928606192" Type="http://schemas.openxmlformats.org/officeDocument/2006/relationships/image" Target="media/imgrId88826435928606192.jpg"/><Relationship Id="rId8559643592860ef48" Type="http://schemas.openxmlformats.org/officeDocument/2006/relationships/image" Target="media/imgrId8559643592860ef48.jpg"/><Relationship Id="rId71176435928614198" Type="http://schemas.openxmlformats.org/officeDocument/2006/relationships/image" Target="media/imgrId71176435928614198.jpg"/><Relationship Id="rId1862643592861ed28" Type="http://schemas.openxmlformats.org/officeDocument/2006/relationships/image" Target="media/imgrId1862643592861ed28.jpg"/><Relationship Id="rId18656435928626984" Type="http://schemas.openxmlformats.org/officeDocument/2006/relationships/image" Target="media/imgrId18656435928626984.jpg"/><Relationship Id="rId1192643592862e81b" Type="http://schemas.openxmlformats.org/officeDocument/2006/relationships/image" Target="media/imgrId1192643592862e81b.jpg"/><Relationship Id="rId9640643592863715a" Type="http://schemas.openxmlformats.org/officeDocument/2006/relationships/image" Target="media/imgrId9640643592863715a.jpg"/><Relationship Id="rId7413643592863b1be" Type="http://schemas.openxmlformats.org/officeDocument/2006/relationships/image" Target="media/imgrId7413643592863b1be.jpg"/><Relationship Id="rId9391643592863f116" Type="http://schemas.openxmlformats.org/officeDocument/2006/relationships/image" Target="media/imgrId9391643592863f116.jpg"/><Relationship Id="rId52206435928645cbc" Type="http://schemas.openxmlformats.org/officeDocument/2006/relationships/image" Target="media/imgrId52206435928645cbc.jpg"/><Relationship Id="rId1336643592864b298" Type="http://schemas.openxmlformats.org/officeDocument/2006/relationships/image" Target="media/imgrId1336643592864b298.jpg"/><Relationship Id="rId609664359286522de" Type="http://schemas.openxmlformats.org/officeDocument/2006/relationships/image" Target="media/imgrId609664359286522de.jpg"/><Relationship Id="rId25866435928659df1" Type="http://schemas.openxmlformats.org/officeDocument/2006/relationships/image" Target="media/imgrId25866435928659df1.jpg"/><Relationship Id="rId2283643592865de7c" Type="http://schemas.openxmlformats.org/officeDocument/2006/relationships/image" Target="media/imgrId2283643592865de7c.jpg"/><Relationship Id="rId2409643592866680e" Type="http://schemas.openxmlformats.org/officeDocument/2006/relationships/image" Target="media/imgrId2409643592866680e.jpg"/><Relationship Id="rId70746435928669e7f" Type="http://schemas.openxmlformats.org/officeDocument/2006/relationships/image" Target="media/imgrId70746435928669e7f.jpg"/><Relationship Id="rId261864359286723d5" Type="http://schemas.openxmlformats.org/officeDocument/2006/relationships/image" Target="media/imgrId261864359286723d5.jpg"/><Relationship Id="rId9839643592867e8fa" Type="http://schemas.openxmlformats.org/officeDocument/2006/relationships/image" Target="media/imgrId9839643592867e8fa.jpg"/><Relationship Id="rId28586435928682ce3" Type="http://schemas.openxmlformats.org/officeDocument/2006/relationships/image" Target="media/imgrId28586435928682ce3.jpg"/><Relationship Id="rId7657643592868a9ca" Type="http://schemas.openxmlformats.org/officeDocument/2006/relationships/image" Target="media/imgrId7657643592868a9ca.jpg"/><Relationship Id="rId54406435928692505" Type="http://schemas.openxmlformats.org/officeDocument/2006/relationships/image" Target="media/imgrId54406435928692505.jpg"/><Relationship Id="rId90046435928697aa7" Type="http://schemas.openxmlformats.org/officeDocument/2006/relationships/image" Target="media/imgrId90046435928697aa7.jpg"/><Relationship Id="rId324664359286a3bd7" Type="http://schemas.openxmlformats.org/officeDocument/2006/relationships/image" Target="media/imgrId324664359286a3bd7.jpg"/><Relationship Id="rId836264359286ab381" Type="http://schemas.openxmlformats.org/officeDocument/2006/relationships/image" Target="media/imgrId836264359286ab381.jpg"/><Relationship Id="rId166264359286afd4a" Type="http://schemas.openxmlformats.org/officeDocument/2006/relationships/image" Target="media/imgrId166264359286afd4a.jpg"/><Relationship Id="rId614664359286b99be" Type="http://schemas.openxmlformats.org/officeDocument/2006/relationships/image" Target="media/imgrId614664359286b99be.jpg"/><Relationship Id="rId229164359286be8c5" Type="http://schemas.openxmlformats.org/officeDocument/2006/relationships/image" Target="media/imgrId229164359286be8c5.jpg"/><Relationship Id="rId138964359286c3292" Type="http://schemas.openxmlformats.org/officeDocument/2006/relationships/image" Target="media/imgrId138964359286c3292.jpg"/><Relationship Id="rId524164359286cad89" Type="http://schemas.openxmlformats.org/officeDocument/2006/relationships/image" Target="media/imgrId524164359286cad89.jpg"/><Relationship Id="rId670964359286ce5ae" Type="http://schemas.openxmlformats.org/officeDocument/2006/relationships/image" Target="media/imgrId670964359286ce5ae.jpg"/><Relationship Id="rId951564359286d89fa" Type="http://schemas.openxmlformats.org/officeDocument/2006/relationships/image" Target="media/imgrId951564359286d89fa.jpg"/><Relationship Id="rId462064359286de6e9" Type="http://schemas.openxmlformats.org/officeDocument/2006/relationships/image" Target="media/imgrId462064359286de6e9.jpg"/><Relationship Id="rId805264359286e6339" Type="http://schemas.openxmlformats.org/officeDocument/2006/relationships/image" Target="media/imgrId805264359286e6339.jpg"/><Relationship Id="rId746764359286ec4ae" Type="http://schemas.openxmlformats.org/officeDocument/2006/relationships/image" Target="media/imgrId746764359286ec4ae.jpg"/><Relationship Id="rId202564359286f32e1" Type="http://schemas.openxmlformats.org/officeDocument/2006/relationships/image" Target="media/imgrId202564359286f32e1.jpg"/><Relationship Id="rId6287643592870784c" Type="http://schemas.openxmlformats.org/officeDocument/2006/relationships/image" Target="media/imgrId6287643592870784c.jpg"/><Relationship Id="rId2937643592870f9e4" Type="http://schemas.openxmlformats.org/officeDocument/2006/relationships/image" Target="media/imgrId2937643592870f9e4.jpg"/><Relationship Id="rId462464359287157c3" Type="http://schemas.openxmlformats.org/officeDocument/2006/relationships/image" Target="media/imgrId462464359287157c3.jpg"/><Relationship Id="rId5703643592871b9b1" Type="http://schemas.openxmlformats.org/officeDocument/2006/relationships/image" Target="media/imgrId5703643592871b9b1.jpg"/><Relationship Id="rId589664359287236a6" Type="http://schemas.openxmlformats.org/officeDocument/2006/relationships/image" Target="media/imgrId589664359287236a6.jpg"/><Relationship Id="rId14126435928726f88" Type="http://schemas.openxmlformats.org/officeDocument/2006/relationships/image" Target="media/imgrId14126435928726f88.jpg"/><Relationship Id="rId1112643592872eb80" Type="http://schemas.openxmlformats.org/officeDocument/2006/relationships/image" Target="media/imgrId1112643592872eb80.jpg"/><Relationship Id="rId11856435928733e45" Type="http://schemas.openxmlformats.org/officeDocument/2006/relationships/image" Target="media/imgrId11856435928733e45.jpg"/><Relationship Id="rId6323643592873c09b" Type="http://schemas.openxmlformats.org/officeDocument/2006/relationships/image" Target="media/imgrId6323643592873c09b.jpg"/><Relationship Id="rId26876435928745dde" Type="http://schemas.openxmlformats.org/officeDocument/2006/relationships/image" Target="media/imgrId26876435928745dde.jpg"/><Relationship Id="rId3286643592874b091" Type="http://schemas.openxmlformats.org/officeDocument/2006/relationships/image" Target="media/imgrId3286643592874b091.jpg"/><Relationship Id="rId34696435928752aa4" Type="http://schemas.openxmlformats.org/officeDocument/2006/relationships/image" Target="media/imgrId34696435928752aa4.jpg"/><Relationship Id="rId6829643592875849c" Type="http://schemas.openxmlformats.org/officeDocument/2006/relationships/image" Target="media/imgrId6829643592875849c.jpg"/><Relationship Id="rId4050643592875f070" Type="http://schemas.openxmlformats.org/officeDocument/2006/relationships/image" Target="media/imgrId4050643592875f070.jpg"/><Relationship Id="rId8552643592876491e" Type="http://schemas.openxmlformats.org/officeDocument/2006/relationships/image" Target="media/imgrId8552643592876491e.jpg"/><Relationship Id="rId3800643592876aa64" Type="http://schemas.openxmlformats.org/officeDocument/2006/relationships/image" Target="media/imgrId3800643592876aa64.jpg"/><Relationship Id="rId261364359287719a6" Type="http://schemas.openxmlformats.org/officeDocument/2006/relationships/image" Target="media/imgrId261364359287719a6.jpg"/><Relationship Id="rId8796643592877c150" Type="http://schemas.openxmlformats.org/officeDocument/2006/relationships/image" Target="media/imgrId8796643592877c150.jpg"/><Relationship Id="rId398964359287811a7" Type="http://schemas.openxmlformats.org/officeDocument/2006/relationships/image" Target="media/imgrId398964359287811a7.jpg"/><Relationship Id="rId87926435928787567" Type="http://schemas.openxmlformats.org/officeDocument/2006/relationships/image" Target="media/imgrId87926435928787567.jpg"/><Relationship Id="rId7291643592878ea28" Type="http://schemas.openxmlformats.org/officeDocument/2006/relationships/image" Target="media/imgrId7291643592878ea28.jpg"/><Relationship Id="rId99426435928794b81" Type="http://schemas.openxmlformats.org/officeDocument/2006/relationships/image" Target="media/imgrId99426435928794b81.jpg"/><Relationship Id="rId8312643592879b405" Type="http://schemas.openxmlformats.org/officeDocument/2006/relationships/image" Target="media/imgrId8312643592879b405.jpg"/><Relationship Id="rId677764359287a5257" Type="http://schemas.openxmlformats.org/officeDocument/2006/relationships/image" Target="media/imgrId677764359287a5257.jpg"/><Relationship Id="rId713764359287a9c36" Type="http://schemas.openxmlformats.org/officeDocument/2006/relationships/image" Target="media/imgrId713764359287a9c36.jpg"/><Relationship Id="rId437364359287b1562" Type="http://schemas.openxmlformats.org/officeDocument/2006/relationships/image" Target="media/imgrId437364359287b1562.jpg"/><Relationship Id="rId683964359287bac20" Type="http://schemas.openxmlformats.org/officeDocument/2006/relationships/image" Target="media/imgrId683964359287bac20.jpg"/><Relationship Id="rId612264359287bf64b" Type="http://schemas.openxmlformats.org/officeDocument/2006/relationships/image" Target="media/imgrId612264359287bf64b.jpg"/><Relationship Id="rId695464359287c6385" Type="http://schemas.openxmlformats.org/officeDocument/2006/relationships/image" Target="media/imgrId695464359287c6385.jpg"/><Relationship Id="rId900364359287cfd64" Type="http://schemas.openxmlformats.org/officeDocument/2006/relationships/image" Target="media/imgrId900364359287cfd64.jpg"/><Relationship Id="rId393464359287d3c77" Type="http://schemas.openxmlformats.org/officeDocument/2006/relationships/image" Target="media/imgrId393464359287d3c77.jpg"/><Relationship Id="rId679564359287dc5bd" Type="http://schemas.openxmlformats.org/officeDocument/2006/relationships/image" Target="media/imgrId679564359287dc5bd.jpg"/><Relationship Id="rId755664359287e4512" Type="http://schemas.openxmlformats.org/officeDocument/2006/relationships/image" Target="media/imgrId755664359287e4512.jpg"/><Relationship Id="rId795764359287e9b8a" Type="http://schemas.openxmlformats.org/officeDocument/2006/relationships/image" Target="media/imgrId795764359287e9b8a.jpg"/><Relationship Id="rId218564359287efb77" Type="http://schemas.openxmlformats.org/officeDocument/2006/relationships/image" Target="media/imgrId218564359287efb77.jpg"/><Relationship Id="rId58726435928808733" Type="http://schemas.openxmlformats.org/officeDocument/2006/relationships/image" Target="media/imgrId58726435928808733.jpg"/><Relationship Id="rId9627643592880e7ad" Type="http://schemas.openxmlformats.org/officeDocument/2006/relationships/image" Target="media/imgrId9627643592880e7ad.jpg"/><Relationship Id="rId36976435928817290" Type="http://schemas.openxmlformats.org/officeDocument/2006/relationships/image" Target="media/imgrId36976435928817290.jpg"/><Relationship Id="rId5979643592881b4ce" Type="http://schemas.openxmlformats.org/officeDocument/2006/relationships/image" Target="media/imgrId5979643592881b4ce.jpg"/><Relationship Id="rId393464359288248b5" Type="http://schemas.openxmlformats.org/officeDocument/2006/relationships/image" Target="media/imgrId393464359288248b5.jpg"/><Relationship Id="rId6745643592882906a" Type="http://schemas.openxmlformats.org/officeDocument/2006/relationships/image" Target="media/imgrId6745643592882906a.jpg"/><Relationship Id="rId5422643592883018f" Type="http://schemas.openxmlformats.org/officeDocument/2006/relationships/image" Target="media/imgrId5422643592883018f.jpg"/><Relationship Id="rId4893643592883a6e7" Type="http://schemas.openxmlformats.org/officeDocument/2006/relationships/image" Target="media/imgrId4893643592883a6e7.jpg"/><Relationship Id="rId2395643592883ecda" Type="http://schemas.openxmlformats.org/officeDocument/2006/relationships/image" Target="media/imgrId2395643592883ecda.jpg"/><Relationship Id="rId824164359288485a7" Type="http://schemas.openxmlformats.org/officeDocument/2006/relationships/image" Target="media/imgrId824164359288485a7.jpg"/><Relationship Id="rId3025643592884fb5f" Type="http://schemas.openxmlformats.org/officeDocument/2006/relationships/image" Target="media/imgrId3025643592884fb5f.jpg"/><Relationship Id="rId32996435928855cab" Type="http://schemas.openxmlformats.org/officeDocument/2006/relationships/image" Target="media/imgrId32996435928855cab.jpg"/><Relationship Id="rId51596435928862d6e" Type="http://schemas.openxmlformats.org/officeDocument/2006/relationships/image" Target="media/imgrId51596435928862d6e.jpg"/><Relationship Id="rId97056435928869cef" Type="http://schemas.openxmlformats.org/officeDocument/2006/relationships/image" Target="media/imgrId97056435928869cef.jpg"/><Relationship Id="rId6336643592886e5a8" Type="http://schemas.openxmlformats.org/officeDocument/2006/relationships/image" Target="media/imgrId6336643592886e5a8.jpg"/><Relationship Id="rId677864359288754dd" Type="http://schemas.openxmlformats.org/officeDocument/2006/relationships/image" Target="media/imgrId677864359288754dd.jpg"/><Relationship Id="rId2473643592887a2d4" Type="http://schemas.openxmlformats.org/officeDocument/2006/relationships/image" Target="media/imgrId2473643592887a2d4.jpg"/><Relationship Id="rId960264359288820ed" Type="http://schemas.openxmlformats.org/officeDocument/2006/relationships/image" Target="media/imgrId960264359288820ed.jpg"/><Relationship Id="rId7681643592888d945" Type="http://schemas.openxmlformats.org/officeDocument/2006/relationships/image" Target="media/imgrId7681643592888d945.jpg"/><Relationship Id="rId2383643592889355e" Type="http://schemas.openxmlformats.org/officeDocument/2006/relationships/image" Target="media/imgrId2383643592889355e.jpg"/><Relationship Id="rId7407643592889928b" Type="http://schemas.openxmlformats.org/officeDocument/2006/relationships/image" Target="media/imgrId7407643592889928b.jpg"/><Relationship Id="rId362264359288a0d4a" Type="http://schemas.openxmlformats.org/officeDocument/2006/relationships/image" Target="media/imgrId362264359288a0d4a.jpg"/><Relationship Id="rId638464359288a77f7" Type="http://schemas.openxmlformats.org/officeDocument/2006/relationships/image" Target="media/imgrId638464359288a77f7.jpg"/><Relationship Id="rId883764359288b000d" Type="http://schemas.openxmlformats.org/officeDocument/2006/relationships/image" Target="media/imgrId883764359288b000d.jpg"/><Relationship Id="rId931864359288b5b89" Type="http://schemas.openxmlformats.org/officeDocument/2006/relationships/image" Target="media/imgrId931864359288b5b89.jpg"/><Relationship Id="rId867164359288bd702" Type="http://schemas.openxmlformats.org/officeDocument/2006/relationships/image" Target="media/imgrId867164359288bd702.jpg"/><Relationship Id="rId150064359288c489d" Type="http://schemas.openxmlformats.org/officeDocument/2006/relationships/image" Target="media/imgrId150064359288c489d.jpg"/><Relationship Id="rId899164359288cef31" Type="http://schemas.openxmlformats.org/officeDocument/2006/relationships/image" Target="media/imgrId899164359288cef31.jpg"/><Relationship Id="rId430964359288d44bb" Type="http://schemas.openxmlformats.org/officeDocument/2006/relationships/image" Target="media/imgrId430964359288d44bb.jpg"/><Relationship Id="rId260164359288dcb0d" Type="http://schemas.openxmlformats.org/officeDocument/2006/relationships/image" Target="media/imgrId260164359288dcb0d.jpg"/><Relationship Id="rId438564359288e3ff6" Type="http://schemas.openxmlformats.org/officeDocument/2006/relationships/image" Target="media/imgrId438564359288e3ff6.jpg"/><Relationship Id="rId750964359288eccf1" Type="http://schemas.openxmlformats.org/officeDocument/2006/relationships/image" Target="media/imgrId750964359288eccf1.jpg"/><Relationship Id="rId730564359288f2b09" Type="http://schemas.openxmlformats.org/officeDocument/2006/relationships/image" Target="media/imgrId730564359288f2b09.jpg"/><Relationship Id="rId4676643592890561e" Type="http://schemas.openxmlformats.org/officeDocument/2006/relationships/image" Target="media/imgrId4676643592890561e.jpg"/><Relationship Id="rId3778643592890beee" Type="http://schemas.openxmlformats.org/officeDocument/2006/relationships/image" Target="media/imgrId3778643592890beee.jpg"/><Relationship Id="rId9330643592890fb2a" Type="http://schemas.openxmlformats.org/officeDocument/2006/relationships/image" Target="media/imgrId9330643592890fb2a.jpg"/><Relationship Id="rId59436435928918a2c" Type="http://schemas.openxmlformats.org/officeDocument/2006/relationships/image" Target="media/imgrId59436435928918a2c.jpg"/><Relationship Id="rId3092643592891fad7" Type="http://schemas.openxmlformats.org/officeDocument/2006/relationships/image" Target="media/imgrId3092643592891fad7.jpg"/><Relationship Id="rId616164359289264aa" Type="http://schemas.openxmlformats.org/officeDocument/2006/relationships/image" Target="media/imgrId616164359289264aa.jpg"/><Relationship Id="rId8385643592892f62f" Type="http://schemas.openxmlformats.org/officeDocument/2006/relationships/image" Target="media/imgrId8385643592892f62f.jpg"/><Relationship Id="rId981964359289364c3" Type="http://schemas.openxmlformats.org/officeDocument/2006/relationships/image" Target="media/imgrId981964359289364c3.jpg"/><Relationship Id="rId9308643592893d7e4" Type="http://schemas.openxmlformats.org/officeDocument/2006/relationships/image" Target="media/imgrId9308643592893d7e4.jpg"/><Relationship Id="rId34276435928942050" Type="http://schemas.openxmlformats.org/officeDocument/2006/relationships/image" Target="media/imgrId34276435928942050.jpg"/><Relationship Id="rId124164359289493a3" Type="http://schemas.openxmlformats.org/officeDocument/2006/relationships/image" Target="media/imgrId124164359289493a3.jpg"/><Relationship Id="rId253564359289529dd" Type="http://schemas.openxmlformats.org/officeDocument/2006/relationships/image" Target="media/imgrId253564359289529dd.jpg"/><Relationship Id="rId5079643592895972b" Type="http://schemas.openxmlformats.org/officeDocument/2006/relationships/image" Target="media/imgrId5079643592895972b.jpg"/><Relationship Id="rId24546435928961886" Type="http://schemas.openxmlformats.org/officeDocument/2006/relationships/image" Target="media/imgrId24546435928961886.jpg"/><Relationship Id="rId9536643592896b278" Type="http://schemas.openxmlformats.org/officeDocument/2006/relationships/image" Target="media/imgrId9536643592896b278.jpg"/><Relationship Id="rId44726435928972f04" Type="http://schemas.openxmlformats.org/officeDocument/2006/relationships/image" Target="media/imgrId44726435928972f0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092760" Type="http://schemas.openxmlformats.org/officeDocument/2006/relationships/image" Target="media/imgrId3909276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092760" Type="http://schemas.openxmlformats.org/officeDocument/2006/relationships/image" Target="media/imgrId3909276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092760" Type="http://schemas.openxmlformats.org/officeDocument/2006/relationships/image" Target="media/imgrId3909276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092760" Type="http://schemas.openxmlformats.org/officeDocument/2006/relationships/image" Target="media/imgrId3909276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092760" Type="http://schemas.openxmlformats.org/officeDocument/2006/relationships/image" Target="media/imgrId3909276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092760" Type="http://schemas.openxmlformats.org/officeDocument/2006/relationships/image" Target="media/imgrId3909276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