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sostituzioni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2504 TM (Rev. 10)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7899931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06670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2504TM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6466598" w:name="ctxt"/>
    <w:bookmarkEnd w:id="6646659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sulle sostituzioni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olio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003017" name="name7515643674d217cb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573643674d217c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negativo (-) della batteria per evitare avviamenti accidentali del motore.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965440" name="name5477643674d21e4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54643674d21e4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329643674d21eb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sostituzione dell'olio, deve essere effettuata con il motore in posizione orizzontale.</w:t>
            </w:r>
          </w:p>
          <w:p>
            <w:pPr>
              <w:numPr>
                <w:ilvl w:val="0"/>
                <w:numId w:val="6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indicate al </w:t>
            </w:r>
            <w:hyperlink r:id="rId6222643674d21ef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Punto 1.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Eseguire questa operazione a motore caldo, per avere una migliore fluidità dell'olio ed ottenere uno scarico completo delle impurità in esso contenute.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(Fig. 6.1)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tappo scarico olio è presente su entrambi i lati della coppa olio).</w:t>
            </w:r>
          </w:p>
          <w:p>
            <w:pPr>
              <w:numPr>
                <w:ilvl w:val="0"/>
                <w:numId w:val="6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l'olio in un contenitore appropriato.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(Per lo smaltimento dell'olio esausto fare riferimento al </w:t>
            </w:r>
            <w:hyperlink r:id="rId2451643674d2200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7008643674d220a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punto 2 al punto 5.</w:t>
            </w:r>
          </w:p>
          <w:p>
            <w:pPr>
              <w:numPr>
                <w:ilvl w:val="0"/>
                <w:numId w:val="6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e quantità prescritto ( </w:t>
            </w:r>
            <w:hyperlink r:id="rId2818643674d220d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1278643674d220f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risultasse accessibile, utilizzare il tappo di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44347" name="name3200643674d2279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1643674d2279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superare il livello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nell'asta livello olio.</w:t>
            </w:r>
          </w:p>
          <w:p/>
          <w:p/>
          <w:p>
            <w:pPr>
              <w:numPr>
                <w:ilvl w:val="0"/>
                <w:numId w:val="6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controllare il livello</w:t>
            </w:r>
          </w:p>
          <w:p>
            <w:pPr>
              <w:numPr>
                <w:ilvl w:val="0"/>
                <w:numId w:val="6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 operazione conclusa,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85578" name="name1269643674d22f38c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5699643674d22f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904725" name="name3103643674d235d32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3008643674d235d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398175" name="name2396643674d241050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2108643674d2410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980629" name="name7477643674d24b5cc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7294643674d24b5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656643674d24bd6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https://www.youtube.com/embed/upyRxW9KPPQ?rel=0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126143" name="name1120643674d251d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11643674d251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3626643674d2526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824376" name="name5541643674d2592e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052643674d2592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>
            <w:pPr>
              <w:numPr>
                <w:ilvl w:val="0"/>
                <w:numId w:val="6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6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olio fare riferimento al </w:t>
            </w:r>
            <w:hyperlink r:id="rId8257643674d25a0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questa operazione consentirà all'olio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/>
          <w:p/>
          <w:p/>
          <w:p/>
          <w:p>
            <w:pPr>
              <w:numPr>
                <w:ilvl w:val="0"/>
                <w:numId w:val="6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defluito verso la coppa olio.</w:t>
            </w:r>
          </w:p>
          <w:p>
            <w:pPr>
              <w:numPr>
                <w:ilvl w:val="0"/>
                <w:numId w:val="6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assieme alla cartuccia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filtro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372145" name="name5645643674d2665b3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3179643674d2665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e sostituire la cartuccia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una nuova.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Sfilare e sostituire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D ed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delle nuove.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066320" name="name9044643674d26ccc4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5324643674d26cc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serrandolo con chiave dinamometrica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732527" name="name8401643674d277764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3751643674d2777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85983" name="name1296643674d27d9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10643674d27d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2907643674d27e1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27977" name="name5600643674d28be6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576643674d28be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6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sostituzione della cartuccia con filtro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Opzione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necessario l'utilizzo dell' attrezzo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cod.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ED0014604590-S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carburante fare riferimento al </w:t>
            </w:r>
            <w:hyperlink r:id="rId2904643674d28cd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 DISMISSIONE e ROTTAMAZIONE.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Procurarsi un recipiente adatto per raccogliere il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093801" name="name3303643674d2919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66643674d2919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la cartuccia nuova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carburante.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Opzione A</w:t>
            </w:r>
          </w:p>
          <w:p/>
          <w:p/>
          <w:p>
            <w:pPr>
              <w:numPr>
                <w:ilvl w:val="0"/>
                <w:numId w:val="6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portarlo nella posizione di sblocco e rimuoverlo.</w:t>
            </w:r>
          </w:p>
          <w:p>
            <w:pPr>
              <w:numPr>
                <w:ilvl w:val="0"/>
                <w:numId w:val="6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nuova cartuccia.</w:t>
            </w:r>
          </w:p>
          <w:p>
            <w:pPr>
              <w:numPr>
                <w:ilvl w:val="0"/>
                <w:numId w:val="6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ruotarlo fino alla posizione di blocco.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652963" name="name4656643674d298c8d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4505643674d298c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Opzione B</w:t>
            </w:r>
          </w:p>
          <w:p/>
          <w:p/>
          <w:p>
            <w:pPr>
              <w:numPr>
                <w:ilvl w:val="0"/>
                <w:numId w:val="6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ghiera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tramite l'attrezzo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ST_55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della nuova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ghiera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sulla nuova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 montare la nuova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sul supporto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 la ghiera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tramite l'attrezzo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ST_55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6"/>
              </w:rPr>
              <w:drawing>
                <wp:inline distT="0" distB="0" distL="0" distR="0">
                  <wp:extent cx="2232000" cy="1670400"/>
                  <wp:effectExtent b="0" l="0" r="0" t="0"/>
                  <wp:docPr id="28262530" name="name8277643674d2a7c8c" descr="Cap_6_P_4_Elofi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_4_Elofic_01.png"/>
                          <pic:cNvPicPr/>
                        </pic:nvPicPr>
                        <pic:blipFill>
                          <a:blip r:embed="rId8947643674d2a7c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6"/>
              </w:rPr>
              <w:drawing>
                <wp:inline distT="0" distB="0" distL="0" distR="0">
                  <wp:extent cx="2232000" cy="1670400"/>
                  <wp:effectExtent b="0" l="0" r="0" t="0"/>
                  <wp:docPr id="10983920" name="name5289643674d2b3e2c" descr="Cap_6_P_4_Elofi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_4_Elofic_02.png"/>
                          <pic:cNvPicPr/>
                        </pic:nvPicPr>
                        <pic:blipFill>
                          <a:blip r:embed="rId1701643674d2b3e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7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chiavetta sul quadro comandi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pompa elettrica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manda il carburante verso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alla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posta sul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posta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L'aria all'interno del circuito e del filtro inizierà ad fuoriuscire dalla sede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non appena il carburante inizia a fuoriuscire.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bookmarkStart w:id="71542778" w:name="__mcenew"/>
          <w:bookmarkEnd w:id="71542778"/>
          <w:p>
            <w:r>
              <w:rPr>
                <w:position w:val="-194"/>
              </w:rPr>
              <w:drawing>
                <wp:inline distT="0" distB="0" distL="0" distR="0">
                  <wp:extent cx="2880000" cy="1288800"/>
                  <wp:effectExtent b="0" l="0" r="0" t="0"/>
                  <wp:docPr id="88584793" name="name2394643674d2bdd7a" descr="06_UM_KDI_2404TM_SOSTITUZIO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_UM_KDI_2404TM_SOSTITUZIONI.jpg"/>
                          <pic:cNvPicPr/>
                        </pic:nvPicPr>
                        <pic:blipFill>
                          <a:blip r:embed="rId8479643674d2bd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117897" name="name1050643674d2c1e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12643674d2c1e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3740643674d2c26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verificando la corretta tenuta dei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565856" name="name4999643674d2cfb7d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4908643674d2cfb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Dismissione e Rottamazione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rottamazione, il motore dovrà essere smaltito in discariche adeguate, attenendosi alla legislazione vigente.</w:t>
            </w:r>
          </w:p>
          <w:p>
            <w:pPr>
              <w:numPr>
                <w:ilvl w:val="0"/>
                <w:numId w:val="6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rottamazione è necessario separare le parti di plastica o gomma dal resto dei componenti.</w:t>
            </w:r>
          </w:p>
          <w:p>
            <w:pPr>
              <w:numPr>
                <w:ilvl w:val="0"/>
                <w:numId w:val="6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parti costituite unicamente da materiale plastico, da alluminio e da acciaio potranno essere riciclate se raccolte dagli appositi centri.</w:t>
            </w:r>
          </w:p>
          <w:p>
            <w:pPr>
              <w:numPr>
                <w:ilvl w:val="0"/>
                <w:numId w:val="6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raccolta degli oli esausti e dei filtri è obbligatorio rivolgersi al "Consorzio Obbligatorio Oli Usati".</w:t>
            </w:r>
          </w:p>
          <w:p>
            <w:pPr>
              <w:numPr>
                <w:ilvl w:val="0"/>
                <w:numId w:val="6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L'olio usato deve essere opportunamente recuperato e non deve essere disperso nell'ambiente, in quanto, secondo le vigenti normative di legge, è classificato come rifiuto pericoloso e come tale va conferito agli appositi centri di raccolta.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6156">
    <w:multiLevelType w:val="hybridMultilevel"/>
    <w:lvl w:ilvl="0" w:tplc="75151626">
      <w:start w:val="1"/>
      <w:numFmt w:val="decimal"/>
      <w:lvlText w:val="%1."/>
      <w:lvlJc w:val="left"/>
      <w:pPr>
        <w:ind w:left="720" w:hanging="360"/>
      </w:pPr>
    </w:lvl>
    <w:lvl w:ilvl="1" w:tplc="75151626" w:tentative="1">
      <w:start w:val="1"/>
      <w:numFmt w:val="lowerLetter"/>
      <w:lvlText w:val="%2."/>
      <w:lvlJc w:val="left"/>
      <w:pPr>
        <w:ind w:left="1440" w:hanging="360"/>
      </w:pPr>
    </w:lvl>
    <w:lvl w:ilvl="2" w:tplc="75151626" w:tentative="1">
      <w:start w:val="1"/>
      <w:numFmt w:val="lowerRoman"/>
      <w:lvlText w:val="%3."/>
      <w:lvlJc w:val="right"/>
      <w:pPr>
        <w:ind w:left="2160" w:hanging="180"/>
      </w:pPr>
    </w:lvl>
    <w:lvl w:ilvl="3" w:tplc="75151626" w:tentative="1">
      <w:start w:val="1"/>
      <w:numFmt w:val="decimal"/>
      <w:lvlText w:val="%4."/>
      <w:lvlJc w:val="left"/>
      <w:pPr>
        <w:ind w:left="2880" w:hanging="360"/>
      </w:pPr>
    </w:lvl>
    <w:lvl w:ilvl="4" w:tplc="75151626" w:tentative="1">
      <w:start w:val="1"/>
      <w:numFmt w:val="lowerLetter"/>
      <w:lvlText w:val="%5."/>
      <w:lvlJc w:val="left"/>
      <w:pPr>
        <w:ind w:left="3600" w:hanging="360"/>
      </w:pPr>
    </w:lvl>
    <w:lvl w:ilvl="5" w:tplc="75151626" w:tentative="1">
      <w:start w:val="1"/>
      <w:numFmt w:val="lowerRoman"/>
      <w:lvlText w:val="%6."/>
      <w:lvlJc w:val="right"/>
      <w:pPr>
        <w:ind w:left="4320" w:hanging="180"/>
      </w:pPr>
    </w:lvl>
    <w:lvl w:ilvl="6" w:tplc="75151626" w:tentative="1">
      <w:start w:val="1"/>
      <w:numFmt w:val="decimal"/>
      <w:lvlText w:val="%7."/>
      <w:lvlJc w:val="left"/>
      <w:pPr>
        <w:ind w:left="5040" w:hanging="360"/>
      </w:pPr>
    </w:lvl>
    <w:lvl w:ilvl="7" w:tplc="75151626" w:tentative="1">
      <w:start w:val="1"/>
      <w:numFmt w:val="lowerLetter"/>
      <w:lvlText w:val="%8."/>
      <w:lvlJc w:val="left"/>
      <w:pPr>
        <w:ind w:left="5760" w:hanging="360"/>
      </w:pPr>
    </w:lvl>
    <w:lvl w:ilvl="8" w:tplc="75151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55">
    <w:multiLevelType w:val="hybridMultilevel"/>
    <w:lvl w:ilvl="0" w:tplc="96539667">
      <w:start w:val="1"/>
      <w:numFmt w:val="decimal"/>
      <w:lvlText w:val="%1."/>
      <w:lvlJc w:val="left"/>
      <w:pPr>
        <w:ind w:left="720" w:hanging="360"/>
      </w:pPr>
    </w:lvl>
    <w:lvl w:ilvl="1" w:tplc="96539667" w:tentative="1">
      <w:start w:val="1"/>
      <w:numFmt w:val="lowerLetter"/>
      <w:lvlText w:val="%2."/>
      <w:lvlJc w:val="left"/>
      <w:pPr>
        <w:ind w:left="1440" w:hanging="360"/>
      </w:pPr>
    </w:lvl>
    <w:lvl w:ilvl="2" w:tplc="96539667" w:tentative="1">
      <w:start w:val="1"/>
      <w:numFmt w:val="lowerRoman"/>
      <w:lvlText w:val="%3."/>
      <w:lvlJc w:val="right"/>
      <w:pPr>
        <w:ind w:left="2160" w:hanging="180"/>
      </w:pPr>
    </w:lvl>
    <w:lvl w:ilvl="3" w:tplc="96539667" w:tentative="1">
      <w:start w:val="1"/>
      <w:numFmt w:val="decimal"/>
      <w:lvlText w:val="%4."/>
      <w:lvlJc w:val="left"/>
      <w:pPr>
        <w:ind w:left="2880" w:hanging="360"/>
      </w:pPr>
    </w:lvl>
    <w:lvl w:ilvl="4" w:tplc="96539667" w:tentative="1">
      <w:start w:val="1"/>
      <w:numFmt w:val="lowerLetter"/>
      <w:lvlText w:val="%5."/>
      <w:lvlJc w:val="left"/>
      <w:pPr>
        <w:ind w:left="3600" w:hanging="360"/>
      </w:pPr>
    </w:lvl>
    <w:lvl w:ilvl="5" w:tplc="96539667" w:tentative="1">
      <w:start w:val="1"/>
      <w:numFmt w:val="lowerRoman"/>
      <w:lvlText w:val="%6."/>
      <w:lvlJc w:val="right"/>
      <w:pPr>
        <w:ind w:left="4320" w:hanging="180"/>
      </w:pPr>
    </w:lvl>
    <w:lvl w:ilvl="6" w:tplc="96539667" w:tentative="1">
      <w:start w:val="1"/>
      <w:numFmt w:val="decimal"/>
      <w:lvlText w:val="%7."/>
      <w:lvlJc w:val="left"/>
      <w:pPr>
        <w:ind w:left="5040" w:hanging="360"/>
      </w:pPr>
    </w:lvl>
    <w:lvl w:ilvl="7" w:tplc="96539667" w:tentative="1">
      <w:start w:val="1"/>
      <w:numFmt w:val="lowerLetter"/>
      <w:lvlText w:val="%8."/>
      <w:lvlJc w:val="left"/>
      <w:pPr>
        <w:ind w:left="5760" w:hanging="360"/>
      </w:pPr>
    </w:lvl>
    <w:lvl w:ilvl="8" w:tplc="96539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54">
    <w:multiLevelType w:val="hybridMultilevel"/>
    <w:lvl w:ilvl="0" w:tplc="78685030">
      <w:start w:val="1"/>
      <w:numFmt w:val="decimal"/>
      <w:lvlText w:val="%1."/>
      <w:lvlJc w:val="left"/>
      <w:pPr>
        <w:ind w:left="720" w:hanging="360"/>
      </w:pPr>
    </w:lvl>
    <w:lvl w:ilvl="1" w:tplc="78685030" w:tentative="1">
      <w:start w:val="1"/>
      <w:numFmt w:val="lowerLetter"/>
      <w:lvlText w:val="%2."/>
      <w:lvlJc w:val="left"/>
      <w:pPr>
        <w:ind w:left="1440" w:hanging="360"/>
      </w:pPr>
    </w:lvl>
    <w:lvl w:ilvl="2" w:tplc="78685030" w:tentative="1">
      <w:start w:val="1"/>
      <w:numFmt w:val="lowerRoman"/>
      <w:lvlText w:val="%3."/>
      <w:lvlJc w:val="right"/>
      <w:pPr>
        <w:ind w:left="2160" w:hanging="180"/>
      </w:pPr>
    </w:lvl>
    <w:lvl w:ilvl="3" w:tplc="78685030" w:tentative="1">
      <w:start w:val="1"/>
      <w:numFmt w:val="decimal"/>
      <w:lvlText w:val="%4."/>
      <w:lvlJc w:val="left"/>
      <w:pPr>
        <w:ind w:left="2880" w:hanging="360"/>
      </w:pPr>
    </w:lvl>
    <w:lvl w:ilvl="4" w:tplc="78685030" w:tentative="1">
      <w:start w:val="1"/>
      <w:numFmt w:val="lowerLetter"/>
      <w:lvlText w:val="%5."/>
      <w:lvlJc w:val="left"/>
      <w:pPr>
        <w:ind w:left="3600" w:hanging="360"/>
      </w:pPr>
    </w:lvl>
    <w:lvl w:ilvl="5" w:tplc="78685030" w:tentative="1">
      <w:start w:val="1"/>
      <w:numFmt w:val="lowerRoman"/>
      <w:lvlText w:val="%6."/>
      <w:lvlJc w:val="right"/>
      <w:pPr>
        <w:ind w:left="4320" w:hanging="180"/>
      </w:pPr>
    </w:lvl>
    <w:lvl w:ilvl="6" w:tplc="78685030" w:tentative="1">
      <w:start w:val="1"/>
      <w:numFmt w:val="decimal"/>
      <w:lvlText w:val="%7."/>
      <w:lvlJc w:val="left"/>
      <w:pPr>
        <w:ind w:left="5040" w:hanging="360"/>
      </w:pPr>
    </w:lvl>
    <w:lvl w:ilvl="7" w:tplc="78685030" w:tentative="1">
      <w:start w:val="1"/>
      <w:numFmt w:val="lowerLetter"/>
      <w:lvlText w:val="%8."/>
      <w:lvlJc w:val="left"/>
      <w:pPr>
        <w:ind w:left="5760" w:hanging="360"/>
      </w:pPr>
    </w:lvl>
    <w:lvl w:ilvl="8" w:tplc="78685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53">
    <w:multiLevelType w:val="hybridMultilevel"/>
    <w:lvl w:ilvl="0" w:tplc="13550129">
      <w:start w:val="1"/>
      <w:numFmt w:val="decimal"/>
      <w:lvlText w:val="%1."/>
      <w:lvlJc w:val="left"/>
      <w:pPr>
        <w:ind w:left="720" w:hanging="360"/>
      </w:pPr>
    </w:lvl>
    <w:lvl w:ilvl="1" w:tplc="13550129" w:tentative="1">
      <w:start w:val="1"/>
      <w:numFmt w:val="lowerLetter"/>
      <w:lvlText w:val="%2."/>
      <w:lvlJc w:val="left"/>
      <w:pPr>
        <w:ind w:left="1440" w:hanging="360"/>
      </w:pPr>
    </w:lvl>
    <w:lvl w:ilvl="2" w:tplc="13550129" w:tentative="1">
      <w:start w:val="1"/>
      <w:numFmt w:val="lowerRoman"/>
      <w:lvlText w:val="%3."/>
      <w:lvlJc w:val="right"/>
      <w:pPr>
        <w:ind w:left="2160" w:hanging="180"/>
      </w:pPr>
    </w:lvl>
    <w:lvl w:ilvl="3" w:tplc="13550129" w:tentative="1">
      <w:start w:val="1"/>
      <w:numFmt w:val="decimal"/>
      <w:lvlText w:val="%4."/>
      <w:lvlJc w:val="left"/>
      <w:pPr>
        <w:ind w:left="2880" w:hanging="360"/>
      </w:pPr>
    </w:lvl>
    <w:lvl w:ilvl="4" w:tplc="13550129" w:tentative="1">
      <w:start w:val="1"/>
      <w:numFmt w:val="lowerLetter"/>
      <w:lvlText w:val="%5."/>
      <w:lvlJc w:val="left"/>
      <w:pPr>
        <w:ind w:left="3600" w:hanging="360"/>
      </w:pPr>
    </w:lvl>
    <w:lvl w:ilvl="5" w:tplc="13550129" w:tentative="1">
      <w:start w:val="1"/>
      <w:numFmt w:val="lowerRoman"/>
      <w:lvlText w:val="%6."/>
      <w:lvlJc w:val="right"/>
      <w:pPr>
        <w:ind w:left="4320" w:hanging="180"/>
      </w:pPr>
    </w:lvl>
    <w:lvl w:ilvl="6" w:tplc="13550129" w:tentative="1">
      <w:start w:val="1"/>
      <w:numFmt w:val="decimal"/>
      <w:lvlText w:val="%7."/>
      <w:lvlJc w:val="left"/>
      <w:pPr>
        <w:ind w:left="5040" w:hanging="360"/>
      </w:pPr>
    </w:lvl>
    <w:lvl w:ilvl="7" w:tplc="13550129" w:tentative="1">
      <w:start w:val="1"/>
      <w:numFmt w:val="lowerLetter"/>
      <w:lvlText w:val="%8."/>
      <w:lvlJc w:val="left"/>
      <w:pPr>
        <w:ind w:left="5760" w:hanging="360"/>
      </w:pPr>
    </w:lvl>
    <w:lvl w:ilvl="8" w:tplc="13550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52">
    <w:multiLevelType w:val="hybridMultilevel"/>
    <w:lvl w:ilvl="0" w:tplc="21829074">
      <w:start w:val="1"/>
      <w:numFmt w:val="decimal"/>
      <w:lvlText w:val="%1."/>
      <w:lvlJc w:val="left"/>
      <w:pPr>
        <w:ind w:left="720" w:hanging="360"/>
      </w:pPr>
    </w:lvl>
    <w:lvl w:ilvl="1" w:tplc="21829074" w:tentative="1">
      <w:start w:val="1"/>
      <w:numFmt w:val="lowerLetter"/>
      <w:lvlText w:val="%2."/>
      <w:lvlJc w:val="left"/>
      <w:pPr>
        <w:ind w:left="1440" w:hanging="360"/>
      </w:pPr>
    </w:lvl>
    <w:lvl w:ilvl="2" w:tplc="21829074" w:tentative="1">
      <w:start w:val="1"/>
      <w:numFmt w:val="lowerRoman"/>
      <w:lvlText w:val="%3."/>
      <w:lvlJc w:val="right"/>
      <w:pPr>
        <w:ind w:left="2160" w:hanging="180"/>
      </w:pPr>
    </w:lvl>
    <w:lvl w:ilvl="3" w:tplc="21829074" w:tentative="1">
      <w:start w:val="1"/>
      <w:numFmt w:val="decimal"/>
      <w:lvlText w:val="%4."/>
      <w:lvlJc w:val="left"/>
      <w:pPr>
        <w:ind w:left="2880" w:hanging="360"/>
      </w:pPr>
    </w:lvl>
    <w:lvl w:ilvl="4" w:tplc="21829074" w:tentative="1">
      <w:start w:val="1"/>
      <w:numFmt w:val="lowerLetter"/>
      <w:lvlText w:val="%5."/>
      <w:lvlJc w:val="left"/>
      <w:pPr>
        <w:ind w:left="3600" w:hanging="360"/>
      </w:pPr>
    </w:lvl>
    <w:lvl w:ilvl="5" w:tplc="21829074" w:tentative="1">
      <w:start w:val="1"/>
      <w:numFmt w:val="lowerRoman"/>
      <w:lvlText w:val="%6."/>
      <w:lvlJc w:val="right"/>
      <w:pPr>
        <w:ind w:left="4320" w:hanging="180"/>
      </w:pPr>
    </w:lvl>
    <w:lvl w:ilvl="6" w:tplc="21829074" w:tentative="1">
      <w:start w:val="1"/>
      <w:numFmt w:val="decimal"/>
      <w:lvlText w:val="%7."/>
      <w:lvlJc w:val="left"/>
      <w:pPr>
        <w:ind w:left="5040" w:hanging="360"/>
      </w:pPr>
    </w:lvl>
    <w:lvl w:ilvl="7" w:tplc="21829074" w:tentative="1">
      <w:start w:val="1"/>
      <w:numFmt w:val="lowerLetter"/>
      <w:lvlText w:val="%8."/>
      <w:lvlJc w:val="left"/>
      <w:pPr>
        <w:ind w:left="5760" w:hanging="360"/>
      </w:pPr>
    </w:lvl>
    <w:lvl w:ilvl="8" w:tplc="21829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51">
    <w:multiLevelType w:val="hybridMultilevel"/>
    <w:lvl w:ilvl="0" w:tplc="50940426">
      <w:start w:val="1"/>
      <w:numFmt w:val="decimal"/>
      <w:lvlText w:val="%1."/>
      <w:lvlJc w:val="left"/>
      <w:pPr>
        <w:ind w:left="720" w:hanging="360"/>
      </w:pPr>
    </w:lvl>
    <w:lvl w:ilvl="1" w:tplc="50940426" w:tentative="1">
      <w:start w:val="1"/>
      <w:numFmt w:val="lowerLetter"/>
      <w:lvlText w:val="%2."/>
      <w:lvlJc w:val="left"/>
      <w:pPr>
        <w:ind w:left="1440" w:hanging="360"/>
      </w:pPr>
    </w:lvl>
    <w:lvl w:ilvl="2" w:tplc="50940426" w:tentative="1">
      <w:start w:val="1"/>
      <w:numFmt w:val="lowerRoman"/>
      <w:lvlText w:val="%3."/>
      <w:lvlJc w:val="right"/>
      <w:pPr>
        <w:ind w:left="2160" w:hanging="180"/>
      </w:pPr>
    </w:lvl>
    <w:lvl w:ilvl="3" w:tplc="50940426" w:tentative="1">
      <w:start w:val="1"/>
      <w:numFmt w:val="decimal"/>
      <w:lvlText w:val="%4."/>
      <w:lvlJc w:val="left"/>
      <w:pPr>
        <w:ind w:left="2880" w:hanging="360"/>
      </w:pPr>
    </w:lvl>
    <w:lvl w:ilvl="4" w:tplc="50940426" w:tentative="1">
      <w:start w:val="1"/>
      <w:numFmt w:val="lowerLetter"/>
      <w:lvlText w:val="%5."/>
      <w:lvlJc w:val="left"/>
      <w:pPr>
        <w:ind w:left="3600" w:hanging="360"/>
      </w:pPr>
    </w:lvl>
    <w:lvl w:ilvl="5" w:tplc="50940426" w:tentative="1">
      <w:start w:val="1"/>
      <w:numFmt w:val="lowerRoman"/>
      <w:lvlText w:val="%6."/>
      <w:lvlJc w:val="right"/>
      <w:pPr>
        <w:ind w:left="4320" w:hanging="180"/>
      </w:pPr>
    </w:lvl>
    <w:lvl w:ilvl="6" w:tplc="50940426" w:tentative="1">
      <w:start w:val="1"/>
      <w:numFmt w:val="decimal"/>
      <w:lvlText w:val="%7."/>
      <w:lvlJc w:val="left"/>
      <w:pPr>
        <w:ind w:left="5040" w:hanging="360"/>
      </w:pPr>
    </w:lvl>
    <w:lvl w:ilvl="7" w:tplc="50940426" w:tentative="1">
      <w:start w:val="1"/>
      <w:numFmt w:val="lowerLetter"/>
      <w:lvlText w:val="%8."/>
      <w:lvlJc w:val="left"/>
      <w:pPr>
        <w:ind w:left="5760" w:hanging="360"/>
      </w:pPr>
    </w:lvl>
    <w:lvl w:ilvl="8" w:tplc="50940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50">
    <w:multiLevelType w:val="hybridMultilevel"/>
    <w:lvl w:ilvl="0" w:tplc="22251796">
      <w:start w:val="1"/>
      <w:numFmt w:val="decimal"/>
      <w:lvlText w:val="%1."/>
      <w:lvlJc w:val="left"/>
      <w:pPr>
        <w:ind w:left="720" w:hanging="360"/>
      </w:pPr>
    </w:lvl>
    <w:lvl w:ilvl="1" w:tplc="22251796" w:tentative="1">
      <w:start w:val="1"/>
      <w:numFmt w:val="lowerLetter"/>
      <w:lvlText w:val="%2."/>
      <w:lvlJc w:val="left"/>
      <w:pPr>
        <w:ind w:left="1440" w:hanging="360"/>
      </w:pPr>
    </w:lvl>
    <w:lvl w:ilvl="2" w:tplc="22251796" w:tentative="1">
      <w:start w:val="1"/>
      <w:numFmt w:val="lowerRoman"/>
      <w:lvlText w:val="%3."/>
      <w:lvlJc w:val="right"/>
      <w:pPr>
        <w:ind w:left="2160" w:hanging="180"/>
      </w:pPr>
    </w:lvl>
    <w:lvl w:ilvl="3" w:tplc="22251796" w:tentative="1">
      <w:start w:val="1"/>
      <w:numFmt w:val="decimal"/>
      <w:lvlText w:val="%4."/>
      <w:lvlJc w:val="left"/>
      <w:pPr>
        <w:ind w:left="2880" w:hanging="360"/>
      </w:pPr>
    </w:lvl>
    <w:lvl w:ilvl="4" w:tplc="22251796" w:tentative="1">
      <w:start w:val="1"/>
      <w:numFmt w:val="lowerLetter"/>
      <w:lvlText w:val="%5."/>
      <w:lvlJc w:val="left"/>
      <w:pPr>
        <w:ind w:left="3600" w:hanging="360"/>
      </w:pPr>
    </w:lvl>
    <w:lvl w:ilvl="5" w:tplc="22251796" w:tentative="1">
      <w:start w:val="1"/>
      <w:numFmt w:val="lowerRoman"/>
      <w:lvlText w:val="%6."/>
      <w:lvlJc w:val="right"/>
      <w:pPr>
        <w:ind w:left="4320" w:hanging="180"/>
      </w:pPr>
    </w:lvl>
    <w:lvl w:ilvl="6" w:tplc="22251796" w:tentative="1">
      <w:start w:val="1"/>
      <w:numFmt w:val="decimal"/>
      <w:lvlText w:val="%7."/>
      <w:lvlJc w:val="left"/>
      <w:pPr>
        <w:ind w:left="5040" w:hanging="360"/>
      </w:pPr>
    </w:lvl>
    <w:lvl w:ilvl="7" w:tplc="22251796" w:tentative="1">
      <w:start w:val="1"/>
      <w:numFmt w:val="lowerLetter"/>
      <w:lvlText w:val="%8."/>
      <w:lvlJc w:val="left"/>
      <w:pPr>
        <w:ind w:left="5760" w:hanging="360"/>
      </w:pPr>
    </w:lvl>
    <w:lvl w:ilvl="8" w:tplc="22251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49">
    <w:multiLevelType w:val="hybridMultilevel"/>
    <w:lvl w:ilvl="0" w:tplc="67171092">
      <w:start w:val="1"/>
      <w:numFmt w:val="decimal"/>
      <w:lvlText w:val="%1."/>
      <w:lvlJc w:val="left"/>
      <w:pPr>
        <w:ind w:left="720" w:hanging="360"/>
      </w:pPr>
    </w:lvl>
    <w:lvl w:ilvl="1" w:tplc="67171092" w:tentative="1">
      <w:start w:val="1"/>
      <w:numFmt w:val="lowerLetter"/>
      <w:lvlText w:val="%2."/>
      <w:lvlJc w:val="left"/>
      <w:pPr>
        <w:ind w:left="1440" w:hanging="360"/>
      </w:pPr>
    </w:lvl>
    <w:lvl w:ilvl="2" w:tplc="67171092" w:tentative="1">
      <w:start w:val="1"/>
      <w:numFmt w:val="lowerRoman"/>
      <w:lvlText w:val="%3."/>
      <w:lvlJc w:val="right"/>
      <w:pPr>
        <w:ind w:left="2160" w:hanging="180"/>
      </w:pPr>
    </w:lvl>
    <w:lvl w:ilvl="3" w:tplc="67171092" w:tentative="1">
      <w:start w:val="1"/>
      <w:numFmt w:val="decimal"/>
      <w:lvlText w:val="%4."/>
      <w:lvlJc w:val="left"/>
      <w:pPr>
        <w:ind w:left="2880" w:hanging="360"/>
      </w:pPr>
    </w:lvl>
    <w:lvl w:ilvl="4" w:tplc="67171092" w:tentative="1">
      <w:start w:val="1"/>
      <w:numFmt w:val="lowerLetter"/>
      <w:lvlText w:val="%5."/>
      <w:lvlJc w:val="left"/>
      <w:pPr>
        <w:ind w:left="3600" w:hanging="360"/>
      </w:pPr>
    </w:lvl>
    <w:lvl w:ilvl="5" w:tplc="67171092" w:tentative="1">
      <w:start w:val="1"/>
      <w:numFmt w:val="lowerRoman"/>
      <w:lvlText w:val="%6."/>
      <w:lvlJc w:val="right"/>
      <w:pPr>
        <w:ind w:left="4320" w:hanging="180"/>
      </w:pPr>
    </w:lvl>
    <w:lvl w:ilvl="6" w:tplc="67171092" w:tentative="1">
      <w:start w:val="1"/>
      <w:numFmt w:val="decimal"/>
      <w:lvlText w:val="%7."/>
      <w:lvlJc w:val="left"/>
      <w:pPr>
        <w:ind w:left="5040" w:hanging="360"/>
      </w:pPr>
    </w:lvl>
    <w:lvl w:ilvl="7" w:tplc="67171092" w:tentative="1">
      <w:start w:val="1"/>
      <w:numFmt w:val="lowerLetter"/>
      <w:lvlText w:val="%8."/>
      <w:lvlJc w:val="left"/>
      <w:pPr>
        <w:ind w:left="5760" w:hanging="360"/>
      </w:pPr>
    </w:lvl>
    <w:lvl w:ilvl="8" w:tplc="67171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48">
    <w:multiLevelType w:val="hybridMultilevel"/>
    <w:lvl w:ilvl="0" w:tplc="98988900">
      <w:start w:val="1"/>
      <w:numFmt w:val="decimal"/>
      <w:lvlText w:val="%1."/>
      <w:lvlJc w:val="left"/>
      <w:pPr>
        <w:ind w:left="720" w:hanging="360"/>
      </w:pPr>
    </w:lvl>
    <w:lvl w:ilvl="1" w:tplc="98988900" w:tentative="1">
      <w:start w:val="1"/>
      <w:numFmt w:val="lowerLetter"/>
      <w:lvlText w:val="%2."/>
      <w:lvlJc w:val="left"/>
      <w:pPr>
        <w:ind w:left="1440" w:hanging="360"/>
      </w:pPr>
    </w:lvl>
    <w:lvl w:ilvl="2" w:tplc="98988900" w:tentative="1">
      <w:start w:val="1"/>
      <w:numFmt w:val="lowerRoman"/>
      <w:lvlText w:val="%3."/>
      <w:lvlJc w:val="right"/>
      <w:pPr>
        <w:ind w:left="2160" w:hanging="180"/>
      </w:pPr>
    </w:lvl>
    <w:lvl w:ilvl="3" w:tplc="98988900" w:tentative="1">
      <w:start w:val="1"/>
      <w:numFmt w:val="decimal"/>
      <w:lvlText w:val="%4."/>
      <w:lvlJc w:val="left"/>
      <w:pPr>
        <w:ind w:left="2880" w:hanging="360"/>
      </w:pPr>
    </w:lvl>
    <w:lvl w:ilvl="4" w:tplc="98988900" w:tentative="1">
      <w:start w:val="1"/>
      <w:numFmt w:val="lowerLetter"/>
      <w:lvlText w:val="%5."/>
      <w:lvlJc w:val="left"/>
      <w:pPr>
        <w:ind w:left="3600" w:hanging="360"/>
      </w:pPr>
    </w:lvl>
    <w:lvl w:ilvl="5" w:tplc="98988900" w:tentative="1">
      <w:start w:val="1"/>
      <w:numFmt w:val="lowerRoman"/>
      <w:lvlText w:val="%6."/>
      <w:lvlJc w:val="right"/>
      <w:pPr>
        <w:ind w:left="4320" w:hanging="180"/>
      </w:pPr>
    </w:lvl>
    <w:lvl w:ilvl="6" w:tplc="98988900" w:tentative="1">
      <w:start w:val="1"/>
      <w:numFmt w:val="decimal"/>
      <w:lvlText w:val="%7."/>
      <w:lvlJc w:val="left"/>
      <w:pPr>
        <w:ind w:left="5040" w:hanging="360"/>
      </w:pPr>
    </w:lvl>
    <w:lvl w:ilvl="7" w:tplc="98988900" w:tentative="1">
      <w:start w:val="1"/>
      <w:numFmt w:val="lowerLetter"/>
      <w:lvlText w:val="%8."/>
      <w:lvlJc w:val="left"/>
      <w:pPr>
        <w:ind w:left="5760" w:hanging="360"/>
      </w:pPr>
    </w:lvl>
    <w:lvl w:ilvl="8" w:tplc="98988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47">
    <w:multiLevelType w:val="hybridMultilevel"/>
    <w:lvl w:ilvl="0" w:tplc="85472818">
      <w:start w:val="1"/>
      <w:numFmt w:val="decimal"/>
      <w:lvlText w:val="%1."/>
      <w:lvlJc w:val="left"/>
      <w:pPr>
        <w:ind w:left="720" w:hanging="360"/>
      </w:pPr>
    </w:lvl>
    <w:lvl w:ilvl="1" w:tplc="85472818" w:tentative="1">
      <w:start w:val="1"/>
      <w:numFmt w:val="lowerLetter"/>
      <w:lvlText w:val="%2."/>
      <w:lvlJc w:val="left"/>
      <w:pPr>
        <w:ind w:left="1440" w:hanging="360"/>
      </w:pPr>
    </w:lvl>
    <w:lvl w:ilvl="2" w:tplc="85472818" w:tentative="1">
      <w:start w:val="1"/>
      <w:numFmt w:val="lowerRoman"/>
      <w:lvlText w:val="%3."/>
      <w:lvlJc w:val="right"/>
      <w:pPr>
        <w:ind w:left="2160" w:hanging="180"/>
      </w:pPr>
    </w:lvl>
    <w:lvl w:ilvl="3" w:tplc="85472818" w:tentative="1">
      <w:start w:val="1"/>
      <w:numFmt w:val="decimal"/>
      <w:lvlText w:val="%4."/>
      <w:lvlJc w:val="left"/>
      <w:pPr>
        <w:ind w:left="2880" w:hanging="360"/>
      </w:pPr>
    </w:lvl>
    <w:lvl w:ilvl="4" w:tplc="85472818" w:tentative="1">
      <w:start w:val="1"/>
      <w:numFmt w:val="lowerLetter"/>
      <w:lvlText w:val="%5."/>
      <w:lvlJc w:val="left"/>
      <w:pPr>
        <w:ind w:left="3600" w:hanging="360"/>
      </w:pPr>
    </w:lvl>
    <w:lvl w:ilvl="5" w:tplc="85472818" w:tentative="1">
      <w:start w:val="1"/>
      <w:numFmt w:val="lowerRoman"/>
      <w:lvlText w:val="%6."/>
      <w:lvlJc w:val="right"/>
      <w:pPr>
        <w:ind w:left="4320" w:hanging="180"/>
      </w:pPr>
    </w:lvl>
    <w:lvl w:ilvl="6" w:tplc="85472818" w:tentative="1">
      <w:start w:val="1"/>
      <w:numFmt w:val="decimal"/>
      <w:lvlText w:val="%7."/>
      <w:lvlJc w:val="left"/>
      <w:pPr>
        <w:ind w:left="5040" w:hanging="360"/>
      </w:pPr>
    </w:lvl>
    <w:lvl w:ilvl="7" w:tplc="85472818" w:tentative="1">
      <w:start w:val="1"/>
      <w:numFmt w:val="lowerLetter"/>
      <w:lvlText w:val="%8."/>
      <w:lvlJc w:val="left"/>
      <w:pPr>
        <w:ind w:left="5760" w:hanging="360"/>
      </w:pPr>
    </w:lvl>
    <w:lvl w:ilvl="8" w:tplc="85472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46">
    <w:multiLevelType w:val="hybridMultilevel"/>
    <w:lvl w:ilvl="0" w:tplc="18509790">
      <w:start w:val="1"/>
      <w:numFmt w:val="decimal"/>
      <w:lvlText w:val="%1."/>
      <w:lvlJc w:val="left"/>
      <w:pPr>
        <w:ind w:left="720" w:hanging="360"/>
      </w:pPr>
    </w:lvl>
    <w:lvl w:ilvl="1" w:tplc="18509790" w:tentative="1">
      <w:start w:val="1"/>
      <w:numFmt w:val="lowerLetter"/>
      <w:lvlText w:val="%2."/>
      <w:lvlJc w:val="left"/>
      <w:pPr>
        <w:ind w:left="1440" w:hanging="360"/>
      </w:pPr>
    </w:lvl>
    <w:lvl w:ilvl="2" w:tplc="18509790" w:tentative="1">
      <w:start w:val="1"/>
      <w:numFmt w:val="lowerRoman"/>
      <w:lvlText w:val="%3."/>
      <w:lvlJc w:val="right"/>
      <w:pPr>
        <w:ind w:left="2160" w:hanging="180"/>
      </w:pPr>
    </w:lvl>
    <w:lvl w:ilvl="3" w:tplc="18509790" w:tentative="1">
      <w:start w:val="1"/>
      <w:numFmt w:val="decimal"/>
      <w:lvlText w:val="%4."/>
      <w:lvlJc w:val="left"/>
      <w:pPr>
        <w:ind w:left="2880" w:hanging="360"/>
      </w:pPr>
    </w:lvl>
    <w:lvl w:ilvl="4" w:tplc="18509790" w:tentative="1">
      <w:start w:val="1"/>
      <w:numFmt w:val="lowerLetter"/>
      <w:lvlText w:val="%5."/>
      <w:lvlJc w:val="left"/>
      <w:pPr>
        <w:ind w:left="3600" w:hanging="360"/>
      </w:pPr>
    </w:lvl>
    <w:lvl w:ilvl="5" w:tplc="18509790" w:tentative="1">
      <w:start w:val="1"/>
      <w:numFmt w:val="lowerRoman"/>
      <w:lvlText w:val="%6."/>
      <w:lvlJc w:val="right"/>
      <w:pPr>
        <w:ind w:left="4320" w:hanging="180"/>
      </w:pPr>
    </w:lvl>
    <w:lvl w:ilvl="6" w:tplc="18509790" w:tentative="1">
      <w:start w:val="1"/>
      <w:numFmt w:val="decimal"/>
      <w:lvlText w:val="%7."/>
      <w:lvlJc w:val="left"/>
      <w:pPr>
        <w:ind w:left="5040" w:hanging="360"/>
      </w:pPr>
    </w:lvl>
    <w:lvl w:ilvl="7" w:tplc="18509790" w:tentative="1">
      <w:start w:val="1"/>
      <w:numFmt w:val="lowerLetter"/>
      <w:lvlText w:val="%8."/>
      <w:lvlJc w:val="left"/>
      <w:pPr>
        <w:ind w:left="5760" w:hanging="360"/>
      </w:pPr>
    </w:lvl>
    <w:lvl w:ilvl="8" w:tplc="18509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45">
    <w:multiLevelType w:val="hybridMultilevel"/>
    <w:lvl w:ilvl="0" w:tplc="23688846">
      <w:start w:val="1"/>
      <w:numFmt w:val="decimal"/>
      <w:lvlText w:val="%1."/>
      <w:lvlJc w:val="left"/>
      <w:pPr>
        <w:ind w:left="720" w:hanging="360"/>
      </w:pPr>
    </w:lvl>
    <w:lvl w:ilvl="1" w:tplc="23688846" w:tentative="1">
      <w:start w:val="1"/>
      <w:numFmt w:val="lowerLetter"/>
      <w:lvlText w:val="%2."/>
      <w:lvlJc w:val="left"/>
      <w:pPr>
        <w:ind w:left="1440" w:hanging="360"/>
      </w:pPr>
    </w:lvl>
    <w:lvl w:ilvl="2" w:tplc="23688846" w:tentative="1">
      <w:start w:val="1"/>
      <w:numFmt w:val="lowerRoman"/>
      <w:lvlText w:val="%3."/>
      <w:lvlJc w:val="right"/>
      <w:pPr>
        <w:ind w:left="2160" w:hanging="180"/>
      </w:pPr>
    </w:lvl>
    <w:lvl w:ilvl="3" w:tplc="23688846" w:tentative="1">
      <w:start w:val="1"/>
      <w:numFmt w:val="decimal"/>
      <w:lvlText w:val="%4."/>
      <w:lvlJc w:val="left"/>
      <w:pPr>
        <w:ind w:left="2880" w:hanging="360"/>
      </w:pPr>
    </w:lvl>
    <w:lvl w:ilvl="4" w:tplc="23688846" w:tentative="1">
      <w:start w:val="1"/>
      <w:numFmt w:val="lowerLetter"/>
      <w:lvlText w:val="%5."/>
      <w:lvlJc w:val="left"/>
      <w:pPr>
        <w:ind w:left="3600" w:hanging="360"/>
      </w:pPr>
    </w:lvl>
    <w:lvl w:ilvl="5" w:tplc="23688846" w:tentative="1">
      <w:start w:val="1"/>
      <w:numFmt w:val="lowerRoman"/>
      <w:lvlText w:val="%6."/>
      <w:lvlJc w:val="right"/>
      <w:pPr>
        <w:ind w:left="4320" w:hanging="180"/>
      </w:pPr>
    </w:lvl>
    <w:lvl w:ilvl="6" w:tplc="23688846" w:tentative="1">
      <w:start w:val="1"/>
      <w:numFmt w:val="decimal"/>
      <w:lvlText w:val="%7."/>
      <w:lvlJc w:val="left"/>
      <w:pPr>
        <w:ind w:left="5040" w:hanging="360"/>
      </w:pPr>
    </w:lvl>
    <w:lvl w:ilvl="7" w:tplc="23688846" w:tentative="1">
      <w:start w:val="1"/>
      <w:numFmt w:val="lowerLetter"/>
      <w:lvlText w:val="%8."/>
      <w:lvlJc w:val="left"/>
      <w:pPr>
        <w:ind w:left="5760" w:hanging="360"/>
      </w:pPr>
    </w:lvl>
    <w:lvl w:ilvl="8" w:tplc="23688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44">
    <w:multiLevelType w:val="hybridMultilevel"/>
    <w:lvl w:ilvl="0" w:tplc="4104856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6144">
    <w:abstractNumId w:val="6144"/>
  </w:num>
  <w:num w:numId="6145">
    <w:abstractNumId w:val="6145"/>
  </w:num>
  <w:num w:numId="6146">
    <w:abstractNumId w:val="6146"/>
  </w:num>
  <w:num w:numId="6147">
    <w:abstractNumId w:val="6147"/>
  </w:num>
  <w:num w:numId="6148">
    <w:abstractNumId w:val="6148"/>
  </w:num>
  <w:num w:numId="6149">
    <w:abstractNumId w:val="6149"/>
  </w:num>
  <w:num w:numId="6150">
    <w:abstractNumId w:val="6150"/>
  </w:num>
  <w:num w:numId="6151">
    <w:abstractNumId w:val="6151"/>
  </w:num>
  <w:num w:numId="6152">
    <w:abstractNumId w:val="6152"/>
  </w:num>
  <w:num w:numId="6153">
    <w:abstractNumId w:val="6153"/>
  </w:num>
  <w:num w:numId="6154">
    <w:abstractNumId w:val="6154"/>
  </w:num>
  <w:num w:numId="6155">
    <w:abstractNumId w:val="6155"/>
  </w:num>
  <w:num w:numId="6156">
    <w:abstractNumId w:val="615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32498302" Type="http://schemas.openxmlformats.org/officeDocument/2006/relationships/comments" Target="comments.xml"/><Relationship Id="rId801621347" Type="http://schemas.microsoft.com/office/2011/relationships/commentsExtended" Target="commentsExtended.xml"/><Relationship Id="rId90667032" Type="http://schemas.openxmlformats.org/officeDocument/2006/relationships/image" Target="media/imgrId90667032.jpg"/><Relationship Id="rId4329643674d21eb12" Type="http://schemas.openxmlformats.org/officeDocument/2006/relationships/hyperlink" Target="https://iservice.lombardini.it/jsp/Template2/manuale.jsp?id=437&amp;parent=1433" TargetMode="External"/><Relationship Id="rId6222643674d21efaf" Type="http://schemas.openxmlformats.org/officeDocument/2006/relationships/hyperlink" Target="https://iservice.lombardini.it/jsp/Template2/manuale.jsp?id=431&amp;parent=1433" TargetMode="External"/><Relationship Id="rId2451643674d220012" Type="http://schemas.openxmlformats.org/officeDocument/2006/relationships/hyperlink" Target="https://iservice.lombardini.it/jsp/Template2/manuale.jsp?id=88&amp;parent=1433" TargetMode="External"/><Relationship Id="rId7008643674d220ab0" Type="http://schemas.openxmlformats.org/officeDocument/2006/relationships/hyperlink" Target="https://iservice.lombardini.it/jsp/Template2/manuale.jsp?id=431&amp;parent=1433" TargetMode="External"/><Relationship Id="rId2818643674d220db2" Type="http://schemas.openxmlformats.org/officeDocument/2006/relationships/hyperlink" Target="https://iservice.lombardini.it/jsp/Template2/manuale.jsp?id=540&amp;parent=1433" TargetMode="External"/><Relationship Id="rId1278643674d220f1c" Type="http://schemas.openxmlformats.org/officeDocument/2006/relationships/hyperlink" Target="https://iservice.lombardini.it/jsp/Template2/manuale.jsp?id=213&amp;parent=1433" TargetMode="External"/><Relationship Id="rId5656643674d24bd65" Type="http://schemas.openxmlformats.org/officeDocument/2006/relationships/hyperlink" Target="https://www.youtube.com/embed/upyRxW9KPPQ?rel=0" TargetMode="External"/><Relationship Id="rId3626643674d25269a" Type="http://schemas.openxmlformats.org/officeDocument/2006/relationships/hyperlink" Target="https://iservice.lombardini.it/jsp/Template2/manuale.jsp?id=437&amp;parent=1433" TargetMode="External"/><Relationship Id="rId8257643674d25a01d" Type="http://schemas.openxmlformats.org/officeDocument/2006/relationships/hyperlink" Target="https://iservice.lombardini.it/jsp/Template2/manuale.jsp?id=88&amp;parent=1433" TargetMode="External"/><Relationship Id="rId2907643674d27e102" Type="http://schemas.openxmlformats.org/officeDocument/2006/relationships/hyperlink" Target="https://iservice.lombardini.it/jsp/Template2/manuale.jsp?id=437&amp;parent=1433" TargetMode="External"/><Relationship Id="rId2904643674d28cd7d" Type="http://schemas.openxmlformats.org/officeDocument/2006/relationships/hyperlink" Target="https://iservice.lombardini.it/jsp/Template2/manuale.jsp?id=88&amp;parent=1433" TargetMode="External"/><Relationship Id="rId3740643674d2c2651" Type="http://schemas.openxmlformats.org/officeDocument/2006/relationships/hyperlink" Target="https://iservice.lombardini.it/jsp/Template2/manuale.jsp?id=437&amp;parent=1433" TargetMode="External"/><Relationship Id="rId2573643674d217cae" Type="http://schemas.openxmlformats.org/officeDocument/2006/relationships/image" Target="media/imgrId2573643674d217cae.jpg"/><Relationship Id="rId9354643674d21e41b" Type="http://schemas.openxmlformats.org/officeDocument/2006/relationships/image" Target="media/imgrId9354643674d21e41b.jpg"/><Relationship Id="rId4331643674d2279e2" Type="http://schemas.openxmlformats.org/officeDocument/2006/relationships/image" Target="media/imgrId4331643674d2279e2.jpg"/><Relationship Id="rId5699643674d22f378" Type="http://schemas.openxmlformats.org/officeDocument/2006/relationships/image" Target="media/imgrId5699643674d22f378.jpg"/><Relationship Id="rId3008643674d235d2e" Type="http://schemas.openxmlformats.org/officeDocument/2006/relationships/image" Target="media/imgrId3008643674d235d2e.jpg"/><Relationship Id="rId2108643674d24104b" Type="http://schemas.openxmlformats.org/officeDocument/2006/relationships/image" Target="media/imgrId2108643674d24104b.jpg"/><Relationship Id="rId7294643674d24b5c6" Type="http://schemas.openxmlformats.org/officeDocument/2006/relationships/image" Target="media/imgrId7294643674d24b5c6.jpg"/><Relationship Id="rId5511643674d251d32" Type="http://schemas.openxmlformats.org/officeDocument/2006/relationships/image" Target="media/imgrId5511643674d251d32.jpg"/><Relationship Id="rId4052643674d2592e0" Type="http://schemas.openxmlformats.org/officeDocument/2006/relationships/image" Target="media/imgrId4052643674d2592e0.jpg"/><Relationship Id="rId3179643674d2665af" Type="http://schemas.openxmlformats.org/officeDocument/2006/relationships/image" Target="media/imgrId3179643674d2665af.jpg"/><Relationship Id="rId5324643674d26ccc0" Type="http://schemas.openxmlformats.org/officeDocument/2006/relationships/image" Target="media/imgrId5324643674d26ccc0.jpg"/><Relationship Id="rId3751643674d27775f" Type="http://schemas.openxmlformats.org/officeDocument/2006/relationships/image" Target="media/imgrId3751643674d27775f.jpg"/><Relationship Id="rId1110643674d27d931" Type="http://schemas.openxmlformats.org/officeDocument/2006/relationships/image" Target="media/imgrId1110643674d27d931.jpg"/><Relationship Id="rId9576643674d28be66" Type="http://schemas.openxmlformats.org/officeDocument/2006/relationships/image" Target="media/imgrId9576643674d28be66.jpg"/><Relationship Id="rId5166643674d2919b9" Type="http://schemas.openxmlformats.org/officeDocument/2006/relationships/image" Target="media/imgrId5166643674d2919b9.jpg"/><Relationship Id="rId4505643674d298c87" Type="http://schemas.openxmlformats.org/officeDocument/2006/relationships/image" Target="media/imgrId4505643674d298c87.jpg"/><Relationship Id="rId8947643674d2a7c86" Type="http://schemas.openxmlformats.org/officeDocument/2006/relationships/image" Target="media/imgrId8947643674d2a7c86.png"/><Relationship Id="rId1701643674d2b3e27" Type="http://schemas.openxmlformats.org/officeDocument/2006/relationships/image" Target="media/imgrId1701643674d2b3e27.png"/><Relationship Id="rId8479643674d2bdd75" Type="http://schemas.openxmlformats.org/officeDocument/2006/relationships/image" Target="media/imgrId8479643674d2bdd75.jpg"/><Relationship Id="rId1112643674d2c1e7b" Type="http://schemas.openxmlformats.org/officeDocument/2006/relationships/image" Target="media/imgrId1112643674d2c1e7b.jpg"/><Relationship Id="rId4908643674d2cfb77" Type="http://schemas.openxmlformats.org/officeDocument/2006/relationships/image" Target="media/imgrId4908643674d2cfb77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667032" Type="http://schemas.openxmlformats.org/officeDocument/2006/relationships/image" Target="media/imgrId9066703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667032" Type="http://schemas.openxmlformats.org/officeDocument/2006/relationships/image" Target="media/imgrId9066703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667032" Type="http://schemas.openxmlformats.org/officeDocument/2006/relationships/image" Target="media/imgrId9066703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667032" Type="http://schemas.openxmlformats.org/officeDocument/2006/relationships/image" Target="media/imgrId9066703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667032" Type="http://schemas.openxmlformats.org/officeDocument/2006/relationships/image" Target="media/imgrId9066703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667032" Type="http://schemas.openxmlformats.org/officeDocument/2006/relationships/image" Target="media/imgrId9066703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