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03.7)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9523077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9749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0834574" w:name="ctxt"/>
    <w:bookmarkEnd w:id="4083457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questo capitolo vengono illustrate le operazioni che se si dispone delle idonee capacità possono essere eseguite direttamente dall'utente descritte nelle Tab. 5.1 e Tab. 5.2.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controlli periodici e le operazioni di manutenzione devono essere eseguiti nei tempi e nei modi indicati in questo manuale e sono a carico dell’utente.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di norme e tempi di manutenzione pregiudica il buon funzionamento del motore e la sua durata e di conseguenza decadrà la garanzia.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fine di prevenire danni a persone e cose è necessario  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leggere attentamente le avvertenze qui di seguito riportate prima di intervenire sul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96358113" name="name22766436d51b854d4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11436436d51b85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Prima di eseguire l'operazione vedere il  </w:t>
            </w:r>
            <w:hyperlink r:id="rId44276436d51b85a52" w:history="1">
              <w:r>
                <w:rPr>
                  <w:rStyle w:val="DefaultParagraphFontPHPDOCX"/>
                  <w:b/>
                  <w:bCs/>
                  <w:color w:val="0000FF"/>
                  <w:position w:val="0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79627145" name="name35206436d51b89f80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58456436d51b89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Effettuare qualsiasi operazione a motore spento e a temperatura ambiente.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Il rifornimento e il controllo livello olio deve essere effettuato con il motore in posizione orizzontale.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Prima di ogni avviamento, per evitare fuoriuscite d'olio, accertarsi che: - l'asta livello olio sia inserita correttamente;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siano serrati correttamente: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scarico olio;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rifornimento olio.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Superficie di scambio radiatore e Intercooler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in gomma (asp. aria / liquido refrigerante)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olio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prefiltro e filtro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AdBlue®/DEF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(11)</w:t>
                  </w:r>
                </w:p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1 - In caso di scarso utilizzo: 12 mesi. 2 - Il periodo di tempo che deve intercorrere prima di controllare gli elementi del filtro dipende dall’ambiente in cui viene usato il motore. Il filtro dell’aria deve essere pulito e sostituito più frequentemente in condizioni molto polverose.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6 - Rivolgersi alle officine autorizzate KOHLER.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7 - Gli intervalli di sostituzione sono puramente indicativi, dipendono fortemente dalle condizioni ambientali e dallo stato dei tubi rilevato durate le regolari ispezioni visive.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8 - Il primo controllo deve essere effettuato dopo 10 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9 - Testare annualmente le condizioni del refrigerante usando delle strisce per il controllo del refrigerante.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10 - Si raccomanda di aggiungere SCA (Supplemental Coolant Additive, additivi di raffreddamento supplementari) al primo intervallo di manutenzione.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11 - Nel caso il serbatoio AdBlue non sia provvisto di sistema di filtraggio, la sostituzione deve essere eseguita a 500h.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A. Rimuovere l'asta livello olio B e controllare che il livello sia prossimo al MAX.</w:t>
            </w:r>
          </w:p>
          <w:p>
            <w:pPr>
              <w:numPr>
                <w:ilvl w:val="0"/>
                <w:numId w:val="6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MAX.</w:t>
            </w:r>
          </w:p>
          <w:p>
            <w:pPr>
              <w:numPr>
                <w:ilvl w:val="0"/>
                <w:numId w:val="6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l’asta livello olio B.</w:t>
            </w:r>
          </w:p>
          <w:p>
            <w:pPr>
              <w:numPr>
                <w:ilvl w:val="0"/>
                <w:numId w:val="6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A (Fig. 5.2).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6637800" name="name46566436d51b9cab6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24826436d51b9c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334553" name="name27746436d51ba3f11" descr="4.2_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2_5.1.jpg"/>
                          <pic:cNvPicPr/>
                        </pic:nvPicPr>
                        <pic:blipFill>
                          <a:blip r:embed="rId10906436d51ba3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45888442" name="name59166436d51bad5ca" descr="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1.jpg"/>
                          <pic:cNvPicPr/>
                        </pic:nvPicPr>
                        <pic:blipFill>
                          <a:blip r:embed="rId25536436d51bad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Componenti non necessariamente forniti da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6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>
            <w:pPr>
              <w:numPr>
                <w:ilvl w:val="0"/>
                <w:numId w:val="6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A e D con l'ausilio di un panno umido.</w:t>
            </w:r>
          </w:p>
          <w:p>
            <w:pPr>
              <w:numPr>
                <w:ilvl w:val="0"/>
                <w:numId w:val="6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compressa, battere leggermente e ripetutamente la parte frontale E sopra una superficie piana.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4941649" name="name14666436d51bb7125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90976436d51bb7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5357667" name="name35516436d51bbd395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46436d51bb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G risulta sporca, non pulire ma sostituire le cartuccie B e G.</w:t>
            </w:r>
          </w:p>
          <w:p/>
          <w:p/>
          <w:p>
            <w:pPr>
              <w:numPr>
                <w:ilvl w:val="0"/>
                <w:numId w:val="6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6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5942067" name="name54656436d51bc548e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90946436d51bc5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18400"/>
                  <wp:effectExtent b="0" l="0" r="0" t="0"/>
                  <wp:docPr id="2748716" name="name66656436d51bcaa9b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81596436d51bca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Componenti non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Fare riferimento alla documentazione tecnica della macchina.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Controlli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0956483" name="name85336436d51bd0029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23116436d51bd0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73226436d51bd05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1879355" name="name37876436d51bd79f1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16386436d51bd7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0986436d51bd7f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413024" name="name30436436d51bde18f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37936436d51bde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011664" name="name24376436d51be7ccd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14896436d51be7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51165" name="name41746436d51bedc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66436d51bed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45396436d51bee4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8742" name="name48866436d51c000e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686436d51c00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89616436d51c008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68389" name="name13126436d51c0664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4776436d51c06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6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6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6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6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6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liquido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14056436d51c083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78112" name="name80326436d51c0e14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3006436d51c0e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83752543" name="name77516436d51c170e2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80896436d51c17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82325632" name="name11886436d51c1f73b" descr="Cap_4_0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a.png"/>
                          <pic:cNvPicPr/>
                        </pic:nvPicPr>
                        <pic:blipFill>
                          <a:blip r:embed="rId35576436d51c1f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position w:val="-21"/>
              </w:rPr>
              <w:drawing>
                <wp:inline distT="0" distB="0" distL="0" distR="0">
                  <wp:extent cx="324000" cy="324000"/>
                  <wp:effectExtent b="0" l="0" r="0" t="0"/>
                  <wp:docPr id="18747654" name="name23236436d51c23fc1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79276436d51c23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 </w:t>
            </w:r>
          </w:p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Importante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Prima di eseguire l'operazione vedere il  </w:t>
            </w:r>
            <w:hyperlink r:id="rId21146436d51c246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5071267" name="name81186436d51c3531b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97876436d51c35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60266436d51c358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La cinghia Poly-V è a regolazione fissa.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la stato della cinghia A; nel caso fosse deteriorata o non integra sostituirla.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Assicurasi che le nervature della cinghia A siano inserite correttamente dentro le gole delle pulegge B (come raffigurato in D1 e D2).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Avviare il motore e dopo qualche minuto di funzionamento spegnerlo e lasciarlo raffreddare a temperatura ambiente e verificare il tensionamento della cinghia nel punto p.  Il controllo con vibrazione ha un valore compreso tra 135 e 178 Hz.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Se la cinghia risulta non conforme ai valori di tensione prescritti procedere alla sostituzione presso un'officina autorizzata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Le cinghie A2, A3 non sono fornite da KOHLER.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227142" name="name75486436d51c3f1ab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98486436d51c3f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19879574" name="name84506436d51c458e5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83966436d51c45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position w:val="-21"/>
              </w:rPr>
              <w:drawing>
                <wp:inline distT="0" distB="0" distL="0" distR="0">
                  <wp:extent cx="324000" cy="324000"/>
                  <wp:effectExtent b="0" l="0" r="0" t="0"/>
                  <wp:docPr id="22102042" name="name83406436d51c4cc17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5616436d51c4c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 </w:t>
            </w:r>
          </w:p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Importante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Prima di eseguire l'operazione vedere il  </w:t>
            </w:r>
            <w:hyperlink r:id="rId11176436d51c4d3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0677771" name="name75146436d51c519bb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33556436d51c51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61226436d51c51e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si accende la spia presenza acqua nella cartuccia filtro carburante:</w:t>
            </w:r>
          </w:p>
          <w:p/>
          <w:p/>
          <w:p>
            <w:pPr>
              <w:numPr>
                <w:ilvl w:val="0"/>
                <w:numId w:val="6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A senza smontarla.</w:t>
            </w:r>
          </w:p>
          <w:p>
            <w:pPr>
              <w:numPr>
                <w:ilvl w:val="0"/>
                <w:numId w:val="6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6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A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4702318" name="name89986436d51c589f7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73646436d51c58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2986827" name="name18046436d51c5fc48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89226436d51c5f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Stoccaggio Motore (fino a 6 mesi) ( </w:t>
            </w:r>
            <w:hyperlink r:id="rId67346436d51c602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hyperlink r:id="rId93206436d51c606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Eseguire i punti descritti nel </w:t>
            </w:r>
            <w:hyperlink r:id="rId43386436d51c61b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motore ( </w:t>
            </w:r>
            <w:hyperlink r:id="rId84406436d51c61f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il rifornimento con carburante additivato per lunghi stoccaggi.</w:t>
            </w:r>
          </w:p>
          <w:p>
            <w:pPr>
              <w:numPr>
                <w:ilvl w:val="0"/>
                <w:numId w:val="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vaschetta d'espansione: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controllare che  il liquido di raffreddamento sia al livello MAX.</w:t>
            </w:r>
          </w:p>
          <w:p>
            <w:pPr>
              <w:numPr>
                <w:ilvl w:val="0"/>
                <w:numId w:val="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Senza vaschetta d'espansione: Il liquido deve ricoprire i tubi all’interno del radiatore di circa 5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Non riempire completamente il radiatore ma lasciare un volume libero adeguato per l’espansione del liquido refrigerante.</w:t>
            </w:r>
          </w:p>
          <w:p>
            <w:pPr>
              <w:numPr>
                <w:ilvl w:val="0"/>
                <w:numId w:val="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2 minuti.</w:t>
            </w:r>
          </w:p>
          <w:p>
            <w:pPr>
              <w:numPr>
                <w:ilvl w:val="0"/>
                <w:numId w:val="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motore.</w:t>
            </w:r>
          </w:p>
          <w:p>
            <w:pPr>
              <w:numPr>
                <w:ilvl w:val="0"/>
                <w:numId w:val="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serbatoio carburante.</w:t>
            </w:r>
          </w:p>
          <w:p>
            <w:pPr>
              <w:numPr>
                <w:ilvl w:val="0"/>
                <w:numId w:val="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Spruzzare olio SAE 10W-40 nei collettori di scarico e di aspirazione.</w:t>
            </w:r>
          </w:p>
          <w:p>
            <w:pPr>
              <w:numPr>
                <w:ilvl w:val="0"/>
                <w:numId w:val="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i condotti di aspirazione e scarico per evitare l’ingresso di corpi estranei.</w:t>
            </w:r>
          </w:p>
          <w:p>
            <w:pPr>
              <w:numPr>
                <w:ilvl w:val="0"/>
                <w:numId w:val="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accuratamente tutte le parti esterne del motore. Quando si lava il motore evitare, se si usano dispositivi di lavaggio a pressione o a vapore, non indirizzare il getto ad alta pressione verso componenti elettrici, giunzioni dei cavi e anelli di tenuta (paraoli).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lavaggio ad alta pressione o vapore è importante mantenere una distanza minima di almeno 200 mm tra la superficie da lavare e l'ugello.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Evitare assolutamente componenti quali alternatore,  motorino d'avviamento e centralina.</w:t>
            </w:r>
          </w:p>
          <w:p>
            <w:pPr>
              <w:numPr>
                <w:ilvl w:val="0"/>
                <w:numId w:val="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Trattare le parti non verniciate con prodotti protettivi.</w:t>
            </w:r>
          </w:p>
          <w:p>
            <w:pPr>
              <w:numPr>
                <w:ilvl w:val="0"/>
                <w:numId w:val="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Riempire il serbatoio AdBlue®/DEF fino al livello MAX consentito.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la protezione del motore sarà eseguita secondo i suggerimenti indicati non sarà riscontrato nessun danno di corrosione.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la copertura protettiva.</w:t>
            </w:r>
          </w:p>
          <w:p>
            <w:pPr>
              <w:numPr>
                <w:ilvl w:val="0"/>
                <w:numId w:val="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trattamento protettivo dalle parti esterne utilizzando un panno imbevuto di prodotto sgrassante.</w:t>
            </w:r>
          </w:p>
          <w:p>
            <w:pPr>
              <w:numPr>
                <w:ilvl w:val="0"/>
                <w:numId w:val="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Iniettare olio lubrificante (non oltre 2 cm3) nei condotti di aspirazione.</w:t>
            </w:r>
          </w:p>
          <w:p>
            <w:pPr>
              <w:numPr>
                <w:ilvl w:val="0"/>
                <w:numId w:val="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serbatoio con nuovo carburante.</w:t>
            </w:r>
          </w:p>
          <w:p>
            <w:pPr>
              <w:numPr>
                <w:ilvl w:val="0"/>
                <w:numId w:val="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livelli di olio e liquido refrigerante siano prossimi a MAX.</w:t>
            </w:r>
          </w:p>
          <w:p>
            <w:pPr>
              <w:numPr>
                <w:ilvl w:val="0"/>
                <w:numId w:val="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Procedere allo smaltimento dell'AdBlue®/DEF presente nel serbatoio, sostituire il filtro della pompa AdBlue®/DEF e affettuare un lavaggio del serbatoio e linea AdBlue®/DEF con acqua distillata calda.</w:t>
            </w:r>
          </w:p>
          <w:p>
            <w:pPr>
              <w:numPr>
                <w:ilvl w:val="0"/>
                <w:numId w:val="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Effetuare il controllo dell'iniettore AdBlue®/DEF presso le officine autorizzate Kohler.</w:t>
            </w:r>
          </w:p>
          <w:p>
            <w:pPr>
              <w:numPr>
                <w:ilvl w:val="0"/>
                <w:numId w:val="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due minuti.</w:t>
            </w:r>
          </w:p>
          <w:p>
            <w:pPr>
              <w:numPr>
                <w:ilvl w:val="0"/>
                <w:numId w:val="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con olio ancora caldo ( </w:t>
            </w:r>
            <w:hyperlink r:id="rId61256436d51c658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scaricare l’olio protettivo in un contenitore appropriato.</w:t>
            </w:r>
          </w:p>
          <w:p/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7298469" name="name15986436d51c69e25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52676436d51c69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Avvertenza: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Lubrificanti e filtri, col tempo perdono le loro proprietà e caratteristiche, per cui è necessario provvedere alla loro sostituzione secondo i criteri descritti in </w:t>
            </w:r>
            <w:hyperlink r:id="rId51336436d51c6a2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filtri (aria, olio, carburante) con ricambi originali.</w:t>
            </w:r>
          </w:p>
          <w:p>
            <w:pPr>
              <w:numPr>
                <w:ilvl w:val="0"/>
                <w:numId w:val="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Introdurre l’olio nuovo ( </w:t>
            </w:r>
            <w:hyperlink r:id="rId92496436d51c6a8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fino a raggiungere il livello MAX.</w:t>
            </w:r>
          </w:p>
          <w:p>
            <w:pPr>
              <w:numPr>
                <w:ilvl w:val="0"/>
                <w:numId w:val="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circuito di raffreddamento e introdurre il liquido di raffreddamento nuovo fino al livello MAX ( </w:t>
            </w:r>
            <w:hyperlink r:id="rId98096436d51c6ab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il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1.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 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1a: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l'impianto SCR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della Tab. 5.3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40 °C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2 della Tab. 5.3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3 della Tab. 5.3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dell'avvio della macchina eseguire le seguenti operazioni: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l'AdBlue®/DEF all'interno del serbatoio (consultare il manuale della macchina)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il filtro AdBlue®/DEF (Par. 6.5)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Controllare la Par. 5.2 per gli intervalli di manutenzione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batteria. 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motore, se durante l'avviamento o il funzionamento vengono segnalate anomalie, spegnere il motore attendere 5 min. e avviare il motore.</w:t>
                  </w:r>
                </w:p>
                <w:p>
                  <w:pPr>
                    <w:numPr>
                      <w:ilvl w:val="0"/>
                      <w:numId w:val="624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 l'anomalia persiste, rivolgersi presso le officine autorizzate KOHLER.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257">
    <w:multiLevelType w:val="hybridMultilevel"/>
    <w:lvl w:ilvl="0" w:tplc="71635843">
      <w:start w:val="1"/>
      <w:numFmt w:val="decimal"/>
      <w:lvlText w:val="%1."/>
      <w:lvlJc w:val="left"/>
      <w:pPr>
        <w:ind w:left="720" w:hanging="360"/>
      </w:pPr>
    </w:lvl>
    <w:lvl w:ilvl="1" w:tplc="71635843" w:tentative="1">
      <w:start w:val="1"/>
      <w:numFmt w:val="lowerLetter"/>
      <w:lvlText w:val="%2."/>
      <w:lvlJc w:val="left"/>
      <w:pPr>
        <w:ind w:left="1440" w:hanging="360"/>
      </w:pPr>
    </w:lvl>
    <w:lvl w:ilvl="2" w:tplc="71635843" w:tentative="1">
      <w:start w:val="1"/>
      <w:numFmt w:val="lowerRoman"/>
      <w:lvlText w:val="%3."/>
      <w:lvlJc w:val="right"/>
      <w:pPr>
        <w:ind w:left="2160" w:hanging="180"/>
      </w:pPr>
    </w:lvl>
    <w:lvl w:ilvl="3" w:tplc="71635843" w:tentative="1">
      <w:start w:val="1"/>
      <w:numFmt w:val="decimal"/>
      <w:lvlText w:val="%4."/>
      <w:lvlJc w:val="left"/>
      <w:pPr>
        <w:ind w:left="2880" w:hanging="360"/>
      </w:pPr>
    </w:lvl>
    <w:lvl w:ilvl="4" w:tplc="71635843" w:tentative="1">
      <w:start w:val="1"/>
      <w:numFmt w:val="lowerLetter"/>
      <w:lvlText w:val="%5."/>
      <w:lvlJc w:val="left"/>
      <w:pPr>
        <w:ind w:left="3600" w:hanging="360"/>
      </w:pPr>
    </w:lvl>
    <w:lvl w:ilvl="5" w:tplc="71635843" w:tentative="1">
      <w:start w:val="1"/>
      <w:numFmt w:val="lowerRoman"/>
      <w:lvlText w:val="%6."/>
      <w:lvlJc w:val="right"/>
      <w:pPr>
        <w:ind w:left="4320" w:hanging="180"/>
      </w:pPr>
    </w:lvl>
    <w:lvl w:ilvl="6" w:tplc="71635843" w:tentative="1">
      <w:start w:val="1"/>
      <w:numFmt w:val="decimal"/>
      <w:lvlText w:val="%7."/>
      <w:lvlJc w:val="left"/>
      <w:pPr>
        <w:ind w:left="5040" w:hanging="360"/>
      </w:pPr>
    </w:lvl>
    <w:lvl w:ilvl="7" w:tplc="71635843" w:tentative="1">
      <w:start w:val="1"/>
      <w:numFmt w:val="lowerLetter"/>
      <w:lvlText w:val="%8."/>
      <w:lvlJc w:val="left"/>
      <w:pPr>
        <w:ind w:left="5760" w:hanging="360"/>
      </w:pPr>
    </w:lvl>
    <w:lvl w:ilvl="8" w:tplc="71635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6">
    <w:multiLevelType w:val="hybridMultilevel"/>
    <w:lvl w:ilvl="0" w:tplc="92056966">
      <w:start w:val="1"/>
      <w:numFmt w:val="decimal"/>
      <w:lvlText w:val="%1."/>
      <w:lvlJc w:val="left"/>
      <w:pPr>
        <w:ind w:left="720" w:hanging="360"/>
      </w:pPr>
    </w:lvl>
    <w:lvl w:ilvl="1" w:tplc="92056966" w:tentative="1">
      <w:start w:val="1"/>
      <w:numFmt w:val="lowerLetter"/>
      <w:lvlText w:val="%2."/>
      <w:lvlJc w:val="left"/>
      <w:pPr>
        <w:ind w:left="1440" w:hanging="360"/>
      </w:pPr>
    </w:lvl>
    <w:lvl w:ilvl="2" w:tplc="92056966" w:tentative="1">
      <w:start w:val="1"/>
      <w:numFmt w:val="lowerRoman"/>
      <w:lvlText w:val="%3."/>
      <w:lvlJc w:val="right"/>
      <w:pPr>
        <w:ind w:left="2160" w:hanging="180"/>
      </w:pPr>
    </w:lvl>
    <w:lvl w:ilvl="3" w:tplc="92056966" w:tentative="1">
      <w:start w:val="1"/>
      <w:numFmt w:val="decimal"/>
      <w:lvlText w:val="%4."/>
      <w:lvlJc w:val="left"/>
      <w:pPr>
        <w:ind w:left="2880" w:hanging="360"/>
      </w:pPr>
    </w:lvl>
    <w:lvl w:ilvl="4" w:tplc="92056966" w:tentative="1">
      <w:start w:val="1"/>
      <w:numFmt w:val="lowerLetter"/>
      <w:lvlText w:val="%5."/>
      <w:lvlJc w:val="left"/>
      <w:pPr>
        <w:ind w:left="3600" w:hanging="360"/>
      </w:pPr>
    </w:lvl>
    <w:lvl w:ilvl="5" w:tplc="92056966" w:tentative="1">
      <w:start w:val="1"/>
      <w:numFmt w:val="lowerRoman"/>
      <w:lvlText w:val="%6."/>
      <w:lvlJc w:val="right"/>
      <w:pPr>
        <w:ind w:left="4320" w:hanging="180"/>
      </w:pPr>
    </w:lvl>
    <w:lvl w:ilvl="6" w:tplc="92056966" w:tentative="1">
      <w:start w:val="1"/>
      <w:numFmt w:val="decimal"/>
      <w:lvlText w:val="%7."/>
      <w:lvlJc w:val="left"/>
      <w:pPr>
        <w:ind w:left="5040" w:hanging="360"/>
      </w:pPr>
    </w:lvl>
    <w:lvl w:ilvl="7" w:tplc="92056966" w:tentative="1">
      <w:start w:val="1"/>
      <w:numFmt w:val="lowerLetter"/>
      <w:lvlText w:val="%8."/>
      <w:lvlJc w:val="left"/>
      <w:pPr>
        <w:ind w:left="5760" w:hanging="360"/>
      </w:pPr>
    </w:lvl>
    <w:lvl w:ilvl="8" w:tplc="92056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5">
    <w:multiLevelType w:val="hybridMultilevel"/>
    <w:lvl w:ilvl="0" w:tplc="52565770">
      <w:start w:val="1"/>
      <w:numFmt w:val="decimal"/>
      <w:lvlText w:val="%1."/>
      <w:lvlJc w:val="left"/>
      <w:pPr>
        <w:ind w:left="720" w:hanging="360"/>
      </w:pPr>
    </w:lvl>
    <w:lvl w:ilvl="1" w:tplc="52565770" w:tentative="1">
      <w:start w:val="1"/>
      <w:numFmt w:val="lowerLetter"/>
      <w:lvlText w:val="%2."/>
      <w:lvlJc w:val="left"/>
      <w:pPr>
        <w:ind w:left="1440" w:hanging="360"/>
      </w:pPr>
    </w:lvl>
    <w:lvl w:ilvl="2" w:tplc="52565770" w:tentative="1">
      <w:start w:val="1"/>
      <w:numFmt w:val="lowerRoman"/>
      <w:lvlText w:val="%3."/>
      <w:lvlJc w:val="right"/>
      <w:pPr>
        <w:ind w:left="2160" w:hanging="180"/>
      </w:pPr>
    </w:lvl>
    <w:lvl w:ilvl="3" w:tplc="52565770" w:tentative="1">
      <w:start w:val="1"/>
      <w:numFmt w:val="decimal"/>
      <w:lvlText w:val="%4."/>
      <w:lvlJc w:val="left"/>
      <w:pPr>
        <w:ind w:left="2880" w:hanging="360"/>
      </w:pPr>
    </w:lvl>
    <w:lvl w:ilvl="4" w:tplc="52565770" w:tentative="1">
      <w:start w:val="1"/>
      <w:numFmt w:val="lowerLetter"/>
      <w:lvlText w:val="%5."/>
      <w:lvlJc w:val="left"/>
      <w:pPr>
        <w:ind w:left="3600" w:hanging="360"/>
      </w:pPr>
    </w:lvl>
    <w:lvl w:ilvl="5" w:tplc="52565770" w:tentative="1">
      <w:start w:val="1"/>
      <w:numFmt w:val="lowerRoman"/>
      <w:lvlText w:val="%6."/>
      <w:lvlJc w:val="right"/>
      <w:pPr>
        <w:ind w:left="4320" w:hanging="180"/>
      </w:pPr>
    </w:lvl>
    <w:lvl w:ilvl="6" w:tplc="52565770" w:tentative="1">
      <w:start w:val="1"/>
      <w:numFmt w:val="decimal"/>
      <w:lvlText w:val="%7."/>
      <w:lvlJc w:val="left"/>
      <w:pPr>
        <w:ind w:left="5040" w:hanging="360"/>
      </w:pPr>
    </w:lvl>
    <w:lvl w:ilvl="7" w:tplc="52565770" w:tentative="1">
      <w:start w:val="1"/>
      <w:numFmt w:val="lowerLetter"/>
      <w:lvlText w:val="%8."/>
      <w:lvlJc w:val="left"/>
      <w:pPr>
        <w:ind w:left="5760" w:hanging="360"/>
      </w:pPr>
    </w:lvl>
    <w:lvl w:ilvl="8" w:tplc="52565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4">
    <w:multiLevelType w:val="hybridMultilevel"/>
    <w:lvl w:ilvl="0" w:tplc="77894456">
      <w:start w:val="1"/>
      <w:numFmt w:val="decimal"/>
      <w:lvlText w:val="%1."/>
      <w:lvlJc w:val="left"/>
      <w:pPr>
        <w:ind w:left="720" w:hanging="360"/>
      </w:pPr>
    </w:lvl>
    <w:lvl w:ilvl="1" w:tplc="77894456" w:tentative="1">
      <w:start w:val="1"/>
      <w:numFmt w:val="lowerLetter"/>
      <w:lvlText w:val="%2."/>
      <w:lvlJc w:val="left"/>
      <w:pPr>
        <w:ind w:left="1440" w:hanging="360"/>
      </w:pPr>
    </w:lvl>
    <w:lvl w:ilvl="2" w:tplc="77894456" w:tentative="1">
      <w:start w:val="1"/>
      <w:numFmt w:val="lowerRoman"/>
      <w:lvlText w:val="%3."/>
      <w:lvlJc w:val="right"/>
      <w:pPr>
        <w:ind w:left="2160" w:hanging="180"/>
      </w:pPr>
    </w:lvl>
    <w:lvl w:ilvl="3" w:tplc="77894456" w:tentative="1">
      <w:start w:val="1"/>
      <w:numFmt w:val="decimal"/>
      <w:lvlText w:val="%4."/>
      <w:lvlJc w:val="left"/>
      <w:pPr>
        <w:ind w:left="2880" w:hanging="360"/>
      </w:pPr>
    </w:lvl>
    <w:lvl w:ilvl="4" w:tplc="77894456" w:tentative="1">
      <w:start w:val="1"/>
      <w:numFmt w:val="lowerLetter"/>
      <w:lvlText w:val="%5."/>
      <w:lvlJc w:val="left"/>
      <w:pPr>
        <w:ind w:left="3600" w:hanging="360"/>
      </w:pPr>
    </w:lvl>
    <w:lvl w:ilvl="5" w:tplc="77894456" w:tentative="1">
      <w:start w:val="1"/>
      <w:numFmt w:val="lowerRoman"/>
      <w:lvlText w:val="%6."/>
      <w:lvlJc w:val="right"/>
      <w:pPr>
        <w:ind w:left="4320" w:hanging="180"/>
      </w:pPr>
    </w:lvl>
    <w:lvl w:ilvl="6" w:tplc="77894456" w:tentative="1">
      <w:start w:val="1"/>
      <w:numFmt w:val="decimal"/>
      <w:lvlText w:val="%7."/>
      <w:lvlJc w:val="left"/>
      <w:pPr>
        <w:ind w:left="5040" w:hanging="360"/>
      </w:pPr>
    </w:lvl>
    <w:lvl w:ilvl="7" w:tplc="77894456" w:tentative="1">
      <w:start w:val="1"/>
      <w:numFmt w:val="lowerLetter"/>
      <w:lvlText w:val="%8."/>
      <w:lvlJc w:val="left"/>
      <w:pPr>
        <w:ind w:left="5760" w:hanging="360"/>
      </w:pPr>
    </w:lvl>
    <w:lvl w:ilvl="8" w:tplc="77894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3">
    <w:multiLevelType w:val="hybridMultilevel"/>
    <w:lvl w:ilvl="0" w:tplc="78240712">
      <w:start w:val="1"/>
      <w:numFmt w:val="decimal"/>
      <w:lvlText w:val="%1."/>
      <w:lvlJc w:val="left"/>
      <w:pPr>
        <w:ind w:left="720" w:hanging="360"/>
      </w:pPr>
    </w:lvl>
    <w:lvl w:ilvl="1" w:tplc="78240712" w:tentative="1">
      <w:start w:val="1"/>
      <w:numFmt w:val="lowerLetter"/>
      <w:lvlText w:val="%2."/>
      <w:lvlJc w:val="left"/>
      <w:pPr>
        <w:ind w:left="1440" w:hanging="360"/>
      </w:pPr>
    </w:lvl>
    <w:lvl w:ilvl="2" w:tplc="78240712" w:tentative="1">
      <w:start w:val="1"/>
      <w:numFmt w:val="lowerRoman"/>
      <w:lvlText w:val="%3."/>
      <w:lvlJc w:val="right"/>
      <w:pPr>
        <w:ind w:left="2160" w:hanging="180"/>
      </w:pPr>
    </w:lvl>
    <w:lvl w:ilvl="3" w:tplc="78240712" w:tentative="1">
      <w:start w:val="1"/>
      <w:numFmt w:val="decimal"/>
      <w:lvlText w:val="%4."/>
      <w:lvlJc w:val="left"/>
      <w:pPr>
        <w:ind w:left="2880" w:hanging="360"/>
      </w:pPr>
    </w:lvl>
    <w:lvl w:ilvl="4" w:tplc="78240712" w:tentative="1">
      <w:start w:val="1"/>
      <w:numFmt w:val="lowerLetter"/>
      <w:lvlText w:val="%5."/>
      <w:lvlJc w:val="left"/>
      <w:pPr>
        <w:ind w:left="3600" w:hanging="360"/>
      </w:pPr>
    </w:lvl>
    <w:lvl w:ilvl="5" w:tplc="78240712" w:tentative="1">
      <w:start w:val="1"/>
      <w:numFmt w:val="lowerRoman"/>
      <w:lvlText w:val="%6."/>
      <w:lvlJc w:val="right"/>
      <w:pPr>
        <w:ind w:left="4320" w:hanging="180"/>
      </w:pPr>
    </w:lvl>
    <w:lvl w:ilvl="6" w:tplc="78240712" w:tentative="1">
      <w:start w:val="1"/>
      <w:numFmt w:val="decimal"/>
      <w:lvlText w:val="%7."/>
      <w:lvlJc w:val="left"/>
      <w:pPr>
        <w:ind w:left="5040" w:hanging="360"/>
      </w:pPr>
    </w:lvl>
    <w:lvl w:ilvl="7" w:tplc="78240712" w:tentative="1">
      <w:start w:val="1"/>
      <w:numFmt w:val="lowerLetter"/>
      <w:lvlText w:val="%8."/>
      <w:lvlJc w:val="left"/>
      <w:pPr>
        <w:ind w:left="5760" w:hanging="360"/>
      </w:pPr>
    </w:lvl>
    <w:lvl w:ilvl="8" w:tplc="78240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2">
    <w:multiLevelType w:val="hybridMultilevel"/>
    <w:lvl w:ilvl="0" w:tplc="26337053">
      <w:start w:val="1"/>
      <w:numFmt w:val="decimal"/>
      <w:lvlText w:val="%1."/>
      <w:lvlJc w:val="left"/>
      <w:pPr>
        <w:ind w:left="720" w:hanging="360"/>
      </w:pPr>
    </w:lvl>
    <w:lvl w:ilvl="1" w:tplc="26337053" w:tentative="1">
      <w:start w:val="1"/>
      <w:numFmt w:val="lowerLetter"/>
      <w:lvlText w:val="%2."/>
      <w:lvlJc w:val="left"/>
      <w:pPr>
        <w:ind w:left="1440" w:hanging="360"/>
      </w:pPr>
    </w:lvl>
    <w:lvl w:ilvl="2" w:tplc="26337053" w:tentative="1">
      <w:start w:val="1"/>
      <w:numFmt w:val="lowerRoman"/>
      <w:lvlText w:val="%3."/>
      <w:lvlJc w:val="right"/>
      <w:pPr>
        <w:ind w:left="2160" w:hanging="180"/>
      </w:pPr>
    </w:lvl>
    <w:lvl w:ilvl="3" w:tplc="26337053" w:tentative="1">
      <w:start w:val="1"/>
      <w:numFmt w:val="decimal"/>
      <w:lvlText w:val="%4."/>
      <w:lvlJc w:val="left"/>
      <w:pPr>
        <w:ind w:left="2880" w:hanging="360"/>
      </w:pPr>
    </w:lvl>
    <w:lvl w:ilvl="4" w:tplc="26337053" w:tentative="1">
      <w:start w:val="1"/>
      <w:numFmt w:val="lowerLetter"/>
      <w:lvlText w:val="%5."/>
      <w:lvlJc w:val="left"/>
      <w:pPr>
        <w:ind w:left="3600" w:hanging="360"/>
      </w:pPr>
    </w:lvl>
    <w:lvl w:ilvl="5" w:tplc="26337053" w:tentative="1">
      <w:start w:val="1"/>
      <w:numFmt w:val="lowerRoman"/>
      <w:lvlText w:val="%6."/>
      <w:lvlJc w:val="right"/>
      <w:pPr>
        <w:ind w:left="4320" w:hanging="180"/>
      </w:pPr>
    </w:lvl>
    <w:lvl w:ilvl="6" w:tplc="26337053" w:tentative="1">
      <w:start w:val="1"/>
      <w:numFmt w:val="decimal"/>
      <w:lvlText w:val="%7."/>
      <w:lvlJc w:val="left"/>
      <w:pPr>
        <w:ind w:left="5040" w:hanging="360"/>
      </w:pPr>
    </w:lvl>
    <w:lvl w:ilvl="7" w:tplc="26337053" w:tentative="1">
      <w:start w:val="1"/>
      <w:numFmt w:val="lowerLetter"/>
      <w:lvlText w:val="%8."/>
      <w:lvlJc w:val="left"/>
      <w:pPr>
        <w:ind w:left="5760" w:hanging="360"/>
      </w:pPr>
    </w:lvl>
    <w:lvl w:ilvl="8" w:tplc="26337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1">
    <w:multiLevelType w:val="hybridMultilevel"/>
    <w:lvl w:ilvl="0" w:tplc="42399045">
      <w:start w:val="1"/>
      <w:numFmt w:val="decimal"/>
      <w:lvlText w:val="%1."/>
      <w:lvlJc w:val="left"/>
      <w:pPr>
        <w:ind w:left="720" w:hanging="360"/>
      </w:pPr>
    </w:lvl>
    <w:lvl w:ilvl="1" w:tplc="42399045" w:tentative="1">
      <w:start w:val="1"/>
      <w:numFmt w:val="lowerLetter"/>
      <w:lvlText w:val="%2."/>
      <w:lvlJc w:val="left"/>
      <w:pPr>
        <w:ind w:left="1440" w:hanging="360"/>
      </w:pPr>
    </w:lvl>
    <w:lvl w:ilvl="2" w:tplc="42399045" w:tentative="1">
      <w:start w:val="1"/>
      <w:numFmt w:val="lowerRoman"/>
      <w:lvlText w:val="%3."/>
      <w:lvlJc w:val="right"/>
      <w:pPr>
        <w:ind w:left="2160" w:hanging="180"/>
      </w:pPr>
    </w:lvl>
    <w:lvl w:ilvl="3" w:tplc="42399045" w:tentative="1">
      <w:start w:val="1"/>
      <w:numFmt w:val="decimal"/>
      <w:lvlText w:val="%4."/>
      <w:lvlJc w:val="left"/>
      <w:pPr>
        <w:ind w:left="2880" w:hanging="360"/>
      </w:pPr>
    </w:lvl>
    <w:lvl w:ilvl="4" w:tplc="42399045" w:tentative="1">
      <w:start w:val="1"/>
      <w:numFmt w:val="lowerLetter"/>
      <w:lvlText w:val="%5."/>
      <w:lvlJc w:val="left"/>
      <w:pPr>
        <w:ind w:left="3600" w:hanging="360"/>
      </w:pPr>
    </w:lvl>
    <w:lvl w:ilvl="5" w:tplc="42399045" w:tentative="1">
      <w:start w:val="1"/>
      <w:numFmt w:val="lowerRoman"/>
      <w:lvlText w:val="%6."/>
      <w:lvlJc w:val="right"/>
      <w:pPr>
        <w:ind w:left="4320" w:hanging="180"/>
      </w:pPr>
    </w:lvl>
    <w:lvl w:ilvl="6" w:tplc="42399045" w:tentative="1">
      <w:start w:val="1"/>
      <w:numFmt w:val="decimal"/>
      <w:lvlText w:val="%7."/>
      <w:lvlJc w:val="left"/>
      <w:pPr>
        <w:ind w:left="5040" w:hanging="360"/>
      </w:pPr>
    </w:lvl>
    <w:lvl w:ilvl="7" w:tplc="42399045" w:tentative="1">
      <w:start w:val="1"/>
      <w:numFmt w:val="lowerLetter"/>
      <w:lvlText w:val="%8."/>
      <w:lvlJc w:val="left"/>
      <w:pPr>
        <w:ind w:left="5760" w:hanging="360"/>
      </w:pPr>
    </w:lvl>
    <w:lvl w:ilvl="8" w:tplc="42399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0">
    <w:multiLevelType w:val="hybridMultilevel"/>
    <w:lvl w:ilvl="0" w:tplc="89793303">
      <w:start w:val="1"/>
      <w:numFmt w:val="decimal"/>
      <w:lvlText w:val="%1."/>
      <w:lvlJc w:val="left"/>
      <w:pPr>
        <w:ind w:left="720" w:hanging="360"/>
      </w:pPr>
    </w:lvl>
    <w:lvl w:ilvl="1" w:tplc="89793303" w:tentative="1">
      <w:start w:val="1"/>
      <w:numFmt w:val="lowerLetter"/>
      <w:lvlText w:val="%2."/>
      <w:lvlJc w:val="left"/>
      <w:pPr>
        <w:ind w:left="1440" w:hanging="360"/>
      </w:pPr>
    </w:lvl>
    <w:lvl w:ilvl="2" w:tplc="89793303" w:tentative="1">
      <w:start w:val="1"/>
      <w:numFmt w:val="lowerRoman"/>
      <w:lvlText w:val="%3."/>
      <w:lvlJc w:val="right"/>
      <w:pPr>
        <w:ind w:left="2160" w:hanging="180"/>
      </w:pPr>
    </w:lvl>
    <w:lvl w:ilvl="3" w:tplc="89793303" w:tentative="1">
      <w:start w:val="1"/>
      <w:numFmt w:val="decimal"/>
      <w:lvlText w:val="%4."/>
      <w:lvlJc w:val="left"/>
      <w:pPr>
        <w:ind w:left="2880" w:hanging="360"/>
      </w:pPr>
    </w:lvl>
    <w:lvl w:ilvl="4" w:tplc="89793303" w:tentative="1">
      <w:start w:val="1"/>
      <w:numFmt w:val="lowerLetter"/>
      <w:lvlText w:val="%5."/>
      <w:lvlJc w:val="left"/>
      <w:pPr>
        <w:ind w:left="3600" w:hanging="360"/>
      </w:pPr>
    </w:lvl>
    <w:lvl w:ilvl="5" w:tplc="89793303" w:tentative="1">
      <w:start w:val="1"/>
      <w:numFmt w:val="lowerRoman"/>
      <w:lvlText w:val="%6."/>
      <w:lvlJc w:val="right"/>
      <w:pPr>
        <w:ind w:left="4320" w:hanging="180"/>
      </w:pPr>
    </w:lvl>
    <w:lvl w:ilvl="6" w:tplc="89793303" w:tentative="1">
      <w:start w:val="1"/>
      <w:numFmt w:val="decimal"/>
      <w:lvlText w:val="%7."/>
      <w:lvlJc w:val="left"/>
      <w:pPr>
        <w:ind w:left="5040" w:hanging="360"/>
      </w:pPr>
    </w:lvl>
    <w:lvl w:ilvl="7" w:tplc="89793303" w:tentative="1">
      <w:start w:val="1"/>
      <w:numFmt w:val="lowerLetter"/>
      <w:lvlText w:val="%8."/>
      <w:lvlJc w:val="left"/>
      <w:pPr>
        <w:ind w:left="5760" w:hanging="360"/>
      </w:pPr>
    </w:lvl>
    <w:lvl w:ilvl="8" w:tplc="89793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49">
    <w:multiLevelType w:val="hybridMultilevel"/>
    <w:lvl w:ilvl="0" w:tplc="12632957">
      <w:start w:val="1"/>
      <w:numFmt w:val="decimal"/>
      <w:lvlText w:val="%1."/>
      <w:lvlJc w:val="left"/>
      <w:pPr>
        <w:ind w:left="720" w:hanging="360"/>
      </w:pPr>
    </w:lvl>
    <w:lvl w:ilvl="1" w:tplc="12632957" w:tentative="1">
      <w:start w:val="1"/>
      <w:numFmt w:val="lowerLetter"/>
      <w:lvlText w:val="%2."/>
      <w:lvlJc w:val="left"/>
      <w:pPr>
        <w:ind w:left="1440" w:hanging="360"/>
      </w:pPr>
    </w:lvl>
    <w:lvl w:ilvl="2" w:tplc="12632957" w:tentative="1">
      <w:start w:val="1"/>
      <w:numFmt w:val="lowerRoman"/>
      <w:lvlText w:val="%3."/>
      <w:lvlJc w:val="right"/>
      <w:pPr>
        <w:ind w:left="2160" w:hanging="180"/>
      </w:pPr>
    </w:lvl>
    <w:lvl w:ilvl="3" w:tplc="12632957" w:tentative="1">
      <w:start w:val="1"/>
      <w:numFmt w:val="decimal"/>
      <w:lvlText w:val="%4."/>
      <w:lvlJc w:val="left"/>
      <w:pPr>
        <w:ind w:left="2880" w:hanging="360"/>
      </w:pPr>
    </w:lvl>
    <w:lvl w:ilvl="4" w:tplc="12632957" w:tentative="1">
      <w:start w:val="1"/>
      <w:numFmt w:val="lowerLetter"/>
      <w:lvlText w:val="%5."/>
      <w:lvlJc w:val="left"/>
      <w:pPr>
        <w:ind w:left="3600" w:hanging="360"/>
      </w:pPr>
    </w:lvl>
    <w:lvl w:ilvl="5" w:tplc="12632957" w:tentative="1">
      <w:start w:val="1"/>
      <w:numFmt w:val="lowerRoman"/>
      <w:lvlText w:val="%6."/>
      <w:lvlJc w:val="right"/>
      <w:pPr>
        <w:ind w:left="4320" w:hanging="180"/>
      </w:pPr>
    </w:lvl>
    <w:lvl w:ilvl="6" w:tplc="12632957" w:tentative="1">
      <w:start w:val="1"/>
      <w:numFmt w:val="decimal"/>
      <w:lvlText w:val="%7."/>
      <w:lvlJc w:val="left"/>
      <w:pPr>
        <w:ind w:left="5040" w:hanging="360"/>
      </w:pPr>
    </w:lvl>
    <w:lvl w:ilvl="7" w:tplc="12632957" w:tentative="1">
      <w:start w:val="1"/>
      <w:numFmt w:val="lowerLetter"/>
      <w:lvlText w:val="%8."/>
      <w:lvlJc w:val="left"/>
      <w:pPr>
        <w:ind w:left="5760" w:hanging="360"/>
      </w:pPr>
    </w:lvl>
    <w:lvl w:ilvl="8" w:tplc="12632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48">
    <w:multiLevelType w:val="hybridMultilevel"/>
    <w:lvl w:ilvl="0" w:tplc="95424317">
      <w:start w:val="1"/>
      <w:numFmt w:val="decimal"/>
      <w:lvlText w:val="%1."/>
      <w:lvlJc w:val="left"/>
      <w:pPr>
        <w:ind w:left="720" w:hanging="360"/>
      </w:pPr>
    </w:lvl>
    <w:lvl w:ilvl="1" w:tplc="95424317" w:tentative="1">
      <w:start w:val="1"/>
      <w:numFmt w:val="lowerLetter"/>
      <w:lvlText w:val="%2."/>
      <w:lvlJc w:val="left"/>
      <w:pPr>
        <w:ind w:left="1440" w:hanging="360"/>
      </w:pPr>
    </w:lvl>
    <w:lvl w:ilvl="2" w:tplc="95424317" w:tentative="1">
      <w:start w:val="1"/>
      <w:numFmt w:val="lowerRoman"/>
      <w:lvlText w:val="%3."/>
      <w:lvlJc w:val="right"/>
      <w:pPr>
        <w:ind w:left="2160" w:hanging="180"/>
      </w:pPr>
    </w:lvl>
    <w:lvl w:ilvl="3" w:tplc="95424317" w:tentative="1">
      <w:start w:val="1"/>
      <w:numFmt w:val="decimal"/>
      <w:lvlText w:val="%4."/>
      <w:lvlJc w:val="left"/>
      <w:pPr>
        <w:ind w:left="2880" w:hanging="360"/>
      </w:pPr>
    </w:lvl>
    <w:lvl w:ilvl="4" w:tplc="95424317" w:tentative="1">
      <w:start w:val="1"/>
      <w:numFmt w:val="lowerLetter"/>
      <w:lvlText w:val="%5."/>
      <w:lvlJc w:val="left"/>
      <w:pPr>
        <w:ind w:left="3600" w:hanging="360"/>
      </w:pPr>
    </w:lvl>
    <w:lvl w:ilvl="5" w:tplc="95424317" w:tentative="1">
      <w:start w:val="1"/>
      <w:numFmt w:val="lowerRoman"/>
      <w:lvlText w:val="%6."/>
      <w:lvlJc w:val="right"/>
      <w:pPr>
        <w:ind w:left="4320" w:hanging="180"/>
      </w:pPr>
    </w:lvl>
    <w:lvl w:ilvl="6" w:tplc="95424317" w:tentative="1">
      <w:start w:val="1"/>
      <w:numFmt w:val="decimal"/>
      <w:lvlText w:val="%7."/>
      <w:lvlJc w:val="left"/>
      <w:pPr>
        <w:ind w:left="5040" w:hanging="360"/>
      </w:pPr>
    </w:lvl>
    <w:lvl w:ilvl="7" w:tplc="95424317" w:tentative="1">
      <w:start w:val="1"/>
      <w:numFmt w:val="lowerLetter"/>
      <w:lvlText w:val="%8."/>
      <w:lvlJc w:val="left"/>
      <w:pPr>
        <w:ind w:left="5760" w:hanging="360"/>
      </w:pPr>
    </w:lvl>
    <w:lvl w:ilvl="8" w:tplc="95424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47">
    <w:multiLevelType w:val="hybridMultilevel"/>
    <w:lvl w:ilvl="0" w:tplc="8641387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247">
    <w:abstractNumId w:val="6247"/>
  </w:num>
  <w:num w:numId="6248">
    <w:abstractNumId w:val="6248"/>
  </w:num>
  <w:num w:numId="6249">
    <w:abstractNumId w:val="6249"/>
  </w:num>
  <w:num w:numId="6250">
    <w:abstractNumId w:val="6250"/>
  </w:num>
  <w:num w:numId="6251">
    <w:abstractNumId w:val="6251"/>
  </w:num>
  <w:num w:numId="6252">
    <w:abstractNumId w:val="6252"/>
  </w:num>
  <w:num w:numId="6253">
    <w:abstractNumId w:val="6253"/>
  </w:num>
  <w:num w:numId="6254">
    <w:abstractNumId w:val="6254"/>
  </w:num>
  <w:num w:numId="6255">
    <w:abstractNumId w:val="6255"/>
  </w:num>
  <w:num w:numId="6256">
    <w:abstractNumId w:val="6256"/>
  </w:num>
  <w:num w:numId="6257">
    <w:abstractNumId w:val="625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66017227" Type="http://schemas.openxmlformats.org/officeDocument/2006/relationships/comments" Target="comments.xml"/><Relationship Id="rId264813772" Type="http://schemas.microsoft.com/office/2011/relationships/commentsExtended" Target="commentsExtended.xml"/><Relationship Id="rId69749258" Type="http://schemas.openxmlformats.org/officeDocument/2006/relationships/image" Target="media/imgrId69749258.jpg"/><Relationship Id="rId44276436d51b85a52" Type="http://schemas.openxmlformats.org/officeDocument/2006/relationships/hyperlink" Target="https://iservice.lombardini.it/jsp/Template2/manuale.jsp?id=2527&amp;parent=1972" TargetMode="External"/><Relationship Id="rId73226436d51bd05dc" Type="http://schemas.openxmlformats.org/officeDocument/2006/relationships/hyperlink" Target="https://iservice.lombardini.it/jsp/Template2/manuale.jsp?id=59&amp;parent=1972" TargetMode="External"/><Relationship Id="rId80986436d51bd7f4e" Type="http://schemas.openxmlformats.org/officeDocument/2006/relationships/hyperlink" Target="https://iservice.lombardini.it/jsp/Template2/manuale.jsp?id=2527&amp;parent=1972" TargetMode="External"/><Relationship Id="rId45396436d51bee419" Type="http://schemas.openxmlformats.org/officeDocument/2006/relationships/hyperlink" Target="https://iservice.lombardini.it/jsp/Template2/manuale.jsp?id=404&amp;parent=1369" TargetMode="External"/><Relationship Id="rId89616436d51c00870" Type="http://schemas.openxmlformats.org/officeDocument/2006/relationships/hyperlink" Target="https://iservice.lombardini.it/jsp/Template2/manuale.jsp?id=59&amp;parent=1369" TargetMode="External"/><Relationship Id="rId14056436d51c08392" Type="http://schemas.openxmlformats.org/officeDocument/2006/relationships/hyperlink" Target="https://iservice.lombardini.it/jsp/Template2/manuale.jsp?id=410&amp;parent=1369" TargetMode="External"/><Relationship Id="rId21146436d51c2465a" Type="http://schemas.openxmlformats.org/officeDocument/2006/relationships/hyperlink" Target="https://iservice.lombardini.it/jsp/Template2/manuale.jsp?id=2527&amp;parent=1972" TargetMode="External"/><Relationship Id="rId60266436d51c358ea" Type="http://schemas.openxmlformats.org/officeDocument/2006/relationships/hyperlink" Target="https://iservice.lombardini.it/jsp/Template2/manuale.jsp?id=59&amp;parent=1972" TargetMode="External"/><Relationship Id="rId11176436d51c4d339" Type="http://schemas.openxmlformats.org/officeDocument/2006/relationships/hyperlink" Target="https://iservice.lombardini.it/jsp/Template2/manuale.jsp?id=2527&amp;parent=1972" TargetMode="External"/><Relationship Id="rId61226436d51c51ef4" Type="http://schemas.openxmlformats.org/officeDocument/2006/relationships/hyperlink" Target="https://iservice.lombardini.it/jsp/Template2/manuale.jsp?id=59&amp;parent=1972" TargetMode="External"/><Relationship Id="rId67346436d51c602bd" Type="http://schemas.openxmlformats.org/officeDocument/2006/relationships/hyperlink" Target="https://iservice.lombardini.it/jsp/Template2/manuale.jsp?id=80&amp;parent=1972" TargetMode="External"/><Relationship Id="rId93206436d51c60651" Type="http://schemas.openxmlformats.org/officeDocument/2006/relationships/hyperlink" Target="https://iservice.lombardini.it/jsp/Template2/manuale.jsp?id=2542&amp;parent=1972" TargetMode="External"/><Relationship Id="rId43386436d51c61bc7" Type="http://schemas.openxmlformats.org/officeDocument/2006/relationships/hyperlink" Target="https://iservice.lombardini.it/jsp/Template2/manuale.jsp?id=80&amp;parent=1972" TargetMode="External"/><Relationship Id="rId84406436d51c61f2f" Type="http://schemas.openxmlformats.org/officeDocument/2006/relationships/hyperlink" Target="https://iservice.lombardini.it/jsp/Template2/manuale.jsp?id=2544&amp;parent=1972" TargetMode="External"/><Relationship Id="rId61256436d51c658f2" Type="http://schemas.openxmlformats.org/officeDocument/2006/relationships/hyperlink" Target="https://iservice.lombardini.it/jsp/Template2/manuale.jsp?id=2544&amp;parent=1972" TargetMode="External"/><Relationship Id="rId51336436d51c6a2d1" Type="http://schemas.openxmlformats.org/officeDocument/2006/relationships/hyperlink" Target="https://iservice.lombardini.it/jsp/Template2/manuale.jsp?id=2536&amp;parent=1972" TargetMode="External"/><Relationship Id="rId92496436d51c6a825" Type="http://schemas.openxmlformats.org/officeDocument/2006/relationships/hyperlink" Target="https://iservice.lombardini.it/jsp/Template2/manuale.jsp?id=2532&amp;parent=1972" TargetMode="External"/><Relationship Id="rId98096436d51c6ab37" Type="http://schemas.openxmlformats.org/officeDocument/2006/relationships/hyperlink" Target="https://iservice.lombardini.it/jsp/Template2/manuale.jsp?id=2533&amp;parent=1972" TargetMode="External"/><Relationship Id="rId11436436d51b854d0" Type="http://schemas.openxmlformats.org/officeDocument/2006/relationships/image" Target="media/imgrId11436436d51b854d0.png"/><Relationship Id="rId58456436d51b89f7c" Type="http://schemas.openxmlformats.org/officeDocument/2006/relationships/image" Target="media/imgrId58456436d51b89f7c.png"/><Relationship Id="rId24826436d51b9cab2" Type="http://schemas.openxmlformats.org/officeDocument/2006/relationships/image" Target="media/imgrId24826436d51b9cab2.png"/><Relationship Id="rId10906436d51ba3f0c" Type="http://schemas.openxmlformats.org/officeDocument/2006/relationships/image" Target="media/imgrId10906436d51ba3f0c.jpg"/><Relationship Id="rId25536436d51bad5c6" Type="http://schemas.openxmlformats.org/officeDocument/2006/relationships/image" Target="media/imgrId25536436d51bad5c6.jpg"/><Relationship Id="rId90976436d51bb7120" Type="http://schemas.openxmlformats.org/officeDocument/2006/relationships/image" Target="media/imgrId90976436d51bb7120.jpg"/><Relationship Id="rId71246436d51bbd391" Type="http://schemas.openxmlformats.org/officeDocument/2006/relationships/image" Target="media/imgrId71246436d51bbd391.jpg"/><Relationship Id="rId90946436d51bc548a" Type="http://schemas.openxmlformats.org/officeDocument/2006/relationships/image" Target="media/imgrId90946436d51bc548a.jpg"/><Relationship Id="rId81596436d51bcaa97" Type="http://schemas.openxmlformats.org/officeDocument/2006/relationships/image" Target="media/imgrId81596436d51bcaa97.jpg"/><Relationship Id="rId23116436d51bd0026" Type="http://schemas.openxmlformats.org/officeDocument/2006/relationships/image" Target="media/imgrId23116436d51bd0026.png"/><Relationship Id="rId16386436d51bd79ec" Type="http://schemas.openxmlformats.org/officeDocument/2006/relationships/image" Target="media/imgrId16386436d51bd79ec.png"/><Relationship Id="rId37936436d51bde18a" Type="http://schemas.openxmlformats.org/officeDocument/2006/relationships/image" Target="media/imgrId37936436d51bde18a.jpg"/><Relationship Id="rId14896436d51be7cc8" Type="http://schemas.openxmlformats.org/officeDocument/2006/relationships/image" Target="media/imgrId14896436d51be7cc8.jpg"/><Relationship Id="rId87066436d51bedc48" Type="http://schemas.openxmlformats.org/officeDocument/2006/relationships/image" Target="media/imgrId87066436d51bedc48.jpg"/><Relationship Id="rId88686436d51c000e3" Type="http://schemas.openxmlformats.org/officeDocument/2006/relationships/image" Target="media/imgrId88686436d51c000e3.jpg"/><Relationship Id="rId34776436d51c06647" Type="http://schemas.openxmlformats.org/officeDocument/2006/relationships/image" Target="media/imgrId34776436d51c06647.jpg"/><Relationship Id="rId23006436d51c0e13c" Type="http://schemas.openxmlformats.org/officeDocument/2006/relationships/image" Target="media/imgrId23006436d51c0e13c.jpg"/><Relationship Id="rId80896436d51c170dd" Type="http://schemas.openxmlformats.org/officeDocument/2006/relationships/image" Target="media/imgrId80896436d51c170dd.png"/><Relationship Id="rId35576436d51c1f737" Type="http://schemas.openxmlformats.org/officeDocument/2006/relationships/image" Target="media/imgrId35576436d51c1f737.png"/><Relationship Id="rId79276436d51c23fbd" Type="http://schemas.openxmlformats.org/officeDocument/2006/relationships/image" Target="media/imgrId79276436d51c23fbd.png"/><Relationship Id="rId97876436d51c35316" Type="http://schemas.openxmlformats.org/officeDocument/2006/relationships/image" Target="media/imgrId97876436d51c35316.png"/><Relationship Id="rId98486436d51c3f1a7" Type="http://schemas.openxmlformats.org/officeDocument/2006/relationships/image" Target="media/imgrId98486436d51c3f1a7.jpg"/><Relationship Id="rId83966436d51c458e1" Type="http://schemas.openxmlformats.org/officeDocument/2006/relationships/image" Target="media/imgrId83966436d51c458e1.jpg"/><Relationship Id="rId35616436d51c4cc13" Type="http://schemas.openxmlformats.org/officeDocument/2006/relationships/image" Target="media/imgrId35616436d51c4cc13.png"/><Relationship Id="rId33556436d51c519b7" Type="http://schemas.openxmlformats.org/officeDocument/2006/relationships/image" Target="media/imgrId33556436d51c519b7.png"/><Relationship Id="rId73646436d51c589f2" Type="http://schemas.openxmlformats.org/officeDocument/2006/relationships/image" Target="media/imgrId73646436d51c589f2.jpg"/><Relationship Id="rId89226436d51c5fc44" Type="http://schemas.openxmlformats.org/officeDocument/2006/relationships/image" Target="media/imgrId89226436d51c5fc44.png"/><Relationship Id="rId52676436d51c69e22" Type="http://schemas.openxmlformats.org/officeDocument/2006/relationships/image" Target="media/imgrId52676436d51c69e22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49258" Type="http://schemas.openxmlformats.org/officeDocument/2006/relationships/image" Target="media/imgrId6974925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49258" Type="http://schemas.openxmlformats.org/officeDocument/2006/relationships/image" Target="media/imgrId6974925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49258" Type="http://schemas.openxmlformats.org/officeDocument/2006/relationships/image" Target="media/imgrId6974925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49258" Type="http://schemas.openxmlformats.org/officeDocument/2006/relationships/image" Target="media/imgrId6974925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49258" Type="http://schemas.openxmlformats.org/officeDocument/2006/relationships/image" Target="media/imgrId6974925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49258" Type="http://schemas.openxmlformats.org/officeDocument/2006/relationships/image" Target="media/imgrId6974925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