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 Workshop Manual (Rev. 10.4)</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794645874"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58738655"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42458282" w:name="ctxt"/>
    <w:bookmarkEnd w:id="42458282"/>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Engine specifications</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MANUFACTURER SPECIFICATIONS AND OPERATION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TCR / KDI 3404 TCR-SCR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cycle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- 4 stroke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Bore x 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3359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Compression ratio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Supercharged with 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rotation (view from flywheel side)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Counterclockwise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Combustion sequence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 per cylinder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Rods and rocker arms - Camshaft in the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Direct -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394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30'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(min./α)</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1'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(min./α)</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POWER AND TORQUE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TCR / KDI 3404 TCR-SCR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power (ISO TR 14396 - SAE J1995 - CE 97/68)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torque (at 1500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Admissible axial load on crankshaft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CONSUMPTIONS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TCR / KDI 3404 TCR-SCR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Specific fuel consumption (best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consumption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0.1</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SUPPLY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TCR / KDI 3404 TCR-SCR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Type of 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DENSO HP3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supply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 pressure electric pump (if necessary)</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pressure at injection pump inlet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LUBRICATION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TCR / KDI 3404 TCR-SCR</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Lubrication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Recommended oil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84956436f3357a878"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forced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Lobe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 capacity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15,6</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Intervention pressure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0.6±0.1</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filter</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1744</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COOLING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TCR / KDI 3404 TCR-SCR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85686436f3357d0ad" w:history="1">
              <w:r>
                <w:rPr>
                  <w:rStyle w:val="DefaultParagraphFontPHPDOCX"/>
                  <w:b/>
                  <w:bCs/>
                  <w:color w:val="0000FF"/>
                  <w:position w:val="-2"/>
                  <w:sz w:val="20"/>
                  <w:szCs w:val="20"/>
                  <w:u w:val="none"/>
                  <w:shd w:val="clear" w:color="auto" w:fill="E1E2E0"/>
                </w:rPr>
                <w:t xml:space="preserve">Par. 2.6</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155</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+83 (0/-3)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Stroke at 95°C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 recirculation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ELECTRICAL SYSTEM - ELECTRIC FAN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TCR / KDI 3404 TCR-SCR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rated 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alternator (rated current)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power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System electrical consumption, excluding:</w:t>
            </w:r>
            <w:r>
              <w:rPr>
                <w:color w:val="00274C"/>
                <w:position w:val="-2"/>
                <w:sz w:val="20"/>
                <w:szCs w:val="20"/>
                <w:u w:val="none"/>
                <w:shd w:val="clear" w:color="auto" w:fill="E1E2E0"/>
              </w:rPr>
              <w:br/>
              <w:t xml:space="preserve">heater, electric pump, electric fan, starter motor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Coolant temperature indicator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 light operating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Dimensions vary according to engine configuration.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5544000" cy="3304800"/>
            <wp:effectExtent b="0" l="0" r="0" t="0"/>
            <wp:docPr id="6741249" name="name17616436f3358edc2" descr="Ingomb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gombri.jpg"/>
                    <pic:cNvPicPr/>
                  </pic:nvPicPr>
                  <pic:blipFill>
                    <a:blip r:embed="rId88116436f3358edbd" cstate="print"/>
                    <a:stretch>
                      <a:fillRect/>
                    </a:stretch>
                  </pic:blipFill>
                  <pic:spPr>
                    <a:xfrm>
                      <a:off x="0" y="0"/>
                      <a:ext cx="5544000" cy="33048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u w:val="none"/>
        </w:rPr>
        <w:t xml:space="preserve">Fig. 2.1 - Fig. 2.2</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Performance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46"/>
              </w:rPr>
              <w:drawing>
                <wp:inline distT="0" distB="0" distL="0" distR="0">
                  <wp:extent cx="5544000" cy="4370400"/>
                  <wp:effectExtent b="0" l="0" r="0" t="0"/>
                  <wp:docPr id="46316214" name="name81406436f33599bc6" descr="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jpg"/>
                          <pic:cNvPicPr/>
                        </pic:nvPicPr>
                        <pic:blipFill>
                          <a:blip r:embed="rId24196436f33599bc1" cstate="print"/>
                          <a:stretch>
                            <a:fillRect/>
                          </a:stretch>
                        </pic:blipFill>
                        <pic:spPr>
                          <a:xfrm>
                            <a:off x="0" y="0"/>
                            <a:ext cx="5544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Fig. 2.3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Automotive rating curve</w:t>
            </w:r>
          </w:p>
          <w:p>
            <w:pPr>
              <w:widowControl w:val="on"/>
              <w:pBdr/>
              <w:spacing w:before="0" w:after="0" w:line="262" w:lineRule="auto"/>
              <w:ind w:left="0" w:right="0"/>
              <w:jc w:val="left"/>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Torque curve</w:t>
            </w:r>
          </w:p>
          <w:p>
            <w:pPr>
              <w:widowControl w:val="on"/>
              <w:pBdr/>
              <w:spacing w:before="0" w:after="0" w:line="262" w:lineRule="auto"/>
              <w:ind w:left="0" w:right="0"/>
              <w:jc w:val="left"/>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Specific fuel consumption curve</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NOTE:</w:t>
                  </w:r>
                  <w:r>
                    <w:rPr>
                      <w:color w:val="00274C"/>
                      <w:position w:val="-2"/>
                      <w:sz w:val="20"/>
                      <w:szCs w:val="20"/>
                      <w:u w:val="none"/>
                    </w:rPr>
                    <w:t xml:space="preserve">  Refer to  </w:t>
                  </w:r>
                  <w:r>
                    <w:rPr>
                      <w:b/>
                      <w:bCs/>
                      <w:color w:val="00274C"/>
                      <w:position w:val="-2"/>
                      <w:sz w:val="20"/>
                      <w:szCs w:val="20"/>
                      <w:u w:val="none"/>
                    </w:rPr>
                    <w:t xml:space="preserve">KOHLER</w:t>
                  </w:r>
                  <w:r>
                    <w:rPr>
                      <w:color w:val="00274C"/>
                      <w:position w:val="-2"/>
                      <w:sz w:val="20"/>
                      <w:szCs w:val="20"/>
                      <w:u w:val="none"/>
                    </w:rPr>
                    <w:t xml:space="preserve">  for power curves, torque curves and specific consumptions at speeds other than those given above.</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Key</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964"/>
              </w:numPr>
              <w:spacing w:before="0" w:after="0" w:line="262" w:lineRule="auto"/>
              <w:jc w:val="left"/>
              <w:rPr>
                <w:color w:val="00274C"/>
                <w:sz w:val="20"/>
                <w:szCs w:val="20"/>
              </w:rPr>
            </w:pPr>
            <w:r>
              <w:rPr>
                <w:b/>
                <w:bCs/>
                <w:color w:val="00274C"/>
                <w:position w:val="-2"/>
                <w:sz w:val="20"/>
                <w:szCs w:val="20"/>
                <w:u w:val="none"/>
              </w:rPr>
              <w:t xml:space="preserve">N ( </w:t>
            </w:r>
            <w:r>
              <w:rPr>
                <w:b/>
                <w:bCs/>
                <w:color w:val="00274C"/>
                <w:position w:val="-2"/>
                <w:sz w:val="20"/>
                <w:szCs w:val="20"/>
                <w:u w:val="none"/>
              </w:rPr>
              <w:t xml:space="preserve">ISO TR 14396 - SAE J1995 - CE 97/68</w:t>
            </w:r>
            <w:r>
              <w:rPr>
                <w:b/>
                <w:bCs/>
                <w:color w:val="00274C"/>
                <w:position w:val="-2"/>
                <w:sz w:val="20"/>
                <w:szCs w:val="20"/>
                <w:u w:val="none"/>
              </w:rPr>
              <w:t xml:space="preserve"> )  </w:t>
            </w:r>
            <w:r>
              <w:rPr>
                <w:b/>
                <w:bCs/>
                <w:color w:val="00274C"/>
                <w:position w:val="-2"/>
                <w:sz w:val="20"/>
                <w:szCs w:val="20"/>
                <w:u w:val="none"/>
              </w:rPr>
              <w:t xml:space="preserve">AUTOMOTIVE RATING CURVE</w:t>
            </w:r>
            <w:r>
              <w:rPr>
                <w:b/>
                <w:bCs/>
                <w:color w:val="00274C"/>
                <w:position w:val="-2"/>
                <w:sz w:val="20"/>
                <w:szCs w:val="20"/>
                <w:u w:val="none"/>
              </w:rPr>
              <w:t xml:space="preserve"> : </w:t>
            </w:r>
            <w:r>
              <w:rPr>
                <w:color w:val="00274C"/>
                <w:position w:val="-2"/>
                <w:sz w:val="20"/>
                <w:szCs w:val="20"/>
                <w:u w:val="none"/>
              </w:rPr>
              <w:t xml:space="preserve"> Intermittent duty at variable speed and load.  Engine capacity at intermittent conditions with variable speed and load.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964"/>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TORQUE RATING CURVE</w:t>
            </w:r>
            <w:r>
              <w:rPr>
                <w:b/>
                <w:bCs/>
                <w:color w:val="00274C"/>
                <w:position w:val="-2"/>
                <w:sz w:val="20"/>
                <w:szCs w:val="20"/>
                <w:u w:val="none"/>
              </w:rPr>
              <w:t xml:space="preserve"> : </w:t>
            </w:r>
            <w:r>
              <w:rPr>
                <w:color w:val="00274C"/>
                <w:position w:val="-2"/>
                <w:sz w:val="20"/>
                <w:szCs w:val="20"/>
                <w:u w:val="none"/>
              </w:rPr>
              <w:t xml:space="preserve"> Also called twisting moment, it is the push generated by the engine through transmission. The highest engine performance is obtained at the maximum torque.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964"/>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SPECIFIC CONSUMPTION CURVE</w:t>
            </w:r>
            <w:r>
              <w:rPr>
                <w:b/>
                <w:bCs/>
                <w:color w:val="00274C"/>
                <w:position w:val="-2"/>
                <w:sz w:val="20"/>
                <w:szCs w:val="20"/>
                <w:u w:val="none"/>
              </w:rPr>
              <w:t xml:space="preserve"> : </w:t>
            </w:r>
            <w:r>
              <w:rPr>
                <w:color w:val="00274C"/>
                <w:position w:val="-2"/>
                <w:sz w:val="20"/>
                <w:szCs w:val="20"/>
                <w:u w:val="none"/>
              </w:rPr>
              <w:t xml:space="preserve"> Engine fuel consumption in a given time at a certain revolution value.  Expressed in g/kW (grams/kilowatt), it expresses fuel yield.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The above curves express indicative values, in that the overall performance depends on the type of application and the ECU control uni.</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964"/>
              </w:numPr>
              <w:spacing w:before="0" w:after="0" w:line="262" w:lineRule="auto"/>
              <w:jc w:val="left"/>
              <w:rPr>
                <w:color w:val="00274C"/>
                <w:sz w:val="20"/>
                <w:szCs w:val="20"/>
              </w:rPr>
            </w:pPr>
            <w:r>
              <w:rPr>
                <w:color w:val="00274C"/>
                <w:position w:val="-2"/>
                <w:sz w:val="20"/>
                <w:szCs w:val="20"/>
                <w:u w:val="none"/>
              </w:rPr>
              <w:t xml:space="preserve">The ratings reported in the diagram regard the run-in engine, fitted with air and exhaust filters, at the atmospheric pressure of 1 Bar and at a room temperature of +20°C</w:t>
            </w:r>
          </w:p>
          <w:p>
            <w:pPr>
              <w:numPr>
                <w:ilvl w:val="0"/>
                <w:numId w:val="27964"/>
              </w:numPr>
              <w:spacing w:before="0" w:after="0" w:line="262" w:lineRule="auto"/>
              <w:jc w:val="left"/>
              <w:rPr>
                <w:color w:val="00274C"/>
                <w:sz w:val="20"/>
                <w:szCs w:val="20"/>
              </w:rPr>
            </w:pPr>
            <w:r>
              <w:rPr>
                <w:color w:val="00274C"/>
                <w:position w:val="-2"/>
                <w:sz w:val="20"/>
                <w:szCs w:val="20"/>
                <w:u w:val="none"/>
              </w:rPr>
              <w:t xml:space="preserve">Maximum rating is guaranteed with a 5% tolerance.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751013" name="name40086436f335a2e03"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4276436f335a2df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964"/>
              </w:numPr>
              <w:spacing w:before="0" w:after="0" w:line="262" w:lineRule="auto"/>
              <w:jc w:val="left"/>
              <w:rPr>
                <w:color w:val="00274C"/>
                <w:sz w:val="20"/>
                <w:szCs w:val="20"/>
              </w:rPr>
            </w:pPr>
            <w:r>
              <w:rPr>
                <w:color w:val="00274C"/>
                <w:position w:val="-2"/>
                <w:sz w:val="20"/>
                <w:szCs w:val="20"/>
                <w:u w:val="none"/>
              </w:rPr>
              <w:t xml:space="preserve">Non approval by  </w:t>
            </w:r>
            <w:r>
              <w:rPr>
                <w:b/>
                <w:bCs/>
                <w:color w:val="00274C"/>
                <w:position w:val="-2"/>
                <w:sz w:val="20"/>
                <w:szCs w:val="20"/>
                <w:u w:val="none"/>
              </w:rPr>
              <w:t xml:space="preserve">KOHLER</w:t>
            </w:r>
            <w:r>
              <w:rPr>
                <w:color w:val="00274C"/>
                <w:position w:val="-2"/>
                <w:sz w:val="20"/>
                <w:szCs w:val="20"/>
                <w:u w:val="none"/>
              </w:rPr>
              <w:t xml:space="preserve">  for any modification releases the company from liability for damage incurred on the engine.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4760" name="name84656436f335a9bb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5036436f335a9baf"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7964"/>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27964"/>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27964"/>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27964"/>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27964"/>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565870" name="name75606436f335b1159"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4096436f335b1155"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7964"/>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27964"/>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27964"/>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27964"/>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27964"/>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tc>
      </w:tr>
    </w:tbl>
    <w:p>
      <w:pPr>
        <w:numPr>
          <w:ilvl w:val="0"/>
          <w:numId w:val="27964"/>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27964"/>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27964"/>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Do NOT use fuel with sulphur content above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468470" name="name66376436f335bd02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8126436f335bd028"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7964"/>
        </w:numPr>
        <w:spacing w:before="0" w:after="0" w:line="240" w:lineRule="auto"/>
        <w:jc w:val="left"/>
        <w:rPr>
          <w:color w:val="00274C"/>
          <w:sz w:val="20"/>
          <w:szCs w:val="20"/>
        </w:rPr>
      </w:pPr>
      <w:r>
        <w:rPr>
          <w:color w:val="00274C"/>
          <w:sz w:val="20"/>
          <w:szCs w:val="20"/>
          <w:u w:val="none"/>
        </w:rPr>
        <w:t xml:space="preserve">Use of other types of fuel could damage the engine. Do not use dirty diesel fuel or mixtures of diesel fuel and water since this will cause serious engine faults.</w:t>
      </w:r>
    </w:p>
    <w:p>
      <w:pPr>
        <w:numPr>
          <w:ilvl w:val="0"/>
          <w:numId w:val="27964"/>
        </w:numPr>
        <w:spacing w:before="0" w:after="0" w:line="240" w:lineRule="auto"/>
        <w:jc w:val="left"/>
        <w:rPr>
          <w:color w:val="00274C"/>
          <w:sz w:val="20"/>
          <w:szCs w:val="20"/>
        </w:rPr>
      </w:pPr>
      <w:r>
        <w:rPr>
          <w:b/>
          <w:bCs/>
          <w:color w:val="00274C"/>
          <w:sz w:val="20"/>
          <w:szCs w:val="20"/>
          <w:u w:val="none"/>
        </w:rPr>
        <w:t xml:space="preserve">Any failures resulting from the use of fuels other than recommended will not be warranted.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3598237" name="name60486436f335c3590"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7586436f335c358b"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7964"/>
        </w:numPr>
        <w:spacing w:before="0" w:after="0" w:line="240" w:lineRule="auto"/>
        <w:jc w:val="left"/>
        <w:rPr>
          <w:color w:val="00274C"/>
          <w:sz w:val="20"/>
          <w:szCs w:val="20"/>
        </w:rPr>
      </w:pPr>
      <w:r>
        <w:rPr>
          <w:color w:val="00274C"/>
          <w:sz w:val="20"/>
          <w:szCs w:val="20"/>
          <w:u w:val="none"/>
        </w:rPr>
        <w:t xml:space="preserve">Clean fuel prevents the fuel injectors from clogging. Immediately clean up any spillage during refuelling.</w:t>
      </w:r>
    </w:p>
    <w:p>
      <w:pPr>
        <w:numPr>
          <w:ilvl w:val="0"/>
          <w:numId w:val="27964"/>
        </w:numPr>
        <w:spacing w:before="0" w:after="0" w:line="240" w:lineRule="auto"/>
        <w:jc w:val="left"/>
        <w:rPr>
          <w:color w:val="00274C"/>
          <w:sz w:val="20"/>
          <w:szCs w:val="20"/>
        </w:rPr>
      </w:pPr>
      <w:r>
        <w:rPr>
          <w:color w:val="00274C"/>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widowControl w:val="on"/>
        <w:pBdr/>
        <w:spacing w:before="0" w:after="0" w:line="262" w:lineRule="auto"/>
        <w:ind w:left="0" w:right="0"/>
        <w:jc w:val="right"/>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FUEL COMPATIBILITY</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(biodiesel content max. 7%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1-D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2-D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equivalent to diesel fuel in accordance with EN 590</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or ASTM D 975 Grade 1, 2 -D S15 Arctic Diesel</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No. 1, No. 2</w:t>
            </w:r>
          </w:p>
        </w:tc>
      </w:tr>
    </w:tbl>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In a warranty case the customer must prove by a certificate from the fuel supplier that an allowed fuel was used.</w:t>
      </w:r>
    </w:p>
    <w:p>
      <w:pPr>
        <w:widowControl w:val="on"/>
        <w:pBdr/>
        <w:spacing w:before="0" w:after="0" w:line="262" w:lineRule="auto"/>
        <w:ind w:left="0" w:right="0"/>
        <w:jc w:val="left"/>
      </w:pPr>
      <w:r>
        <w:rPr>
          <w:b/>
          <w:bCs/>
          <w:i/>
          <w:iCs/>
          <w:color w:val="00274C"/>
          <w:sz w:val="20"/>
          <w:szCs w:val="20"/>
          <w:u w:val="none"/>
        </w:rPr>
        <w:br/>
        <w:t xml:space="preserve">KDI Electronic Injection Tier 4 final – Stage IIIB – Stage IV- Stage V certified Engines</w:t>
      </w:r>
    </w:p>
    <w:p>
      <w:pPr>
        <w:numPr>
          <w:ilvl w:val="0"/>
          <w:numId w:val="27964"/>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equipped with exhaust gas after-treatment such as Diesel Oxidation Catalyst (DOC), Diesel Particulate Filter (DPF), Selective Catalytic Reduction (SCR), they may only be operated with sulfur-free diesel fuels (EN 590, DIN 5168, ASTM D975 Grade 2-D S15, ASTM D975 Grade 1-D S15). Otherwise, compliance with the emission requirements and durability are not guaranteed.</w:t>
      </w:r>
      <w:r>
        <w:rPr>
          <w:color w:val="00274C"/>
          <w:sz w:val="20"/>
          <w:szCs w:val="20"/>
          <w:u w:val="none"/>
        </w:rPr>
        <w:br/>
        <w:t xml:space="preserve">Insufficient lubricating capacity can lead to serious wear problems above all in common rail injection systems. Too low a lubricating capacity is particularly a problem in fuels with a low sulfur content (and in this respect sulfur contents ‹500 mg/kg can already be considered low). An adequate lubricating capacity is guaranteed by the appropriate additives in low-sulfur (‹50 mg/kg) or sulfur-free (‹10 mg/kg or ‹15 mg/kg) diesel fuels according to EN 590 and ASTM D 975. In low-sulpur and sulfur-free diesel fuels which do not comply with this standard, the lubricating capacity may have to be guaranteed by additives. The parameter for sufficient lubricating capacity is a maximum wear spot of 460 micrometers in the HFRR test (EN ISO 12156-1).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KDI Electronic Injection Tier 3 – Stage IIIA emission equivalent certified Engines (EGR engines)</w:t>
      </w:r>
    </w:p>
    <w:p>
      <w:pPr>
        <w:numPr>
          <w:ilvl w:val="0"/>
          <w:numId w:val="27964"/>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500 mg/kg (ppm). Compliance with the emission requirements is guaranteed only with sulfur content up to 350 mg/kg (ppm).</w:t>
      </w:r>
      <w:r>
        <w:rPr>
          <w:color w:val="00274C"/>
          <w:sz w:val="20"/>
          <w:szCs w:val="20"/>
          <w:u w:val="none"/>
        </w:rPr>
        <w:br/>
        <w:t xml:space="preserve">Fuels with a sulfur content &gt; 50 mg/kg demand a shorter lubricating oil change interval. This is set at 250hrs. However, the engine oil must be changed when the Total Base Number TBN is reduced to 6.0 mgKOH/g test method ASTM D4739. Do not use low SAPS engine oils.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2.5.1</w:t>
      </w:r>
      <w:r>
        <w:rPr>
          <w:color w:val="00274C"/>
          <w:sz w:val="20"/>
          <w:szCs w:val="20"/>
          <w:u w:val="none"/>
        </w:rPr>
        <w:t xml:space="preserve"> </w:t>
      </w:r>
      <w:r>
        <w:rPr>
          <w:b/>
          <w:bCs/>
          <w:color w:val="00274C"/>
          <w:sz w:val="20"/>
          <w:szCs w:val="20"/>
          <w:u w:val="none"/>
        </w:rPr>
        <w:t xml:space="preserve">Fuel for low temperatures</w:t>
      </w:r>
    </w:p>
    <w:p>
      <w:pPr>
        <w:numPr>
          <w:ilvl w:val="0"/>
          <w:numId w:val="27964"/>
        </w:numPr>
        <w:spacing w:before="0" w:after="0" w:line="240" w:lineRule="auto"/>
        <w:jc w:val="left"/>
        <w:rPr>
          <w:color w:val="00274C"/>
          <w:sz w:val="20"/>
          <w:szCs w:val="20"/>
        </w:rPr>
      </w:pPr>
      <w:r>
        <w:rPr>
          <w:color w:val="00274C"/>
          <w:sz w:val="20"/>
          <w:szCs w:val="20"/>
          <w:u w:val="none"/>
        </w:rPr>
        <w:br/>
        <w:t xml:space="preserve">When operating the engine in ambient temperatures lower than 0 degrees C, use suitable low temperature fuel normally available from fuel distributors and corresponding to the specifications of </w:t>
      </w:r>
      <w:r>
        <w:rPr>
          <w:b/>
          <w:bCs/>
          <w:color w:val="00274C"/>
          <w:sz w:val="20"/>
          <w:szCs w:val="20"/>
          <w:u w:val="none"/>
        </w:rPr>
        <w:t xml:space="preserve">Tab. 2.3</w:t>
      </w:r>
      <w:r>
        <w:rPr>
          <w:color w:val="00274C"/>
          <w:sz w:val="20"/>
          <w:szCs w:val="20"/>
          <w:u w:val="none"/>
        </w:rPr>
        <w:t xml:space="preserve"> .</w:t>
      </w:r>
    </w:p>
    <w:p>
      <w:pPr>
        <w:numPr>
          <w:ilvl w:val="0"/>
          <w:numId w:val="27964"/>
        </w:numPr>
        <w:spacing w:before="0" w:after="0" w:line="240" w:lineRule="auto"/>
        <w:jc w:val="left"/>
        <w:rPr>
          <w:color w:val="00274C"/>
          <w:sz w:val="20"/>
          <w:szCs w:val="20"/>
        </w:rPr>
      </w:pPr>
      <w:r>
        <w:rPr>
          <w:color w:val="00274C"/>
          <w:sz w:val="20"/>
          <w:szCs w:val="20"/>
          <w:u w:val="none"/>
        </w:rPr>
        <w:t xml:space="preserve">These fuels reduce the formation of paraffin in diesel at low temperatures.</w:t>
      </w:r>
    </w:p>
    <w:p>
      <w:pPr>
        <w:numPr>
          <w:ilvl w:val="0"/>
          <w:numId w:val="27964"/>
        </w:numPr>
        <w:spacing w:before="0" w:after="0" w:line="240" w:lineRule="auto"/>
        <w:jc w:val="left"/>
        <w:rPr>
          <w:color w:val="00274C"/>
          <w:sz w:val="20"/>
          <w:szCs w:val="20"/>
        </w:rPr>
      </w:pPr>
      <w:r>
        <w:rPr>
          <w:color w:val="00274C"/>
          <w:sz w:val="20"/>
          <w:szCs w:val="20"/>
          <w:u w:val="none"/>
        </w:rPr>
        <w:t xml:space="preserve">When paraffin forms in the diesel, the fuel filter becomes blocked interrupting the flow of fuel.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2.5.2</w:t>
      </w:r>
      <w:r>
        <w:rPr>
          <w:b/>
          <w:bCs/>
          <w:color w:val="00274C"/>
          <w:sz w:val="20"/>
          <w:szCs w:val="20"/>
          <w:u w:val="none"/>
        </w:rPr>
        <w:t xml:space="preserve"> Biodiesel fuel</w:t>
      </w:r>
    </w:p>
    <w:p>
      <w:pPr>
        <w:numPr>
          <w:ilvl w:val="0"/>
          <w:numId w:val="27964"/>
        </w:numPr>
        <w:spacing w:before="0" w:after="0" w:line="240" w:lineRule="auto"/>
        <w:jc w:val="left"/>
        <w:rPr>
          <w:color w:val="00274C"/>
          <w:sz w:val="20"/>
          <w:szCs w:val="20"/>
        </w:rPr>
      </w:pPr>
      <w:r>
        <w:rPr>
          <w:color w:val="00274C"/>
          <w:sz w:val="20"/>
          <w:szCs w:val="20"/>
          <w:u w:val="none"/>
        </w:rPr>
        <w:t xml:space="preserve">Fuels containing 10% methyl ester or B10, are suitable for use in this engine provided that they meet the specifications listed in the Tab. 2.3.</w:t>
      </w:r>
    </w:p>
    <w:p>
      <w:pPr>
        <w:numPr>
          <w:ilvl w:val="0"/>
          <w:numId w:val="27964"/>
        </w:numPr>
        <w:spacing w:before="0" w:after="0" w:line="240" w:lineRule="auto"/>
        <w:jc w:val="left"/>
        <w:rPr>
          <w:color w:val="00274C"/>
          <w:sz w:val="20"/>
          <w:szCs w:val="20"/>
        </w:rPr>
      </w:pPr>
      <w:r>
        <w:rPr>
          <w:b/>
          <w:bCs/>
          <w:color w:val="00274C"/>
          <w:sz w:val="20"/>
          <w:szCs w:val="20"/>
          <w:u w:val="none"/>
        </w:rPr>
        <w:t xml:space="preserve">DO NOT USE</w:t>
      </w:r>
      <w:r>
        <w:rPr>
          <w:color w:val="00274C"/>
          <w:sz w:val="20"/>
          <w:szCs w:val="20"/>
          <w:u w:val="none"/>
        </w:rPr>
        <w:t xml:space="preserve"> vegetable oil as a biofuel for this engine.</w:t>
      </w:r>
    </w:p>
    <w:p>
      <w:pPr>
        <w:widowControl w:val="on"/>
        <w:pBdr/>
        <w:spacing w:before="0" w:after="0" w:line="262" w:lineRule="auto"/>
        <w:ind w:left="0" w:right="0"/>
        <w:jc w:val="right"/>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BIODIESEL COMPATIBILITY</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according to EN 14214 (only permissible for mixture with diesel fuel at max. 10%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 biodiesel according to ASTM D6751 – 09a (B100) (only permissible for mixtures with diesel fuel at 10% (V/V))</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2.5.3</w:t>
      </w:r>
      <w:r>
        <w:rPr>
          <w:b/>
          <w:bCs/>
          <w:color w:val="00274C"/>
          <w:sz w:val="20"/>
          <w:szCs w:val="20"/>
          <w:u w:val="none"/>
        </w:rPr>
        <w:t xml:space="preserve"> Synthetic fuels: GTL, CTL, BTL, HV</w:t>
      </w:r>
      <w:r>
        <w:rPr>
          <w:color w:val="00274C"/>
          <w:sz w:val="20"/>
          <w:szCs w:val="20"/>
          <w:u w:val="none"/>
        </w:rPr>
        <w:br/>
        <w:t xml:space="preserve"> It is a well-known fact that engines which are operated for longer periods with conventional diesel fuel and then converted to synthetic fuels suffer shrinkage of polymer seals in the injection system and thus fuel leaks. The reason for this behavior is that the aromatic-free synthetic fuels can lead to a change in the sealing behavior of polymer seals.</w:t>
      </w:r>
      <w:r>
        <w:rPr>
          <w:color w:val="00274C"/>
          <w:sz w:val="20"/>
          <w:szCs w:val="20"/>
          <w:u w:val="none"/>
        </w:rPr>
        <w:br/>
        <w:t xml:space="preserve">Therefore, conversion from diesel fuel to synthetic fuel may only be done after changing the critical seals. The problem of shrinkage does not occur when an engine was operated with synthetic fuel from the start. </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2.5.4</w:t>
      </w:r>
      <w:r>
        <w:rPr>
          <w:b/>
          <w:bCs/>
          <w:color w:val="00274C"/>
          <w:sz w:val="20"/>
          <w:szCs w:val="20"/>
          <w:u w:val="none"/>
        </w:rPr>
        <w:t xml:space="preserve"> Non-Road Fuels</w:t>
      </w:r>
    </w:p>
    <w:p>
      <w:pPr>
        <w:widowControl w:val="on"/>
        <w:pBdr/>
        <w:spacing w:before="0" w:after="0" w:line="262" w:lineRule="auto"/>
        <w:ind w:left="0" w:right="0"/>
        <w:jc w:val="left"/>
      </w:pPr>
      <w:r>
        <w:rPr>
          <w:i/>
          <w:iCs/>
          <w:color w:val="00274C"/>
          <w:sz w:val="20"/>
          <w:szCs w:val="20"/>
          <w:u w:val="none"/>
        </w:rPr>
        <w:br/>
        <w:t xml:space="preserve">Only for KDI Electronic Injection Tier 3 – Stage IIIA emission equivalent certified Engines (EGR engines).</w:t>
      </w:r>
    </w:p>
    <w:p>
      <w:pPr>
        <w:widowControl w:val="on"/>
        <w:pBdr/>
        <w:spacing w:before="0" w:after="0" w:line="262" w:lineRule="auto"/>
        <w:ind w:left="0" w:right="0"/>
        <w:jc w:val="left"/>
      </w:pPr>
      <w:r>
        <w:rPr>
          <w:color w:val="00274C"/>
          <w:sz w:val="20"/>
          <w:szCs w:val="20"/>
          <w:u w:val="none"/>
        </w:rPr>
        <w:br/>
        <w:t xml:space="preserve">Other non-road fuels may be used if they comply with all the limit values of EN 590 except for the fuel density, the cetane number and the sulfur content.</w:t>
      </w:r>
      <w:r>
        <w:rPr>
          <w:color w:val="00274C"/>
          <w:sz w:val="20"/>
          <w:szCs w:val="20"/>
          <w:u w:val="none"/>
        </w:rPr>
        <w:br/>
        <w:t xml:space="preserve">The following limits apply for these parameters:</w:t>
      </w:r>
    </w:p>
    <w:p>
      <w:pPr>
        <w:widowControl w:val="on"/>
        <w:pBdr/>
        <w:spacing w:before="0" w:after="0" w:line="262" w:lineRule="auto"/>
        <w:ind w:left="0" w:right="0"/>
        <w:jc w:val="righ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FUEL PARAMETER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Cetane number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density at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Sulfur content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or 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2.5.5 Emission-Related Installation Instructions</w:t>
      </w:r>
      <w:r>
        <w:rPr>
          <w:color w:val="00274C"/>
          <w:sz w:val="20"/>
          <w:szCs w:val="20"/>
          <w:u w:val="none"/>
        </w:rPr>
        <w:t xml:space="preserve"> Failing to follow the instructions in the applications guidebook when installing a certified engine in a piece of nonroad equipment violates federal law (40 CFR 1068.105(b)), subject to fines or other penalties as described in the Clean Air Act.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OEM must apply a separate label with the following statement: “ULTRA LOW SULFUR FUEL ONLY” near the fuel inlet.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964"/>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27964"/>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56979880" name="name37076436f335d0c9b"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7136436f335d0c96"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7964"/>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27964"/>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Ah/20 h - 1000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 Ah/20 h - 1100 CCA/SAE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u w:val="none"/>
        </w:rPr>
        <w:t xml:space="preserve">The intervals of preventive maintenance in </w:t>
      </w:r>
      <w:r>
        <w:rPr>
          <w:b/>
          <w:bCs/>
          <w:color w:val="00274C"/>
          <w:sz w:val="20"/>
          <w:szCs w:val="20"/>
          <w:u w:val="none"/>
        </w:rPr>
        <w:t xml:space="preserve">Tab. 2.7, Tab. 2.8, Tab. 2.9 and Tab. 2.10</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2.7</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 </w:t>
            </w:r>
            <w:r>
              <w:rPr>
                <w:color w:val="00274C"/>
                <w:position w:val="3"/>
                <w:sz w:val="17"/>
                <w:szCs w:val="17"/>
                <w:u w:val="none"/>
                <w:shd w:val="clear" w:color="auto" w:fill="E1E2E0"/>
                <w:vertAlign w:val="superscript"/>
                <w:vertAlign w:val="superscript"/>
              </w:rPr>
              <w:t xml:space="preserve">(8)(9)</w:t>
            </w:r>
          </w:p>
        </w:tc>
        <w:tc>
          <w:tcPr>
            <w:tcW w:w="0" w:type="auto"/>
            <w:gridSpan w:val="4"/>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Pr>
              <w:widowControl w:val="on"/>
              <w:pBdr/>
              <w:spacing w:before="0" w:after="0" w:line="240" w:lineRule="auto"/>
              <w:ind w:left="0" w:right="0"/>
              <w:jc w:val="left"/>
            </w:pPr>
            <w:r>
              <w:rPr>
                <w:color w:val="00274C"/>
                <w:position w:val="-2"/>
                <w:sz w:val="20"/>
                <w:szCs w:val="20"/>
                <w:u w:val="none"/>
                <w:shd w:val="clear" w:color="auto" w:fill="E1E2E0"/>
              </w:rPr>
              <w:t xml:space="preserve">
Components not supplied by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w:t>
            </w:r>
            <w:r>
              <w:rPr>
                <w:color w:val="00274C"/>
                <w:position w:val="-2"/>
                <w:sz w:val="20"/>
                <w:szCs w:val="20"/>
                <w:u w:val="none"/>
                <w:shd w:val="clear" w:color="auto" w:fill="E1E2E0"/>
              </w:rPr>
              <w:br/>
              <w:t xml:space="preserve">Refer to the technical documentation of the vehicle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gridSpan w:val="4"/>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heat-exchange surface and Intercooler </w:t>
            </w:r>
            <w:r>
              <w:rPr>
                <w:color w:val="00274C"/>
                <w:position w:val="3"/>
                <w:sz w:val="17"/>
                <w:szCs w:val="17"/>
                <w:u w:val="none"/>
                <w:shd w:val="clear" w:color="auto" w:fill="E1E2E0"/>
                <w:vertAlign w:val="superscript"/>
                <w:vertAlign w:val="superscript"/>
              </w:rPr>
              <w:t xml:space="preserve">(2)</w:t>
            </w:r>
          </w:p>
        </w:tc>
        <w:tc>
          <w:tcPr>
            <w:gridSpan w:val="4"/>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hose (intake air / 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Starter Motor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2.8</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Poly-V belt heavy environmental condition</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standard condition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p/>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Components not supplied by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w:t>
            </w:r>
            <w:r>
              <w:rPr>
                <w:color w:val="00274C"/>
                <w:position w:val="-2"/>
                <w:sz w:val="20"/>
                <w:szCs w:val="20"/>
                <w:u w:val="none"/>
                <w:shd w:val="clear" w:color="auto" w:fill="E1E2E0"/>
              </w:rPr>
              <w:br/>
              <w:t xml:space="preserve">Refer to the technical documentation of the vehicle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2.9</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In case of low use: 12 months.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u w:val="none"/>
        </w:rPr>
        <w:t xml:space="preserve">(8) -  The first check must be done after 10 hours.</w:t>
      </w:r>
    </w:p>
    <w:p>
      <w:pPr>
        <w:widowControl w:val="on"/>
        <w:pBdr/>
        <w:spacing w:before="0" w:after="0" w:line="262" w:lineRule="auto"/>
        <w:ind w:left="0" w:right="0"/>
        <w:jc w:val="left"/>
      </w:pPr>
      <w:r>
        <w:rPr>
          <w:color w:val="00274C"/>
          <w:sz w:val="20"/>
          <w:szCs w:val="20"/>
          <w:u w:val="none"/>
        </w:rPr>
        <w:t xml:space="preserve">(9) - Test the coolant condition annually with coolant test strips.</w:t>
      </w:r>
    </w:p>
    <w:p>
      <w:pPr>
        <w:widowControl w:val="on"/>
        <w:pBdr/>
        <w:spacing w:before="0" w:after="0" w:line="262" w:lineRule="auto"/>
        <w:ind w:left="0" w:right="0"/>
        <w:jc w:val="left"/>
      </w:pPr>
      <w:r>
        <w:rPr>
          <w:color w:val="00274C"/>
          <w:sz w:val="20"/>
          <w:szCs w:val="20"/>
          <w:u w:val="none"/>
        </w:rPr>
        <w:t xml:space="preserve">(10) - It is recommended to have SCA (Supplemental Coolant Additives) added at the first maintenance interval.</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 system</w:t>
      </w:r>
    </w:p>
    <w:p>
      <w:pPr>
        <w:widowControl w:val="on"/>
        <w:pBdr/>
        <w:spacing w:before="0" w:after="0" w:line="262" w:lineRule="auto"/>
        <w:ind w:left="0" w:right="0"/>
        <w:jc w:val="left"/>
      </w:pPr>
      <w:r>
        <w:rPr>
          <w:b/>
          <w:bCs/>
          <w:color w:val="00274C"/>
          <w:sz w:val="20"/>
          <w:szCs w:val="20"/>
          <w:u w:val="none"/>
        </w:rPr>
        <w:t xml:space="preserve">2.9.1 Injection circuit (pressure 2000 bar) (Fig 2.4)</w:t>
      </w:r>
    </w:p>
    <w:p>
      <w:pPr>
        <w:widowControl w:val="on"/>
        <w:pBdr/>
        <w:spacing w:before="0" w:after="0" w:line="262" w:lineRule="auto"/>
        <w:ind w:left="0" w:right="0"/>
        <w:jc w:val="left"/>
      </w:pPr>
      <w:r>
        <w:rPr>
          <w:color w:val="00274C"/>
          <w:sz w:val="20"/>
          <w:szCs w:val="20"/>
          <w:u w:val="none"/>
        </w:rPr>
        <w:t xml:space="preserve">The materials of the fuel system components (pipes, tank, filters, etc.) and any surface treatments must be free from chemical elements that, transported in the fuel, compromise the operation of the injectors over time (hole clogging).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The most critical chemical element is Zinc (Zn), therefore it is forbidden to use galvanised components.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Other damaging elements are indicated in the table below.
</w:t>
      </w:r>
    </w:p>
    <w:p>
      <w:pPr>
        <w:widowControl w:val="on"/>
        <w:pBdr/>
        <w:spacing w:before="0" w:after="0" w:line="262" w:lineRule="auto"/>
        <w:ind w:left="0" w:right="0"/>
        <w:jc w:val="left"/>
      </w:pPr>
      <w:r>
        <w:rPr>
          <w:b/>
          <w:bCs/>
          <w:color w:val="00274C"/>
          <w:sz w:val="20"/>
          <w:szCs w:val="20"/>
          <w:u w:val="none"/>
        </w:rPr>
        <w:br/>
        <w:t xml:space="preserve">Tab 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POLLUTANTS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VALUES OF PRESENCE IN FUEL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Zn </w:t>
            </w:r>
            <w:r>
              <w:rPr>
                <w:color w:val="00274C"/>
                <w:position w:val="-2"/>
                <w:sz w:val="20"/>
                <w:szCs w:val="20"/>
                <w:u w:val="none"/>
                <w:shd w:val="clear" w:color="auto" w:fill="E1E2E0"/>
              </w:rPr>
              <w:t xml:space="preserve"> (Zinc)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796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eluted from the rubber (NBR) in the fuel line. Thus, the growing carboxylate (Zn) was adhered on the parts in the injection system for reacting carboxylic acid in the fuel.</w:t>
            </w:r>
          </w:p>
          <w:p>
            <w:pPr>
              <w:numPr>
                <w:ilvl w:val="0"/>
                <w:numId w:val="2796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nozzle coking occurs the fuel contents Zn≥1ppm. </w:t>
            </w:r>
          </w:p>
          <w:p>
            <w:pPr>
              <w:numPr>
                <w:ilvl w:val="0"/>
                <w:numId w:val="2796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 0.3ppm is the limited value to avoid occur coking.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Zn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Pb </w:t>
            </w:r>
            <w:r>
              <w:rPr>
                <w:color w:val="00274C"/>
                <w:position w:val="-2"/>
                <w:sz w:val="20"/>
                <w:szCs w:val="20"/>
                <w:u w:val="none"/>
                <w:shd w:val="clear" w:color="auto" w:fill="E1E2E0"/>
              </w:rPr>
              <w:t xml:space="preserve"> (Lead)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796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Lead (Pb)is eluted from Pd coading in the fuel tank. Thus, the growing carboxylate (Pd) was adhered on the injection system for reacting carboxylic acid in the fuel.</w:t>
            </w:r>
          </w:p>
          <w:p>
            <w:pPr>
              <w:numPr>
                <w:ilvl w:val="0"/>
                <w:numId w:val="2796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Pd.</w:t>
            </w:r>
          </w:p>
          <w:p>
            <w:pPr>
              <w:numPr>
                <w:ilvl w:val="0"/>
                <w:numId w:val="2796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Pd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w:t>
            </w:r>
            <w:r>
              <w:rPr>
                <w:color w:val="00274C"/>
                <w:position w:val="-2"/>
                <w:sz w:val="20"/>
                <w:szCs w:val="20"/>
                <w:u w:val="none"/>
                <w:shd w:val="clear" w:color="auto" w:fill="E1E2E0"/>
              </w:rPr>
              <w:t xml:space="preserve"> (Sodium)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796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growing carboxylate (Na) was adhered on the parts in the injection system for reacting carboxylic acid in the fuel with fuel contents Na ≥ 0.5ppm. Thus, sliding malfunction was occurred.</w:t>
            </w:r>
          </w:p>
          <w:p>
            <w:pPr>
              <w:numPr>
                <w:ilvl w:val="0"/>
                <w:numId w:val="2796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Na.</w:t>
            </w:r>
          </w:p>
          <w:p>
            <w:pPr>
              <w:numPr>
                <w:ilvl w:val="0"/>
                <w:numId w:val="2796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Especially concerns of occurring defects, NaOH is residue for using production process of bio fuel.</w:t>
            </w:r>
          </w:p>
          <w:p>
            <w:pPr>
              <w:numPr>
                <w:ilvl w:val="0"/>
                <w:numId w:val="2796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 0.3ppm is the limited value to avoid occur nozzle coking and carboxylate. Combine K with Na equivalent alkali metal that are less than 0.3ppm.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Na + K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K </w:t>
            </w:r>
            <w:r>
              <w:rPr>
                <w:color w:val="00274C"/>
                <w:position w:val="-2"/>
                <w:sz w:val="20"/>
                <w:szCs w:val="20"/>
                <w:u w:val="none"/>
                <w:shd w:val="clear" w:color="auto" w:fill="E1E2E0"/>
              </w:rPr>
              <w:t xml:space="preserve"> (Potassium)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 </w:t>
            </w:r>
            <w:r>
              <w:rPr>
                <w:color w:val="00274C"/>
                <w:position w:val="-2"/>
                <w:sz w:val="20"/>
                <w:szCs w:val="20"/>
                <w:u w:val="none"/>
                <w:shd w:val="clear" w:color="auto" w:fill="E1E2E0"/>
              </w:rPr>
              <w:t xml:space="preserve"> (Calcium)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796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carboxylate (Ca) was adhered the injection system inside.</w:t>
            </w:r>
          </w:p>
          <w:p>
            <w:pPr>
              <w:numPr>
                <w:ilvl w:val="0"/>
                <w:numId w:val="2796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Under study on the results in the moment.</w:t>
            </w:r>
          </w:p>
          <w:p>
            <w:pPr>
              <w:numPr>
                <w:ilvl w:val="0"/>
                <w:numId w:val="2796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fuel that is B100 fuel with regulation EN14214 of contents 7%.</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Ca + Mg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Mg </w:t>
            </w:r>
            <w:r>
              <w:rPr>
                <w:color w:val="00274C"/>
                <w:position w:val="-2"/>
                <w:sz w:val="20"/>
                <w:szCs w:val="20"/>
                <w:u w:val="none"/>
                <w:shd w:val="clear" w:color="auto" w:fill="E1E2E0"/>
              </w:rPr>
              <w:t xml:space="preserve"> (Magnesium)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Cu </w:t>
            </w:r>
            <w:r>
              <w:rPr>
                <w:color w:val="00274C"/>
                <w:position w:val="-2"/>
                <w:sz w:val="20"/>
                <w:szCs w:val="20"/>
                <w:u w:val="none"/>
                <w:shd w:val="clear" w:color="auto" w:fill="E1E2E0"/>
              </w:rPr>
              <w:t xml:space="preserve"> (Copper)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796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Copper (Cu) on the fuel that can be acted wear and catalyst for making decline.</w:t>
            </w:r>
          </w:p>
          <w:p>
            <w:pPr>
              <w:numPr>
                <w:ilvl w:val="0"/>
                <w:numId w:val="2796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injector quantity and nozzle coking occurs in the fuel contents Cu.</w:t>
            </w:r>
          </w:p>
          <w:p>
            <w:pPr>
              <w:numPr>
                <w:ilvl w:val="0"/>
                <w:numId w:val="2796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Cu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Ba </w:t>
            </w:r>
            <w:r>
              <w:rPr>
                <w:color w:val="00274C"/>
                <w:position w:val="-2"/>
                <w:sz w:val="20"/>
                <w:szCs w:val="20"/>
                <w:u w:val="none"/>
                <w:shd w:val="clear" w:color="auto" w:fill="E1E2E0"/>
              </w:rPr>
              <w:t xml:space="preserve"> (Barium)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796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changed injection quantity and nozzle coking occurs in the fuel contents Barium (Ba).</w:t>
            </w:r>
          </w:p>
          <w:p>
            <w:pPr>
              <w:numPr>
                <w:ilvl w:val="0"/>
                <w:numId w:val="2796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Ba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 </w:t>
            </w:r>
            <w:r>
              <w:rPr>
                <w:color w:val="00274C"/>
                <w:position w:val="-2"/>
                <w:sz w:val="20"/>
                <w:szCs w:val="20"/>
                <w:u w:val="none"/>
                <w:shd w:val="clear" w:color="auto" w:fill="E1E2E0"/>
              </w:rPr>
              <w:t xml:space="preserve"> (Phosphorus)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796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Phosphorus (P) in the fuel can poison catalyst.</w:t>
            </w:r>
          </w:p>
          <w:p>
            <w:pPr>
              <w:numPr>
                <w:ilvl w:val="0"/>
                <w:numId w:val="2796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failure case is in the injection system in the moment.</w:t>
            </w:r>
          </w:p>
          <w:p>
            <w:pPr>
              <w:numPr>
                <w:ilvl w:val="0"/>
                <w:numId w:val="2796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a B100 fuel with regulation EN 14214 of contents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P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 K - Ca - Mg - P</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These metals are regulated in EN14214</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572273" name="name15956436f335efd7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2936436f335efd77"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7964"/>
        </w:numPr>
        <w:spacing w:before="0" w:after="0" w:line="240" w:lineRule="auto"/>
        <w:jc w:val="left"/>
        <w:rPr>
          <w:color w:val="00274C"/>
          <w:sz w:val="20"/>
          <w:szCs w:val="20"/>
        </w:rPr>
      </w:pPr>
      <w:r>
        <w:rPr>
          <w:color w:val="00274C"/>
          <w:sz w:val="20"/>
          <w:szCs w:val="20"/>
          <w:u w:val="none"/>
        </w:rPr>
        <w:t xml:space="preserve">The high pressure supply injection system is highly susceptible to damage if the fuel is contaminated.</w:t>
      </w:r>
    </w:p>
    <w:p>
      <w:pPr>
        <w:numPr>
          <w:ilvl w:val="0"/>
          <w:numId w:val="27964"/>
        </w:numPr>
        <w:spacing w:before="0" w:after="0" w:line="240" w:lineRule="auto"/>
        <w:jc w:val="left"/>
        <w:rPr>
          <w:color w:val="00274C"/>
          <w:sz w:val="20"/>
          <w:szCs w:val="20"/>
        </w:rPr>
      </w:pPr>
      <w:r>
        <w:rPr>
          <w:color w:val="00274C"/>
          <w:sz w:val="20"/>
          <w:szCs w:val="20"/>
          <w:u w:val="none"/>
        </w:rPr>
        <w:t xml:space="preserve">It is crucial that all components of the injection circuit are thoroughly cleaned before the components are removed.</w:t>
      </w:r>
    </w:p>
    <w:p>
      <w:pPr>
        <w:numPr>
          <w:ilvl w:val="0"/>
          <w:numId w:val="27964"/>
        </w:numPr>
        <w:spacing w:before="0" w:after="0" w:line="240" w:lineRule="auto"/>
        <w:jc w:val="left"/>
        <w:rPr>
          <w:color w:val="00274C"/>
          <w:sz w:val="20"/>
          <w:szCs w:val="20"/>
        </w:rPr>
      </w:pPr>
      <w:r>
        <w:rPr>
          <w:color w:val="00274C"/>
          <w:sz w:val="20"/>
          <w:szCs w:val="20"/>
          <w:u w:val="none"/>
        </w:rPr>
        <w:t xml:space="preserve">Thoroughly wash and clean the engine before maintenance.</w:t>
      </w:r>
    </w:p>
    <w:p>
      <w:pPr>
        <w:numPr>
          <w:ilvl w:val="0"/>
          <w:numId w:val="27964"/>
        </w:numPr>
        <w:spacing w:before="0" w:after="0" w:line="240" w:lineRule="auto"/>
        <w:jc w:val="left"/>
        <w:rPr>
          <w:color w:val="00274C"/>
          <w:sz w:val="20"/>
          <w:szCs w:val="20"/>
        </w:rPr>
      </w:pPr>
      <w:r>
        <w:rPr>
          <w:color w:val="00274C"/>
          <w:sz w:val="20"/>
          <w:szCs w:val="20"/>
          <w:u w:val="none"/>
        </w:rPr>
        <w:t xml:space="preserve">Contamination in the injection system may cause a reduction in in performance or engine faults.</w:t>
      </w:r>
    </w:p>
    <w:p>
      <w:pPr>
        <w:numPr>
          <w:ilvl w:val="0"/>
          <w:numId w:val="27964"/>
        </w:numPr>
        <w:spacing w:before="0" w:after="0" w:line="240" w:lineRule="auto"/>
        <w:jc w:val="left"/>
        <w:rPr>
          <w:color w:val="00274C"/>
          <w:sz w:val="20"/>
          <w:szCs w:val="20"/>
        </w:rPr>
      </w:pPr>
      <w:r>
        <w:rPr>
          <w:color w:val="00274C"/>
          <w:sz w:val="20"/>
          <w:szCs w:val="20"/>
          <w:u w:val="none"/>
        </w:rPr>
        <w:t xml:space="preserve">If the engine is cleaned with high pressure washer, then the nozzle must be kept at a minimum distance of 200mm from the surface, and not directed at electrical components and connectors.</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fuel supply system is under low pressure from fuel tank </w:t>
            </w:r>
            <w:r>
              <w:rPr>
                <w:b/>
                <w:bCs/>
                <w:color w:val="00274C"/>
                <w:position w:val="-2"/>
                <w:sz w:val="20"/>
                <w:szCs w:val="20"/>
                <w:u w:val="none"/>
              </w:rPr>
              <w:t xml:space="preserve">1</w:t>
            </w:r>
            <w:r>
              <w:rPr>
                <w:color w:val="00274C"/>
                <w:position w:val="-2"/>
                <w:sz w:val="20"/>
                <w:szCs w:val="20"/>
                <w:u w:val="none"/>
              </w:rPr>
              <w:t xml:space="preserve"> to the high-pressure fuel injection pump </w:t>
            </w:r>
            <w:r>
              <w:rPr>
                <w:b/>
                <w:bCs/>
                <w:color w:val="00274C"/>
                <w:position w:val="-2"/>
                <w:sz w:val="20"/>
                <w:szCs w:val="20"/>
                <w:u w:val="none"/>
              </w:rPr>
              <w:t xml:space="preserve">5</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 under low pressure from the tank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tube from the fuel filter to the high-pressure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tube from the high-pressure fuel injection pump to the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pipes under high pressure from the Common Rail to the 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bl>
          <w:p/>
        </w:tc>
        <w:tc>
          <w:tcPr>
            <w:tcW w:w="0" w:type="auto"/>
            <w:tcMar>
              <w:top w:w="150" w:type="dxa"/>
              <w:left w:w="150" w:type="dxa"/>
              <w:bottom w:w="150" w:type="dxa"/>
              <w:right w:w="150" w:type="dxa"/>
            </w:tcMar>
            <w:vAlign w:val="top"/>
          </w:tcPr>
          <w:p>
            <w:r>
              <w:rPr>
                <w:position w:val="-486"/>
              </w:rPr>
              <w:drawing>
                <wp:inline distT="0" distB="0" distL="0" distR="0">
                  <wp:extent cx="2880000" cy="3103200"/>
                  <wp:effectExtent b="0" l="0" r="0" t="0"/>
                  <wp:docPr id="59299928" name="name18586436f3360976b" descr="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png"/>
                          <pic:cNvPicPr/>
                        </pic:nvPicPr>
                        <pic:blipFill>
                          <a:blip r:embed="rId56646436f33609765" cstate="print"/>
                          <a:stretch>
                            <a:fillRect/>
                          </a:stretch>
                        </pic:blipFill>
                        <pic:spPr>
                          <a:xfrm>
                            <a:off x="0" y="0"/>
                            <a:ext cx="2880000" cy="3103200"/>
                          </a:xfrm>
                          <a:prstGeom prst="rect">
                            <a:avLst/>
                          </a:prstGeom>
                          <a:ln w="0">
                            <a:noFill/>
                          </a:ln>
                        </pic:spPr>
                      </pic:pic>
                    </a:graphicData>
                  </a:graphic>
                </wp:inline>
              </w:drawing>
            </w:r>
            <w:r>
              <w:rPr>
                <w:b/>
                <w:bCs/>
                <w:color w:val="00274C"/>
                <w:position w:val="0"/>
                <w:sz w:val="20"/>
                <w:szCs w:val="20"/>
                <w:u w:val="none"/>
              </w:rPr>
              <w:br/>
              <w:t xml:space="preserve">Fig 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Fuel return circuit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return circuit is under low pressure.</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Low-pressure fuel return tube from the Common Rail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electronic injectors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return distributor to the 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injection pump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bl>
          <w:p/>
        </w:tc>
        <w:tc>
          <w:tcPr>
            <w:tcW w:w="0" w:type="auto"/>
            <w:tcMar>
              <w:top w:w="150" w:type="dxa"/>
              <w:left w:w="150" w:type="dxa"/>
              <w:bottom w:w="150" w:type="dxa"/>
              <w:right w:w="150" w:type="dxa"/>
            </w:tcMar>
            <w:vAlign w:val="top"/>
          </w:tcPr>
          <w:p>
            <w:r>
              <w:rPr>
                <w:position w:val="-496"/>
              </w:rPr>
              <w:drawing>
                <wp:inline distT="0" distB="0" distL="0" distR="0">
                  <wp:extent cx="2880000" cy="3160800"/>
                  <wp:effectExtent b="0" l="0" r="0" t="0"/>
                  <wp:docPr id="49282165" name="name10236436f336159e8" descr="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png"/>
                          <pic:cNvPicPr/>
                        </pic:nvPicPr>
                        <pic:blipFill>
                          <a:blip r:embed="rId71836436f336159e3" cstate="print"/>
                          <a:stretch>
                            <a:fillRect/>
                          </a:stretch>
                        </pic:blipFill>
                        <pic:spPr>
                          <a:xfrm>
                            <a:off x="0" y="0"/>
                            <a:ext cx="2880000" cy="3160800"/>
                          </a:xfrm>
                          <a:prstGeom prst="rect">
                            <a:avLst/>
                          </a:prstGeom>
                          <a:ln w="0">
                            <a:noFill/>
                          </a:ln>
                        </pic:spPr>
                      </pic:pic>
                    </a:graphicData>
                  </a:graphic>
                </wp:inline>
              </w:drawing>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2.9.3 High-pressure injection pump (2000 bar)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7696215" name="name25976436f3361977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2746436f3361976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964"/>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use the cylinder connecting pipe (item 5) to carry the pump during movement as this may cause damage resulting in fuel leakag; to handle the injection pump, refer  </w:t>
            </w:r>
            <w:hyperlink r:id="rId20416436f3361a06f" w:history="1">
              <w:r>
                <w:rPr>
                  <w:rStyle w:val="DefaultParagraphFontPHPDOCX"/>
                  <w:b/>
                  <w:bCs/>
                  <w:color w:val="0000FF"/>
                  <w:position w:val="-2"/>
                  <w:sz w:val="20"/>
                  <w:szCs w:val="20"/>
                  <w:u w:val="none"/>
                </w:rPr>
                <w:t xml:space="preserve">Par. 2.17.1.</w:t>
              </w:r>
            </w:hyperlink>
          </w:p>
          <w:p>
            <w:pPr>
              <w:numPr>
                <w:ilvl w:val="0"/>
                <w:numId w:val="27964"/>
              </w:numPr>
              <w:spacing w:before="0" w:after="0" w:line="262" w:lineRule="auto"/>
              <w:jc w:val="left"/>
              <w:rPr>
                <w:color w:val="00274C"/>
                <w:sz w:val="20"/>
                <w:szCs w:val="20"/>
              </w:rPr>
            </w:pPr>
            <w:r>
              <w:rPr>
                <w:color w:val="00274C"/>
                <w:position w:val="-2"/>
                <w:sz w:val="20"/>
                <w:szCs w:val="20"/>
                <w:u w:val="none"/>
              </w:rPr>
              <w:t xml:space="preserve">The injection pump </w:t>
            </w:r>
            <w:r>
              <w:rPr>
                <w:b/>
                <w:bCs/>
                <w:color w:val="00274C"/>
                <w:position w:val="-2"/>
                <w:sz w:val="20"/>
                <w:szCs w:val="20"/>
                <w:u w:val="none"/>
              </w:rPr>
              <w:t xml:space="preserve">CANNOT</w:t>
            </w:r>
            <w:r>
              <w:rPr>
                <w:color w:val="00274C"/>
                <w:position w:val="-2"/>
                <w:sz w:val="20"/>
                <w:szCs w:val="20"/>
                <w:u w:val="none"/>
              </w:rPr>
              <w:t xml:space="preserve"> be repaired.</w:t>
            </w:r>
          </w:p>
          <w:p>
            <w:pPr>
              <w:numPr>
                <w:ilvl w:val="0"/>
                <w:numId w:val="27964"/>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perform any maintenance on temperature sensor 7 as it is integral part of of the injection pump</w:t>
            </w:r>
          </w:p>
          <w:p>
            <w:pPr>
              <w:numPr>
                <w:ilvl w:val="0"/>
                <w:numId w:val="27964"/>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temperature sensor 7 from the pump. Should the sensor 7 be defective, replace the injection pump.</w:t>
            </w:r>
          </w:p>
          <w:p>
            <w:pPr>
              <w:numPr>
                <w:ilvl w:val="0"/>
                <w:numId w:val="27964"/>
              </w:numPr>
              <w:spacing w:before="0" w:after="0" w:line="262" w:lineRule="auto"/>
              <w:jc w:val="left"/>
              <w:rPr>
                <w:color w:val="00274C"/>
                <w:sz w:val="20"/>
                <w:szCs w:val="20"/>
              </w:rPr>
            </w:pPr>
            <w:r>
              <w:rPr>
                <w:color w:val="00274C"/>
                <w:position w:val="-2"/>
                <w:sz w:val="20"/>
                <w:szCs w:val="20"/>
                <w:u w:val="none"/>
              </w:rPr>
              <w:t xml:space="preserve">It is possible to replace the fuel intake adjustment valve (SCR) 6.</w:t>
            </w:r>
          </w:p>
          <w:p>
            <w:pPr>
              <w:numPr>
                <w:ilvl w:val="0"/>
                <w:numId w:val="27964"/>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fuel intake regulating valve 6 from the injection pump. Should the valve be defective, replace the injection pump.</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In the event of leakage from the high pressure circuit do not intervene when the engine is running, but turn it off and wait 5 - 10 minutes before checking the leakage.</w:t>
            </w:r>
          </w:p>
          <w:p/>
          <w:p/>
          <w:p>
            <w:pPr>
              <w:widowControl w:val="on"/>
              <w:pBdr/>
              <w:spacing w:before="0" w:after="0" w:line="262" w:lineRule="auto"/>
              <w:ind w:left="0" w:right="0"/>
              <w:jc w:val="left"/>
              <w:textAlignment w:val="center"/>
            </w:pPr>
            <w:r>
              <w:rPr>
                <w:color w:val="00274C"/>
                <w:position w:val="-2"/>
                <w:sz w:val="20"/>
                <w:szCs w:val="20"/>
                <w:u w:val="none"/>
              </w:rPr>
              <w:t xml:space="preserve">The inlet pressure to the high pressure pump must be between -250 mbar (suction pump without electric supply) and 200 mbar (with electric pump power) to the high pressure rail.</w:t>
            </w:r>
          </w:p>
          <w:p>
            <w:pPr>
              <w:widowControl w:val="on"/>
              <w:pBdr/>
              <w:spacing w:before="0" w:after="0" w:line="262" w:lineRule="auto"/>
              <w:ind w:left="0" w:right="0"/>
              <w:jc w:val="left"/>
              <w:textAlignment w:val="center"/>
            </w:pPr>
            <w:r>
              <w:rPr>
                <w:color w:val="00274C"/>
                <w:position w:val="-2"/>
                <w:sz w:val="20"/>
                <w:szCs w:val="20"/>
                <w:u w:val="none"/>
              </w:rPr>
              <w:t xml:space="preserve">The high pressure pump is operated via the pump control gear and sends high pressure fuel to the common rail.</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supply tube (on union 8) and fuel return (on union 9), have different diameters.</w:t>
            </w:r>
          </w:p>
          <w:p>
            <w:pPr>
              <w:widowControl w:val="on"/>
              <w:pBdr/>
              <w:spacing w:before="0" w:after="0" w:line="262" w:lineRule="auto"/>
              <w:ind w:left="0" w:right="0"/>
              <w:jc w:val="left"/>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Name plate with QR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Fitting for high pressure outlet to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Plunger housing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Connection pipe plunger housing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regulating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inlet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return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Shaft key positioning on the pump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bl>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8398896" name="name52746436f3362578e" descr="imm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jpg"/>
                          <pic:cNvPicPr/>
                        </pic:nvPicPr>
                        <pic:blipFill>
                          <a:blip r:embed="rId25706436f3362578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w:t>
            </w:r>
            <w:r>
              <w:rPr>
                <w:position w:val="-226"/>
              </w:rPr>
              <w:drawing>
                <wp:inline distT="0" distB="0" distL="0" distR="0">
                  <wp:extent cx="2232000" cy="1483200"/>
                  <wp:effectExtent b="0" l="0" r="0" t="0"/>
                  <wp:docPr id="37731986" name="name15746436f3362e423" descr="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png"/>
                          <pic:cNvPicPr/>
                        </pic:nvPicPr>
                        <pic:blipFill>
                          <a:blip r:embed="rId65036436f3362e41e"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Fig 2.7</w:t>
            </w:r>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2.9.4 Electronic injector</w:t>
            </w:r>
          </w:p>
          <w:p>
            <w:pPr>
              <w:widowControl w:val="on"/>
              <w:pBdr/>
              <w:spacing w:before="0" w:after="0" w:line="262" w:lineRule="auto"/>
              <w:ind w:left="0" w:right="0"/>
              <w:jc w:val="left"/>
              <w:textAlignment w:val="center"/>
            </w:pPr>
            <w:r>
              <w:rPr>
                <w:color w:val="00274C"/>
                <w:position w:val="-2"/>
                <w:sz w:val="20"/>
                <w:szCs w:val="20"/>
                <w:u w:val="none"/>
              </w:rPr>
              <w:t xml:space="preserve">The electronic injector is equipped with an integral solenoid valve which, when excited electronically, manages a valve controlled from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inside the electronic injector to commence fuel injection.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ECU output signal is digital.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4479069" name="name38706436f3363523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6586436f3363523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964"/>
              </w:numPr>
              <w:spacing w:before="0" w:after="0" w:line="262" w:lineRule="auto"/>
              <w:jc w:val="left"/>
              <w:rPr>
                <w:color w:val="00274C"/>
                <w:sz w:val="20"/>
                <w:szCs w:val="20"/>
              </w:rPr>
            </w:pPr>
            <w:r>
              <w:rPr>
                <w:color w:val="00274C"/>
                <w:position w:val="-2"/>
                <w:sz w:val="20"/>
                <w:szCs w:val="20"/>
                <w:u w:val="none"/>
              </w:rPr>
              <w:t xml:space="preserve">The electronic injector is </w:t>
            </w:r>
            <w:r>
              <w:rPr>
                <w:b/>
                <w:bCs/>
                <w:color w:val="00274C"/>
                <w:position w:val="-2"/>
                <w:sz w:val="20"/>
                <w:szCs w:val="20"/>
                <w:u w:val="none"/>
              </w:rPr>
              <w:t xml:space="preserve">NOT</w:t>
            </w:r>
            <w:r>
              <w:rPr>
                <w:color w:val="00274C"/>
                <w:position w:val="-2"/>
                <w:sz w:val="20"/>
                <w:szCs w:val="20"/>
                <w:u w:val="none"/>
              </w:rPr>
              <w:t xml:space="preserve"> repairable.</w:t>
            </w:r>
          </w:p>
          <w:p>
            <w:pPr>
              <w:numPr>
                <w:ilvl w:val="0"/>
                <w:numId w:val="27964"/>
              </w:numPr>
              <w:spacing w:before="0" w:after="0" w:line="262" w:lineRule="auto"/>
              <w:jc w:val="left"/>
              <w:rPr>
                <w:color w:val="00274C"/>
                <w:sz w:val="20"/>
                <w:szCs w:val="20"/>
              </w:rPr>
            </w:pPr>
            <w:r>
              <w:rPr>
                <w:color w:val="00274C"/>
                <w:position w:val="-2"/>
                <w:sz w:val="20"/>
                <w:szCs w:val="20"/>
                <w:u w:val="none"/>
              </w:rPr>
              <w:t xml:space="preserve">The electronic injectors are calibrated individually.</w:t>
            </w:r>
          </w:p>
          <w:p>
            <w:pPr>
              <w:numPr>
                <w:ilvl w:val="0"/>
                <w:numId w:val="27964"/>
              </w:numPr>
              <w:spacing w:before="0" w:after="0" w:line="262" w:lineRule="auto"/>
              <w:jc w:val="left"/>
              <w:rPr>
                <w:color w:val="00274C"/>
                <w:sz w:val="20"/>
                <w:szCs w:val="20"/>
              </w:rPr>
            </w:pPr>
            <w:r>
              <w:rPr>
                <w:color w:val="00274C"/>
                <w:position w:val="-2"/>
                <w:sz w:val="20"/>
                <w:szCs w:val="20"/>
                <w:u w:val="none"/>
              </w:rPr>
              <w:t xml:space="preserve">They are </w:t>
            </w:r>
            <w:r>
              <w:rPr>
                <w:b/>
                <w:bCs/>
                <w:color w:val="00274C"/>
                <w:position w:val="-2"/>
                <w:sz w:val="20"/>
                <w:szCs w:val="20"/>
                <w:u w:val="none"/>
              </w:rPr>
              <w:t xml:space="preserve">NOT</w:t>
            </w:r>
            <w:r>
              <w:rPr>
                <w:color w:val="00274C"/>
                <w:position w:val="-2"/>
                <w:sz w:val="20"/>
                <w:szCs w:val="20"/>
                <w:u w:val="none"/>
              </w:rPr>
              <w:t xml:space="preserve"> interchangeable with the other cylinders of the same - or other - engines.</w:t>
            </w:r>
          </w:p>
          <w:p>
            <w:pPr>
              <w:numPr>
                <w:ilvl w:val="0"/>
                <w:numId w:val="27964"/>
              </w:numPr>
              <w:spacing w:before="0" w:after="0" w:line="262" w:lineRule="auto"/>
              <w:jc w:val="left"/>
              <w:rPr>
                <w:color w:val="00274C"/>
                <w:sz w:val="20"/>
                <w:szCs w:val="20"/>
              </w:rPr>
            </w:pPr>
            <w:r>
              <w:rPr>
                <w:color w:val="00274C"/>
                <w:position w:val="-2"/>
                <w:sz w:val="20"/>
                <w:szCs w:val="20"/>
                <w:u w:val="none"/>
              </w:rPr>
              <w:t xml:space="preserve">It is assembled on the engine; the new calibration code (QR code) must be inserted in the ECU by means of a diagnostics instrument </w:t>
            </w:r>
            <w:hyperlink r:id="rId65146436f336361f1" w:history="1">
              <w:r>
                <w:rPr>
                  <w:rStyle w:val="DefaultParagraphFontPHPDOCX"/>
                  <w:b/>
                  <w:bCs/>
                  <w:color w:val="0000FF"/>
                  <w:position w:val="-2"/>
                  <w:sz w:val="20"/>
                  <w:szCs w:val="20"/>
                  <w:u w:val="none"/>
                </w:rPr>
                <w:t xml:space="preserve">(ST_01).</w:t>
              </w:r>
            </w:hyperlink>
          </w:p>
          <w:p>
            <w:pPr>
              <w:numPr>
                <w:ilvl w:val="0"/>
                <w:numId w:val="27964"/>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fit new or different electronic injectors without the instruments required to enter the injector calibration code.</w:t>
            </w:r>
          </w:p>
          <w:p>
            <w:pPr>
              <w:numPr>
                <w:ilvl w:val="0"/>
                <w:numId w:val="27964"/>
              </w:numPr>
              <w:spacing w:before="0" w:after="0" w:line="262" w:lineRule="auto"/>
              <w:jc w:val="left"/>
              <w:rPr>
                <w:color w:val="00274C"/>
                <w:sz w:val="20"/>
                <w:szCs w:val="20"/>
              </w:rPr>
            </w:pPr>
            <w:r>
              <w:rPr>
                <w:color w:val="00274C"/>
                <w:position w:val="-2"/>
                <w:sz w:val="20"/>
                <w:szCs w:val="20"/>
                <w:u w:val="none"/>
              </w:rPr>
              <w:t xml:space="preserve">Fuel containing impurities causes serious damage to the electronic injectors.</w:t>
            </w:r>
          </w:p>
        </w:tc>
        <w:tc>
          <w:tcPr>
            <w:tcW w:w="0" w:type="auto"/>
            <w:tcMar>
              <w:top w:w="150" w:type="dxa"/>
              <w:left w:w="150" w:type="dxa"/>
              <w:bottom w:w="150" w:type="dxa"/>
              <w:right w:w="150" w:type="dxa"/>
            </w:tcMar>
            <w:vAlign w:val="top"/>
          </w:tcPr>
          <w:p>
            <w:r>
              <w:rPr>
                <w:position w:val="-496"/>
              </w:rPr>
              <w:drawing>
                <wp:inline distT="0" distB="0" distL="0" distR="0">
                  <wp:extent cx="2880000" cy="3153600"/>
                  <wp:effectExtent b="0" l="0" r="0" t="0"/>
                  <wp:docPr id="87042864" name="name90956436f3363e784" descr="imm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8.jpg"/>
                          <pic:cNvPicPr/>
                        </pic:nvPicPr>
                        <pic:blipFill>
                          <a:blip r:embed="rId59426436f3363e780" cstate="print"/>
                          <a:stretch>
                            <a:fillRect/>
                          </a:stretch>
                        </pic:blipFill>
                        <pic:spPr>
                          <a:xfrm>
                            <a:off x="0" y="0"/>
                            <a:ext cx="2880000" cy="3153600"/>
                          </a:xfrm>
                          <a:prstGeom prst="rect">
                            <a:avLst/>
                          </a:prstGeom>
                          <a:ln w="0">
                            <a:noFill/>
                          </a:ln>
                        </pic:spPr>
                      </pic:pic>
                    </a:graphicData>
                  </a:graphic>
                </wp:inline>
              </w:drawing>
            </w:r>
            <w:r>
              <w:rPr>
                <w:b/>
                <w:bCs/>
                <w:color w:val="00274C"/>
                <w:position w:val="0"/>
                <w:sz w:val="20"/>
                <w:szCs w:val="20"/>
                <w:u w:val="none"/>
              </w:rPr>
              <w:br/>
              <w:t xml:space="preserve">Fig 2.8</w:t>
            </w:r>
            <w:r>
              <w:rPr>
                <w:b/>
                <w:bCs/>
                <w:color w:val="00274C"/>
                <w:position w:val="0"/>
                <w:sz w:val="20"/>
                <w:szCs w:val="20"/>
                <w:u w:val="none"/>
              </w:rPr>
              <w:br/>
              <w:br/>
              <w:t xml:space="preserve">Tab 2.15</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for solenoid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Solenoid and valve closure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pressure pipe inlet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 closure ring nut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(Visual reading)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(Electronic reading)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pipe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identification code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2.9.5 Common Rail</w:t>
            </w:r>
          </w:p>
          <w:p>
            <w:pPr>
              <w:widowControl w:val="on"/>
              <w:pBdr/>
              <w:spacing w:before="0" w:after="0" w:line="262" w:lineRule="auto"/>
              <w:ind w:left="0" w:right="0"/>
              <w:jc w:val="left"/>
              <w:textAlignment w:val="center"/>
            </w:pPr>
            <w:r>
              <w:rPr>
                <w:color w:val="00274C"/>
                <w:position w:val="-2"/>
                <w:sz w:val="20"/>
                <w:szCs w:val="20"/>
                <w:u w:val="none"/>
              </w:rPr>
              <w:br/>
              <w:t xml:space="preserve">Fuel is injected under pressure into the Common Rail ( </w:t>
            </w:r>
            <w:r>
              <w:rPr>
                <w:b/>
                <w:bCs/>
                <w:color w:val="00274C"/>
                <w:position w:val="-2"/>
                <w:sz w:val="20"/>
                <w:szCs w:val="20"/>
                <w:u w:val="none"/>
              </w:rPr>
              <w:t xml:space="preserve">Pos.3</w:t>
            </w:r>
            <w:r>
              <w:rPr>
                <w:color w:val="00274C"/>
                <w:position w:val="-2"/>
                <w:sz w:val="20"/>
                <w:szCs w:val="20"/>
                <w:u w:val="none"/>
              </w:rPr>
              <w:t xml:space="preserve"> ), from the high-pressure fuel injection pump.</w:t>
            </w:r>
          </w:p>
          <w:p>
            <w:pPr>
              <w:numPr>
                <w:ilvl w:val="0"/>
                <w:numId w:val="27964"/>
              </w:numPr>
              <w:spacing w:before="0" w:after="0" w:line="262" w:lineRule="auto"/>
              <w:jc w:val="left"/>
              <w:rPr>
                <w:color w:val="00274C"/>
                <w:sz w:val="20"/>
                <w:szCs w:val="20"/>
              </w:rPr>
            </w:pPr>
            <w:r>
              <w:rPr>
                <w:color w:val="00274C"/>
                <w:position w:val="-2"/>
                <w:sz w:val="20"/>
                <w:szCs w:val="20"/>
                <w:u w:val="none"/>
              </w:rPr>
              <w:t xml:space="preserve">The internal volume of the Common Rail is optimised to obtain the best compromise in order to minimise pressure peaks due to the cyclical flow of the injection pump;</w:t>
            </w:r>
          </w:p>
          <w:p>
            <w:pPr>
              <w:numPr>
                <w:ilvl w:val="0"/>
                <w:numId w:val="27964"/>
              </w:numPr>
              <w:spacing w:before="0" w:after="0" w:line="262" w:lineRule="auto"/>
              <w:jc w:val="left"/>
              <w:rPr>
                <w:color w:val="00274C"/>
                <w:sz w:val="20"/>
                <w:szCs w:val="20"/>
              </w:rPr>
            </w:pPr>
            <w:r>
              <w:rPr>
                <w:color w:val="00274C"/>
                <w:position w:val="-2"/>
                <w:sz w:val="20"/>
                <w:szCs w:val="20"/>
                <w:u w:val="none"/>
              </w:rPr>
              <w:t xml:space="preserve">Opening the electronic injectors;</w:t>
            </w:r>
          </w:p>
          <w:p>
            <w:pPr>
              <w:numPr>
                <w:ilvl w:val="0"/>
                <w:numId w:val="27964"/>
              </w:numPr>
              <w:spacing w:before="0" w:after="0" w:line="262" w:lineRule="auto"/>
              <w:jc w:val="left"/>
              <w:rPr>
                <w:color w:val="00274C"/>
                <w:sz w:val="20"/>
                <w:szCs w:val="20"/>
              </w:rPr>
            </w:pPr>
            <w:r>
              <w:rPr>
                <w:color w:val="00274C"/>
                <w:position w:val="-2"/>
                <w:sz w:val="20"/>
                <w:szCs w:val="20"/>
                <w:u w:val="none"/>
              </w:rPr>
              <w:t xml:space="preserve">The high speed response of the system to the requests of the ECU control unit.</w:t>
            </w:r>
          </w:p>
          <w:p>
            <w:pPr>
              <w:widowControl w:val="on"/>
              <w:pBdr/>
              <w:spacing w:before="0" w:after="0" w:line="262" w:lineRule="auto"/>
              <w:ind w:left="0" w:right="0"/>
              <w:jc w:val="left"/>
              <w:textAlignment w:val="center"/>
            </w:pPr>
            <w:r>
              <w:rPr>
                <w:color w:val="00274C"/>
                <w:position w:val="-2"/>
                <w:sz w:val="20"/>
                <w:szCs w:val="20"/>
                <w:u w:val="none"/>
              </w:rPr>
              <w:t xml:space="preserve">The pressure sensor </w:t>
            </w:r>
            <w:r>
              <w:rPr>
                <w:b/>
                <w:bCs/>
                <w:color w:val="00274C"/>
                <w:position w:val="-2"/>
                <w:sz w:val="20"/>
                <w:szCs w:val="20"/>
                <w:u w:val="none"/>
              </w:rPr>
              <w:t xml:space="preserve">5</w:t>
            </w:r>
            <w:r>
              <w:rPr>
                <w:color w:val="00274C"/>
                <w:position w:val="-2"/>
                <w:sz w:val="20"/>
                <w:szCs w:val="20"/>
                <w:u w:val="none"/>
              </w:rPr>
              <w:t xml:space="preserve"> measures the pressure of the fuel in the Common Rail.</w:t>
            </w:r>
            <w:r>
              <w:rPr>
                <w:color w:val="00274C"/>
                <w:position w:val="-2"/>
                <w:sz w:val="20"/>
                <w:szCs w:val="20"/>
                <w:u w:val="none"/>
              </w:rPr>
              <w:br/>
              <w:t xml:space="preserve">Safety valve </w:t>
            </w:r>
            <w:r>
              <w:rPr>
                <w:b/>
                <w:bCs/>
                <w:color w:val="00274C"/>
                <w:position w:val="-2"/>
                <w:sz w:val="20"/>
                <w:szCs w:val="20"/>
                <w:u w:val="none"/>
              </w:rPr>
              <w:t xml:space="preserve">2</w:t>
            </w:r>
            <w:r>
              <w:rPr>
                <w:color w:val="00274C"/>
                <w:position w:val="-2"/>
                <w:sz w:val="20"/>
                <w:szCs w:val="20"/>
                <w:u w:val="none"/>
              </w:rPr>
              <w:t xml:space="preserve"> , only opens if internal pressure of the Common Rail exceeds the maximum value of 2400 bar.</w:t>
            </w:r>
            <w:r>
              <w:rPr>
                <w:color w:val="00274C"/>
                <w:position w:val="-2"/>
                <w:sz w:val="20"/>
                <w:szCs w:val="20"/>
                <w:u w:val="none"/>
              </w:rPr>
              <w:br/>
              <w:t xml:space="preserve">Pressure inside the Common Rail is regulated by the highpressure fuel injection pump by means of the fuel intake regulation valve ( </w:t>
            </w:r>
            <w:r>
              <w:rPr>
                <w:b/>
                <w:bCs/>
                <w:color w:val="00274C"/>
                <w:position w:val="-2"/>
                <w:sz w:val="20"/>
                <w:szCs w:val="20"/>
                <w:u w:val="none"/>
              </w:rPr>
              <w:t xml:space="preserve">Pos. 6 Fig. 2.6</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ejected from the safety valve is introduced in the circuit of rejection returning to the tank.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4946185" name="name86096436f33645f6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9956436f33645f6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964"/>
              </w:numPr>
              <w:spacing w:before="0" w:after="0" w:line="262" w:lineRule="auto"/>
              <w:jc w:val="left"/>
              <w:rPr>
                <w:color w:val="00274C"/>
                <w:sz w:val="20"/>
                <w:szCs w:val="20"/>
              </w:rPr>
            </w:pPr>
            <w:r>
              <w:rPr>
                <w:color w:val="00274C"/>
                <w:position w:val="-2"/>
                <w:sz w:val="20"/>
                <w:szCs w:val="20"/>
                <w:u w:val="none"/>
              </w:rPr>
              <w:t xml:space="preserve">Common Rail is </w:t>
            </w:r>
            <w:r>
              <w:rPr>
                <w:b/>
                <w:bCs/>
                <w:color w:val="00274C"/>
                <w:position w:val="-2"/>
                <w:sz w:val="20"/>
                <w:szCs w:val="20"/>
                <w:u w:val="none"/>
              </w:rPr>
              <w:t xml:space="preserve">NOT</w:t>
            </w:r>
            <w:r>
              <w:rPr>
                <w:color w:val="00274C"/>
                <w:position w:val="-2"/>
                <w:sz w:val="20"/>
                <w:szCs w:val="20"/>
                <w:u w:val="none"/>
              </w:rPr>
              <w:t xml:space="preserve"> reparaible.</w:t>
            </w:r>
          </w:p>
          <w:p>
            <w:pPr>
              <w:numPr>
                <w:ilvl w:val="0"/>
                <w:numId w:val="27964"/>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pressure sensor </w:t>
            </w:r>
            <w:r>
              <w:rPr>
                <w:b/>
                <w:bCs/>
                <w:color w:val="00274C"/>
                <w:position w:val="-2"/>
                <w:sz w:val="20"/>
                <w:szCs w:val="20"/>
                <w:u w:val="none"/>
              </w:rPr>
              <w:t xml:space="preserve">5</w:t>
            </w:r>
            <w:r>
              <w:rPr>
                <w:color w:val="00274C"/>
                <w:position w:val="-2"/>
                <w:sz w:val="20"/>
                <w:szCs w:val="20"/>
                <w:u w:val="none"/>
              </w:rPr>
              <w:t xml:space="preserve"> , as it is an integral part of the Common Rail unit.</w:t>
            </w:r>
          </w:p>
          <w:p>
            <w:pPr>
              <w:numPr>
                <w:ilvl w:val="0"/>
                <w:numId w:val="27964"/>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remove the pressure sensor or the fuel pressure limit valve from the Common Rail.</w:t>
            </w:r>
          </w:p>
          <w:p>
            <w:pPr>
              <w:numPr>
                <w:ilvl w:val="0"/>
                <w:numId w:val="27964"/>
              </w:numPr>
              <w:spacing w:before="0" w:after="0" w:line="262" w:lineRule="auto"/>
              <w:jc w:val="left"/>
              <w:rPr>
                <w:color w:val="00274C"/>
                <w:sz w:val="20"/>
                <w:szCs w:val="20"/>
              </w:rPr>
            </w:pPr>
            <w:r>
              <w:rPr>
                <w:color w:val="00274C"/>
                <w:position w:val="-2"/>
                <w:sz w:val="20"/>
                <w:szCs w:val="20"/>
                <w:u w:val="none"/>
              </w:rPr>
              <w:t xml:space="preserve">If the pressure sensor or the pressure limit valve are not working, replace the entire Common Rail unit.</w:t>
            </w:r>
          </w:p>
          <w:p>
            <w:pPr>
              <w:widowControl w:val="on"/>
              <w:pBdr/>
              <w:spacing w:before="0" w:after="0" w:line="262" w:lineRule="auto"/>
              <w:ind w:left="0" w:right="0"/>
              <w:jc w:val="left"/>
              <w:textAlignment w:val="center"/>
            </w:pPr>
            <w:r>
              <w:rPr>
                <w:position w:val="-118"/>
              </w:rPr>
              <w:drawing>
                <wp:inline distT="0" distB="0" distL="0" distR="0">
                  <wp:extent cx="4932000" cy="1548000"/>
                  <wp:effectExtent b="0" l="0" r="0" t="0"/>
                  <wp:docPr id="45196321" name="name69616436f33651d7a" descr="imm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9.jpg"/>
                          <pic:cNvPicPr/>
                        </pic:nvPicPr>
                        <pic:blipFill>
                          <a:blip r:embed="rId11666436f33651d75" cstate="print"/>
                          <a:stretch>
                            <a:fillRect/>
                          </a:stretch>
                        </pic:blipFill>
                        <pic:spPr>
                          <a:xfrm>
                            <a:off x="0" y="0"/>
                            <a:ext cx="4932000" cy="1548000"/>
                          </a:xfrm>
                          <a:prstGeom prst="rect">
                            <a:avLst/>
                          </a:prstGeom>
                          <a:ln w="0">
                            <a:noFill/>
                          </a:ln>
                        </pic:spPr>
                      </pic:pic>
                    </a:graphicData>
                  </a:graphic>
                </wp:inline>
              </w:drawing>
            </w:r>
            <w:r>
              <w:rPr>
                <w:b/>
                <w:bCs/>
                <w:color w:val="00274C"/>
                <w:position w:val="-2"/>
                <w:sz w:val="20"/>
                <w:szCs w:val="20"/>
                <w:u w:val="none"/>
              </w:rPr>
              <w:br/>
              <w:br/>
              <w:t xml:space="preserve">Fig 2.9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Pressure limit valve (return due to overpressure)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Tube inlet union from 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Outlet fittings for supply pipes to 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sensor</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2.9.6 </w:t>
            </w:r>
            <w:r>
              <w:rPr>
                <w:color w:val="00274C"/>
                <w:position w:val="-2"/>
                <w:sz w:val="20"/>
                <w:szCs w:val="20"/>
                <w:u w:val="none"/>
              </w:rPr>
              <w:t xml:space="preserve"> </w:t>
            </w:r>
            <w:r>
              <w:rPr>
                <w:b/>
                <w:bCs/>
                <w:color w:val="00274C"/>
                <w:position w:val="-2"/>
                <w:sz w:val="20"/>
                <w:szCs w:val="20"/>
                <w:u w:val="none"/>
              </w:rPr>
              <w:t xml:space="preserve">Fuel filtering</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2.9.6.1 Fuel filter</w:t>
            </w:r>
          </w:p>
          <w:p>
            <w:pPr>
              <w:widowControl w:val="on"/>
              <w:pBdr/>
              <w:spacing w:before="0" w:after="0" w:line="262" w:lineRule="auto"/>
              <w:ind w:left="0" w:right="0"/>
              <w:jc w:val="left"/>
              <w:textAlignment w:val="center"/>
            </w:pPr>
            <w:r>
              <w:rPr>
                <w:color w:val="00274C"/>
                <w:position w:val="-2"/>
                <w:sz w:val="20"/>
                <w:szCs w:val="20"/>
                <w:u w:val="none"/>
              </w:rPr>
              <w:t xml:space="preserve">The fuel filter is situated on the crankcase of the engine or it may be assembled on the frame of the vehicle.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system filling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Wing nut, filter drainage</w:t>
                  </w:r>
                </w:p>
              </w:tc>
            </w:tr>
          </w:tbl>
          <w:p/>
          <w:p/>
          <w:p>
            <w:pPr>
              <w:widowControl w:val="on"/>
              <w:pBdr/>
              <w:spacing w:before="0" w:after="0" w:line="240" w:lineRule="auto"/>
              <w:ind w:left="0" w:right="0"/>
              <w:jc w:val="left"/>
            </w:pPr>
            <w:r>
              <w:rPr>
                <w:b/>
                <w:bCs/>
                <w:color w:val="00274C"/>
                <w:position w:val="-2"/>
                <w:sz w:val="20"/>
                <w:szCs w:val="20"/>
                <w:u w:val="none"/>
              </w:rPr>
              <w:t xml:space="preserve">Tab 2.18 </w:t>
            </w:r>
            <w:r>
              <w:rPr>
                <w:color w:val="00274C"/>
                <w:position w:val="-2"/>
                <w:sz w:val="20"/>
                <w:szCs w:val="20"/>
                <w:u w:val="none"/>
              </w:rPr>
              <w:t xml:space="preserve"> </w:t>
            </w:r>
            <w:r>
              <w:rPr>
                <w:b/>
                <w:bCs/>
                <w:color w:val="00274C"/>
                <w:position w:val="-2"/>
                <w:sz w:val="20"/>
                <w:szCs w:val="20"/>
                <w:u w:val="none"/>
              </w:rPr>
              <w:t xml:space="preserve">Cartridge characteristics</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r>
              <w:rPr>
                <w:position w:val="-634"/>
              </w:rPr>
              <w:drawing>
                <wp:inline distT="0" distB="0" distL="0" distR="0">
                  <wp:extent cx="2880000" cy="4017600"/>
                  <wp:effectExtent b="0" l="0" r="0" t="0"/>
                  <wp:docPr id="12835544" name="name14876436f336621f4" descr="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0.jpg"/>
                          <pic:cNvPicPr/>
                        </pic:nvPicPr>
                        <pic:blipFill>
                          <a:blip r:embed="rId27966436f336621ef" cstate="print"/>
                          <a:stretch>
                            <a:fillRect/>
                          </a:stretch>
                        </pic:blipFill>
                        <pic:spPr>
                          <a:xfrm>
                            <a:off x="0" y="0"/>
                            <a:ext cx="2880000" cy="4017600"/>
                          </a:xfrm>
                          <a:prstGeom prst="rect">
                            <a:avLst/>
                          </a:prstGeom>
                          <a:ln w="0">
                            <a:noFill/>
                          </a:ln>
                        </pic:spPr>
                      </pic:pic>
                    </a:graphicData>
                  </a:graphic>
                </wp:inline>
              </w:drawing>
            </w:r>
            <w:r>
              <w:rPr>
                <w:b/>
                <w:bCs/>
                <w:color w:val="00274C"/>
                <w:position w:val="0"/>
                <w:sz w:val="20"/>
                <w:szCs w:val="20"/>
                <w:u w:val="none"/>
              </w:rPr>
              <w:br/>
              <w:t xml:space="preserve">Fig 2.10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2.9.6.2 </w:t>
            </w:r>
            <w:r>
              <w:rPr>
                <w:color w:val="00274C"/>
                <w:position w:val="-2"/>
                <w:sz w:val="20"/>
                <w:szCs w:val="20"/>
                <w:u w:val="none"/>
              </w:rPr>
              <w:t xml:space="preserve"> </w:t>
            </w:r>
            <w:r>
              <w:rPr>
                <w:b/>
                <w:bCs/>
                <w:color w:val="00274C"/>
                <w:position w:val="-2"/>
                <w:sz w:val="20"/>
                <w:szCs w:val="20"/>
                <w:u w:val="none"/>
              </w:rPr>
              <w:t xml:space="preserve">Fuel pre-filter (optional)</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The fuel pre-filter is situated on the engine or may be assembled on the frame of the vehicle, and is always coupled with the electric pump.</w:t>
            </w:r>
          </w:p>
          <w:p/>
          <w:p/>
          <w:p>
            <w:pPr>
              <w:widowControl w:val="on"/>
              <w:pBdr/>
              <w:spacing w:before="0" w:after="0" w:line="262" w:lineRule="auto"/>
              <w:ind w:left="0" w:right="0"/>
              <w:jc w:val="left"/>
              <w:textAlignment w:val="center"/>
            </w:pPr>
            <w:r>
              <w:rPr>
                <w:b/>
                <w:bCs/>
                <w:color w:val="00274C"/>
                <w:position w:val="-2"/>
                <w:sz w:val="20"/>
                <w:szCs w:val="20"/>
                <w:u w:val="none"/>
              </w:rPr>
              <w:t xml:space="preserve">2.18b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system filling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Wing nut, filter drainage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clogging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2.18c </w:t>
            </w:r>
            <w:r>
              <w:rPr>
                <w:color w:val="00274C"/>
                <w:position w:val="-2"/>
                <w:sz w:val="20"/>
                <w:szCs w:val="20"/>
                <w:u w:val="none"/>
              </w:rPr>
              <w:t xml:space="preserve"> </w:t>
            </w:r>
            <w:r>
              <w:rPr>
                <w:b/>
                <w:bCs/>
                <w:color w:val="00274C"/>
                <w:position w:val="-2"/>
                <w:sz w:val="20"/>
                <w:szCs w:val="20"/>
                <w:u w:val="none"/>
              </w:rPr>
              <w:t xml:space="preserve">Cartridge characteristics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126 litres/hour</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634"/>
              </w:rPr>
              <w:drawing>
                <wp:inline distT="0" distB="0" distL="0" distR="0">
                  <wp:extent cx="2880000" cy="4017600"/>
                  <wp:effectExtent b="0" l="0" r="0" t="0"/>
                  <wp:docPr id="62718351" name="name11916436f3366e71d" descr="2.1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0B.jpg"/>
                          <pic:cNvPicPr/>
                        </pic:nvPicPr>
                        <pic:blipFill>
                          <a:blip r:embed="rId92626436f3366e719" cstate="print"/>
                          <a:stretch>
                            <a:fillRect/>
                          </a:stretch>
                        </pic:blipFill>
                        <pic:spPr>
                          <a:xfrm>
                            <a:off x="0" y="0"/>
                            <a:ext cx="2880000" cy="401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2.10b</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2.9.7 Electric fuel pump (optional)</w:t>
            </w:r>
            <w:r>
              <w:rPr>
                <w:color w:val="00274C"/>
                <w:position w:val="-2"/>
                <w:sz w:val="20"/>
                <w:szCs w:val="20"/>
                <w:u w:val="none"/>
              </w:rPr>
              <w:br/>
              <w:br/>
              <w:t xml:space="preserve">When the electric fuel pump is installed in a diesel engine, one must:
</w:t>
            </w:r>
          </w:p>
          <w:p>
            <w:pPr>
              <w:numPr>
                <w:ilvl w:val="0"/>
                <w:numId w:val="27966"/>
              </w:numPr>
              <w:spacing w:before="0" w:after="0" w:line="262" w:lineRule="auto"/>
              <w:jc w:val="left"/>
              <w:rPr>
                <w:color w:val="00274C"/>
                <w:sz w:val="20"/>
                <w:szCs w:val="20"/>
              </w:rPr>
            </w:pPr>
            <w:r>
              <w:rPr>
                <w:color w:val="00274C"/>
                <w:position w:val="-2"/>
                <w:sz w:val="20"/>
                <w:szCs w:val="20"/>
                <w:u w:val="none"/>
              </w:rPr>
              <w:t xml:space="preserve">Install a pre-filter between the tank and electric pump, if one has not already been assembled on the electric pump;</w:t>
            </w:r>
          </w:p>
          <w:p>
            <w:pPr>
              <w:numPr>
                <w:ilvl w:val="0"/>
                <w:numId w:val="27966"/>
              </w:numPr>
              <w:spacing w:before="0" w:after="0" w:line="262" w:lineRule="auto"/>
              <w:jc w:val="left"/>
              <w:rPr>
                <w:color w:val="00274C"/>
                <w:sz w:val="20"/>
                <w:szCs w:val="20"/>
              </w:rPr>
            </w:pPr>
            <w:r>
              <w:rPr>
                <w:color w:val="00274C"/>
                <w:position w:val="-2"/>
                <w:sz w:val="20"/>
                <w:szCs w:val="20"/>
                <w:u w:val="none"/>
              </w:rPr>
              <w:t xml:space="preserve">The electric pump may be assembled on application at a maximum height of 500 mm from the position of the fuel tank.</w:t>
            </w:r>
          </w:p>
          <w:p>
            <w:pPr>
              <w:numPr>
                <w:ilvl w:val="0"/>
                <w:numId w:val="27966"/>
              </w:numPr>
              <w:spacing w:before="0" w:after="0" w:line="262" w:lineRule="auto"/>
              <w:jc w:val="left"/>
              <w:rPr>
                <w:color w:val="00274C"/>
                <w:sz w:val="20"/>
                <w:szCs w:val="20"/>
              </w:rPr>
            </w:pPr>
            <w:r>
              <w:rPr>
                <w:color w:val="00274C"/>
                <w:position w:val="-2"/>
                <w:sz w:val="20"/>
                <w:szCs w:val="20"/>
                <w:u w:val="none"/>
              </w:rPr>
              <w:t xml:space="preserve">Insert a shut-off valve to prevent dry operation due to the emptying of the intake manifold;</w:t>
            </w:r>
          </w:p>
          <w:p>
            <w:pPr>
              <w:numPr>
                <w:ilvl w:val="0"/>
                <w:numId w:val="27966"/>
              </w:numPr>
              <w:spacing w:before="0" w:after="0" w:line="262" w:lineRule="auto"/>
              <w:jc w:val="left"/>
              <w:rPr>
                <w:color w:val="00274C"/>
                <w:sz w:val="20"/>
                <w:szCs w:val="20"/>
              </w:rPr>
            </w:pPr>
            <w:r>
              <w:rPr>
                <w:color w:val="00274C"/>
                <w:position w:val="-2"/>
                <w:sz w:val="20"/>
                <w:szCs w:val="20"/>
                <w:u w:val="none"/>
              </w:rPr>
              <w:t xml:space="preserve">The supply pressure given from the electric pump must not exceed the pressure of 0.2 bar to the input of highpressure injection pump.</w:t>
            </w:r>
          </w:p>
          <w:p/>
          <w:p/>
          <w:p>
            <w:pPr>
              <w:widowControl w:val="on"/>
              <w:pBdr/>
              <w:spacing w:before="0" w:after="0" w:line="240" w:lineRule="auto"/>
              <w:ind w:left="0" w:right="0"/>
              <w:jc w:val="left"/>
            </w:pPr>
            <w:r>
              <w:rPr>
                <w:b/>
                <w:bCs/>
                <w:color w:val="00274C"/>
                <w:position w:val="-2"/>
                <w:sz w:val="20"/>
                <w:szCs w:val="20"/>
                <w:u w:val="none"/>
              </w:rPr>
              <w:t xml:space="preserve">Tab 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Arrival pipe from the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pipe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pre-filter</w:t>
                  </w:r>
                </w:p>
              </w:tc>
            </w:tr>
          </w:tbl>
          <w:p/>
          <w:p/>
          <w:p/>
          <w:p/>
        </w:tc>
        <w:tc>
          <w:tcPr>
            <w:tcW w:w="0" w:type="auto"/>
            <w:tcMar>
              <w:top w:w="150" w:type="dxa"/>
              <w:left w:w="150" w:type="dxa"/>
              <w:bottom w:w="150" w:type="dxa"/>
              <w:right w:w="150" w:type="dxa"/>
            </w:tcMar>
            <w:vAlign w:val="top"/>
          </w:tcPr>
          <w:p>
            <w:r>
              <w:rPr>
                <w:position w:val="-222"/>
              </w:rPr>
              <w:drawing>
                <wp:inline distT="0" distB="0" distL="0" distR="0">
                  <wp:extent cx="2232000" cy="1454400"/>
                  <wp:effectExtent b="0" l="0" r="0" t="0"/>
                  <wp:docPr id="77374420" name="name89356436f33679bfa" descr="fig_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1.jpg"/>
                          <pic:cNvPicPr/>
                        </pic:nvPicPr>
                        <pic:blipFill>
                          <a:blip r:embed="rId39506436f33679bf5" cstate="print"/>
                          <a:stretch>
                            <a:fillRect/>
                          </a:stretch>
                        </pic:blipFill>
                        <pic:spPr>
                          <a:xfrm>
                            <a:off x="0" y="0"/>
                            <a:ext cx="2232000" cy="1454400"/>
                          </a:xfrm>
                          <a:prstGeom prst="rect">
                            <a:avLst/>
                          </a:prstGeom>
                          <a:ln w="0">
                            <a:noFill/>
                          </a:ln>
                        </pic:spPr>
                      </pic:pic>
                    </a:graphicData>
                  </a:graphic>
                </wp:inline>
              </w:drawing>
            </w:r>
            <w:r>
              <w:rPr>
                <w:b/>
                <w:bCs/>
                <w:color w:val="00274C"/>
                <w:position w:val="0"/>
                <w:sz w:val="20"/>
                <w:szCs w:val="20"/>
                <w:u w:val="none"/>
              </w:rPr>
              <w:br/>
              <w:t xml:space="preserve">Fig 2.11</w:t>
            </w:r>
            <w:r>
              <w:rPr>
                <w:color w:val="00274C"/>
                <w:position w:val="0"/>
                <w:sz w:val="20"/>
                <w:szCs w:val="20"/>
                <w:u w:val="none"/>
              </w:rPr>
              <w:br/>
              <w:br/>
              <w:t xml:space="preserve"> </w:t>
            </w:r>
          </w:p>
          <w:p/>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2.9.8 Guards for fuel injection circuit components</w:t>
            </w:r>
          </w:p>
          <w:p>
            <w:pPr>
              <w:widowControl w:val="on"/>
              <w:pBdr/>
              <w:spacing w:before="0" w:after="0" w:line="262" w:lineRule="auto"/>
              <w:ind w:left="0" w:right="0"/>
              <w:jc w:val="left"/>
              <w:textAlignment w:val="center"/>
            </w:pPr>
            <w:r>
              <w:rPr>
                <w:color w:val="00274C"/>
                <w:position w:val="-2"/>
                <w:sz w:val="20"/>
                <w:szCs w:val="20"/>
                <w:u w:val="none"/>
              </w:rPr>
              <w:t xml:space="preserve">High-pressure injection circuit components are particularly sensitive to impurities.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To prevent impurities, even microscopic ones, from accessing the fuel input or output unions, you are required to close these accesses by means of specific caps as soon as the various tubes are disassembled and disconnected.
</w:t>
            </w:r>
          </w:p>
          <w:p>
            <w:pPr>
              <w:widowControl w:val="on"/>
              <w:pBdr/>
              <w:spacing w:before="0" w:after="0" w:line="262" w:lineRule="auto"/>
              <w:ind w:left="0" w:right="0"/>
              <w:jc w:val="left"/>
              <w:textAlignment w:val="center"/>
            </w:pPr>
            <w:r>
              <w:rPr>
                <w:color w:val="00274C"/>
                <w:position w:val="-2"/>
                <w:sz w:val="20"/>
                <w:szCs w:val="20"/>
                <w:u w:val="none"/>
              </w:rPr>
              <w:br/>
              <w:t xml:space="preserve">Disassembly of any component of the injection circuit must not occur in dusty environments.</w:t>
            </w:r>
          </w:p>
          <w:p>
            <w:pPr>
              <w:widowControl w:val="on"/>
              <w:pBdr/>
              <w:spacing w:before="0" w:after="0" w:line="262" w:lineRule="auto"/>
              <w:ind w:left="0" w:right="0"/>
              <w:jc w:val="left"/>
              <w:textAlignment w:val="center"/>
            </w:pPr>
            <w:r>
              <w:rPr>
                <w:color w:val="00274C"/>
                <w:position w:val="-2"/>
                <w:sz w:val="20"/>
                <w:szCs w:val="20"/>
                <w:u w:val="none"/>
              </w:rPr>
              <w:br/>
              <w:t xml:space="preserve">Cap protections must remain closed in their housing </w:t>
            </w:r>
            <w:hyperlink r:id="rId33816436f3367aaac"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until the moment they are to be used.</w:t>
            </w:r>
          </w:p>
          <w:p>
            <w:pPr>
              <w:widowControl w:val="on"/>
              <w:pBdr/>
              <w:spacing w:before="0" w:after="0" w:line="262" w:lineRule="auto"/>
              <w:ind w:left="0" w:right="0"/>
              <w:jc w:val="left"/>
              <w:textAlignment w:val="center"/>
            </w:pPr>
            <w:r>
              <w:rPr>
                <w:color w:val="00274C"/>
                <w:position w:val="-2"/>
                <w:sz w:val="20"/>
                <w:szCs w:val="20"/>
                <w:u w:val="none"/>
              </w:rPr>
              <w:br/>
              <w:t xml:space="preserve">Pay special attention when using the caps and avoid any contamination of dust or dirt of any kind.</w:t>
            </w:r>
          </w:p>
          <w:p>
            <w:pPr>
              <w:widowControl w:val="on"/>
              <w:pBdr/>
              <w:spacing w:before="0" w:after="0" w:line="262" w:lineRule="auto"/>
              <w:ind w:left="0" w:right="0"/>
              <w:jc w:val="left"/>
              <w:textAlignment w:val="center"/>
            </w:pPr>
            <w:r>
              <w:rPr>
                <w:color w:val="00274C"/>
                <w:position w:val="-2"/>
                <w:sz w:val="20"/>
                <w:szCs w:val="20"/>
                <w:u w:val="none"/>
              </w:rPr>
              <w:br/>
              <w:t xml:space="preserve">Even after using the caps illustrated in this paragraph, all components of the injection circuit must be placed with care in environments that are free of any type of impurity.</w:t>
            </w:r>
          </w:p>
          <w:p>
            <w:pPr>
              <w:widowControl w:val="on"/>
              <w:pBdr/>
              <w:spacing w:before="0" w:after="0" w:line="262" w:lineRule="auto"/>
              <w:ind w:left="0" w:right="0"/>
              <w:jc w:val="left"/>
              <w:textAlignment w:val="center"/>
            </w:pPr>
            <w:r>
              <w:rPr>
                <w:b/>
                <w:bCs/>
                <w:color w:val="00274C"/>
                <w:position w:val="-2"/>
                <w:sz w:val="20"/>
                <w:szCs w:val="20"/>
                <w:u w:val="none"/>
              </w:rPr>
              <w:br/>
              <w:t xml:space="preserve">Fig. 2.13, 2.14 and 2.15</w:t>
            </w:r>
            <w:r>
              <w:rPr>
                <w:color w:val="00274C"/>
                <w:position w:val="-2"/>
                <w:sz w:val="20"/>
                <w:szCs w:val="20"/>
                <w:u w:val="none"/>
              </w:rPr>
              <w:t xml:space="preserve"> illustrate the caps that must be used on components of the injection circuit.</w:t>
            </w:r>
          </w:p>
          <w:p>
            <w:pPr>
              <w:widowControl w:val="on"/>
              <w:pBdr/>
              <w:spacing w:before="0" w:after="0" w:line="262" w:lineRule="auto"/>
              <w:ind w:left="0" w:right="0"/>
              <w:jc w:val="left"/>
              <w:textAlignment w:val="center"/>
            </w:pPr>
            <w:r>
              <w:rPr>
                <w:color w:val="00274C"/>
                <w:position w:val="-2"/>
                <w:sz w:val="20"/>
                <w:szCs w:val="20"/>
                <w:u w:val="none"/>
              </w:rPr>
              <w:br/>
              <w:t xml:space="preserve">Cap protections must be accurately washed after use and placed back in their housing </w:t>
            </w:r>
            <w:hyperlink r:id="rId90016436f3367b2a4" w:history="1">
              <w:r>
                <w:rPr>
                  <w:rStyle w:val="DefaultParagraphFontPHPDOCX"/>
                  <w:b/>
                  <w:bCs/>
                  <w:color w:val="0000FF"/>
                  <w:position w:val="-2"/>
                  <w:sz w:val="20"/>
                  <w:szCs w:val="20"/>
                  <w:u w:val="none"/>
                </w:rPr>
                <w:t xml:space="preserve">(ST_40).</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748756" name="name93526436f336812d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7426436f336812c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964"/>
              </w:numPr>
              <w:spacing w:before="0" w:after="0" w:line="262" w:lineRule="auto"/>
              <w:jc w:val="left"/>
              <w:rPr>
                <w:color w:val="00274C"/>
                <w:sz w:val="20"/>
                <w:szCs w:val="20"/>
              </w:rPr>
            </w:pPr>
            <w:r>
              <w:rPr>
                <w:color w:val="00274C"/>
                <w:position w:val="-2"/>
                <w:sz w:val="20"/>
                <w:szCs w:val="20"/>
                <w:u w:val="none"/>
              </w:rPr>
              <w:t xml:space="preserve">It is highly recommended to have this page visible during disassembly operations of the components of the fuel injection circuit.</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60038506" name="name31376436f336859d2" descr="imm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3.jpg"/>
                          <pic:cNvPicPr/>
                        </pic:nvPicPr>
                        <pic:blipFill>
                          <a:blip r:embed="rId81356436f336859cc"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2.13</w:t>
            </w:r>
            <w:r>
              <w:rPr>
                <w:position w:val="-230"/>
              </w:rPr>
              <w:drawing>
                <wp:inline distT="0" distB="0" distL="0" distR="0">
                  <wp:extent cx="2232000" cy="1504800"/>
                  <wp:effectExtent b="0" l="0" r="0" t="0"/>
                  <wp:docPr id="32925296" name="name60016436f3368c18b" descr="imm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4.jpg"/>
                          <pic:cNvPicPr/>
                        </pic:nvPicPr>
                        <pic:blipFill>
                          <a:blip r:embed="rId70786436f3368c18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2.14</w:t>
            </w:r>
            <w:r>
              <w:rPr>
                <w:position w:val="-228"/>
              </w:rPr>
              <w:drawing>
                <wp:inline distT="0" distB="0" distL="0" distR="0">
                  <wp:extent cx="2232000" cy="1497600"/>
                  <wp:effectExtent b="0" l="0" r="0" t="0"/>
                  <wp:docPr id="45860476" name="name19256436f336930cc" descr="imm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5.jpg"/>
                          <pic:cNvPicPr/>
                        </pic:nvPicPr>
                        <pic:blipFill>
                          <a:blip r:embed="rId46366436f336930c8"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br/>
              <w:br/>
              <w:t xml:space="preserve">Fig 2.15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Lubrication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2.10.1 Lubrication circuit diagram</w:t>
            </w:r>
          </w:p>
          <w:p>
            <w:pPr>
              <w:widowControl w:val="on"/>
              <w:pBdr/>
              <w:spacing w:before="0" w:after="0" w:line="262" w:lineRule="auto"/>
              <w:ind w:left="0" w:right="0"/>
              <w:jc w:val="left"/>
              <w:textAlignment w:val="center"/>
            </w:pPr>
            <w:r>
              <w:rPr>
                <w:color w:val="00274C"/>
                <w:position w:val="-2"/>
                <w:sz w:val="20"/>
                <w:szCs w:val="20"/>
                <w:u w:val="none"/>
              </w:rPr>
              <w:t xml:space="preserve">The oil pump is driven by the crankshaft on the timing system side.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On the parts of the systems shown in green on In the parts in green, the oil is in intake, in the parts in red, the oil is under pressure and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those in yellow the oil is returning towards the oil sump </w:t>
            </w:r>
            <w:r>
              <w:rPr>
                <w:b/>
                <w:bCs/>
                <w:color w:val="00274C"/>
                <w:position w:val="-2"/>
                <w:sz w:val="20"/>
                <w:szCs w:val="20"/>
                <w:u w:val="none"/>
              </w:rPr>
              <w:t xml:space="preserve">2</w:t>
            </w:r>
            <w:r>
              <w:rPr>
                <w:color w:val="00274C"/>
                <w:position w:val="-2"/>
                <w:sz w:val="20"/>
                <w:szCs w:val="20"/>
                <w:u w:val="none"/>
              </w:rPr>
              <w:t xml:space="preserve"> (not under pressure).
</w:t>
            </w:r>
          </w:p>
          <w:p>
            <w:pPr>
              <w:widowControl w:val="on"/>
              <w:pBdr/>
              <w:spacing w:before="0" w:after="0" w:line="262" w:lineRule="auto"/>
              <w:ind w:left="0" w:right="0"/>
              <w:jc w:val="left"/>
              <w:textAlignment w:val="center"/>
            </w:pPr>
            <w:r>
              <w:rPr>
                <w:b/>
                <w:bCs/>
                <w:color w:val="00274C"/>
                <w:position w:val="-2"/>
                <w:sz w:val="20"/>
                <w:szCs w:val="20"/>
                <w:u w:val="none"/>
              </w:rPr>
              <w:br/>
              <w:t xml:space="preserve">Tab 2.20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in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under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to the oil sump</w:t>
                  </w:r>
                </w:p>
              </w:tc>
            </w:tr>
          </w:tbl>
          <w:p/>
          <w:p/>
          <w:p/>
          <w:p>
            <w:pPr>
              <w:widowControl w:val="on"/>
              <w:pBdr/>
              <w:spacing w:before="0" w:after="0" w:line="240" w:lineRule="auto"/>
              <w:ind w:left="0" w:right="0"/>
              <w:jc w:val="left"/>
            </w:pPr>
            <w:r>
              <w:rPr>
                <w:b/>
                <w:bCs/>
                <w:color w:val="00274C"/>
                <w:position w:val="-2"/>
                <w:sz w:val="20"/>
                <w:szCs w:val="20"/>
                <w:u w:val="none"/>
              </w:rPr>
              <w:t xml:space="preserve">Tab 2.21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rotors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Idle gear Housing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15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Left balance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Right balance shaft</w:t>
                  </w:r>
                </w:p>
              </w:tc>
            </w:tr>
          </w:tbl>
          <w:p/>
          <w:p/>
          <w:p/>
          <w:p>
            <w:pPr>
              <w:widowControl w:val="on"/>
              <w:pBdr/>
              <w:spacing w:before="0" w:after="0" w:line="262" w:lineRule="auto"/>
              <w:ind w:left="0" w:right="0"/>
              <w:jc w:val="left"/>
              <w:textAlignment w:val="center"/>
            </w:pPr>
            <w:r>
              <w:rPr>
                <w:color w:val="00274C"/>
                <w:position w:val="3"/>
                <w:sz w:val="17"/>
                <w:szCs w:val="17"/>
                <w:u w:val="none"/>
                <w:vertAlign w:val="superscript"/>
                <w:vertAlign w:val="superscript"/>
              </w:rPr>
              <w:t xml:space="preserve">(1)</w:t>
            </w:r>
            <w:r>
              <w:rPr>
                <w:color w:val="00274C"/>
                <w:position w:val="-2"/>
                <w:sz w:val="20"/>
                <w:szCs w:val="20"/>
                <w:u w:val="none"/>
              </w:rPr>
              <w:t xml:space="preserve"> - optional</w:t>
            </w:r>
          </w:p>
        </w:tc>
        <w:tc>
          <w:tcPr>
            <w:tcW w:w="0" w:type="auto"/>
            <w:tcMar>
              <w:top w:w="150" w:type="dxa"/>
              <w:left w:w="150" w:type="dxa"/>
              <w:bottom w:w="150" w:type="dxa"/>
              <w:right w:w="150" w:type="dxa"/>
            </w:tcMar>
            <w:vAlign w:val="top"/>
          </w:tcPr>
          <w:p>
            <w:r>
              <w:rPr>
                <w:position w:val="-368"/>
              </w:rPr>
              <w:drawing>
                <wp:inline distT="0" distB="0" distL="0" distR="0">
                  <wp:extent cx="2232000" cy="2361600"/>
                  <wp:effectExtent b="0" l="0" r="0" t="0"/>
                  <wp:docPr id="28144319" name="name44306436f336a8faa" descr="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5.png"/>
                          <pic:cNvPicPr/>
                        </pic:nvPicPr>
                        <pic:blipFill>
                          <a:blip r:embed="rId62496436f336a8fa6" cstate="print"/>
                          <a:stretch>
                            <a:fillRect/>
                          </a:stretch>
                        </pic:blipFill>
                        <pic:spPr>
                          <a:xfrm>
                            <a:off x="0" y="0"/>
                            <a:ext cx="2232000" cy="2361600"/>
                          </a:xfrm>
                          <a:prstGeom prst="rect">
                            <a:avLst/>
                          </a:prstGeom>
                          <a:ln w="0">
                            <a:noFill/>
                          </a:ln>
                        </pic:spPr>
                      </pic:pic>
                    </a:graphicData>
                  </a:graphic>
                </wp:inline>
              </w:drawing>
            </w:r>
            <w:r>
              <w:rPr>
                <w:b/>
                <w:bCs/>
                <w:color w:val="00274C"/>
                <w:position w:val="0"/>
                <w:sz w:val="20"/>
                <w:szCs w:val="20"/>
                <w:u w:val="none"/>
              </w:rPr>
              <w:br/>
              <w:t xml:space="preserve">Fig 2.16</w:t>
            </w:r>
            <w:r>
              <w:rPr>
                <w:position w:val="-382"/>
              </w:rPr>
              <w:drawing>
                <wp:inline distT="0" distB="0" distL="0" distR="0">
                  <wp:extent cx="2232000" cy="2455200"/>
                  <wp:effectExtent b="0" l="0" r="0" t="0"/>
                  <wp:docPr id="71119263" name="name22866436f336b5fb8" descr="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6.png"/>
                          <pic:cNvPicPr/>
                        </pic:nvPicPr>
                        <pic:blipFill>
                          <a:blip r:embed="rId47346436f336b5fb4" cstate="print"/>
                          <a:stretch>
                            <a:fillRect/>
                          </a:stretch>
                        </pic:blipFill>
                        <pic:spPr>
                          <a:xfrm>
                            <a:off x="0" y="0"/>
                            <a:ext cx="2232000" cy="2455200"/>
                          </a:xfrm>
                          <a:prstGeom prst="rect">
                            <a:avLst/>
                          </a:prstGeom>
                          <a:ln w="0">
                            <a:noFill/>
                          </a:ln>
                        </pic:spPr>
                      </pic:pic>
                    </a:graphicData>
                  </a:graphic>
                </wp:inline>
              </w:drawing>
            </w:r>
            <w:r>
              <w:rPr>
                <w:b/>
                <w:bCs/>
                <w:color w:val="00274C"/>
                <w:position w:val="0"/>
                <w:sz w:val="20"/>
                <w:szCs w:val="20"/>
                <w:u w:val="none"/>
              </w:rPr>
              <w:br/>
              <w:br/>
              <w:br/>
              <w:t xml:space="preserve">Fig 2.17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64816436f336b66bb" w:history="1">
              <w:r>
                <w:rPr>
                  <w:rStyle w:val="DefaultParagraphFontPHPDOCX"/>
                  <w:color w:val="0000FF"/>
                  <w:position w:val="0"/>
                  <w:sz w:val="20"/>
                  <w:szCs w:val="20"/>
                  <w:u w:val="single" w:color=""/>
                </w:rPr>
                <w:t xml:space="preserve">https://www.youtube.com/embed/rtTjmWlZ1cc?rel=0&amp;showinfo=0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2.10.2 Oil pump</w:t>
            </w:r>
            <w:r>
              <w:rPr>
                <w:color w:val="00274C"/>
                <w:position w:val="-2"/>
                <w:sz w:val="20"/>
                <w:szCs w:val="20"/>
                <w:u w:val="none"/>
              </w:rPr>
              <w:t xml:space="preserve"> The oil pump rotors are trochoidal (with lobes) and are activated from the crankshaft by means of gears.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pump body is situated on the crankcase.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imperative to assemble the rotors with reference </w:t>
            </w:r>
            <w:r>
              <w:rPr>
                <w:b/>
                <w:bCs/>
                <w:color w:val="00274C"/>
                <w:position w:val="-2"/>
                <w:sz w:val="20"/>
                <w:szCs w:val="20"/>
                <w:u w:val="none"/>
              </w:rPr>
              <w:t xml:space="preserve">A</w:t>
            </w:r>
            <w:r>
              <w:rPr>
                <w:color w:val="00274C"/>
                <w:position w:val="-2"/>
                <w:sz w:val="20"/>
                <w:szCs w:val="20"/>
                <w:u w:val="none"/>
              </w:rPr>
              <w:t xml:space="preserve"> visible by the operator.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gear</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35424676" name="name49796436f336c22f7" descr="2.17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7a.png"/>
                          <pic:cNvPicPr/>
                        </pic:nvPicPr>
                        <pic:blipFill>
                          <a:blip r:embed="rId88086436f336c22f2" cstate="print"/>
                          <a:stretch>
                            <a:fillRect/>
                          </a:stretch>
                        </pic:blipFill>
                        <pic:spPr>
                          <a:xfrm>
                            <a:off x="0" y="0"/>
                            <a:ext cx="2232000" cy="1483200"/>
                          </a:xfrm>
                          <a:prstGeom prst="rect">
                            <a:avLst/>
                          </a:prstGeom>
                          <a:ln w="0">
                            <a:noFill/>
                          </a:ln>
                        </pic:spPr>
                      </pic:pic>
                    </a:graphicData>
                  </a:graphic>
                </wp:inline>
              </w:drawing>
            </w:r>
          </w:p>
          <w:p>
            <w:r>
              <w:rPr>
                <w:position w:val="-226"/>
              </w:rPr>
              <w:drawing>
                <wp:inline distT="0" distB="0" distL="0" distR="0">
                  <wp:extent cx="2232000" cy="1483200"/>
                  <wp:effectExtent b="0" l="0" r="0" t="0"/>
                  <wp:docPr id="19843821" name="name40006436f336cd00d" descr="2.17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7b.png"/>
                          <pic:cNvPicPr/>
                        </pic:nvPicPr>
                        <pic:blipFill>
                          <a:blip r:embed="rId78666436f336cd009"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2.18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2.10.3 Oil filter and Oil Cooler</w:t>
            </w:r>
          </w:p>
          <w:p/>
          <w:p/>
          <w:p>
            <w:pPr>
              <w:widowControl w:val="on"/>
              <w:pBdr/>
              <w:spacing w:before="0" w:after="0" w:line="262" w:lineRule="auto"/>
              <w:ind w:left="0" w:right="0"/>
              <w:jc w:val="left"/>
              <w:textAlignment w:val="center"/>
            </w:pPr>
            <w:r>
              <w:rPr>
                <w:position w:val="-290"/>
              </w:rPr>
              <w:drawing>
                <wp:inline distT="0" distB="0" distL="0" distR="0">
                  <wp:extent cx="5544000" cy="3686400"/>
                  <wp:effectExtent b="0" l="0" r="0" t="0"/>
                  <wp:docPr id="10502721" name="name16016436f3370b4f0" descr="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8.png"/>
                          <pic:cNvPicPr/>
                        </pic:nvPicPr>
                        <pic:blipFill>
                          <a:blip r:embed="rId43816436f3370b4ea" cstate="print"/>
                          <a:stretch>
                            <a:fillRect/>
                          </a:stretch>
                        </pic:blipFill>
                        <pic:spPr>
                          <a:xfrm>
                            <a:off x="0" y="0"/>
                            <a:ext cx="5544000" cy="3686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w:t>
            </w:r>
            <w:r>
              <w:rPr>
                <w:color w:val="00274C"/>
                <w:position w:val="-2"/>
                <w:sz w:val="20"/>
                <w:szCs w:val="20"/>
                <w:u w:val="none"/>
              </w:rPr>
              <w:t xml:space="preserve"> </w:t>
            </w:r>
            <w:r>
              <w:rPr>
                <w:b/>
                <w:bCs/>
                <w:color w:val="00274C"/>
                <w:position w:val="-2"/>
                <w:sz w:val="20"/>
                <w:szCs w:val="20"/>
                <w:u w:val="none"/>
              </w:rPr>
              <w:t xml:space="preserve">2.1</w:t>
            </w:r>
            <w:r>
              <w:rPr>
                <w:color w:val="00274C"/>
                <w:position w:val="-2"/>
                <w:sz w:val="20"/>
                <w:szCs w:val="20"/>
                <w:u w:val="none"/>
              </w:rPr>
              <w:t xml:space="preserve"> </w:t>
            </w:r>
            <w:r>
              <w:rPr>
                <w:b/>
                <w:bCs/>
                <w:color w:val="00274C"/>
                <w:position w:val="-2"/>
                <w:sz w:val="20"/>
                <w:szCs w:val="20"/>
                <w:u w:val="none"/>
              </w:rPr>
              <w:t xml:space="preserve">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unscrewing the cartridge holder cover makes the oil in support 7 flow towards the oil sump by means of the drain duct 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arriving from the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(oil sump return)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into the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Outgoing fitting from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directly from the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closure 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 chamber closure 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 gasket</w:t>
                  </w:r>
                </w:p>
              </w:tc>
            </w:tr>
          </w:tbl>
          <w:p/>
          <w:p/>
          <w:p/>
          <w:p>
            <w:pPr>
              <w:widowControl w:val="on"/>
              <w:pBdr/>
              <w:spacing w:before="0" w:after="0" w:line="240" w:lineRule="auto"/>
              <w:ind w:left="0" w:right="0"/>
              <w:jc w:val="left"/>
            </w:pPr>
            <w:r>
              <w:rPr>
                <w:b/>
                <w:bCs/>
                <w:color w:val="00274C"/>
                <w:position w:val="-2"/>
                <w:sz w:val="20"/>
                <w:szCs w:val="20"/>
                <w:u w:val="none"/>
              </w:rPr>
              <w:t xml:space="preserve">Tab 2.24</w:t>
            </w:r>
            <w:r>
              <w:rPr>
                <w:color w:val="00274C"/>
                <w:position w:val="-2"/>
                <w:sz w:val="20"/>
                <w:szCs w:val="20"/>
                <w:u w:val="none"/>
              </w:rPr>
              <w:t xml:space="preserve"> </w:t>
            </w:r>
            <w:r>
              <w:rPr>
                <w:b/>
                <w:bCs/>
                <w:i/>
                <w:iCs/>
                <w:color w:val="00274C"/>
                <w:position w:val="-2"/>
                <w:sz w:val="20"/>
                <w:szCs w:val="20"/>
                <w:u w:val="none"/>
              </w:rPr>
              <w:t xml:space="preserve">Cartridge characteristics.</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W w:w="0" w:type="auto"/>
            <w:tcMar>
              <w:top w:w="150" w:type="dxa"/>
              <w:left w:w="150" w:type="dxa"/>
              <w:bottom w:w="150" w:type="dxa"/>
              <w:right w:w="150" w:type="dxa"/>
            </w:tcMar>
            <w:vAlign w:val="top"/>
          </w:tcPr>
          <w:p>
            <w:r>
              <w:rPr>
                <w:position w:val="-718"/>
              </w:rPr>
              <w:drawing>
                <wp:inline distT="0" distB="0" distL="0" distR="0">
                  <wp:extent cx="3240000" cy="4543200"/>
                  <wp:effectExtent b="0" l="0" r="0" t="0"/>
                  <wp:docPr id="59443146" name="name57966436f3372370c" descr="2.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png"/>
                          <pic:cNvPicPr/>
                        </pic:nvPicPr>
                        <pic:blipFill>
                          <a:blip r:embed="rId49046436f33723708" cstate="print"/>
                          <a:stretch>
                            <a:fillRect/>
                          </a:stretch>
                        </pic:blipFill>
                        <pic:spPr>
                          <a:xfrm>
                            <a:off x="0" y="0"/>
                            <a:ext cx="3240000" cy="4543200"/>
                          </a:xfrm>
                          <a:prstGeom prst="rect">
                            <a:avLst/>
                          </a:prstGeom>
                          <a:ln w="0">
                            <a:noFill/>
                          </a:ln>
                        </pic:spPr>
                      </pic:pic>
                    </a:graphicData>
                  </a:graphic>
                </wp:inline>
              </w:drawing>
            </w:r>
            <w:r>
              <w:rPr>
                <w:b/>
                <w:bCs/>
                <w:color w:val="00274C"/>
                <w:position w:val="0"/>
                <w:sz w:val="20"/>
                <w:szCs w:val="20"/>
                <w:u w:val="none"/>
              </w:rPr>
              <w:br/>
              <w:t xml:space="preserve">Fig 2.20</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Cooling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2.11.1 Cooling circuit diagram</w:t>
            </w:r>
          </w:p>
          <w:p/>
          <w:p/>
          <w:p>
            <w:pPr>
              <w:widowControl w:val="on"/>
              <w:pBdr/>
              <w:spacing w:before="0" w:after="0" w:line="262" w:lineRule="auto"/>
              <w:ind w:left="0" w:right="0"/>
              <w:jc w:val="left"/>
              <w:textAlignment w:val="center"/>
            </w:pPr>
            <w:r>
              <w:rPr>
                <w:b/>
                <w:bCs/>
                <w:color w:val="00274C"/>
                <w:position w:val="-2"/>
                <w:sz w:val="20"/>
                <w:szCs w:val="20"/>
                <w:u w:val="none"/>
              </w:rPr>
              <w:t xml:space="preserve">Tab 2.25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input into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output from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from radiator (to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to expansion vase (to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from 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drain cap from crankcase</w:t>
                  </w:r>
                </w:p>
              </w:tc>
            </w:tr>
          </w:tbl>
          <w:p/>
        </w:tc>
        <w:tc>
          <w:tcPr>
            <w:tcW w:w="0" w:type="auto"/>
            <w:tcMar>
              <w:top w:w="150" w:type="dxa"/>
              <w:left w:w="150" w:type="dxa"/>
              <w:bottom w:w="150" w:type="dxa"/>
              <w:right w:w="150" w:type="dxa"/>
            </w:tcMar>
            <w:vAlign w:val="top"/>
          </w:tcPr>
          <w:p>
            <w:r>
              <w:rPr>
                <w:position w:val="-476"/>
              </w:rPr>
              <w:drawing>
                <wp:inline distT="0" distB="0" distL="0" distR="0">
                  <wp:extent cx="2880000" cy="3031200"/>
                  <wp:effectExtent b="0" l="0" r="0" t="0"/>
                  <wp:docPr id="41329734" name="name77416436f33736533" descr="2.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0.png"/>
                          <pic:cNvPicPr/>
                        </pic:nvPicPr>
                        <pic:blipFill>
                          <a:blip r:embed="rId78946436f3373652f" cstate="print"/>
                          <a:stretch>
                            <a:fillRect/>
                          </a:stretch>
                        </pic:blipFill>
                        <pic:spPr>
                          <a:xfrm>
                            <a:off x="0" y="0"/>
                            <a:ext cx="2880000" cy="3031200"/>
                          </a:xfrm>
                          <a:prstGeom prst="rect">
                            <a:avLst/>
                          </a:prstGeom>
                          <a:ln w="0">
                            <a:noFill/>
                          </a:ln>
                        </pic:spPr>
                      </pic:pic>
                    </a:graphicData>
                  </a:graphic>
                </wp:inline>
              </w:drawing>
            </w:r>
            <w:r>
              <w:rPr>
                <w:b/>
                <w:bCs/>
                <w:color w:val="00274C"/>
                <w:position w:val="0"/>
                <w:sz w:val="20"/>
                <w:szCs w:val="20"/>
                <w:u w:val="none"/>
              </w:rPr>
              <w:br/>
              <w:t xml:space="preserve">Fig 2.21</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00"/>
              </w:rPr>
              <w:drawing>
                <wp:inline distT="0" distB="0" distL="0" distR="0">
                  <wp:extent cx="5544000" cy="3808800"/>
                  <wp:effectExtent b="0" l="0" r="0" t="0"/>
                  <wp:docPr id="22458344" name="name71616436f337471d8" descr="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png"/>
                          <pic:cNvPicPr/>
                        </pic:nvPicPr>
                        <pic:blipFill>
                          <a:blip r:embed="rId82896436f337471d4" cstate="print"/>
                          <a:stretch>
                            <a:fillRect/>
                          </a:stretch>
                        </pic:blipFill>
                        <pic:spPr>
                          <a:xfrm>
                            <a:off x="0" y="0"/>
                            <a:ext cx="5544000" cy="3808800"/>
                          </a:xfrm>
                          <a:prstGeom prst="rect">
                            <a:avLst/>
                          </a:prstGeom>
                          <a:ln w="0">
                            <a:noFill/>
                          </a:ln>
                        </pic:spPr>
                      </pic:pic>
                    </a:graphicData>
                  </a:graphic>
                </wp:inline>
              </w:drawing>
            </w:r>
            <w:r>
              <w:rPr>
                <w:b/>
                <w:bCs/>
                <w:color w:val="00274C"/>
                <w:position w:val="-2"/>
                <w:sz w:val="20"/>
                <w:szCs w:val="20"/>
                <w:u w:val="none"/>
              </w:rPr>
              <w:br/>
              <w:t xml:space="preserve">Fig 2.22</w:t>
            </w:r>
            <w:r>
              <w:rPr>
                <w:color w:val="00274C"/>
                <w:position w:val="-2"/>
                <w:sz w:val="20"/>
                <w:szCs w:val="20"/>
                <w:u w:val="none"/>
              </w:rPr>
              <w:t xml:space="preserve">  </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2.11.2 Water pump</w:t>
            </w:r>
            <w:r>
              <w:rPr>
                <w:b/>
                <w:bCs/>
                <w:color w:val="00274C"/>
                <w:position w:val="-2"/>
                <w:sz w:val="20"/>
                <w:szCs w:val="20"/>
                <w:u w:val="none"/>
              </w:rPr>
              <w:br/>
              <w:br/>
              <w:t xml:space="preserve">Tab 2.26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 control pulley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fitting</w:t>
                  </w:r>
                </w:p>
              </w:tc>
            </w:tr>
          </w:tbl>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19688791" name="name57766436f33751b74" descr="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2.png"/>
                          <pic:cNvPicPr/>
                        </pic:nvPicPr>
                        <pic:blipFill>
                          <a:blip r:embed="rId28826436f33751b6f"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2.11.3 Thermostatic valve</w:t>
            </w:r>
            <w:r>
              <w:rPr>
                <w:b/>
                <w:bCs/>
                <w:color w:val="00274C"/>
                <w:position w:val="-2"/>
                <w:sz w:val="20"/>
                <w:szCs w:val="20"/>
                <w:u w:val="none"/>
              </w:rPr>
              <w:br/>
              <w:br/>
              <w:t xml:space="preserve">Tab 2.27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hole</w:t>
                  </w:r>
                </w:p>
              </w:tc>
            </w:tr>
          </w:tbl>
          <w:p/>
          <w:p/>
          <w:p>
            <w:pPr>
              <w:widowControl w:val="on"/>
              <w:pBdr/>
              <w:spacing w:before="0" w:after="0" w:line="240" w:lineRule="auto"/>
              <w:ind w:left="0" w:right="0"/>
              <w:jc w:val="left"/>
            </w:pPr>
            <w:r>
              <w:rPr>
                <w:color w:val="00274C"/>
                <w:position w:val="-2"/>
                <w:sz w:val="20"/>
                <w:szCs w:val="20"/>
                <w:u w:val="none"/>
              </w:rPr>
              <w:t xml:space="preserve">
Starting opening temperature of +83 °C (0/-3 °C).</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2524101" name="name94546436f3375c10a"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57856436f3375c105"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2.11.4 EGR gas circuit cooling (EGR Cooler)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Device that cools exhaust gas</w:t>
            </w:r>
          </w:p>
          <w:p/>
          <w:p/>
          <w:p>
            <w:pPr>
              <w:widowControl w:val="on"/>
              <w:pBdr/>
              <w:spacing w:before="0" w:after="0" w:line="262" w:lineRule="auto"/>
              <w:ind w:left="0" w:right="0"/>
              <w:jc w:val="left"/>
              <w:textAlignment w:val="center"/>
            </w:pPr>
            <w:r>
              <w:rPr>
                <w:b/>
                <w:bCs/>
                <w:color w:val="00274C"/>
                <w:position w:val="-2"/>
                <w:sz w:val="20"/>
                <w:szCs w:val="20"/>
                <w:u w:val="none"/>
              </w:rPr>
              <w:t xml:space="preserve">Tab 2.28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passage tubes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draining union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bl>
          <w:p/>
          <w:p/>
          <w:p/>
          <w:p/>
          <w:p/>
          <w:p>
            <w:pPr>
              <w:widowControl w:val="on"/>
              <w:pBdr/>
              <w:spacing w:before="0" w:after="0" w:line="240" w:lineRule="auto"/>
              <w:ind w:left="0" w:right="0"/>
              <w:jc w:val="left"/>
            </w:pPr>
            <w:r>
              <w:rPr>
                <w:b/>
                <w:bCs/>
                <w:color w:val="00274C"/>
                <w:position w:val="-2"/>
                <w:sz w:val="20"/>
                <w:szCs w:val="20"/>
                <w:u w:val="none"/>
              </w:rP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COLOR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bookmarkStart w:id="51706094" w:name="result_box"/>
                <w:bookmarkEnd w:id="51706094"/>
                <w:p>
                  <w:pPr>
                    <w:widowControl w:val="on"/>
                    <w:pBdr/>
                    <w:spacing w:before="0" w:after="0" w:line="240" w:lineRule="auto"/>
                    <w:ind w:left="0" w:right="0"/>
                    <w:jc w:val="center"/>
                  </w:pPr>
                  <w:r>
                    <w:rPr>
                      <w:color w:val="00274C"/>
                      <w:position w:val="-2"/>
                      <w:sz w:val="20"/>
                      <w:szCs w:val="20"/>
                      <w:u w:val="none"/>
                      <w:shd w:val="clear" w:color="auto" w:fill="E1E2E0"/>
                    </w:rPr>
                    <w:t xml:space="preserve">RED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bookmarkStart w:id="28597306" w:name="result_box"/>
                <w:bookmarkEnd w:id="28597306"/>
                <w:p>
                  <w:pPr>
                    <w:widowControl w:val="on"/>
                    <w:pBdr/>
                    <w:spacing w:before="0" w:after="0" w:line="240" w:lineRule="auto"/>
                    <w:ind w:left="0" w:right="0"/>
                    <w:jc w:val="center"/>
                  </w:pPr>
                  <w:r>
                    <w:rPr>
                      <w:color w:val="00274C"/>
                      <w:position w:val="-2"/>
                      <w:sz w:val="20"/>
                      <w:szCs w:val="20"/>
                      <w:u w:val="none"/>
                      <w:shd w:val="clear" w:color="auto" w:fill="E1E2E0"/>
                    </w:rPr>
                    <w:t xml:space="preserve">ORANGE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drain cap from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bookmarkStart w:id="72822791" w:name="result_box"/>
                <w:bookmarkEnd w:id="72822791"/>
                <w:p>
                  <w:pPr>
                    <w:widowControl w:val="on"/>
                    <w:pBdr/>
                    <w:spacing w:before="0" w:after="0" w:line="240" w:lineRule="auto"/>
                    <w:ind w:left="0" w:right="0"/>
                    <w:jc w:val="center"/>
                  </w:pPr>
                  <w:r>
                    <w:rPr>
                      <w:color w:val="00274C"/>
                      <w:position w:val="-2"/>
                      <w:sz w:val="20"/>
                      <w:szCs w:val="20"/>
                      <w:u w:val="none"/>
                      <w:shd w:val="clear" w:color="auto" w:fill="E1E2E0"/>
                    </w:rPr>
                    <w:t xml:space="preserve">BLUE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89635132" name="name31566436f3376afa8" descr="2.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4.png"/>
                          <pic:cNvPicPr/>
                        </pic:nvPicPr>
                        <pic:blipFill>
                          <a:blip r:embed="rId57376436f3376afa4"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2.25</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91547030" name="name80246436f337731a4" descr="2.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5.png"/>
                          <pic:cNvPicPr/>
                        </pic:nvPicPr>
                        <pic:blipFill>
                          <a:blip r:embed="rId88066436f337731a0"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2.25a</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Intake and exhaust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Turbocharger</w:t>
            </w:r>
            <w:r>
              <w:rPr>
                <w:color w:val="00274C"/>
                <w:position w:val="-2"/>
                <w:sz w:val="20"/>
                <w:szCs w:val="20"/>
                <w:u w:val="none"/>
              </w:rPr>
              <w:br/>
              <w:t xml:space="preserve">The turbocharger is controlled by means of exhaust gas that activates the turbine.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2987000" name="name21646436f33777a1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7826436f33777a0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964"/>
              </w:numPr>
              <w:spacing w:before="0" w:after="0" w:line="262" w:lineRule="auto"/>
              <w:jc w:val="left"/>
              <w:rPr>
                <w:color w:val="00274C"/>
                <w:sz w:val="20"/>
                <w:szCs w:val="20"/>
              </w:rPr>
            </w:pPr>
            <w:r>
              <w:rPr>
                <w:color w:val="00274C"/>
                <w:position w:val="-2"/>
                <w:sz w:val="20"/>
                <w:szCs w:val="20"/>
                <w:u w:val="none"/>
              </w:rPr>
              <w:t xml:space="preserve">See </w:t>
            </w:r>
            <w:hyperlink r:id="rId39956436f337780e6"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compression volute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central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housing with Waste Gate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linkage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compressed flow hose to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lubrication pipe</w:t>
                  </w:r>
                </w:p>
              </w:tc>
            </w:tr>
          </w:tbl>
          <w:p/>
        </w:tc>
        <w:tc>
          <w:tcPr>
            <w:tcW w:w="0" w:type="auto"/>
            <w:tcMar>
              <w:top w:w="150" w:type="dxa"/>
              <w:left w:w="150" w:type="dxa"/>
              <w:bottom w:w="150" w:type="dxa"/>
              <w:right w:w="150" w:type="dxa"/>
            </w:tcMar>
            <w:vAlign w:val="top"/>
          </w:tcPr>
          <w:p>
            <w:r>
              <w:rPr>
                <w:position w:val="-360"/>
              </w:rPr>
              <w:drawing>
                <wp:inline distT="0" distB="0" distL="0" distR="0">
                  <wp:extent cx="2232000" cy="2311200"/>
                  <wp:effectExtent b="0" l="0" r="0" t="0"/>
                  <wp:docPr id="58805803" name="name81506436f33783096" descr="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jpg"/>
                          <pic:cNvPicPr/>
                        </pic:nvPicPr>
                        <pic:blipFill>
                          <a:blip r:embed="rId44006436f33783092" cstate="print"/>
                          <a:stretch>
                            <a:fillRect/>
                          </a:stretch>
                        </pic:blipFill>
                        <pic:spPr>
                          <a:xfrm>
                            <a:off x="0" y="0"/>
                            <a:ext cx="2232000" cy="2311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2.26</w:t>
            </w:r>
          </w:p>
        </w:tc>
      </w:tr>
      <w:tr>
        <w:trPr>
          <w:trHeight w:val="0" w:hRule="atLeast"/>
        </w:trPr>
        <w:tc>
          <w:tcPr>
            <w:tcW w:w="0" w:type="auto"/>
            <w:gridSpan w:val="4"/>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 Intake and exhaust circuit diagram with EGR</w:t>
            </w:r>
          </w:p>
          <w:p/>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Air in intake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recycle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exhaust</w:t>
                  </w:r>
                </w:p>
              </w:tc>
            </w:tr>
          </w:tbl>
          <w:p/>
          <w:p>
            <w:pPr>
              <w:widowControl w:val="on"/>
              <w:pBdr/>
              <w:spacing w:before="0" w:after="0" w:line="262" w:lineRule="auto"/>
              <w:ind w:left="0" w:right="0"/>
              <w:jc w:val="left"/>
              <w:textAlignment w:val="center"/>
            </w:pPr>
            <w:r>
              <w:rPr>
                <w:position w:val="-268"/>
              </w:rPr>
              <w:drawing>
                <wp:inline distT="0" distB="0" distL="0" distR="0">
                  <wp:extent cx="5544000" cy="3405600"/>
                  <wp:effectExtent b="0" l="0" r="0" t="0"/>
                  <wp:docPr id="57086676" name="name50816436f3378eafd" descr="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8.jpg"/>
                          <pic:cNvPicPr/>
                        </pic:nvPicPr>
                        <pic:blipFill>
                          <a:blip r:embed="rId82206436f3378eaf8" cstate="print"/>
                          <a:stretch>
                            <a:fillRect/>
                          </a:stretch>
                        </pic:blipFill>
                        <pic:spPr>
                          <a:xfrm>
                            <a:off x="0" y="0"/>
                            <a:ext cx="5544000" cy="34056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2.27a</w:t>
            </w:r>
          </w:p>
          <w:p>
            <w:pPr>
              <w:widowControl w:val="on"/>
              <w:pBdr/>
              <w:spacing w:before="0" w:after="0" w:line="262" w:lineRule="auto"/>
              <w:ind w:left="0" w:right="0"/>
              <w:jc w:val="left"/>
              <w:textAlignment w:val="center"/>
            </w:pPr>
            <w:r>
              <w:rPr>
                <w:color w:val="00274C"/>
                <w:position w:val="-2"/>
                <w:sz w:val="20"/>
                <w:szCs w:val="20"/>
                <w:u w:val="none"/>
              </w:rPr>
              <w:t xml:space="preserve"> </w:t>
            </w:r>
          </w:p>
          <w:p>
            <w:r>
              <w:rPr>
                <w:position w:val="-298"/>
              </w:rPr>
              <w:drawing>
                <wp:inline distT="0" distB="0" distL="0" distR="0">
                  <wp:extent cx="5544000" cy="3780000"/>
                  <wp:effectExtent b="0" l="0" r="0" t="0"/>
                  <wp:docPr id="65298155" name="name48236436f3379ca0d" descr="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9.jpg"/>
                          <pic:cNvPicPr/>
                        </pic:nvPicPr>
                        <pic:blipFill>
                          <a:blip r:embed="rId83266436f3379ca09" cstate="print"/>
                          <a:stretch>
                            <a:fillRect/>
                          </a:stretch>
                        </pic:blipFill>
                        <pic:spPr>
                          <a:xfrm>
                            <a:off x="0" y="0"/>
                            <a:ext cx="5544000" cy="3780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2.27b</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6753025" name="name55016436f337a00f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3466436f337a00e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27964"/>
              </w:numPr>
              <w:spacing w:before="0" w:after="0" w:line="262" w:lineRule="auto"/>
              <w:jc w:val="left"/>
              <w:rPr>
                <w:color w:val="00274C"/>
                <w:sz w:val="20"/>
                <w:szCs w:val="20"/>
              </w:rPr>
            </w:pPr>
            <w:r>
              <w:rPr>
                <w:color w:val="00274C"/>
                <w:position w:val="-2"/>
                <w:sz w:val="20"/>
                <w:szCs w:val="20"/>
                <w:u w:val="none"/>
              </w:rPr>
              <w:t xml:space="preserve">The air temperature inside the intake manifold must never exceed that of the environment by 10°C.</w:t>
            </w:r>
          </w:p>
          <w:p>
            <w:pPr>
              <w:widowControl w:val="on"/>
              <w:pBdr/>
              <w:spacing w:before="0" w:after="0" w:line="262" w:lineRule="auto"/>
              <w:ind w:left="0" w:right="0"/>
              <w:jc w:val="left"/>
              <w:textAlignment w:val="center"/>
            </w:pPr>
            <w:r>
              <w:rPr>
                <w:color w:val="00274C"/>
                <w:position w:val="-2"/>
                <w:sz w:val="20"/>
                <w:szCs w:val="20"/>
                <w:u w:val="none"/>
              </w:rPr>
              <w:t xml:space="preserve">Filtered air is sucked by the turbocharger, which compresses and sends it to the intercooler (as a consequence of compression, the air increases the temperature - the Intercooler cools it - this process enables better performance during combustion inside the cylinders). From the Intercooler, it is sent to the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intake manifold and, via ducts in the cylinder head, enters the cylinders. Compressed air inside the cylinders and mixed with the fuel transforms into Gas after combustion. The gas is expelled from the cylinders and sent to the exhaust manifold. The exhaust manifold sends the Gases to 2 ducts: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964"/>
              </w:numPr>
              <w:spacing w:before="0" w:after="0" w:line="262" w:lineRule="auto"/>
              <w:jc w:val="left"/>
              <w:rPr>
                <w:color w:val="00274C"/>
                <w:sz w:val="20"/>
                <w:szCs w:val="20"/>
              </w:rPr>
            </w:pPr>
            <w:r>
              <w:rPr>
                <w:b/>
                <w:bCs/>
                <w:color w:val="00274C"/>
                <w:position w:val="-2"/>
                <w:sz w:val="20"/>
                <w:szCs w:val="20"/>
                <w:u w:val="none"/>
              </w:rPr>
              <w:t xml:space="preserve">1st duct</w:t>
            </w:r>
            <w:r>
              <w:rPr>
                <w:color w:val="00274C"/>
                <w:position w:val="-2"/>
                <w:sz w:val="20"/>
                <w:szCs w:val="20"/>
                <w:u w:val="none"/>
              </w:rPr>
              <w:t xml:space="preserve"> : to the turbocharger body (the expelled Gases activate the turbine), the Gases then proceed towards the catalyst, which break down the pollutants contained in them before being definitely expelled.</w:t>
            </w:r>
          </w:p>
          <w:p>
            <w:pPr>
              <w:numPr>
                <w:ilvl w:val="0"/>
                <w:numId w:val="27964"/>
              </w:numPr>
              <w:spacing w:before="0" w:after="0" w:line="262" w:lineRule="auto"/>
              <w:jc w:val="left"/>
              <w:rPr>
                <w:color w:val="00274C"/>
                <w:sz w:val="20"/>
                <w:szCs w:val="20"/>
              </w:rPr>
            </w:pPr>
            <w:r>
              <w:rPr>
                <w:b/>
                <w:bCs/>
                <w:color w:val="00274C"/>
                <w:position w:val="-2"/>
                <w:sz w:val="20"/>
                <w:szCs w:val="20"/>
                <w:u w:val="none"/>
              </w:rPr>
              <w:t xml:space="preserve">2nd duct</w:t>
            </w:r>
            <w:r>
              <w:rPr>
                <w:color w:val="00274C"/>
                <w:position w:val="-2"/>
                <w:sz w:val="20"/>
                <w:szCs w:val="20"/>
                <w:u w:val="none"/>
              </w:rPr>
              <w:t xml:space="preserve"> : to the EGR circuit, which takes care of recovering a part of the Gases that return to intake</w:t>
            </w:r>
            <w:r>
              <w:rPr>
                <w:color w:val="00274C"/>
                <w:position w:val="-2"/>
                <w:sz w:val="20"/>
                <w:szCs w:val="20"/>
                <w:u w:val="none"/>
              </w:rPr>
              <w:br/>
              <w:t xml:space="preserve">(this process burns less oxygen when power is not requested, thus breaking down pollutants further).</w:t>
            </w:r>
          </w:p>
          <w:p>
            <w:pPr>
              <w:widowControl w:val="on"/>
              <w:pBdr/>
              <w:spacing w:before="0" w:after="0" w:line="262" w:lineRule="auto"/>
              <w:ind w:left="0" w:right="0"/>
              <w:jc w:val="left"/>
              <w:textAlignment w:val="center"/>
            </w:pPr>
            <w:r>
              <w:rPr>
                <w:color w:val="00274C"/>
                <w:position w:val="-2"/>
                <w:sz w:val="20"/>
                <w:szCs w:val="20"/>
                <w:u w:val="none"/>
              </w:rPr>
              <w:t xml:space="preserve">The EGR circuit is managed by ECU, which controls the EGR valve that provides for the recovery of Gases when the engine does not require power.</w:t>
            </w:r>
            <w:r>
              <w:rPr>
                <w:color w:val="00274C"/>
                <w:position w:val="-2"/>
                <w:sz w:val="20"/>
                <w:szCs w:val="20"/>
                <w:u w:val="none"/>
              </w:rPr>
              <w:br/>
              <w:t xml:space="preserve">The EGR circuit is furnished with a heat exchanger (EGR Cooler), which cools the recovered Gases (this process enables better performance during combustion inside the cylinders).</w:t>
            </w:r>
          </w:p>
          <w:p/>
          <w:p/>
          <w:p>
            <w:pPr>
              <w:widowControl w:val="on"/>
              <w:pBdr/>
              <w:spacing w:before="0" w:after="0" w:line="262" w:lineRule="auto"/>
              <w:ind w:left="0" w:right="0"/>
              <w:jc w:val="left"/>
              <w:textAlignment w:val="center"/>
            </w:pPr>
            <w:r>
              <w:rPr>
                <w:b/>
                <w:bCs/>
                <w:color w:val="00274C"/>
                <w:position w:val="-2"/>
                <w:sz w:val="20"/>
                <w:szCs w:val="20"/>
                <w:u w:val="none"/>
              </w:rPr>
              <w:t xml:space="preserve">Tab 2.31a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intercooler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manifold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head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cylinder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cylinder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head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catalyst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EGR valve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cooling (in 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 recirculation into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b/>
                <w:bCs/>
                <w:color w:val="00274C"/>
                <w:position w:val="-2"/>
                <w:sz w:val="20"/>
                <w:szCs w:val="20"/>
                <w:u w:val="none"/>
              </w:rPr>
              <w:t xml:space="preserve">2.12.3 ATS Device</w:t>
            </w:r>
            <w:r>
              <w:rPr>
                <w:color w:val="00274C"/>
                <w:position w:val="-2"/>
                <w:sz w:val="20"/>
                <w:szCs w:val="20"/>
                <w:u w:val="none"/>
              </w:rPr>
              <w:t xml:space="preserve"> </w:t>
            </w:r>
            <w:r>
              <w:rPr>
                <w:b/>
                <w:bCs/>
                <w:color w:val="00274C"/>
                <w:position w:val="-2"/>
                <w:sz w:val="20"/>
                <w:szCs w:val="20"/>
                <w:u w:val="none"/>
              </w:rPr>
              <w:t xml:space="preserve">(optional)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2.12.3.1 DOC</w:t>
            </w:r>
          </w:p>
          <w:p>
            <w:pPr>
              <w:widowControl w:val="on"/>
              <w:pBdr/>
              <w:spacing w:before="0" w:after="0" w:line="262" w:lineRule="auto"/>
              <w:ind w:left="0" w:right="0"/>
              <w:jc w:val="left"/>
              <w:textAlignment w:val="center"/>
            </w:pPr>
            <w:r>
              <w:rPr>
                <w:color w:val="00274C"/>
                <w:position w:val="-2"/>
                <w:sz w:val="20"/>
                <w:szCs w:val="20"/>
                <w:u w:val="none"/>
              </w:rPr>
              <w:t xml:space="preserve">The catalyst is a device to filter exhaust gas by means of its oxidation.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Internally, it is composed of hundreds of small ducts that enable the passage of exhaust gas.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contains precious metals (platinum, palladium, iridium).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image is indicative only. The installation of the DOC must be approved by KOHLER, for each application.</w:t>
            </w:r>
            <w:r>
              <w:rPr>
                <w:color w:val="00274C"/>
                <w:position w:val="-2"/>
                <w:sz w:val="20"/>
                <w:szCs w:val="20"/>
                <w:u w:val="none"/>
              </w:rPr>
              <w:br/>
              <w:t xml:space="preserve">In order to prevent breakage on the connection flange, the catalyst is normally connected via a hose.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4740979" name="name74216436f337af3a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6916436f337af39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964"/>
              </w:numPr>
              <w:spacing w:before="0" w:after="0" w:line="262" w:lineRule="auto"/>
              <w:jc w:val="left"/>
              <w:rPr>
                <w:color w:val="00274C"/>
                <w:sz w:val="20"/>
                <w:szCs w:val="20"/>
              </w:rPr>
            </w:pPr>
            <w:r>
              <w:rPr>
                <w:color w:val="00274C"/>
                <w:position w:val="-2"/>
                <w:sz w:val="20"/>
                <w:szCs w:val="20"/>
                <w:u w:val="none"/>
              </w:rPr>
              <w:t xml:space="preserve">In order to prevent breakage on the connection flange, the DOC must be connected via a flexible exhaust tube ( </w:t>
            </w:r>
            <w:r>
              <w:rPr>
                <w:b/>
                <w:bCs/>
                <w:color w:val="00274C"/>
                <w:position w:val="-2"/>
                <w:sz w:val="20"/>
                <w:szCs w:val="20"/>
                <w:u w:val="none"/>
              </w:rPr>
              <w:t xml:space="preserve">POS. 14 - Tab. 2.31b</w:t>
            </w:r>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2.31b</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tc>
        <w:tc>
          <w:tcPr>
            <w:tcW w:w="0" w:type="auto"/>
            <w:tcMar>
              <w:top w:w="150" w:type="dxa"/>
              <w:left w:w="150" w:type="dxa"/>
              <w:bottom w:w="150" w:type="dxa"/>
              <w:right w:w="150" w:type="dxa"/>
            </w:tcMar>
            <w:vAlign w:val="top"/>
          </w:tcPr>
          <w:p>
            <w:r>
              <w:rPr>
                <w:position w:val="-174"/>
              </w:rPr>
              <w:drawing>
                <wp:inline distT="0" distB="0" distL="0" distR="0">
                  <wp:extent cx="2232000" cy="1159200"/>
                  <wp:effectExtent b="0" l="0" r="0" t="0"/>
                  <wp:docPr id="88060460" name="name25216436f337b7fcb" descr="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jpg"/>
                          <pic:cNvPicPr/>
                        </pic:nvPicPr>
                        <pic:blipFill>
                          <a:blip r:embed="rId60036436f337b7fc7" cstate="print"/>
                          <a:stretch>
                            <a:fillRect/>
                          </a:stretch>
                        </pic:blipFill>
                        <pic:spPr>
                          <a:xfrm>
                            <a:off x="0" y="0"/>
                            <a:ext cx="2232000" cy="1159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2.28a</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b/>
                <w:bCs/>
                <w:color w:val="00274C"/>
                <w:position w:val="-2"/>
                <w:sz w:val="20"/>
                <w:szCs w:val="20"/>
                <w:u w:val="none"/>
              </w:rPr>
              <w:t xml:space="preserve">2.12.3.1.1</w:t>
            </w:r>
            <w:r>
              <w:rPr>
                <w:color w:val="00274C"/>
                <w:position w:val="-2"/>
                <w:sz w:val="20"/>
                <w:szCs w:val="20"/>
                <w:u w:val="none"/>
              </w:rPr>
              <w:t xml:space="preserve"> </w:t>
            </w:r>
            <w:r>
              <w:rPr>
                <w:b/>
                <w:bCs/>
                <w:color w:val="00274C"/>
                <w:position w:val="-2"/>
                <w:sz w:val="20"/>
                <w:szCs w:val="20"/>
                <w:u w:val="none"/>
              </w:rPr>
              <w:t xml:space="preserve">DOC exhaust gas path and transformation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following data are indicative and may vary based on the engine use conditions.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87981573" name="name54566436f337c0733" descr="CAP_2_ATS_DOC_Section_R0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TS_DOC_Section_R01-01.png"/>
                          <pic:cNvPicPr/>
                        </pic:nvPicPr>
                        <pic:blipFill>
                          <a:blip r:embed="rId42346436f337c072e"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2.28b</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Tab 2.</w:t>
            </w:r>
            <w:r>
              <w:rPr>
                <w:color w:val="00274C"/>
                <w:position w:val="-2"/>
                <w:sz w:val="20"/>
                <w:szCs w:val="20"/>
                <w:u w:val="none"/>
              </w:rPr>
              <w:t xml:space="preserve"> </w:t>
            </w:r>
            <w:r>
              <w:rPr>
                <w:b/>
                <w:bCs/>
                <w:color w:val="00274C"/>
                <w:position w:val="-2"/>
                <w:sz w:val="20"/>
                <w:szCs w:val="20"/>
                <w:u w:val="none"/>
              </w:rPr>
              <w:t xml:space="preserve">31c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 Element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Unburnt hydrocarbons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Carbon monoxide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 </w:t>
                  </w:r>
                  <w:r>
                    <w:rPr>
                      <w:color w:val="00274C"/>
                      <w:position w:val="-3"/>
                      <w:sz w:val="17"/>
                      <w:szCs w:val="17"/>
                      <w:u w:val="none"/>
                      <w:shd w:val="clear" w:color="auto" w:fill="E1E2E0"/>
                      <w:vertAlign w:val="subscript"/>
                      <w:vertAlign w:val="subscript"/>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Carbon dioxide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 </w:t>
                  </w:r>
                  <w:r>
                    <w:rPr>
                      <w:color w:val="00274C"/>
                      <w:position w:val="-3"/>
                      <w:sz w:val="17"/>
                      <w:szCs w:val="17"/>
                      <w:u w:val="none"/>
                      <w:shd w:val="clear" w:color="auto" w:fill="E1E2E0"/>
                      <w:vertAlign w:val="subscript"/>
                      <w:vertAlign w:val="subscript"/>
                    </w:rPr>
                    <w:t xml:space="preserve">2</w:t>
                  </w:r>
                  <w:r>
                    <w:rPr>
                      <w:color w:val="00274C"/>
                      <w:position w:val="-2"/>
                      <w:sz w:val="20"/>
                      <w:szCs w:val="20"/>
                      <w:u w:val="none"/>
                      <w:shd w:val="clear" w:color="auto" w:fill="E1E2E0"/>
                    </w:rPr>
                    <w:t xml:space="preserve"> 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2.12.3.2 DOC+DPF</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color w:val="00274C"/>
                <w:position w:val="-2"/>
                <w:sz w:val="20"/>
                <w:szCs w:val="20"/>
                <w:u w:val="none"/>
              </w:rPr>
              <w:t xml:space="preserve">The DOC+DPF system reduces emissions because the DPF eliminates the particulate generated by Diesel fuel combustion. The system triggers automatic DPF regeneration cycles depending on the degree of clogging.</w:t>
            </w:r>
          </w:p>
          <w:p>
            <w:pPr>
              <w:widowControl w:val="on"/>
              <w:pBdr/>
              <w:spacing w:before="0" w:after="0" w:line="262" w:lineRule="auto"/>
              <w:ind w:left="0" w:right="0"/>
              <w:jc w:val="left"/>
              <w:textAlignment w:val="center"/>
            </w:pPr>
            <w:r>
              <w:rPr>
                <w:color w:val="00274C"/>
                <w:position w:val="-2"/>
                <w:sz w:val="20"/>
                <w:szCs w:val="20"/>
                <w:u w:val="none"/>
              </w:rPr>
              <w:t xml:space="preserve">The smell of the gases out of the exhaust line is different than the traditional one of gases from Diesel engines. Moreover, during regeneration stages, the exhaust gases could temporarily be white.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During regeneration, engine idling will increase.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5015706" name="name51716436f337cc15c" descr="CAP_1_ATS-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ATS-01.png"/>
                          <pic:cNvPicPr/>
                        </pic:nvPicPr>
                        <pic:blipFill>
                          <a:blip r:embed="rId20276436f337cc157"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89"/>
              </w:rPr>
              <w:drawing>
                <wp:inline distT="0" distB="0" distL="0" distR="0">
                  <wp:extent cx="1785600" cy="1188000"/>
                  <wp:effectExtent b="0" l="0" r="0" t="0"/>
                  <wp:docPr id="32623767" name="name62386436f337d594d" descr="CAP_2_ATS_Air_inlet_outlet_EG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TS_Air_inlet_outlet_EGTS.png"/>
                          <pic:cNvPicPr/>
                        </pic:nvPicPr>
                        <pic:blipFill>
                          <a:blip r:embed="rId94086436f337d5948" cstate="print"/>
                          <a:stretch>
                            <a:fillRect/>
                          </a:stretch>
                        </pic:blipFill>
                        <pic:spPr>
                          <a:xfrm>
                            <a:off x="0" y="0"/>
                            <a:ext cx="1785600" cy="1188000"/>
                          </a:xfrm>
                          <a:prstGeom prst="rect">
                            <a:avLst/>
                          </a:prstGeom>
                          <a:ln w="0">
                            <a:noFill/>
                          </a:ln>
                        </pic:spPr>
                      </pic:pic>
                    </a:graphicData>
                  </a:graphic>
                </wp:inline>
              </w:drawing>
            </w:r>
            <w:r>
              <w:rPr>
                <w:color w:val="00274C"/>
                <w:position w:val="-2"/>
                <w:sz w:val="20"/>
                <w:szCs w:val="20"/>
                <w:u w:val="none"/>
              </w:rPr>
              <w:t xml:space="preserve"> </w:t>
            </w:r>
            <w:r>
              <w:rPr>
                <w:position w:val="-89"/>
              </w:rPr>
              <w:drawing>
                <wp:inline distT="0" distB="0" distL="0" distR="0">
                  <wp:extent cx="1792800" cy="1188000"/>
                  <wp:effectExtent b="0" l="0" r="0" t="0"/>
                  <wp:docPr id="39400811" name="name55706436f337dd761" descr="CAP_2_ATS_Air_inlet_outlet_Delt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TS_Air_inlet_outlet_Delta-P.png"/>
                          <pic:cNvPicPr/>
                        </pic:nvPicPr>
                        <pic:blipFill>
                          <a:blip r:embed="rId79476436f337dd75c" cstate="print"/>
                          <a:stretch>
                            <a:fillRect/>
                          </a:stretch>
                        </pic:blipFill>
                        <pic:spPr>
                          <a:xfrm>
                            <a:off x="0" y="0"/>
                            <a:ext cx="1792800" cy="1188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2.30a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Tab 2.</w:t>
            </w:r>
            <w:r>
              <w:rPr>
                <w:color w:val="00274C"/>
                <w:position w:val="-2"/>
                <w:sz w:val="20"/>
                <w:szCs w:val="20"/>
                <w:u w:val="none"/>
              </w:rPr>
              <w:t xml:space="preserve"> </w:t>
            </w:r>
            <w:r>
              <w:rPr>
                <w:b/>
                <w:bCs/>
                <w:color w:val="00274C"/>
                <w:position w:val="-2"/>
                <w:sz w:val="20"/>
                <w:szCs w:val="20"/>
                <w:u w:val="none"/>
              </w:rPr>
              <w:t xml:space="preserve">31f</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pipe from turbine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(Delta Pressure)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2.12.3.2.1</w:t>
            </w:r>
            <w:r>
              <w:rPr>
                <w:color w:val="00274C"/>
                <w:position w:val="-2"/>
                <w:sz w:val="20"/>
                <w:szCs w:val="20"/>
                <w:u w:val="none"/>
              </w:rPr>
              <w:t xml:space="preserve"> </w:t>
            </w:r>
            <w:r>
              <w:rPr>
                <w:b/>
                <w:bCs/>
                <w:color w:val="00274C"/>
                <w:position w:val="-2"/>
                <w:sz w:val="20"/>
                <w:szCs w:val="20"/>
                <w:u w:val="none"/>
              </w:rPr>
              <w:t xml:space="preserve">DPF regeneration strategy</w:t>
            </w:r>
          </w:p>
          <w:p/>
          <w:p/>
          <w:p>
            <w:pPr>
              <w:widowControl w:val="on"/>
              <w:pBdr/>
              <w:spacing w:before="0" w:after="0" w:line="262" w:lineRule="auto"/>
              <w:ind w:left="0" w:right="0"/>
              <w:jc w:val="left"/>
              <w:textAlignment w:val="center"/>
            </w:pPr>
            <w:r>
              <w:rPr>
                <w:color w:val="00274C"/>
                <w:position w:val="-2"/>
                <w:sz w:val="20"/>
                <w:szCs w:val="20"/>
                <w:u w:val="none"/>
              </w:rPr>
              <w:t xml:space="preserve">You can intervene on the machine control panel for the DPF regeneration operations "only if requested by means of specific warning lights or messages on the control panel".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2.31g</w:t>
            </w:r>
            <w:r>
              <w:rPr>
                <w:color w:val="00274C"/>
                <w:position w:val="-2"/>
                <w:sz w:val="20"/>
                <w:szCs w:val="20"/>
                <w:u w:val="none"/>
              </w:rPr>
              <w:t xml:space="preserve"> describes the level of particulate accumulation, the relationship with the warning lights that will light up on the panel, the performance limitations of the engine and the operator’s options intervention. </w:t>
            </w:r>
          </w:p>
          <w:p/>
          <w:p/>
          <w:p>
            <w:pPr>
              <w:widowControl w:val="on"/>
              <w:pBdr/>
              <w:spacing w:before="0" w:after="0" w:line="262" w:lineRule="auto"/>
              <w:ind w:left="0" w:right="0"/>
              <w:jc w:val="left"/>
              <w:textAlignment w:val="center"/>
            </w:pPr>
            <w:r>
              <w:rPr>
                <w:color w:val="00274C"/>
                <w:position w:val="-2"/>
                <w:sz w:val="20"/>
                <w:szCs w:val="20"/>
                <w:u w:val="none"/>
              </w:rPr>
              <w:t xml:space="preserve">Forced regeneration must be executed in accordance with the machine instructions.</w:t>
            </w:r>
          </w:p>
          <w:p/>
          <w:p/>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Tab 2.</w:t>
            </w:r>
            <w:r>
              <w:rPr>
                <w:color w:val="00274C"/>
                <w:position w:val="-2"/>
                <w:sz w:val="20"/>
                <w:szCs w:val="20"/>
                <w:u w:val="none"/>
              </w:rPr>
              <w:t xml:space="preserve"> </w:t>
            </w:r>
            <w:r>
              <w:rPr>
                <w:b/>
                <w:bCs/>
                <w:color w:val="00274C"/>
                <w:position w:val="-2"/>
                <w:sz w:val="20"/>
                <w:szCs w:val="20"/>
                <w:u w:val="none"/>
              </w:rPr>
              <w:t xml:space="preserve">31g</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SOOT LEVEL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WARNING LAMPS *1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ENGINE DE-RATE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OPERATOR POSSIBLE ACTIONS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OPERATING CONDITIONS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796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condition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71707933" name="name94386436f337ed52d"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95846436f337ed528"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Fixed</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796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2796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2796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2796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61802923" name="name76956436f33800b34"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93836436f33800b30"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Flashing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de-rate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796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2796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2796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2796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effectExtent b="0" l="0" r="0" t="0"/>
                        <wp:docPr id="62680136" name="name91596436f33808940"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47506436f3380893c"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Flashing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Strong Engine de-rate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Contact an authorized KOHLER workshop.</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Service Regeneration Required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REGENERATION via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software</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The warning lights be different – consult the machine manual.</w:t>
            </w:r>
          </w:p>
          <w:p>
            <w:pPr>
              <w:widowControl w:val="on"/>
              <w:pBdr/>
              <w:spacing w:before="0" w:after="0" w:line="262" w:lineRule="auto"/>
              <w:ind w:left="0" w:right="0"/>
              <w:jc w:val="left"/>
              <w:textAlignment w:val="center"/>
            </w:pPr>
            <w:r>
              <w:rPr>
                <w:b/>
                <w:bCs/>
                <w:color w:val="00274C"/>
                <w:position w:val="-2"/>
                <w:sz w:val="20"/>
                <w:szCs w:val="20"/>
                <w:u w:val="none"/>
              </w:rPr>
              <w:t xml:space="preserve">*2:</w:t>
            </w:r>
            <w:r>
              <w:rPr>
                <w:color w:val="00274C"/>
                <w:position w:val="-2"/>
                <w:sz w:val="20"/>
                <w:szCs w:val="20"/>
                <w:u w:val="none"/>
              </w:rPr>
              <w:t xml:space="preserve">  Unless stated otherwise in the machine manual.</w:t>
            </w:r>
          </w:p>
          <w:p/>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7046306" name="name81276436f3380fe4d"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9056436f3380fe4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964"/>
              </w:numPr>
              <w:spacing w:before="0" w:after="0" w:line="262" w:lineRule="auto"/>
              <w:jc w:val="left"/>
              <w:rPr>
                <w:color w:val="00274C"/>
                <w:sz w:val="20"/>
                <w:szCs w:val="20"/>
              </w:rPr>
            </w:pPr>
            <w:r>
              <w:rPr>
                <w:color w:val="00274C"/>
                <w:position w:val="-2"/>
                <w:sz w:val="20"/>
                <w:szCs w:val="20"/>
                <w:u w:val="none"/>
              </w:rPr>
              <w:t xml:space="preserve">Forced regenerations must only be executed if required by the ECU when the "HIGH SOOT" warning light goes on (due to a Level 3 - 5 particulate accumulation).</w:t>
            </w:r>
          </w:p>
          <w:p>
            <w:pPr>
              <w:numPr>
                <w:ilvl w:val="0"/>
                <w:numId w:val="27964"/>
              </w:numPr>
              <w:spacing w:before="0" w:after="0" w:line="262" w:lineRule="auto"/>
              <w:jc w:val="left"/>
              <w:rPr>
                <w:color w:val="00274C"/>
                <w:sz w:val="20"/>
                <w:szCs w:val="20"/>
              </w:rPr>
            </w:pPr>
            <w:r>
              <w:rPr>
                <w:color w:val="00274C"/>
                <w:position w:val="-2"/>
                <w:sz w:val="20"/>
                <w:szCs w:val="20"/>
                <w:u w:val="none"/>
              </w:rPr>
              <w:t xml:space="preserve">Do NOT execute the forced regenerations if not required by the ECU (due to a Level 0 - 2 particulate accumulation).</w:t>
            </w:r>
          </w:p>
          <w:p>
            <w:pPr>
              <w:numPr>
                <w:ilvl w:val="0"/>
                <w:numId w:val="27964"/>
              </w:numPr>
              <w:spacing w:before="0" w:after="0" w:line="262" w:lineRule="auto"/>
              <w:jc w:val="left"/>
              <w:rPr>
                <w:color w:val="00274C"/>
                <w:sz w:val="20"/>
                <w:szCs w:val="20"/>
              </w:rPr>
            </w:pPr>
            <w:r>
              <w:rPr>
                <w:color w:val="00274C"/>
                <w:position w:val="-2"/>
                <w:sz w:val="20"/>
                <w:szCs w:val="20"/>
                <w:u w:val="none"/>
              </w:rPr>
              <w:t xml:space="preserve">The minimum engine speed increases during the forced regeneration phases.</w:t>
            </w:r>
          </w:p>
          <w:p>
            <w:pPr>
              <w:numPr>
                <w:ilvl w:val="0"/>
                <w:numId w:val="27964"/>
              </w:numPr>
              <w:spacing w:before="0" w:after="0" w:line="262" w:lineRule="auto"/>
              <w:jc w:val="left"/>
              <w:rPr>
                <w:color w:val="00274C"/>
                <w:sz w:val="20"/>
                <w:szCs w:val="20"/>
              </w:rPr>
            </w:pPr>
            <w:r>
              <w:rPr>
                <w:color w:val="00274C"/>
                <w:position w:val="-2"/>
                <w:sz w:val="20"/>
                <w:szCs w:val="20"/>
                <w:u w:val="none"/>
              </w:rPr>
              <w:t xml:space="preserve">Repeated forced regenerations cause significant engine oil contamination by the fuel.</w:t>
            </w:r>
          </w:p>
          <w:p>
            <w:pPr>
              <w:numPr>
                <w:ilvl w:val="0"/>
                <w:numId w:val="27964"/>
              </w:numPr>
              <w:spacing w:before="0" w:after="0" w:line="262" w:lineRule="auto"/>
              <w:jc w:val="left"/>
              <w:rPr>
                <w:color w:val="00274C"/>
                <w:sz w:val="20"/>
                <w:szCs w:val="20"/>
              </w:rPr>
            </w:pPr>
            <w:r>
              <w:rPr>
                <w:color w:val="00274C"/>
                <w:position w:val="-2"/>
                <w:sz w:val="20"/>
                <w:szCs w:val="20"/>
                <w:u w:val="none"/>
              </w:rPr>
              <w:t xml:space="preserve">The oil level check must be executed after every forced regeneration.</w:t>
            </w:r>
          </w:p>
          <w:p>
            <w:pPr>
              <w:numPr>
                <w:ilvl w:val="0"/>
                <w:numId w:val="27964"/>
              </w:numPr>
              <w:spacing w:before="0" w:after="0" w:line="262" w:lineRule="auto"/>
              <w:jc w:val="left"/>
              <w:rPr>
                <w:color w:val="00274C"/>
                <w:sz w:val="20"/>
                <w:szCs w:val="20"/>
              </w:rPr>
            </w:pPr>
            <w:r>
              <w:rPr>
                <w:color w:val="00274C"/>
                <w:position w:val="-2"/>
                <w:sz w:val="20"/>
                <w:szCs w:val="20"/>
                <w:u w:val="none"/>
              </w:rPr>
              <w:t xml:space="preserve">If the regeneration inhibition function is misused, the particulate accumulation level will increase within a short time.</w:t>
            </w:r>
          </w:p>
          <w:p>
            <w:pPr>
              <w:numPr>
                <w:ilvl w:val="0"/>
                <w:numId w:val="27964"/>
              </w:numPr>
              <w:spacing w:before="0" w:after="0" w:line="262" w:lineRule="auto"/>
              <w:jc w:val="left"/>
              <w:rPr>
                <w:color w:val="00274C"/>
                <w:sz w:val="20"/>
                <w:szCs w:val="20"/>
              </w:rPr>
            </w:pPr>
            <w:r>
              <w:rPr>
                <w:color w:val="00274C"/>
                <w:position w:val="-2"/>
                <w:sz w:val="20"/>
                <w:szCs w:val="20"/>
                <w:u w:val="none"/>
              </w:rPr>
              <w:t xml:space="preserve">The engine oil filter and oil must be changed after a Service Regeneration is completed via KOHLER software</w:t>
            </w:r>
          </w:p>
          <w:p>
            <w:pPr>
              <w:numPr>
                <w:ilvl w:val="0"/>
                <w:numId w:val="27964"/>
              </w:numPr>
              <w:spacing w:before="0" w:after="0" w:line="262" w:lineRule="auto"/>
              <w:jc w:val="left"/>
              <w:rPr>
                <w:color w:val="00274C"/>
                <w:sz w:val="20"/>
                <w:szCs w:val="20"/>
              </w:rPr>
            </w:pPr>
            <w:r>
              <w:rPr>
                <w:color w:val="00274C"/>
                <w:position w:val="-2"/>
                <w:sz w:val="20"/>
                <w:szCs w:val="20"/>
                <w:u w:val="none"/>
              </w:rPr>
              <w:t xml:space="preserve">(Level 5 Particulate accumulation).</w:t>
            </w:r>
          </w:p>
          <w:p>
            <w:pPr>
              <w:numPr>
                <w:ilvl w:val="0"/>
                <w:numId w:val="27964"/>
              </w:numPr>
              <w:spacing w:before="0" w:after="0" w:line="262" w:lineRule="auto"/>
              <w:jc w:val="left"/>
              <w:rPr>
                <w:color w:val="00274C"/>
                <w:sz w:val="20"/>
                <w:szCs w:val="20"/>
              </w:rPr>
            </w:pPr>
            <w:r>
              <w:rPr>
                <w:color w:val="00274C"/>
                <w:position w:val="-2"/>
                <w:sz w:val="20"/>
                <w:szCs w:val="20"/>
                <w:u w:val="none"/>
              </w:rPr>
              <w:t xml:space="preserve">Fuel contamination allowed in the engine oil is 3% MAX.</w:t>
            </w:r>
          </w:p>
          <w:p>
            <w:pPr>
              <w:numPr>
                <w:ilvl w:val="0"/>
                <w:numId w:val="27964"/>
              </w:numPr>
              <w:spacing w:before="0" w:after="0" w:line="262" w:lineRule="auto"/>
              <w:jc w:val="left"/>
              <w:rPr>
                <w:color w:val="00274C"/>
                <w:sz w:val="20"/>
                <w:szCs w:val="20"/>
              </w:rPr>
            </w:pPr>
            <w:r>
              <w:rPr>
                <w:color w:val="00274C"/>
                <w:position w:val="-2"/>
                <w:sz w:val="20"/>
                <w:szCs w:val="20"/>
                <w:u w:val="none"/>
              </w:rPr>
              <w:t xml:space="preserve">Any engine load must be eliminated during forced regeneration so as to prevent damaging the ATS *2 system. </w:t>
            </w:r>
          </w:p>
          <w:p>
            <w:pPr>
              <w:numPr>
                <w:ilvl w:val="0"/>
                <w:numId w:val="27964"/>
              </w:numPr>
              <w:spacing w:before="0" w:after="0" w:line="262" w:lineRule="auto"/>
              <w:jc w:val="left"/>
              <w:rPr>
                <w:color w:val="00274C"/>
                <w:sz w:val="20"/>
                <w:szCs w:val="20"/>
              </w:rPr>
            </w:pPr>
            <w:r>
              <w:rPr>
                <w:color w:val="00274C"/>
                <w:position w:val="-2"/>
                <w:sz w:val="20"/>
                <w:szCs w:val="20"/>
                <w:u w:val="none"/>
              </w:rPr>
              <w:t xml:space="preserve">Do not switch the engine off during level 3, 4 and 5 regeneration so as to prevent damaging the ATS system.</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2.12.3.2.2 DOC+DPF exhaust gas path and transformation</w:t>
            </w:r>
            <w:r>
              <w:rPr>
                <w:color w:val="00274C"/>
                <w:position w:val="-2"/>
                <w:sz w:val="20"/>
                <w:szCs w:val="20"/>
                <w:u w:val="none"/>
              </w:rPr>
              <w:t xml:space="preserve"> </w:t>
            </w:r>
          </w:p>
          <w:p/>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The following data are indicative and may vary based on the engine use conditions. </w:t>
            </w:r>
          </w:p>
          <w:p/>
          <w:p/>
          <w:p/>
          <w:p/>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54274849" name="name26806436f3381dbd3" descr="CAP_2_ATS_DPF_Section-R0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TS_DPF_Section-R01-01.png"/>
                          <pic:cNvPicPr/>
                        </pic:nvPicPr>
                        <pic:blipFill>
                          <a:blip r:embed="rId88646436f3381dbce"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br/>
              <w:t xml:space="preserve">Fig 2.30b</w:t>
            </w:r>
          </w:p>
          <w:p/>
          <w:p/>
          <w:p>
            <w:pPr>
              <w:widowControl w:val="on"/>
              <w:pBdr/>
              <w:spacing w:before="0" w:after="0" w:line="262" w:lineRule="auto"/>
              <w:ind w:left="0" w:right="0"/>
              <w:jc w:val="left"/>
              <w:textAlignment w:val="center"/>
            </w:pPr>
            <w:r>
              <w:rPr>
                <w:b/>
                <w:bCs/>
                <w:color w:val="00274C"/>
                <w:position w:val="-2"/>
                <w:sz w:val="20"/>
                <w:szCs w:val="20"/>
                <w:u w:val="none"/>
              </w:rPr>
              <w:t xml:space="preserve">Tab 2.</w:t>
            </w:r>
            <w:r>
              <w:rPr>
                <w:color w:val="00274C"/>
                <w:position w:val="-2"/>
                <w:sz w:val="20"/>
                <w:szCs w:val="20"/>
                <w:u w:val="none"/>
              </w:rPr>
              <w:t xml:space="preserve"> </w:t>
            </w:r>
            <w:r>
              <w:rPr>
                <w:b/>
                <w:bCs/>
                <w:color w:val="00274C"/>
                <w:position w:val="-2"/>
                <w:sz w:val="20"/>
                <w:szCs w:val="20"/>
                <w:u w:val="none"/>
              </w:rPr>
              <w:t xml:space="preserve">31h</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 Element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filter (particulate accumulation)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Unburnt hydrocarbons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Carbon monoxide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 </w:t>
                  </w:r>
                  <w:r>
                    <w:rPr>
                      <w:color w:val="00274C"/>
                      <w:position w:val="-3"/>
                      <w:sz w:val="17"/>
                      <w:szCs w:val="17"/>
                      <w:u w:val="none"/>
                      <w:shd w:val="clear" w:color="auto" w:fill="E1E2E0"/>
                      <w:vertAlign w:val="subscript"/>
                      <w:vertAlign w:val="subscript"/>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Carbon dioxide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 </w:t>
                  </w:r>
                  <w:r>
                    <w:rPr>
                      <w:color w:val="00274C"/>
                      <w:position w:val="-3"/>
                      <w:sz w:val="17"/>
                      <w:szCs w:val="17"/>
                      <w:u w:val="none"/>
                      <w:shd w:val="clear" w:color="auto" w:fill="E1E2E0"/>
                      <w:vertAlign w:val="subscript"/>
                      <w:vertAlign w:val="subscript"/>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Nitrogen dioxide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Nitrogen oxide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 </w:t>
                  </w:r>
                  <w:r>
                    <w:rPr>
                      <w:color w:val="00274C"/>
                      <w:position w:val="-3"/>
                      <w:sz w:val="17"/>
                      <w:szCs w:val="17"/>
                      <w:u w:val="none"/>
                      <w:shd w:val="clear" w:color="auto" w:fill="E1E2E0"/>
                      <w:vertAlign w:val="subscript"/>
                      <w:vertAlign w:val="subscript"/>
                    </w:rPr>
                    <w:t xml:space="preserve">2</w:t>
                  </w:r>
                  <w:r>
                    <w:rPr>
                      <w:color w:val="00274C"/>
                      <w:position w:val="-2"/>
                      <w:sz w:val="20"/>
                      <w:szCs w:val="20"/>
                      <w:u w:val="none"/>
                      <w:shd w:val="clear" w:color="auto" w:fill="E1E2E0"/>
                    </w:rPr>
                    <w:t xml:space="preserve"> 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2.12.3.2.3</w:t>
            </w:r>
            <w:r>
              <w:rPr>
                <w:color w:val="00274C"/>
                <w:position w:val="-2"/>
                <w:sz w:val="20"/>
                <w:szCs w:val="20"/>
                <w:u w:val="none"/>
              </w:rPr>
              <w:t xml:space="preserve"> </w:t>
            </w:r>
            <w:r>
              <w:rPr>
                <w:b/>
                <w:bCs/>
                <w:color w:val="00274C"/>
                <w:position w:val="-2"/>
                <w:sz w:val="20"/>
                <w:szCs w:val="20"/>
                <w:u w:val="none"/>
              </w:rPr>
              <w:t xml:space="preserve">Intake and exhaust circuit diagram with</w:t>
            </w:r>
            <w:r>
              <w:rPr>
                <w:color w:val="00274C"/>
                <w:position w:val="-2"/>
                <w:sz w:val="20"/>
                <w:szCs w:val="20"/>
                <w:u w:val="none"/>
              </w:rPr>
              <w:t xml:space="preserve"> </w:t>
            </w:r>
            <w:r>
              <w:rPr>
                <w:b/>
                <w:bCs/>
                <w:color w:val="00274C"/>
                <w:position w:val="-2"/>
                <w:sz w:val="20"/>
                <w:szCs w:val="20"/>
                <w:u w:val="none"/>
              </w:rPr>
              <w:t xml:space="preserve"> DOC+DPF</w:t>
            </w:r>
          </w:p>
          <w:p/>
          <w:p/>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3081906" name="name79636436f33831cc5" descr="CAP_2_ATS_Air_inlet_outlet-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TS_Air_inlet_outlet-01.png"/>
                          <pic:cNvPicPr/>
                        </pic:nvPicPr>
                        <pic:blipFill>
                          <a:blip r:embed="rId33916436f33831cc1"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2.30c</w:t>
            </w:r>
          </w:p>
          <w:p/>
          <w:p/>
          <w:p>
            <w:pPr>
              <w:widowControl w:val="on"/>
              <w:pBdr/>
              <w:spacing w:before="0" w:after="0" w:line="262" w:lineRule="auto"/>
              <w:ind w:left="0" w:right="0"/>
              <w:jc w:val="left"/>
              <w:textAlignment w:val="center"/>
            </w:pPr>
            <w:r>
              <w:rPr>
                <w:b/>
                <w:bCs/>
                <w:color w:val="00274C"/>
                <w:position w:val="-2"/>
                <w:sz w:val="20"/>
                <w:szCs w:val="20"/>
                <w:u w:val="none"/>
              </w:rPr>
              <w:t xml:space="preserve">Tab 2.</w:t>
            </w:r>
            <w:r>
              <w:rPr>
                <w:color w:val="00274C"/>
                <w:position w:val="-2"/>
                <w:sz w:val="20"/>
                <w:szCs w:val="20"/>
                <w:u w:val="none"/>
              </w:rPr>
              <w:t xml:space="preserve"> </w:t>
            </w:r>
            <w:r>
              <w:rPr>
                <w:b/>
                <w:bCs/>
                <w:color w:val="00274C"/>
                <w:position w:val="-2"/>
                <w:sz w:val="20"/>
                <w:szCs w:val="20"/>
                <w:u w:val="none"/>
              </w:rPr>
              <w:t xml:space="preserve">31i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b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pos. For DPF components only</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intercooler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elimination (DPF)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w:t>
            </w:r>
            <w:r>
              <w:rPr>
                <w:color w:val="00274C"/>
                <w:position w:val="-2"/>
                <w:sz w:val="20"/>
                <w:szCs w:val="20"/>
                <w:u w:val="none"/>
              </w:rPr>
              <w:t xml:space="preserve"> </w:t>
            </w:r>
            <w:r>
              <w:rPr>
                <w:b/>
                <w:bCs/>
                <w:color w:val="00274C"/>
                <w:position w:val="-2"/>
                <w:sz w:val="20"/>
                <w:szCs w:val="20"/>
                <w:u w:val="none"/>
              </w:rPr>
              <w:t xml:space="preserve">Air filter</w:t>
            </w:r>
            <w:r>
              <w:rPr>
                <w:color w:val="00274C"/>
                <w:position w:val="-2"/>
                <w:sz w:val="20"/>
                <w:szCs w:val="20"/>
                <w:u w:val="none"/>
              </w:rPr>
              <w:t xml:space="preserve"> </w:t>
            </w:r>
            <w:r>
              <w:rPr>
                <w:b/>
                <w:bCs/>
                <w:color w:val="00274C"/>
                <w:position w:val="-2"/>
                <w:sz w:val="20"/>
                <w:szCs w:val="20"/>
                <w:u w:val="none"/>
              </w:rPr>
              <w:t xml:space="preserve">(optional)</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6135003" name="name75906436f3383a15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6136436f3383a15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964"/>
              </w:numPr>
              <w:spacing w:before="0" w:after="0" w:line="262" w:lineRule="auto"/>
              <w:jc w:val="left"/>
              <w:rPr>
                <w:color w:val="00274C"/>
                <w:sz w:val="20"/>
                <w:szCs w:val="20"/>
              </w:rPr>
            </w:pPr>
            <w:r>
              <w:rPr>
                <w:color w:val="00274C"/>
                <w:position w:val="-2"/>
                <w:sz w:val="20"/>
                <w:szCs w:val="20"/>
                <w:u w:val="none"/>
              </w:rPr>
              <w:t xml:space="preserve">The air filter is a dry type of filter with a paper filtering element; element </w:t>
            </w:r>
            <w:r>
              <w:rPr>
                <w:b/>
                <w:bCs/>
                <w:color w:val="00274C"/>
                <w:position w:val="-2"/>
                <w:sz w:val="20"/>
                <w:szCs w:val="20"/>
                <w:u w:val="none"/>
              </w:rPr>
              <w:t xml:space="preserve">s H and L</w:t>
            </w:r>
            <w:r>
              <w:rPr>
                <w:color w:val="00274C"/>
                <w:position w:val="-2"/>
                <w:sz w:val="20"/>
                <w:szCs w:val="20"/>
                <w:u w:val="none"/>
              </w:rPr>
              <w:t xml:space="preserve"> are replaceable (refer to </w:t>
            </w:r>
            <w:r>
              <w:rPr>
                <w:b/>
                <w:bCs/>
                <w:color w:val="00274C"/>
                <w:position w:val="-2"/>
                <w:sz w:val="20"/>
                <w:szCs w:val="20"/>
                <w:u w:val="none"/>
              </w:rPr>
              <w:t xml:space="preserve">Tab. 2.8 and Tab.2.9</w:t>
            </w:r>
            <w:r>
              <w:rPr>
                <w:color w:val="00274C"/>
                <w:position w:val="-2"/>
                <w:sz w:val="20"/>
                <w:szCs w:val="20"/>
                <w:u w:val="none"/>
              </w:rPr>
              <w:t xml:space="preserve"> for procedure frequency on components).</w:t>
            </w:r>
          </w:p>
          <w:p>
            <w:pPr>
              <w:numPr>
                <w:ilvl w:val="0"/>
                <w:numId w:val="27964"/>
              </w:numPr>
              <w:spacing w:before="0" w:after="0" w:line="262" w:lineRule="auto"/>
              <w:jc w:val="left"/>
              <w:rPr>
                <w:color w:val="00274C"/>
                <w:sz w:val="20"/>
                <w:szCs w:val="20"/>
              </w:rPr>
            </w:pPr>
            <w:r>
              <w:rPr>
                <w:color w:val="00274C"/>
                <w:position w:val="-2"/>
                <w:sz w:val="20"/>
                <w:szCs w:val="20"/>
                <w:u w:val="none"/>
              </w:rPr>
              <w:t xml:space="preserve">Filter suction must be positioned in a cool place.</w:t>
            </w:r>
          </w:p>
          <w:p>
            <w:pPr>
              <w:numPr>
                <w:ilvl w:val="0"/>
                <w:numId w:val="27964"/>
              </w:numPr>
              <w:spacing w:before="0" w:after="0" w:line="262" w:lineRule="auto"/>
              <w:jc w:val="left"/>
              <w:rPr>
                <w:color w:val="00274C"/>
                <w:sz w:val="20"/>
                <w:szCs w:val="20"/>
              </w:rPr>
            </w:pPr>
            <w:r>
              <w:rPr>
                <w:color w:val="00274C"/>
                <w:position w:val="-2"/>
                <w:sz w:val="20"/>
                <w:szCs w:val="20"/>
                <w:u w:val="none"/>
              </w:rPr>
              <w:t xml:space="preserve">Should a hose be used, the length must not exceed </w:t>
            </w:r>
            <w:r>
              <w:rPr>
                <w:b/>
                <w:bCs/>
                <w:color w:val="00274C"/>
                <w:position w:val="-2"/>
                <w:sz w:val="20"/>
                <w:szCs w:val="20"/>
                <w:u w:val="none"/>
              </w:rPr>
              <w:t xml:space="preserve">400</w:t>
            </w:r>
            <w:r>
              <w:rPr>
                <w:color w:val="00274C"/>
                <w:position w:val="-2"/>
                <w:sz w:val="20"/>
                <w:szCs w:val="20"/>
                <w:u w:val="none"/>
              </w:rPr>
              <w:t xml:space="preserve"> </w:t>
            </w:r>
            <w:r>
              <w:rPr>
                <w:b/>
                <w:bCs/>
                <w:color w:val="00274C"/>
                <w:position w:val="-2"/>
                <w:sz w:val="20"/>
                <w:szCs w:val="20"/>
                <w:u w:val="none"/>
              </w:rPr>
              <w:t xml:space="preserve">mm</w:t>
            </w:r>
            <w:r>
              <w:rPr>
                <w:color w:val="00274C"/>
                <w:position w:val="-2"/>
                <w:sz w:val="20"/>
                <w:szCs w:val="20"/>
                <w:u w:val="none"/>
              </w:rPr>
              <w:t xml:space="preserve"> and is to be as straight as possible.</w:t>
            </w:r>
          </w:p>
          <w:p/>
          <w:p/>
          <w:p>
            <w:pPr>
              <w:widowControl w:val="on"/>
              <w:pBdr/>
              <w:spacing w:before="0" w:after="0" w:line="262" w:lineRule="auto"/>
              <w:ind w:left="0" w:right="0"/>
              <w:jc w:val="left"/>
              <w:textAlignment w:val="center"/>
            </w:pPr>
            <w:r>
              <w:rPr>
                <w:position w:val="-85"/>
              </w:rPr>
              <w:drawing>
                <wp:inline distT="0" distB="0" distL="0" distR="0">
                  <wp:extent cx="3528000" cy="1137600"/>
                  <wp:effectExtent b="0" l="0" r="0" t="0"/>
                  <wp:docPr id="80969330" name="name12756436f338413f6" descr="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png"/>
                          <pic:cNvPicPr/>
                        </pic:nvPicPr>
                        <pic:blipFill>
                          <a:blip r:embed="rId25276436f338413f3" cstate="print"/>
                          <a:stretch>
                            <a:fillRect/>
                          </a:stretch>
                        </pic:blipFill>
                        <pic:spPr>
                          <a:xfrm>
                            <a:off x="0" y="0"/>
                            <a:ext cx="3528000" cy="1137600"/>
                          </a:xfrm>
                          <a:prstGeom prst="rect">
                            <a:avLst/>
                          </a:prstGeom>
                          <a:ln w="0">
                            <a:noFill/>
                          </a:ln>
                        </pic:spPr>
                      </pic:pic>
                    </a:graphicData>
                  </a:graphic>
                </wp:inline>
              </w:drawing>
            </w:r>
            <w:r>
              <w:rPr>
                <w:b/>
                <w:bCs/>
                <w:color w:val="00274C"/>
                <w:position w:val="-2"/>
                <w:sz w:val="20"/>
                <w:szCs w:val="20"/>
                <w:u w:val="none"/>
              </w:rPr>
              <w:br/>
              <w:br/>
              <w:t xml:space="preserve">Fig 2.31</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safety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 hook</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 system</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2.13.1ECU (and DCU for SCR versions only) input and output signals diagram</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SENSORS/SWITCH (INPUT)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DEVICES (OUTPUT)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revolutions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adjustment valve (SCV)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position</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Revolution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 relay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Diagnosis indicator lights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EGR-T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Main accelerator pedal</w:t>
                  </w:r>
                  <w:r>
                    <w:rPr>
                      <w:color w:val="00274C"/>
                      <w:position w:val="-2"/>
                      <w:sz w:val="20"/>
                      <w:szCs w:val="20"/>
                      <w:u w:val="none"/>
                      <w:shd w:val="clear" w:color="auto" w:fill="E1E2E0"/>
                    </w:rPr>
                    <w:br/>
                    <w:t xml:space="preserve">(double track)</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fan control (1-2 speeds or variable speed)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Secondary accelerator pedal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(ISO15765 diagnostics)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oil pressure sensor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(Vehicle SAE J1939)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level sensor (optional)</w:t>
                  </w:r>
                </w:p>
              </w:tc>
              <w:tc>
                <w:tcPr>
                  <w:gridSpan w:val="1"/>
                  <w:vMerge w:val="continue"/>
                  <w:tcBorders>
                    <w:top w:val="single" w:color="FFFFFF" w:sz="5"/>
                    <w:left w:val="single" w:color="FFFFFF" w:sz="5"/>
                    <w:bottom w:val="single" w:color="FFFFFF" w:sz="5"/>
                    <w:right w:val="single" w:color="FFFFFF" w:sz="5"/>
                  </w:tcBorders>
                </w:tcP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clogging sensor (optional)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 position</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MAF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2.13.2</w:t>
            </w:r>
            <w:r>
              <w:rPr>
                <w:color w:val="00274C"/>
                <w:position w:val="-2"/>
                <w:sz w:val="20"/>
                <w:szCs w:val="20"/>
                <w:u w:val="none"/>
              </w:rPr>
              <w:t xml:space="preserve"> </w:t>
            </w:r>
            <w:r>
              <w:rPr>
                <w:b/>
                <w:bCs/>
                <w:color w:val="00274C"/>
                <w:position w:val="-2"/>
                <w:sz w:val="20"/>
                <w:szCs w:val="20"/>
                <w:u w:val="none"/>
              </w:rPr>
              <w:t xml:space="preserve">Control unit (ECU)</w:t>
            </w:r>
          </w:p>
          <w:p>
            <w:pPr>
              <w:widowControl w:val="on"/>
              <w:pBdr/>
              <w:spacing w:before="0" w:after="0" w:line="262" w:lineRule="auto"/>
              <w:ind w:left="0" w:right="0"/>
              <w:jc w:val="left"/>
              <w:textAlignment w:val="center"/>
            </w:pPr>
            <w:r>
              <w:rPr>
                <w:color w:val="00274C"/>
                <w:position w:val="-2"/>
                <w:sz w:val="20"/>
                <w:szCs w:val="20"/>
                <w:u w:val="none"/>
              </w:rPr>
              <w:t xml:space="preserve">The ECU is a central processor, which monitors and controls engine operation.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electronic control unit is responsible for engine management.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fitted on the frame of the vehicle, or in the cab (refer to the technical documentation of the vehicle).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0522521" name="name32706436f33852bc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0166436f33852bb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964"/>
              </w:numPr>
              <w:spacing w:before="0" w:after="0" w:line="262" w:lineRule="auto"/>
              <w:jc w:val="left"/>
              <w:rPr>
                <w:color w:val="00274C"/>
                <w:sz w:val="20"/>
                <w:szCs w:val="20"/>
              </w:rPr>
            </w:pPr>
            <w:r>
              <w:rPr>
                <w:color w:val="00274C"/>
                <w:position w:val="-2"/>
                <w:sz w:val="20"/>
                <w:szCs w:val="20"/>
                <w:u w:val="none"/>
              </w:rPr>
              <w:t xml:space="preserve">The ECU must only be used with the configuration defined</w:t>
            </w:r>
            <w:r>
              <w:rPr>
                <w:color w:val="00274C"/>
                <w:position w:val="-2"/>
                <w:sz w:val="20"/>
                <w:szCs w:val="20"/>
                <w:u w:val="none"/>
              </w:rPr>
              <w:br/>
              <w:t xml:space="preserve">by </w:t>
            </w:r>
            <w:r>
              <w:rPr>
                <w:b/>
                <w:bCs/>
                <w:color w:val="00274C"/>
                <w:position w:val="-2"/>
                <w:sz w:val="20"/>
                <w:szCs w:val="20"/>
                <w:u w:val="none"/>
              </w:rPr>
              <w:t xml:space="preserve">KOHLER</w:t>
            </w:r>
            <w:r>
              <w:rPr>
                <w:color w:val="00274C"/>
                <w:position w:val="-2"/>
                <w:sz w:val="20"/>
                <w:szCs w:val="20"/>
                <w:u w:val="none"/>
              </w:rPr>
              <w:t xml:space="preserve"> , for each individual engine.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2.13.2.1</w:t>
            </w:r>
            <w:r>
              <w:rPr>
                <w:b/>
                <w:bCs/>
                <w:color w:val="00274C"/>
                <w:position w:val="0"/>
                <w:sz w:val="20"/>
                <w:szCs w:val="20"/>
                <w:u w:val="none"/>
              </w:rPr>
              <w:t xml:space="preserve"> Installation rules</w:t>
            </w:r>
          </w:p>
          <w:p>
            <w:pPr>
              <w:numPr>
                <w:ilvl w:val="0"/>
                <w:numId w:val="27964"/>
              </w:numPr>
              <w:spacing w:before="0" w:after="0" w:line="262" w:lineRule="auto"/>
              <w:jc w:val="left"/>
              <w:rPr>
                <w:color w:val="00274C"/>
                <w:sz w:val="20"/>
                <w:szCs w:val="20"/>
              </w:rPr>
            </w:pPr>
            <w:r>
              <w:rPr>
                <w:color w:val="00274C"/>
                <w:position w:val="0"/>
                <w:sz w:val="20"/>
                <w:szCs w:val="20"/>
                <w:u w:val="none"/>
              </w:rPr>
              <w:t xml:space="preserve">Protection degree: 1P 6K/9K.</w:t>
            </w:r>
          </w:p>
          <w:p>
            <w:pPr>
              <w:numPr>
                <w:ilvl w:val="0"/>
                <w:numId w:val="27964"/>
              </w:numPr>
              <w:spacing w:before="0" w:after="0" w:line="262" w:lineRule="auto"/>
              <w:jc w:val="left"/>
              <w:rPr>
                <w:color w:val="00274C"/>
                <w:sz w:val="20"/>
                <w:szCs w:val="20"/>
              </w:rPr>
            </w:pPr>
            <w:r>
              <w:rPr>
                <w:color w:val="00274C"/>
                <w:position w:val="0"/>
                <w:sz w:val="20"/>
                <w:szCs w:val="20"/>
                <w:u w:val="none"/>
              </w:rPr>
              <w:t xml:space="preserve">Operating temperature: -40°C - +100°C.</w:t>
            </w:r>
          </w:p>
          <w:p>
            <w:pPr>
              <w:numPr>
                <w:ilvl w:val="0"/>
                <w:numId w:val="27964"/>
              </w:numPr>
              <w:spacing w:before="0" w:after="0" w:line="262" w:lineRule="auto"/>
              <w:jc w:val="left"/>
              <w:rPr>
                <w:color w:val="00274C"/>
                <w:sz w:val="20"/>
                <w:szCs w:val="20"/>
              </w:rPr>
            </w:pPr>
            <w:r>
              <w:rPr>
                <w:color w:val="00274C"/>
                <w:position w:val="0"/>
                <w:sz w:val="20"/>
                <w:szCs w:val="20"/>
                <w:u w:val="none"/>
              </w:rPr>
              <w:t xml:space="preserve">Storage temperature: -40°C - +100°C.</w:t>
            </w:r>
          </w:p>
          <w:p>
            <w:pPr>
              <w:numPr>
                <w:ilvl w:val="0"/>
                <w:numId w:val="27964"/>
              </w:numPr>
              <w:spacing w:before="0" w:after="0" w:line="262" w:lineRule="auto"/>
              <w:jc w:val="left"/>
              <w:rPr>
                <w:color w:val="00274C"/>
                <w:sz w:val="20"/>
                <w:szCs w:val="20"/>
              </w:rPr>
            </w:pPr>
            <w:r>
              <w:rPr>
                <w:color w:val="00274C"/>
                <w:position w:val="0"/>
                <w:sz w:val="20"/>
                <w:szCs w:val="20"/>
                <w:u w:val="none"/>
              </w:rPr>
              <w:t xml:space="preserve">Do </w:t>
            </w:r>
            <w:r>
              <w:rPr>
                <w:b/>
                <w:bCs/>
                <w:color w:val="00274C"/>
                <w:position w:val="0"/>
                <w:sz w:val="20"/>
                <w:szCs w:val="20"/>
                <w:u w:val="none"/>
              </w:rPr>
              <w:t xml:space="preserve">NOT</w:t>
            </w:r>
            <w:r>
              <w:rPr>
                <w:color w:val="00274C"/>
                <w:position w:val="0"/>
                <w:sz w:val="20"/>
                <w:szCs w:val="20"/>
                <w:u w:val="none"/>
              </w:rPr>
              <w:t xml:space="preserve"> install the ECU on the engine. It should be mounted on the frame of the vehicle / plant in a position where it will be well cooled, mechanically protected, and free from vibration and ingress of moisture.</w:t>
            </w:r>
          </w:p>
          <w:p>
            <w:pPr>
              <w:numPr>
                <w:ilvl w:val="0"/>
                <w:numId w:val="27964"/>
              </w:numPr>
              <w:spacing w:before="0" w:after="0" w:line="262" w:lineRule="auto"/>
              <w:jc w:val="left"/>
              <w:rPr>
                <w:color w:val="00274C"/>
                <w:sz w:val="20"/>
                <w:szCs w:val="20"/>
              </w:rPr>
            </w:pPr>
            <w:r>
              <w:rPr>
                <w:color w:val="00274C"/>
                <w:position w:val="0"/>
                <w:sz w:val="20"/>
                <w:szCs w:val="20"/>
                <w:u w:val="none"/>
              </w:rPr>
              <w:t xml:space="preserve">It is crucial that the ECU is earthed. Electrical connection may be as follows: by means of four fixing points </w:t>
            </w:r>
            <w:r>
              <w:rPr>
                <w:b/>
                <w:bCs/>
                <w:color w:val="00274C"/>
                <w:position w:val="0"/>
                <w:sz w:val="20"/>
                <w:szCs w:val="20"/>
                <w:u w:val="none"/>
              </w:rPr>
              <w:t xml:space="preserve">D</w:t>
            </w:r>
            <w:r>
              <w:rPr>
                <w:color w:val="00274C"/>
                <w:position w:val="0"/>
                <w:sz w:val="20"/>
                <w:szCs w:val="20"/>
                <w:u w:val="none"/>
              </w:rPr>
              <w:t xml:space="preserve"> of the ECU to the vehicle brace, thus ensuring good connection (avoid painted or insulated parts).</w:t>
            </w:r>
          </w:p>
          <w:p>
            <w:pPr>
              <w:numPr>
                <w:ilvl w:val="0"/>
                <w:numId w:val="27964"/>
              </w:numPr>
              <w:spacing w:before="0" w:after="0" w:line="262" w:lineRule="auto"/>
              <w:jc w:val="left"/>
              <w:rPr>
                <w:color w:val="00274C"/>
                <w:sz w:val="20"/>
                <w:szCs w:val="20"/>
              </w:rPr>
            </w:pPr>
            <w:r>
              <w:rPr>
                <w:color w:val="00274C"/>
                <w:position w:val="0"/>
                <w:sz w:val="20"/>
                <w:szCs w:val="20"/>
                <w:u w:val="none"/>
              </w:rPr>
              <w:t xml:space="preserve">Alternatively, connect using a cable (with 4mm </w:t>
            </w:r>
            <w:r>
              <w:rPr>
                <w:color w:val="00274C"/>
                <w:position w:val="3"/>
                <w:sz w:val="17"/>
                <w:szCs w:val="17"/>
                <w:u w:val="none"/>
                <w:vertAlign w:val="superscript"/>
                <w:vertAlign w:val="superscript"/>
              </w:rPr>
              <w:t xml:space="preserve">2</w:t>
            </w:r>
            <w:r>
              <w:rPr>
                <w:color w:val="00274C"/>
                <w:position w:val="0"/>
                <w:sz w:val="20"/>
                <w:szCs w:val="20"/>
                <w:u w:val="none"/>
              </w:rPr>
              <w:t xml:space="preserve"> section and a maximum length of 300 mm) from one of the ECU fixing points </w:t>
            </w:r>
            <w:r>
              <w:rPr>
                <w:b/>
                <w:bCs/>
                <w:color w:val="00274C"/>
                <w:position w:val="0"/>
                <w:sz w:val="20"/>
                <w:szCs w:val="20"/>
                <w:u w:val="none"/>
              </w:rPr>
              <w:t xml:space="preserve">D</w:t>
            </w:r>
            <w:r>
              <w:rPr>
                <w:color w:val="00274C"/>
                <w:position w:val="0"/>
                <w:sz w:val="20"/>
                <w:szCs w:val="20"/>
                <w:u w:val="none"/>
              </w:rPr>
              <w:t xml:space="preserve"> to a plate of mass, taking care to ensure perfect electrical contact.</w:t>
            </w:r>
          </w:p>
          <w:p>
            <w:pPr>
              <w:numPr>
                <w:ilvl w:val="0"/>
                <w:numId w:val="27964"/>
              </w:numPr>
              <w:spacing w:before="0" w:after="0" w:line="262" w:lineRule="auto"/>
              <w:jc w:val="left"/>
              <w:rPr>
                <w:color w:val="00274C"/>
                <w:sz w:val="20"/>
                <w:szCs w:val="20"/>
              </w:rPr>
            </w:pPr>
            <w:r>
              <w:rPr>
                <w:color w:val="00274C"/>
                <w:position w:val="0"/>
                <w:sz w:val="20"/>
                <w:szCs w:val="20"/>
                <w:u w:val="none"/>
              </w:rPr>
              <w:t xml:space="preserve">The position of the ECU in an application must be done carefully to protect barometric capsule </w:t>
            </w:r>
            <w:r>
              <w:rPr>
                <w:b/>
                <w:bCs/>
                <w:color w:val="00274C"/>
                <w:position w:val="0"/>
                <w:sz w:val="20"/>
                <w:szCs w:val="20"/>
                <w:u w:val="none"/>
              </w:rPr>
              <w:t xml:space="preserve">C</w:t>
            </w:r>
            <w:r>
              <w:rPr>
                <w:color w:val="00274C"/>
                <w:position w:val="0"/>
                <w:sz w:val="20"/>
                <w:szCs w:val="20"/>
                <w:u w:val="none"/>
              </w:rPr>
              <w:t xml:space="preserve"> from liquids (during engine washing or engine/vehicle maintenance).</w:t>
            </w:r>
          </w:p>
          <w:p>
            <w:pPr>
              <w:numPr>
                <w:ilvl w:val="0"/>
                <w:numId w:val="27964"/>
              </w:numPr>
              <w:spacing w:before="0" w:after="0" w:line="262" w:lineRule="auto"/>
              <w:jc w:val="left"/>
              <w:rPr>
                <w:color w:val="00274C"/>
                <w:sz w:val="20"/>
                <w:szCs w:val="20"/>
              </w:rPr>
            </w:pPr>
            <w:r>
              <w:rPr>
                <w:color w:val="00274C"/>
                <w:position w:val="0"/>
                <w:sz w:val="20"/>
                <w:szCs w:val="20"/>
                <w:u w:val="none"/>
              </w:rPr>
              <w:t xml:space="preserve">The connection area (ECU connectors </w:t>
            </w:r>
            <w:r>
              <w:rPr>
                <w:b/>
                <w:bCs/>
                <w:color w:val="00274C"/>
                <w:position w:val="0"/>
                <w:sz w:val="20"/>
                <w:szCs w:val="20"/>
                <w:u w:val="none"/>
              </w:rPr>
              <w:t xml:space="preserve">A-B</w:t>
            </w:r>
            <w:r>
              <w:rPr>
                <w:color w:val="00274C"/>
                <w:position w:val="0"/>
                <w:sz w:val="20"/>
                <w:szCs w:val="20"/>
                <w:u w:val="none"/>
              </w:rPr>
              <w:t xml:space="preserve"> ) must not be the lowest point of all the wiring to prevent any water infiltrations in the wiring itself.</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Fig 2.32 - Fig. 2.33</w:t>
            </w:r>
          </w:p>
          <w:p>
            <w:pPr>
              <w:widowControl w:val="on"/>
              <w:pBdr/>
              <w:spacing w:before="0" w:after="0" w:line="262" w:lineRule="auto"/>
              <w:ind w:left="0" w:right="0"/>
              <w:jc w:val="left"/>
              <w:textAlignment w:val="center"/>
            </w:pPr>
            <w:r>
              <w:rPr>
                <w:position w:val="-300"/>
              </w:rPr>
              <w:drawing>
                <wp:inline distT="0" distB="0" distL="0" distR="0">
                  <wp:extent cx="5544000" cy="3801600"/>
                  <wp:effectExtent b="0" l="0" r="0" t="0"/>
                  <wp:docPr id="1042696" name="name31796436f3385dbd5" descr="2.31_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1_32.jpg"/>
                          <pic:cNvPicPr/>
                        </pic:nvPicPr>
                        <pic:blipFill>
                          <a:blip r:embed="rId72676436f3385dbd0" cstate="print"/>
                          <a:stretch>
                            <a:fillRect/>
                          </a:stretch>
                        </pic:blipFill>
                        <pic:spPr>
                          <a:xfrm>
                            <a:off x="0" y="0"/>
                            <a:ext cx="5544000" cy="380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2.33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ECU AND ENGINE IDENTIFICATION PLATES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Validation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specifications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 Code of the engine chassis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chassis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identification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A (ECU 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B (ECU 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Barometric capsule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Fastening points</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964"/>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mount or replace the control unit with that of another engine.</w:t>
            </w:r>
          </w:p>
          <w:p>
            <w:pPr>
              <w:numPr>
                <w:ilvl w:val="0"/>
                <w:numId w:val="27964"/>
              </w:numPr>
              <w:spacing w:before="0" w:after="0" w:line="262" w:lineRule="auto"/>
              <w:jc w:val="left"/>
              <w:rPr>
                <w:color w:val="00274C"/>
                <w:sz w:val="20"/>
                <w:szCs w:val="20"/>
              </w:rPr>
            </w:pPr>
            <w:r>
              <w:rPr>
                <w:color w:val="00274C"/>
                <w:position w:val="-2"/>
                <w:sz w:val="20"/>
                <w:szCs w:val="20"/>
                <w:u w:val="none"/>
              </w:rPr>
              <w:t xml:space="preserve">Although externally each ECU seems to be identical, internally they are specifically configured only for use on the engine that they are supplied with.</w:t>
            </w:r>
          </w:p>
          <w:p>
            <w:pPr>
              <w:numPr>
                <w:ilvl w:val="0"/>
                <w:numId w:val="27964"/>
              </w:numPr>
              <w:spacing w:before="0" w:after="0" w:line="262" w:lineRule="auto"/>
              <w:jc w:val="left"/>
              <w:rPr>
                <w:color w:val="00274C"/>
                <w:sz w:val="20"/>
                <w:szCs w:val="20"/>
              </w:rPr>
            </w:pPr>
            <w:r>
              <w:rPr>
                <w:color w:val="00274C"/>
                <w:position w:val="-2"/>
                <w:sz w:val="20"/>
                <w:szCs w:val="20"/>
                <w:u w:val="none"/>
              </w:rPr>
              <w:t xml:space="preserve">To install a new control unit, is required to </w:t>
            </w:r>
            <w:bookmarkStart w:id="46451013" w:name="result_box"/>
            <w:bookmarkEnd w:id="46451013"/>
            <w:r>
              <w:rPr>
                <w:color w:val="00274C"/>
                <w:position w:val="-2"/>
                <w:sz w:val="20"/>
                <w:szCs w:val="20"/>
                <w:u w:val="none"/>
              </w:rPr>
              <w:t xml:space="preserve">recharge</w:t>
            </w:r>
            <w:r>
              <w:rPr>
                <w:color w:val="00274C"/>
                <w:position w:val="-2"/>
                <w:sz w:val="20"/>
                <w:szCs w:val="20"/>
                <w:u w:val="none"/>
              </w:rPr>
              <w:t xml:space="preserve"> </w:t>
            </w:r>
            <w:r>
              <w:rPr>
                <w:color w:val="00274C"/>
                <w:position w:val="-2"/>
                <w:sz w:val="20"/>
                <w:szCs w:val="20"/>
                <w:u w:val="none"/>
              </w:rPr>
              <w:t xml:space="preserve">on it's the</w:t>
            </w:r>
            <w:r>
              <w:rPr>
                <w:color w:val="00274C"/>
                <w:position w:val="-2"/>
                <w:sz w:val="20"/>
                <w:szCs w:val="20"/>
                <w:u w:val="none"/>
              </w:rPr>
              <w:t xml:space="preserve"> </w:t>
            </w:r>
            <w:r>
              <w:rPr>
                <w:color w:val="00274C"/>
                <w:position w:val="-2"/>
                <w:sz w:val="20"/>
                <w:szCs w:val="20"/>
                <w:u w:val="none"/>
              </w:rPr>
              <w:t xml:space="preserve">original configuration</w:t>
            </w:r>
            <w:r>
              <w:rPr>
                <w:color w:val="00274C"/>
                <w:position w:val="-2"/>
                <w:sz w:val="20"/>
                <w:szCs w:val="20"/>
                <w:u w:val="none"/>
              </w:rPr>
              <w:t xml:space="preserve"> </w:t>
            </w:r>
            <w:r>
              <w:rPr>
                <w:color w:val="00274C"/>
                <w:position w:val="-2"/>
                <w:sz w:val="20"/>
                <w:szCs w:val="20"/>
                <w:u w:val="none"/>
              </w:rPr>
              <w:t xml:space="preserve">relating</w:t>
            </w:r>
            <w:r>
              <w:rPr>
                <w:color w:val="00274C"/>
                <w:position w:val="-2"/>
                <w:sz w:val="20"/>
                <w:szCs w:val="20"/>
                <w:u w:val="none"/>
              </w:rPr>
              <w:t xml:space="preserve"> </w:t>
            </w:r>
            <w:r>
              <w:rPr>
                <w:color w:val="00274C"/>
                <w:position w:val="-2"/>
                <w:sz w:val="20"/>
                <w:szCs w:val="20"/>
                <w:u w:val="none"/>
              </w:rPr>
              <w:t xml:space="preserve">to that specific</w:t>
            </w:r>
            <w:r>
              <w:rPr>
                <w:color w:val="00274C"/>
                <w:position w:val="-2"/>
                <w:sz w:val="20"/>
                <w:szCs w:val="20"/>
                <w:u w:val="none"/>
              </w:rPr>
              <w:t xml:space="preserve"> </w:t>
            </w:r>
            <w:r>
              <w:rPr>
                <w:color w:val="00274C"/>
                <w:position w:val="-2"/>
                <w:sz w:val="20"/>
                <w:szCs w:val="20"/>
                <w:u w:val="none"/>
              </w:rPr>
              <w:t xml:space="preserve">engine</w:t>
            </w:r>
            <w:r>
              <w:rPr>
                <w:color w:val="00274C"/>
                <w:position w:val="-2"/>
                <w:sz w:val="20"/>
                <w:szCs w:val="20"/>
                <w:u w:val="none"/>
              </w:rPr>
              <w:t xml:space="preserve"> .</w:t>
            </w:r>
          </w:p>
          <w:p>
            <w:pPr>
              <w:numPr>
                <w:ilvl w:val="0"/>
                <w:numId w:val="27964"/>
              </w:numPr>
              <w:spacing w:before="0" w:after="0" w:line="262" w:lineRule="auto"/>
              <w:jc w:val="left"/>
              <w:rPr>
                <w:color w:val="00274C"/>
                <w:sz w:val="20"/>
                <w:szCs w:val="20"/>
              </w:rPr>
            </w:pPr>
            <w:r>
              <w:rPr>
                <w:b/>
                <w:bCs/>
                <w:color w:val="00274C"/>
                <w:position w:val="-2"/>
                <w:sz w:val="20"/>
                <w:szCs w:val="20"/>
                <w:u w:val="none"/>
              </w:rPr>
              <w:t xml:space="preserve">The control units are not interchangeable nor modifiable.</w:t>
            </w:r>
          </w:p>
          <w:p>
            <w:pPr>
              <w:numPr>
                <w:ilvl w:val="0"/>
                <w:numId w:val="27964"/>
              </w:numPr>
              <w:spacing w:before="0" w:after="0" w:line="262" w:lineRule="auto"/>
              <w:jc w:val="left"/>
              <w:rPr>
                <w:color w:val="00274C"/>
                <w:sz w:val="20"/>
                <w:szCs w:val="20"/>
              </w:rPr>
            </w:pPr>
            <w:r>
              <w:rPr>
                <w:b/>
                <w:bCs/>
                <w:color w:val="00274C"/>
                <w:position w:val="-2"/>
                <w:sz w:val="20"/>
                <w:szCs w:val="20"/>
                <w:u w:val="none"/>
              </w:rPr>
              <w:t xml:space="preserve">Each control unit is accompanied by its adhesive identification plate.</w:t>
            </w:r>
          </w:p>
          <w:p/>
        </w:tc>
      </w:tr>
      <w:tr>
        <w:trPr>
          <w:trHeight w:val="0" w:hRule="atLeast"/>
        </w:trPr>
        <w:tc>
          <w:tcPr>
            <w:tcW w:w="0" w:type="auto"/>
            <w:gridSpan w:val="2"/>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2.13.3 Engine electrical wiring</w:t>
                  </w:r>
                </w:p>
                <w:p/>
                <w:p/>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70225009" name="name91106436f3386be6c" descr="CAP_2_ATS_DPF_ENGINE_CAB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TS_DPF_ENGINE_CABLE.png"/>
                                <pic:cNvPicPr/>
                              </pic:nvPicPr>
                              <pic:blipFill>
                                <a:blip r:embed="rId97196436f3386be67"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59431753" name="name32646436f33873529" descr="CAP_2_ATS_DPF_EXT_CAB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TS_DPF_EXT_CABLE.png"/>
                                <pic:cNvPicPr/>
                              </pic:nvPicPr>
                              <pic:blipFill>
                                <a:blip r:embed="rId31816436f33873525"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2.34</w:t>
                  </w:r>
                </w:p>
              </w:tc>
            </w:tr>
          </w:tbl>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RIF.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Vehicle interface connector </w:t>
                  </w:r>
                  <w:r>
                    <w:rPr>
                      <w:b/>
                      <w:bCs/>
                      <w:color w:val="00274C"/>
                      <w:position w:val="-2"/>
                      <w:sz w:val="20"/>
                      <w:szCs w:val="20"/>
                      <w:u w:val="none"/>
                      <w:shd w:val="clear" w:color="auto" w:fill="E1E2E0"/>
                    </w:rPr>
                    <w:t xml:space="preserve">(Fig. 2.34a))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A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B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regulating valve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 connectors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speed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Connector 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color w:val="00274C"/>
                      <w:position w:val="-2"/>
                      <w:sz w:val="20"/>
                      <w:szCs w:val="20"/>
                      <w:u w:val="none"/>
                      <w:shd w:val="clear" w:color="auto" w:fill="E1E2E0"/>
                    </w:rPr>
                    <w:t xml:space="preserve">EGR-T</w:t>
                  </w:r>
                  <w:r>
                    <w:rPr>
                      <w:color w:val="00274C"/>
                      <w:position w:val="-2"/>
                      <w:sz w:val="20"/>
                      <w:szCs w:val="20"/>
                      <w:u w:val="none"/>
                      <w:shd w:val="clear" w:color="auto" w:fill="E1E2E0"/>
                    </w:rPr>
                    <w:t xml:space="preserve"> (DPF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wiring connector (DPF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Ground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interface wiring (DPF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wiring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connector (yellow)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connector (black)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 connector</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31990651" name="name56796436f33882a1a" descr="2.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a.jpg"/>
                          <pic:cNvPicPr/>
                        </pic:nvPicPr>
                        <pic:blipFill>
                          <a:blip r:embed="rId88296436f33882a16"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2.34a</w:t>
            </w:r>
            <w:r>
              <w:rPr>
                <w:position w:val="-230"/>
              </w:rPr>
              <w:drawing>
                <wp:inline distT="0" distB="0" distL="0" distR="0">
                  <wp:extent cx="2232000" cy="1504800"/>
                  <wp:effectExtent b="0" l="0" r="0" t="0"/>
                  <wp:docPr id="2311564" name="name84136436f338893e5" descr="imm2_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b.jpg"/>
                          <pic:cNvPicPr/>
                        </pic:nvPicPr>
                        <pic:blipFill>
                          <a:blip r:embed="rId17666436f338893e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2.34b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74116436f33889c79" w:history="1">
              <w:r>
                <w:rPr>
                  <w:rStyle w:val="DefaultParagraphFontPHPDOCX"/>
                  <w:color w:val="0000FF"/>
                  <w:position w:val="0"/>
                  <w:sz w:val="20"/>
                  <w:szCs w:val="20"/>
                  <w:u w:val="single" w:color=""/>
                </w:rPr>
                <w:t xml:space="preserve">https://www.youtube.com/embed/6-0TbYG2EkY?showinfo=0&amp;rel=0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2.13.3.1 Wiring disconnection</w:t>
            </w:r>
            <w:r>
              <w:rPr>
                <w:color w:val="00274C"/>
                <w:position w:val="-2"/>
                <w:sz w:val="20"/>
                <w:szCs w:val="20"/>
                <w:u w:val="none"/>
              </w:rPr>
              <w:br/>
              <w:br/>
              <w:t xml:space="preserve">All sensor connectors and electronic control devices are sealed.</w:t>
            </w:r>
            <w:r>
              <w:rPr>
                <w:color w:val="00274C"/>
                <w:position w:val="-2"/>
                <w:sz w:val="20"/>
                <w:szCs w:val="20"/>
                <w:u w:val="none"/>
              </w:rPr>
              <w:br/>
              <w:br/>
              <w:t xml:space="preserve">The connectors must be disconnected by means of pressure on tabs </w:t>
            </w:r>
            <w:r>
              <w:rPr>
                <w:b/>
                <w:bCs/>
                <w:color w:val="00274C"/>
                <w:position w:val="-2"/>
                <w:sz w:val="20"/>
                <w:szCs w:val="20"/>
                <w:u w:val="none"/>
              </w:rPr>
              <w:t xml:space="preserve">A</w:t>
            </w:r>
            <w:r>
              <w:rPr>
                <w:color w:val="00274C"/>
                <w:position w:val="-2"/>
                <w:sz w:val="20"/>
                <w:szCs w:val="20"/>
                <w:u w:val="none"/>
              </w:rPr>
              <w:t xml:space="preserve"> or unblock the retainers </w:t>
            </w:r>
            <w:r>
              <w:rPr>
                <w:b/>
                <w:bCs/>
                <w:color w:val="00274C"/>
                <w:position w:val="-2"/>
                <w:sz w:val="20"/>
                <w:szCs w:val="20"/>
                <w:u w:val="none"/>
              </w:rPr>
              <w:t xml:space="preserve">B</w:t>
            </w:r>
            <w:r>
              <w:rPr>
                <w:color w:val="00274C"/>
                <w:position w:val="-2"/>
                <w:sz w:val="20"/>
                <w:szCs w:val="20"/>
                <w:u w:val="none"/>
              </w:rPr>
              <w:t xml:space="preserve"> , as illustrated from </w:t>
            </w:r>
            <w:r>
              <w:rPr>
                <w:b/>
                <w:bCs/>
                <w:color w:val="00274C"/>
                <w:position w:val="-2"/>
                <w:sz w:val="20"/>
                <w:szCs w:val="20"/>
                <w:u w:val="none"/>
              </w:rPr>
              <w:t xml:space="preserve">Fig. 2.34c to Fig. 2.34q.</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76000"/>
                  <wp:effectExtent b="0" l="0" r="0" t="0"/>
                  <wp:docPr id="39004251" name="name42446436f3388f493" descr="2.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c.jpg"/>
                          <pic:cNvPicPr/>
                        </pic:nvPicPr>
                        <pic:blipFill>
                          <a:blip r:embed="rId72446436f3388f48d"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2.34c</w:t>
            </w:r>
          </w:p>
        </w:tc>
      </w:tr>
      <w:tr>
        <w:trPr>
          <w:trHeight w:val="0" w:hRule="atLeast"/>
        </w:trPr>
        <w:tc>
          <w:tcPr>
            <w:tcW w:w="0" w:type="auto"/>
            <w:tcMar>
              <w:top w:w="150" w:type="dxa"/>
              <w:left w:w="150" w:type="dxa"/>
              <w:bottom w:w="150" w:type="dxa"/>
              <w:right w:w="150" w:type="dxa"/>
            </w:tcMar>
            <w:vAlign w:val="center"/>
          </w:tcPr>
          <w:p>
            <w:r>
              <w:rPr>
                <w:position w:val="-112"/>
              </w:rPr>
              <w:drawing>
                <wp:inline distT="0" distB="0" distL="0" distR="0">
                  <wp:extent cx="2232000" cy="1476000"/>
                  <wp:effectExtent b="0" l="0" r="0" t="0"/>
                  <wp:docPr id="66317791" name="name59276436f33894cb6" descr="2.3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d.jpg"/>
                          <pic:cNvPicPr/>
                        </pic:nvPicPr>
                        <pic:blipFill>
                          <a:blip r:embed="rId28696436f33894cb1" cstate="print"/>
                          <a:stretch>
                            <a:fillRect/>
                          </a:stretch>
                        </pic:blipFill>
                        <pic:spPr>
                          <a:xfrm>
                            <a:off x="0" y="0"/>
                            <a:ext cx="2232000" cy="1476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2.34d</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22427421" name="name30106436f3389d544" descr="2.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e.jpg"/>
                          <pic:cNvPicPr/>
                        </pic:nvPicPr>
                        <pic:blipFill>
                          <a:blip r:embed="rId97656436f3389d53f"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2.34e</w:t>
            </w:r>
          </w:p>
        </w:tc>
      </w:tr>
      <w:tr>
        <w:trPr>
          <w:trHeight w:val="0" w:hRule="atLeast"/>
        </w:trPr>
        <w:tc>
          <w:tcPr>
            <w:tcW w:w="0" w:type="auto"/>
            <w:tcMar>
              <w:top w:w="150" w:type="dxa"/>
              <w:left w:w="150" w:type="dxa"/>
              <w:bottom w:w="150" w:type="dxa"/>
              <w:right w:w="150" w:type="dxa"/>
            </w:tcMar>
            <w:vAlign w:val="center"/>
          </w:tcPr>
          <w:p>
            <w:r>
              <w:rPr>
                <w:position w:val="-112"/>
              </w:rPr>
              <w:drawing>
                <wp:inline distT="0" distB="0" distL="0" distR="0">
                  <wp:extent cx="2232000" cy="1476000"/>
                  <wp:effectExtent b="0" l="0" r="0" t="0"/>
                  <wp:docPr id="48041325" name="name92376436f338a355a" descr="2.3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f.jpg"/>
                          <pic:cNvPicPr/>
                        </pic:nvPicPr>
                        <pic:blipFill>
                          <a:blip r:embed="rId57866436f338a3555" cstate="print"/>
                          <a:stretch>
                            <a:fillRect/>
                          </a:stretch>
                        </pic:blipFill>
                        <pic:spPr>
                          <a:xfrm>
                            <a:off x="0" y="0"/>
                            <a:ext cx="2232000" cy="1476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2.34f</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76000"/>
                  <wp:effectExtent b="0" l="0" r="0" t="0"/>
                  <wp:docPr id="462488" name="name41136436f338a97d4" descr="2.3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g.jpg"/>
                          <pic:cNvPicPr/>
                        </pic:nvPicPr>
                        <pic:blipFill>
                          <a:blip r:embed="rId44706436f338a97ce"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p>
          <w:p>
            <w:pPr>
              <w:widowControl w:val="on"/>
              <w:pBdr/>
              <w:spacing w:before="0" w:after="0" w:line="262" w:lineRule="auto"/>
              <w:ind w:left="0" w:right="0"/>
              <w:jc w:val="left"/>
              <w:textAlignment w:val="top"/>
            </w:pPr>
            <w:r>
              <w:rPr>
                <w:b/>
                <w:bCs/>
                <w:color w:val="00274C"/>
                <w:position w:val="0"/>
                <w:sz w:val="20"/>
                <w:szCs w:val="20"/>
                <w:u w:val="none"/>
              </w:rPr>
              <w:t xml:space="preserve">Fig 2.34g</w:t>
            </w:r>
          </w:p>
        </w:tc>
      </w:tr>
      <w:tr>
        <w:trPr>
          <w:trHeight w:val="0" w:hRule="atLeast"/>
        </w:trPr>
        <w:tc>
          <w:tcPr>
            <w:tcW w:w="0" w:type="auto"/>
            <w:tcMar>
              <w:top w:w="150" w:type="dxa"/>
              <w:left w:w="150" w:type="dxa"/>
              <w:bottom w:w="150" w:type="dxa"/>
              <w:right w:w="150" w:type="dxa"/>
            </w:tcMar>
            <w:vAlign w:val="center"/>
          </w:tcPr>
          <w:p>
            <w:r>
              <w:rPr>
                <w:position w:val="-112"/>
              </w:rPr>
              <w:drawing>
                <wp:inline distT="0" distB="0" distL="0" distR="0">
                  <wp:extent cx="2232000" cy="1476000"/>
                  <wp:effectExtent b="0" l="0" r="0" t="0"/>
                  <wp:docPr id="34733232" name="name87556436f338b3761" descr="2.3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h.jpg"/>
                          <pic:cNvPicPr/>
                        </pic:nvPicPr>
                        <pic:blipFill>
                          <a:blip r:embed="rId75976436f338b375d" cstate="print"/>
                          <a:stretch>
                            <a:fillRect/>
                          </a:stretch>
                        </pic:blipFill>
                        <pic:spPr>
                          <a:xfrm>
                            <a:off x="0" y="0"/>
                            <a:ext cx="2232000" cy="1476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2.34h</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76000"/>
                  <wp:effectExtent b="0" l="0" r="0" t="0"/>
                  <wp:docPr id="76762157" name="name40546436f338b9c2b" descr="2.3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i.jpg"/>
                          <pic:cNvPicPr/>
                        </pic:nvPicPr>
                        <pic:blipFill>
                          <a:blip r:embed="rId39866436f338b9c26"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p>
          <w:p>
            <w:pPr>
              <w:widowControl w:val="on"/>
              <w:pBdr/>
              <w:spacing w:before="0" w:after="0" w:line="262" w:lineRule="auto"/>
              <w:ind w:left="0" w:right="0"/>
              <w:jc w:val="left"/>
              <w:textAlignment w:val="top"/>
            </w:pPr>
            <w:r>
              <w:rPr>
                <w:b/>
                <w:bCs/>
                <w:color w:val="00274C"/>
                <w:position w:val="0"/>
                <w:sz w:val="20"/>
                <w:szCs w:val="20"/>
                <w:u w:val="none"/>
              </w:rPr>
              <w:t xml:space="preserve">Fig 2.34i</w:t>
            </w:r>
          </w:p>
        </w:tc>
      </w:tr>
      <w:tr>
        <w:trPr>
          <w:trHeight w:val="0" w:hRule="atLeast"/>
        </w:trPr>
        <w:tc>
          <w:tcPr>
            <w:tcW w:w="0" w:type="auto"/>
            <w:tcMar>
              <w:top w:w="150" w:type="dxa"/>
              <w:left w:w="150" w:type="dxa"/>
              <w:bottom w:w="150" w:type="dxa"/>
              <w:right w:w="150" w:type="dxa"/>
            </w:tcMar>
            <w:vAlign w:val="center"/>
          </w:tcPr>
          <w:p>
            <w:r>
              <w:rPr>
                <w:position w:val="-112"/>
              </w:rPr>
              <w:drawing>
                <wp:inline distT="0" distB="0" distL="0" distR="0">
                  <wp:extent cx="2232000" cy="1476000"/>
                  <wp:effectExtent b="0" l="0" r="0" t="0"/>
                  <wp:docPr id="37570010" name="name56056436f338c2b40" descr="2.3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l.jpg"/>
                          <pic:cNvPicPr/>
                        </pic:nvPicPr>
                        <pic:blipFill>
                          <a:blip r:embed="rId17046436f338c2b3c" cstate="print"/>
                          <a:stretch>
                            <a:fillRect/>
                          </a:stretch>
                        </pic:blipFill>
                        <pic:spPr>
                          <a:xfrm>
                            <a:off x="0" y="0"/>
                            <a:ext cx="2232000" cy="1476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2.34l</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76000"/>
                  <wp:effectExtent b="0" l="0" r="0" t="0"/>
                  <wp:docPr id="1449792" name="name14126436f338cb79e" descr="2.3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m.jpg"/>
                          <pic:cNvPicPr/>
                        </pic:nvPicPr>
                        <pic:blipFill>
                          <a:blip r:embed="rId64636436f338cb798"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p>
          <w:p>
            <w:pPr>
              <w:widowControl w:val="on"/>
              <w:pBdr/>
              <w:spacing w:before="0" w:after="0" w:line="262" w:lineRule="auto"/>
              <w:ind w:left="0" w:right="0"/>
              <w:jc w:val="left"/>
              <w:textAlignment w:val="top"/>
            </w:pPr>
            <w:r>
              <w:rPr>
                <w:b/>
                <w:bCs/>
                <w:color w:val="00274C"/>
                <w:position w:val="0"/>
                <w:sz w:val="20"/>
                <w:szCs w:val="20"/>
                <w:u w:val="none"/>
              </w:rPr>
              <w:t xml:space="preserve">Fig 2.34m</w:t>
            </w:r>
          </w:p>
        </w:tc>
      </w:tr>
      <w:tr>
        <w:trPr>
          <w:trHeight w:val="0" w:hRule="atLeast"/>
        </w:trPr>
        <w:tc>
          <w:tcPr>
            <w:tcW w:w="0" w:type="auto"/>
            <w:tcMar>
              <w:top w:w="150" w:type="dxa"/>
              <w:left w:w="150" w:type="dxa"/>
              <w:bottom w:w="150" w:type="dxa"/>
              <w:right w:w="150" w:type="dxa"/>
            </w:tcMar>
            <w:vAlign w:val="center"/>
          </w:tcPr>
          <w:p>
            <w:r>
              <w:rPr>
                <w:position w:val="-112"/>
              </w:rPr>
              <w:drawing>
                <wp:inline distT="0" distB="0" distL="0" distR="0">
                  <wp:extent cx="2232000" cy="1476000"/>
                  <wp:effectExtent b="0" l="0" r="0" t="0"/>
                  <wp:docPr id="74082424" name="name51786436f338d1dd1" descr="2.3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n.jpg"/>
                          <pic:cNvPicPr/>
                        </pic:nvPicPr>
                        <pic:blipFill>
                          <a:blip r:embed="rId53246436f338d1dcc" cstate="print"/>
                          <a:stretch>
                            <a:fillRect/>
                          </a:stretch>
                        </pic:blipFill>
                        <pic:spPr>
                          <a:xfrm>
                            <a:off x="0" y="0"/>
                            <a:ext cx="2232000" cy="1476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2.34n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76000"/>
                  <wp:effectExtent b="0" l="0" r="0" t="0"/>
                  <wp:docPr id="4421742" name="name21776436f338da752" descr="2.3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o.jpg"/>
                          <pic:cNvPicPr/>
                        </pic:nvPicPr>
                        <pic:blipFill>
                          <a:blip r:embed="rId15316436f338da74e"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p>
          <w:p>
            <w:pPr>
              <w:widowControl w:val="on"/>
              <w:pBdr/>
              <w:spacing w:before="0" w:after="0" w:line="262" w:lineRule="auto"/>
              <w:ind w:left="0" w:right="0"/>
              <w:jc w:val="left"/>
              <w:textAlignment w:val="top"/>
            </w:pPr>
            <w:r>
              <w:rPr>
                <w:b/>
                <w:bCs/>
                <w:color w:val="00274C"/>
                <w:position w:val="0"/>
                <w:sz w:val="20"/>
                <w:szCs w:val="20"/>
                <w:u w:val="none"/>
              </w:rPr>
              <w:t xml:space="preserve">Fig 2.34o</w:t>
            </w:r>
          </w:p>
        </w:tc>
      </w:tr>
      <w:tr>
        <w:trPr>
          <w:trHeight w:val="0" w:hRule="atLeast"/>
        </w:trPr>
        <w:tc>
          <w:tcPr>
            <w:tcW w:w="0" w:type="auto"/>
            <w:tcMar>
              <w:top w:w="150" w:type="dxa"/>
              <w:left w:w="150" w:type="dxa"/>
              <w:bottom w:w="150" w:type="dxa"/>
              <w:right w:w="150" w:type="dxa"/>
            </w:tcMar>
            <w:vAlign w:val="center"/>
          </w:tcPr>
          <w:p>
            <w:r>
              <w:rPr>
                <w:position w:val="-112"/>
              </w:rPr>
              <w:drawing>
                <wp:inline distT="0" distB="0" distL="0" distR="0">
                  <wp:extent cx="2232000" cy="1476000"/>
                  <wp:effectExtent b="0" l="0" r="0" t="0"/>
                  <wp:docPr id="38347730" name="name25396436f338e0e72" descr="2.3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p.jpg"/>
                          <pic:cNvPicPr/>
                        </pic:nvPicPr>
                        <pic:blipFill>
                          <a:blip r:embed="rId98946436f338e0e6c" cstate="print"/>
                          <a:stretch>
                            <a:fillRect/>
                          </a:stretch>
                        </pic:blipFill>
                        <pic:spPr>
                          <a:xfrm>
                            <a:off x="0" y="0"/>
                            <a:ext cx="2232000" cy="1476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2.34p</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76000"/>
                  <wp:effectExtent b="0" l="0" r="0" t="0"/>
                  <wp:docPr id="37301665" name="name40926436f338e99ad" descr="2.3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q.jpg"/>
                          <pic:cNvPicPr/>
                        </pic:nvPicPr>
                        <pic:blipFill>
                          <a:blip r:embed="rId58896436f338e99a9" cstate="print"/>
                          <a:stretch>
                            <a:fillRect/>
                          </a:stretch>
                        </pic:blipFill>
                        <pic:spPr>
                          <a:xfrm>
                            <a:off x="0" y="0"/>
                            <a:ext cx="2232000" cy="1476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2.34q</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14"/>
              </w:rPr>
              <w:drawing>
                <wp:inline distT="0" distB="0" distL="0" distR="0">
                  <wp:extent cx="2232000" cy="1497600"/>
                  <wp:effectExtent b="0" l="0" r="0" t="0"/>
                  <wp:docPr id="3089019" name="name40536436f338f29c6"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57466436f338f29c1" cstate="print"/>
                          <a:stretch>
                            <a:fillRect/>
                          </a:stretch>
                        </pic:blipFill>
                        <pic:spPr>
                          <a:xfrm>
                            <a:off x="0" y="0"/>
                            <a:ext cx="2232000" cy="1497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2.34r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Sensors and switches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 Revolution sensor on target wheel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Speed sensor </w:t>
            </w:r>
            <w:r>
              <w:rPr>
                <w:b/>
                <w:bCs/>
                <w:color w:val="00274C"/>
                <w:position w:val="-2"/>
                <w:sz w:val="20"/>
                <w:szCs w:val="20"/>
                <w:u w:val="none"/>
              </w:rPr>
              <w:t xml:space="preserve">A</w:t>
            </w:r>
            <w:r>
              <w:rPr>
                <w:color w:val="00274C"/>
                <w:position w:val="-2"/>
                <w:sz w:val="20"/>
                <w:szCs w:val="20"/>
                <w:u w:val="none"/>
              </w:rPr>
              <w:t xml:space="preserve"> is situated on the crankcase.
</w:t>
            </w:r>
          </w:p>
          <w:p>
            <w:pPr>
              <w:widowControl w:val="on"/>
              <w:pBdr/>
              <w:spacing w:before="0" w:after="0" w:line="262" w:lineRule="auto"/>
              <w:ind w:left="0" w:right="0"/>
              <w:jc w:val="left"/>
              <w:textAlignment w:val="center"/>
            </w:pPr>
            <w:r>
              <w:rPr>
                <w:color w:val="00274C"/>
                <w:position w:val="-2"/>
                <w:sz w:val="20"/>
                <w:szCs w:val="20"/>
                <w:u w:val="none"/>
              </w:rPr>
              <w:br/>
              <w:t xml:space="preserve">The sensor detects the signal from the target wheel </w:t>
            </w:r>
            <w:r>
              <w:rPr>
                <w:b/>
                <w:bCs/>
                <w:color w:val="00274C"/>
                <w:position w:val="-2"/>
                <w:sz w:val="20"/>
                <w:szCs w:val="20"/>
                <w:u w:val="none"/>
              </w:rPr>
              <w:t xml:space="preserve">B</w:t>
            </w:r>
            <w:r>
              <w:rPr>
                <w:color w:val="00274C"/>
                <w:position w:val="-2"/>
                <w:sz w:val="20"/>
                <w:szCs w:val="20"/>
                <w:u w:val="none"/>
              </w:rPr>
              <w:t xml:space="preserve"> (60 - 2teeth) situated on the crankshaft pulley. It sends it to the ECU as an analogical signal.</w:t>
            </w:r>
          </w:p>
          <w:p>
            <w:pPr>
              <w:widowControl w:val="on"/>
              <w:pBdr/>
              <w:spacing w:before="0" w:after="0" w:line="262" w:lineRule="auto"/>
              <w:ind w:left="0" w:right="0"/>
              <w:jc w:val="left"/>
              <w:textAlignment w:val="center"/>
            </w:pPr>
            <w:r>
              <w:rPr>
                <w:color w:val="00274C"/>
                <w:position w:val="-2"/>
                <w:sz w:val="20"/>
                <w:szCs w:val="20"/>
                <w:u w:val="none"/>
              </w:rPr>
              <w:br/>
              <w:t xml:space="preserve">The sensor sends and analogue signal to the ECU.</w:t>
            </w:r>
          </w:p>
          <w:p>
            <w:pPr>
              <w:widowControl w:val="on"/>
              <w:pBdr/>
              <w:spacing w:before="0" w:after="0" w:line="262" w:lineRule="auto"/>
              <w:ind w:left="0" w:right="0"/>
              <w:jc w:val="left"/>
              <w:textAlignment w:val="center"/>
            </w:pPr>
            <w:r>
              <w:rPr>
                <w:color w:val="00274C"/>
                <w:position w:val="-2"/>
                <w:sz w:val="20"/>
                <w:szCs w:val="20"/>
                <w:u w:val="none"/>
              </w:rPr>
              <w:t xml:space="preserve">The sensor produces a 5V square wave signal having a Hall effect while the crankshaft in rotation detects its position and speed.</w:t>
            </w:r>
          </w:p>
          <w:p>
            <w:pPr>
              <w:widowControl w:val="on"/>
              <w:pBdr/>
              <w:spacing w:before="0" w:after="0" w:line="262" w:lineRule="auto"/>
              <w:ind w:left="0" w:right="0"/>
              <w:jc w:val="left"/>
              <w:textAlignment w:val="center"/>
            </w:pPr>
            <w:r>
              <w:rPr>
                <w:color w:val="00274C"/>
                <w:position w:val="-2"/>
                <w:sz w:val="20"/>
                <w:szCs w:val="20"/>
                <w:u w:val="none"/>
              </w:rPr>
              <w:t xml:space="preserve">The data sent by this sensor enables the ECU to pilot fuel anticipation injection for each piston.</w:t>
            </w:r>
          </w:p>
          <w:p>
            <w:pPr>
              <w:widowControl w:val="on"/>
              <w:pBdr/>
              <w:spacing w:before="0" w:after="0" w:line="262" w:lineRule="auto"/>
              <w:ind w:left="0" w:right="0"/>
              <w:jc w:val="left"/>
              <w:textAlignment w:val="center"/>
            </w:pPr>
            <w:r>
              <w:rPr>
                <w:color w:val="00274C"/>
                <w:position w:val="-2"/>
                <w:sz w:val="20"/>
                <w:szCs w:val="20"/>
                <w:u w:val="none"/>
              </w:rPr>
              <w:br/>
              <w:t xml:space="preserve">For gap adjusting see </w:t>
            </w:r>
            <w:hyperlink r:id="rId57066436f33900679" w:history="1">
              <w:r>
                <w:rPr>
                  <w:rStyle w:val="DefaultParagraphFontPHPDOCX"/>
                  <w:b/>
                  <w:bCs/>
                  <w:color w:val="0000FF"/>
                  <w:position w:val="-2"/>
                  <w:sz w:val="20"/>
                  <w:szCs w:val="20"/>
                  <w:u w:val="none"/>
                </w:rPr>
                <w:t xml:space="preserve">Par. 9.13.1.5</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30195154" name="name77446436f3390982e" descr="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5.jpg"/>
                          <pic:cNvPicPr/>
                        </pic:nvPicPr>
                        <pic:blipFill>
                          <a:blip r:embed="rId44696436f33909829"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2.14.2 Camshaft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Camshaft sensor </w:t>
            </w:r>
            <w:r>
              <w:rPr>
                <w:b/>
                <w:bCs/>
                <w:color w:val="00274C"/>
                <w:position w:val="-2"/>
                <w:sz w:val="20"/>
                <w:szCs w:val="20"/>
                <w:u w:val="none"/>
              </w:rPr>
              <w:t xml:space="preserve">C</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purpose of the camshaft sensor </w:t>
            </w:r>
            <w:r>
              <w:rPr>
                <w:b/>
                <w:bCs/>
                <w:color w:val="00274C"/>
                <w:position w:val="-2"/>
                <w:sz w:val="20"/>
                <w:szCs w:val="20"/>
                <w:u w:val="none"/>
              </w:rPr>
              <w:t xml:space="preserve">C</w:t>
            </w:r>
            <w:r>
              <w:rPr>
                <w:color w:val="00274C"/>
                <w:position w:val="-2"/>
                <w:sz w:val="20"/>
                <w:szCs w:val="20"/>
                <w:u w:val="none"/>
              </w:rPr>
              <w:t xml:space="preserve"> is to identify the position of the Camshaft control gear </w:t>
            </w:r>
            <w:r>
              <w:rPr>
                <w:b/>
                <w:bCs/>
                <w:color w:val="00274C"/>
                <w:position w:val="-2"/>
                <w:sz w:val="20"/>
                <w:szCs w:val="20"/>
                <w:u w:val="none"/>
              </w:rPr>
              <w:t xml:space="preserve">D</w:t>
            </w:r>
            <w:r>
              <w:rPr>
                <w:color w:val="00274C"/>
                <w:position w:val="-2"/>
                <w:sz w:val="20"/>
                <w:szCs w:val="20"/>
                <w:u w:val="none"/>
              </w:rPr>
              <w:t xml:space="preserve"> with respect to the engine shaft and consequently the position of the pistons with respect to the T.D.C. The sensor produces a 5V square wave signal having a Hall effect while the camshaft in rotation detects the phases of the 4 strokes of the 1st cylinder. As a consequence, ECU by means of internal calculations, also recognises the phases of the other cylinders.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data sent by this sensor enables the ECU to pilot fuel anticipation injection for each piston.</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6057870" name="name45606436f33913714" descr="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6.jpg"/>
                          <pic:cNvPicPr/>
                        </pic:nvPicPr>
                        <pic:blipFill>
                          <a:blip r:embed="rId23716436f3391370f" cstate="print"/>
                          <a:stretch>
                            <a:fillRect/>
                          </a:stretch>
                        </pic:blipFill>
                        <pic:spPr>
                          <a:xfrm>
                            <a:off x="0" y="0"/>
                            <a:ext cx="2232000" cy="1483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T-MAP sensor</w:t>
            </w:r>
          </w:p>
          <w:p/>
          <w:p/>
          <w:p>
            <w:pPr>
              <w:widowControl w:val="on"/>
              <w:pBdr/>
              <w:spacing w:before="0" w:after="0" w:line="262" w:lineRule="auto"/>
              <w:ind w:left="0" w:right="0"/>
              <w:jc w:val="left"/>
              <w:textAlignment w:val="center"/>
            </w:pPr>
            <w:r>
              <w:rPr>
                <w:color w:val="00274C"/>
                <w:position w:val="-2"/>
                <w:sz w:val="20"/>
                <w:szCs w:val="20"/>
                <w:u w:val="none"/>
              </w:rPr>
              <w:t xml:space="preserve">The T-MAP </w:t>
            </w:r>
            <w:r>
              <w:rPr>
                <w:b/>
                <w:bCs/>
                <w:color w:val="00274C"/>
                <w:position w:val="-2"/>
                <w:sz w:val="20"/>
                <w:szCs w:val="20"/>
                <w:u w:val="none"/>
              </w:rPr>
              <w:t xml:space="preserve">F</w:t>
            </w:r>
            <w:r>
              <w:rPr>
                <w:color w:val="00274C"/>
                <w:position w:val="-2"/>
                <w:sz w:val="20"/>
                <w:szCs w:val="20"/>
                <w:u w:val="none"/>
              </w:rPr>
              <w:t xml:space="preserve"> sensor is situated on the intake manifold. It detects the input pressure in the intake manifold by means of electrical voltage variation and the air temperature by means of an electrical resistor.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sensor sends signals to the ECU, which determines the values and modifies the injection strokes.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2.35</w:t>
            </w:r>
            <w:r>
              <w:rPr>
                <w:color w:val="00274C"/>
                <w:position w:val="-2"/>
                <w:sz w:val="20"/>
                <w:szCs w:val="20"/>
                <w:u w:val="none"/>
              </w:rPr>
              <w:t xml:space="preserve">  reports the electrical resistor values according to the intake air temperature.</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Alignment w:val="center"/>
            </w:pPr>
            <w:r>
              <w:rPr>
                <w:b/>
                <w:bCs/>
                <w:color w:val="00274C"/>
                <w:position w:val="-2"/>
                <w:sz w:val="20"/>
                <w:szCs w:val="20"/>
                <w:u w:val="none"/>
              </w:rPr>
              <w:br/>
              <w:t xml:space="preserve">Tab 2.35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W w:w="0" w:type="auto"/>
            <w:tcMar>
              <w:top w:w="150" w:type="dxa"/>
              <w:left w:w="150" w:type="dxa"/>
              <w:bottom w:w="150" w:type="dxa"/>
              <w:right w:w="150" w:type="dxa"/>
            </w:tcMar>
            <w:vAlign w:val="top"/>
          </w:tcPr>
          <w:p>
            <w:r>
              <w:rPr>
                <w:position w:val="-192"/>
              </w:rPr>
              <w:drawing>
                <wp:inline distT="0" distB="0" distL="0" distR="0">
                  <wp:extent cx="2232000" cy="1267200"/>
                  <wp:effectExtent b="0" l="0" r="0" t="0"/>
                  <wp:docPr id="71250485" name="name71826436f3391d60e" descr="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jpg"/>
                          <pic:cNvPicPr/>
                        </pic:nvPicPr>
                        <pic:blipFill>
                          <a:blip r:embed="rId38686436f3391d60a" cstate="print"/>
                          <a:stretch>
                            <a:fillRect/>
                          </a:stretch>
                        </pic:blipFill>
                        <pic:spPr>
                          <a:xfrm>
                            <a:off x="0" y="0"/>
                            <a:ext cx="2232000" cy="1267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2.14.4 Common Rail pressure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Fuel pressure sensor </w:t>
            </w:r>
            <w:r>
              <w:rPr>
                <w:b/>
                <w:bCs/>
                <w:color w:val="00274C"/>
                <w:position w:val="-2"/>
                <w:sz w:val="20"/>
                <w:szCs w:val="20"/>
                <w:u w:val="none"/>
              </w:rPr>
              <w:t xml:space="preserve">G</w:t>
            </w:r>
            <w:r>
              <w:rPr>
                <w:color w:val="00274C"/>
                <w:position w:val="-2"/>
                <w:sz w:val="20"/>
                <w:szCs w:val="20"/>
                <w:u w:val="none"/>
              </w:rPr>
              <w:t xml:space="preserve"> assembled on the Common Rail, detects the fuel pressure inside it by means of electrical voltage variation.</w:t>
            </w:r>
            <w:r>
              <w:rPr>
                <w:color w:val="00274C"/>
                <w:position w:val="-2"/>
                <w:sz w:val="20"/>
                <w:szCs w:val="20"/>
                <w:u w:val="none"/>
              </w:rPr>
              <w:br/>
              <w:t xml:space="preserve">Depending on the signal sent, ECU manages the fuel intake valve on the injection pump and, if necessary, modifies the injection strokes.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8939210" name="name82206436f3392126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9156436f3392125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964"/>
              </w:numPr>
              <w:spacing w:before="0" w:after="0" w:line="262" w:lineRule="auto"/>
              <w:jc w:val="left"/>
              <w:rPr>
                <w:color w:val="00274C"/>
                <w:sz w:val="20"/>
                <w:szCs w:val="20"/>
              </w:rPr>
            </w:pPr>
            <w:r>
              <w:rPr>
                <w:color w:val="00274C"/>
                <w:position w:val="-2"/>
                <w:sz w:val="20"/>
                <w:szCs w:val="20"/>
                <w:u w:val="none"/>
              </w:rPr>
              <w:t xml:space="preserve">Refer to </w:t>
            </w:r>
            <w:hyperlink r:id="rId57486436f33921922" w:history="1">
              <w:r>
                <w:rPr>
                  <w:rStyle w:val="DefaultParagraphFontPHPDOCX"/>
                  <w:b/>
                  <w:bCs/>
                  <w:color w:val="0000FF"/>
                  <w:position w:val="-2"/>
                  <w:sz w:val="20"/>
                  <w:szCs w:val="20"/>
                  <w:u w:val="none"/>
                </w:rPr>
                <w:t xml:space="preserve">Par. 2.9.5</w:t>
              </w:r>
            </w:hyperlink>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25414780" name="name78426436f33929d42" descr="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8.jpg"/>
                          <pic:cNvPicPr/>
                        </pic:nvPicPr>
                        <pic:blipFill>
                          <a:blip r:embed="rId31066436f33929d3e"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2.14.5 Fuel filter water detection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water presence sensor </w:t>
            </w:r>
            <w:r>
              <w:rPr>
                <w:b/>
                <w:bCs/>
                <w:color w:val="00274C"/>
                <w:position w:val="-2"/>
                <w:sz w:val="20"/>
                <w:szCs w:val="20"/>
                <w:u w:val="none"/>
              </w:rPr>
              <w:t xml:space="preserve">H</w:t>
            </w:r>
            <w:r>
              <w:rPr>
                <w:color w:val="00274C"/>
                <w:position w:val="-2"/>
                <w:sz w:val="20"/>
                <w:szCs w:val="20"/>
                <w:u w:val="none"/>
              </w:rPr>
              <w:t xml:space="preserve"> is situated in the fuel filter, which is there to indicate the presence of water in the fuel.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Water, if present in the fuel, because of its greater specific weight separates and settles in the lower part of the filter where there is a specific sensor that, by means of the ECU activates an alarm signal on the dashboard.
</w:t>
            </w:r>
          </w:p>
          <w:p>
            <w:pPr>
              <w:widowControl w:val="on"/>
              <w:pBdr/>
              <w:spacing w:before="0" w:after="0" w:line="262" w:lineRule="auto"/>
              <w:ind w:left="0" w:right="0"/>
              <w:jc w:val="left"/>
              <w:textAlignment w:val="center"/>
            </w:pPr>
            <w:r>
              <w:rPr>
                <w:color w:val="00274C"/>
                <w:position w:val="-2"/>
                <w:sz w:val="20"/>
                <w:szCs w:val="20"/>
                <w:u w:val="none"/>
              </w:rPr>
              <w:t xml:space="preserve">The butterfly valve nut </w:t>
            </w:r>
            <w:r>
              <w:rPr>
                <w:b/>
                <w:bCs/>
                <w:color w:val="00274C"/>
                <w:position w:val="-2"/>
                <w:sz w:val="20"/>
                <w:szCs w:val="20"/>
                <w:u w:val="none"/>
              </w:rPr>
              <w:t xml:space="preserve">M</w:t>
            </w:r>
            <w:r>
              <w:rPr>
                <w:color w:val="00274C"/>
                <w:position w:val="-2"/>
                <w:sz w:val="20"/>
                <w:szCs w:val="20"/>
                <w:u w:val="none"/>
              </w:rPr>
              <w:t xml:space="preserve"> situated in the lower part of the body sensor enables the elimination of any water present in the fuel and prevent malfunctions on components of the injection circuit.</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97928792" name="name26706436f33932a4c" descr="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9.jpg"/>
                          <pic:cNvPicPr/>
                        </pic:nvPicPr>
                        <pic:blipFill>
                          <a:blip r:embed="rId36856436f33932a48"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2.14.6 Fuel temperature sensor on the fuel injection pump</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temperature sensor </w:t>
            </w:r>
            <w:r>
              <w:rPr>
                <w:b/>
                <w:bCs/>
                <w:color w:val="00274C"/>
                <w:position w:val="-2"/>
                <w:sz w:val="20"/>
                <w:szCs w:val="20"/>
                <w:u w:val="none"/>
              </w:rPr>
              <w:t xml:space="preserve">L</w:t>
            </w:r>
            <w:r>
              <w:rPr>
                <w:color w:val="00274C"/>
                <w:position w:val="-2"/>
                <w:sz w:val="20"/>
                <w:szCs w:val="20"/>
                <w:u w:val="none"/>
              </w:rPr>
              <w:t xml:space="preserve"> is situated on the high-pressure fuel injection pump.</w:t>
            </w:r>
            <w:r>
              <w:rPr>
                <w:color w:val="00274C"/>
                <w:position w:val="-2"/>
                <w:sz w:val="20"/>
                <w:szCs w:val="20"/>
                <w:u w:val="none"/>
              </w:rPr>
              <w:br/>
              <w:t xml:space="preserve">The fuel temperature sensor </w:t>
            </w:r>
            <w:r>
              <w:rPr>
                <w:b/>
                <w:bCs/>
                <w:color w:val="00274C"/>
                <w:position w:val="-2"/>
                <w:sz w:val="20"/>
                <w:szCs w:val="20"/>
                <w:u w:val="none"/>
              </w:rPr>
              <w:t xml:space="preserve">L</w:t>
            </w:r>
            <w:r>
              <w:rPr>
                <w:color w:val="00274C"/>
                <w:position w:val="-2"/>
                <w:sz w:val="20"/>
                <w:szCs w:val="20"/>
                <w:u w:val="none"/>
              </w:rPr>
              <w:t xml:space="preserve"> , measures the temperature of the fuel entering the pump at high pressure. The signal sent to the ECU is analogue.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resistance detected by the ECU is proportional to the fuel temperature.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5512469" name="name25546436f3394485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5966436f3394485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964"/>
              </w:numPr>
              <w:spacing w:before="0" w:after="0" w:line="262" w:lineRule="auto"/>
              <w:jc w:val="left"/>
              <w:rPr>
                <w:color w:val="00274C"/>
                <w:sz w:val="20"/>
                <w:szCs w:val="20"/>
              </w:rPr>
            </w:pPr>
            <w:r>
              <w:rPr>
                <w:color w:val="00274C"/>
                <w:position w:val="-2"/>
                <w:sz w:val="20"/>
                <w:szCs w:val="20"/>
                <w:u w:val="none"/>
              </w:rPr>
              <w:t xml:space="preserve">Refer to </w:t>
            </w:r>
            <w:hyperlink r:id="rId56216436f3394501b" w:history="1">
              <w:r>
                <w:rPr>
                  <w:rStyle w:val="DefaultParagraphFontPHPDOCX"/>
                  <w:b/>
                  <w:bCs/>
                  <w:color w:val="0000FF"/>
                  <w:position w:val="-2"/>
                  <w:sz w:val="20"/>
                  <w:szCs w:val="20"/>
                  <w:u w:val="none"/>
                </w:rPr>
                <w:t xml:space="preserve">Par. 2.9.3</w:t>
              </w:r>
            </w:hyperlink>
          </w:p>
          <w:p>
            <w:pPr>
              <w:widowControl w:val="on"/>
              <w:pBdr/>
              <w:spacing w:before="0" w:after="0" w:line="262" w:lineRule="auto"/>
              <w:ind w:left="0" w:right="0"/>
              <w:jc w:val="left"/>
              <w:textAlignment w:val="center"/>
            </w:pPr>
            <w:r>
              <w:rPr>
                <w:b/>
                <w:bCs/>
                <w:color w:val="00274C"/>
                <w:position w:val="-2"/>
                <w:sz w:val="20"/>
                <w:szCs w:val="20"/>
                <w:u w:val="none"/>
              </w:rPr>
              <w:t xml:space="preserve">Tab. 2.36 reports the electrical resistor values according to the fuel’s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ºC (ºF)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 (KΩ)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2,811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110 (230)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2,842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2,884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 (194)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 (176)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3,018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 (158)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3,128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 (140)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3,284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3,511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(104)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(84)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4,360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(66)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5,150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 (50)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6,400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8,440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 (14)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11,860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28,102</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34686282" name="name81846436f33957abb" descr="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0.jpg"/>
                          <pic:cNvPicPr/>
                        </pic:nvPicPr>
                        <pic:blipFill>
                          <a:blip r:embed="rId39196436f33957ab6"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2.40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2.14.7 Oil pressure switch</w:t>
            </w:r>
            <w:r>
              <w:rPr>
                <w:color w:val="00274C"/>
                <w:position w:val="-2"/>
                <w:sz w:val="20"/>
                <w:szCs w:val="20"/>
                <w:u w:val="none"/>
              </w:rPr>
              <w:br/>
              <w:br/>
              <w:t xml:space="preserve">Oil pressure switch </w:t>
            </w:r>
            <w:r>
              <w:rPr>
                <w:b/>
                <w:bCs/>
                <w:color w:val="00274C"/>
                <w:position w:val="-2"/>
                <w:sz w:val="20"/>
                <w:szCs w:val="20"/>
                <w:u w:val="none"/>
              </w:rPr>
              <w:t xml:space="preserve">N</w:t>
            </w:r>
            <w:r>
              <w:rPr>
                <w:color w:val="00274C"/>
                <w:position w:val="-2"/>
                <w:sz w:val="20"/>
                <w:szCs w:val="20"/>
                <w:u w:val="none"/>
              </w:rPr>
              <w:t xml:space="preserve"> is assembled on the crankcase near to the injection pump.</w:t>
            </w:r>
            <w:r>
              <w:rPr>
                <w:color w:val="00274C"/>
                <w:position w:val="-2"/>
                <w:sz w:val="20"/>
                <w:szCs w:val="20"/>
                <w:u w:val="none"/>
              </w:rPr>
              <w:br/>
              <w:br/>
              <w:t xml:space="preserve">It is a N/C sensor, calibrated at 0.6 bar ± 0.1 bar.</w:t>
            </w:r>
            <w:r>
              <w:rPr>
                <w:color w:val="00274C"/>
                <w:position w:val="-2"/>
                <w:sz w:val="20"/>
                <w:szCs w:val="20"/>
                <w:u w:val="none"/>
              </w:rPr>
              <w:br/>
              <w:br/>
              <w:t xml:space="preserve">With oil low pressure the sensor closes the electrical circuit and the warning lamp in the panel board switches on.</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83485550" name="name47416436f33964f69" descr="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1.jpg"/>
                          <pic:cNvPicPr/>
                        </pic:nvPicPr>
                        <pic:blipFill>
                          <a:blip r:embed="rId14246436f33964f65"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2.14.8 Coolant temperature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w:t>
            </w:r>
            <w:r>
              <w:rPr>
                <w:b/>
                <w:bCs/>
                <w:color w:val="00274C"/>
                <w:position w:val="-2"/>
                <w:sz w:val="20"/>
                <w:szCs w:val="20"/>
                <w:u w:val="none"/>
              </w:rPr>
              <w:t xml:space="preserve">P</w:t>
            </w:r>
            <w:r>
              <w:rPr>
                <w:color w:val="00274C"/>
                <w:position w:val="-2"/>
                <w:sz w:val="20"/>
                <w:szCs w:val="20"/>
                <w:u w:val="none"/>
              </w:rPr>
              <w:t xml:space="preserve"> coolant temperature sensor of the coolant circuit is applied to the cylinder head on the side of the thermostatic valve. 
</w:t>
            </w:r>
          </w:p>
          <w:p>
            <w:pPr>
              <w:widowControl w:val="on"/>
              <w:pBdr/>
              <w:spacing w:before="0" w:after="0" w:line="262" w:lineRule="auto"/>
              <w:ind w:left="0" w:right="0"/>
              <w:jc w:val="left"/>
              <w:textAlignment w:val="center"/>
            </w:pPr>
            <w:r>
              <w:rPr>
                <w:color w:val="00274C"/>
                <w:position w:val="-2"/>
                <w:sz w:val="20"/>
                <w:szCs w:val="20"/>
                <w:u w:val="none"/>
              </w:rPr>
              <w:t xml:space="preserve">It is used by the ECU in order to obtain information regarding the coolant temperature (from PIN R).</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R refers to the pin where it is possible to measure the electrical resistor.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2.37</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CHARACTERISTICS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Temperature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53983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73806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39229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18006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20825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7095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8929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589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84</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192"/>
              </w:rPr>
              <w:drawing>
                <wp:inline distT="0" distB="0" distL="0" distR="0">
                  <wp:extent cx="2232000" cy="1267200"/>
                  <wp:effectExtent b="0" l="0" r="0" t="0"/>
                  <wp:docPr id="86945269" name="name26246436f339721b1"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32416436f339721ac" cstate="print"/>
                          <a:stretch>
                            <a:fillRect/>
                          </a:stretch>
                        </pic:blipFill>
                        <pic:spPr>
                          <a:xfrm>
                            <a:off x="0" y="0"/>
                            <a:ext cx="2232000" cy="1267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2.42</w:t>
            </w:r>
          </w:p>
          <w:p/>
          <w:p/>
          <w:p>
            <w:pPr>
              <w:widowControl w:val="on"/>
              <w:pBdr/>
              <w:spacing w:before="0" w:after="0" w:line="262" w:lineRule="auto"/>
              <w:ind w:left="0" w:right="0"/>
              <w:jc w:val="left"/>
              <w:textAlignment w:val="top"/>
            </w:pPr>
            <w:r>
              <w:rPr>
                <w:b/>
                <w:bCs/>
                <w:color w:val="00274C"/>
                <w:position w:val="0"/>
                <w:sz w:val="20"/>
                <w:szCs w:val="20"/>
                <w:u w:val="none"/>
              </w:rPr>
              <w:t xml:space="preserve">NOTE: R indicates the pin where it is possible to measure electrical resistance.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2.14.9</w:t>
            </w:r>
            <w:r>
              <w:rPr>
                <w:color w:val="00274C"/>
                <w:position w:val="-2"/>
                <w:sz w:val="20"/>
                <w:szCs w:val="20"/>
                <w:u w:val="none"/>
              </w:rPr>
              <w:t xml:space="preserve"> </w:t>
            </w:r>
            <w:r>
              <w:rPr>
                <w:b/>
                <w:bCs/>
                <w:color w:val="00274C"/>
                <w:position w:val="-2"/>
                <w:sz w:val="20"/>
                <w:szCs w:val="20"/>
                <w:u w:val="none"/>
              </w:rPr>
              <w:t xml:space="preserve">EGR-T </w:t>
            </w:r>
            <w:r>
              <w:rPr>
                <w:color w:val="00274C"/>
                <w:position w:val="-2"/>
                <w:sz w:val="20"/>
                <w:szCs w:val="20"/>
                <w:u w:val="none"/>
              </w:rPr>
              <w:t xml:space="preserve"> </w:t>
            </w:r>
            <w:r>
              <w:rPr>
                <w:b/>
                <w:bCs/>
                <w:color w:val="00274C"/>
                <w:position w:val="-2"/>
                <w:sz w:val="20"/>
                <w:szCs w:val="20"/>
                <w:u w:val="none"/>
              </w:rPr>
              <w:t xml:space="preserve">sensor (versions with DPF filter only)</w:t>
            </w:r>
          </w:p>
          <w:p/>
          <w:p/>
          <w:p>
            <w:pPr>
              <w:widowControl w:val="on"/>
              <w:pBdr/>
              <w:spacing w:before="0" w:after="0" w:line="240" w:lineRule="auto"/>
              <w:ind w:left="0" w:right="0"/>
              <w:jc w:val="left"/>
            </w:pPr>
            <w:r>
              <w:rPr>
                <w:color w:val="00274C"/>
                <w:position w:val="-2"/>
                <w:sz w:val="20"/>
                <w:szCs w:val="20"/>
                <w:u w:val="none"/>
              </w:rPr>
              <w:t xml:space="preserve">
The EGR-T </w:t>
            </w:r>
            <w:r>
              <w:rPr>
                <w:b/>
                <w:bCs/>
                <w:color w:val="00274C"/>
                <w:position w:val="-2"/>
                <w:sz w:val="20"/>
                <w:szCs w:val="20"/>
                <w:u w:val="none"/>
              </w:rPr>
              <w:t xml:space="preserve">J</w:t>
            </w:r>
            <w:r>
              <w:rPr>
                <w:color w:val="00274C"/>
                <w:position w:val="-2"/>
                <w:sz w:val="20"/>
                <w:szCs w:val="20"/>
                <w:u w:val="none"/>
              </w:rPr>
              <w:t xml:space="preserve"> sensor is placed on the air intake manifold after the EGR gas inlet and measures the temperature of the air mixed with EGR gas coming from the turbocharger. </w:t>
            </w:r>
            <w:r>
              <w:rPr>
                <w:b/>
                <w:bCs/>
                <w:color w:val="00274C"/>
                <w:position w:val="-2"/>
                <w:sz w:val="20"/>
                <w:szCs w:val="20"/>
                <w:u w:val="none"/>
              </w:rPr>
              <w:t xml:space="preserve">Tab. 2.43b</w:t>
            </w:r>
            <w:r>
              <w:rPr>
                <w:color w:val="00274C"/>
                <w:position w:val="-2"/>
                <w:sz w:val="20"/>
                <w:szCs w:val="20"/>
                <w:u w:val="none"/>
              </w:rPr>
              <w:t xml:space="preserve"> shows the electric resistance values based on the intake air temperature.</w:t>
            </w:r>
          </w:p>
          <w:p>
            <w:pPr>
              <w:widowControl w:val="on"/>
              <w:pBdr/>
              <w:spacing w:before="0" w:after="0" w:line="262" w:lineRule="auto"/>
              <w:ind w:left="0" w:right="0"/>
              <w:jc w:val="left"/>
              <w:textAlignment w:val="center"/>
            </w:pPr>
            <w:r>
              <w:rPr>
                <w:b/>
                <w:bCs/>
                <w:color w:val="00274C"/>
                <w:position w:val="-2"/>
                <w:sz w:val="20"/>
                <w:szCs w:val="20"/>
                <w:u w:val="none"/>
              </w:rPr>
              <w:br/>
              <w:br/>
              <w:t xml:space="preserve">Tab 2.43b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bookmarkStart w:id="40837501" w:name="__mcenew"/>
            <w:bookmarkEnd w:id="40837501"/>
            <w:r>
              <w:rPr>
                <w:position w:val="-226"/>
              </w:rPr>
              <w:drawing>
                <wp:inline distT="0" distB="0" distL="0" distR="0">
                  <wp:extent cx="2239200" cy="1483200"/>
                  <wp:effectExtent b="0" l="0" r="0" t="0"/>
                  <wp:docPr id="7391575" name="name73796436f339834ce" descr="CAP_2_ACA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CACT.png"/>
                          <pic:cNvPicPr/>
                        </pic:nvPicPr>
                        <pic:blipFill>
                          <a:blip r:embed="rId66856436f339834c9"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65135302" name="name86506436f3398c477" descr="CAP_2_EG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EGR-T.png"/>
                          <pic:cNvPicPr/>
                        </pic:nvPicPr>
                        <pic:blipFill>
                          <a:blip r:embed="rId27766436f3398c472"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2.48a</w:t>
            </w:r>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2.14.10</w:t>
            </w:r>
            <w:r>
              <w:rPr>
                <w:color w:val="00274C"/>
                <w:position w:val="-2"/>
                <w:sz w:val="20"/>
                <w:szCs w:val="20"/>
                <w:u w:val="none"/>
              </w:rPr>
              <w:t xml:space="preserve"> </w:t>
            </w:r>
            <w:r>
              <w:rPr>
                <w:b/>
                <w:bCs/>
                <w:color w:val="00274C"/>
                <w:position w:val="-2"/>
                <w:sz w:val="20"/>
                <w:szCs w:val="20"/>
                <w:u w:val="none"/>
              </w:rPr>
              <w:t xml:space="preserve">EGTS sensor (yellow - black)</w:t>
            </w:r>
          </w:p>
          <w:p/>
          <w:p/>
          <w:p>
            <w:pPr>
              <w:widowControl w:val="on"/>
              <w:pBdr/>
              <w:spacing w:before="0" w:after="0" w:line="262" w:lineRule="auto"/>
              <w:ind w:left="0" w:right="0"/>
              <w:jc w:val="left"/>
              <w:textAlignment w:val="center"/>
            </w:pPr>
            <w:r>
              <w:rPr>
                <w:color w:val="00274C"/>
                <w:position w:val="-2"/>
                <w:sz w:val="20"/>
                <w:szCs w:val="20"/>
                <w:u w:val="none"/>
              </w:rPr>
              <w:t xml:space="preserve">The EGTS sensors </w:t>
            </w:r>
            <w:r>
              <w:rPr>
                <w:b/>
                <w:bCs/>
                <w:color w:val="00274C"/>
                <w:position w:val="-2"/>
                <w:sz w:val="20"/>
                <w:szCs w:val="20"/>
                <w:u w:val="none"/>
              </w:rPr>
              <w:t xml:space="preserve">K1</w:t>
            </w:r>
            <w:r>
              <w:rPr>
                <w:color w:val="00274C"/>
                <w:position w:val="-2"/>
                <w:sz w:val="20"/>
                <w:szCs w:val="20"/>
                <w:u w:val="none"/>
              </w:rPr>
              <w:t xml:space="preserve"> and </w:t>
            </w:r>
            <w:r>
              <w:rPr>
                <w:b/>
                <w:bCs/>
                <w:color w:val="00274C"/>
                <w:position w:val="-2"/>
                <w:sz w:val="20"/>
                <w:szCs w:val="20"/>
                <w:u w:val="none"/>
              </w:rPr>
              <w:t xml:space="preserve">K2</w:t>
            </w:r>
            <w:r>
              <w:rPr>
                <w:color w:val="00274C"/>
                <w:position w:val="-2"/>
                <w:sz w:val="20"/>
                <w:szCs w:val="20"/>
                <w:u w:val="none"/>
              </w:rPr>
              <w:t xml:space="preserve"> are placed on the ATS system, </w:t>
            </w:r>
            <w:r>
              <w:rPr>
                <w:b/>
                <w:bCs/>
                <w:color w:val="00274C"/>
                <w:position w:val="-2"/>
                <w:sz w:val="20"/>
                <w:szCs w:val="20"/>
                <w:u w:val="none"/>
              </w:rPr>
              <w:t xml:space="preserve">K1</w:t>
            </w:r>
            <w:r>
              <w:rPr>
                <w:color w:val="00274C"/>
                <w:position w:val="-2"/>
                <w:sz w:val="20"/>
                <w:szCs w:val="20"/>
                <w:u w:val="none"/>
              </w:rPr>
              <w:t xml:space="preserve"> with black wire before the DOC, </w:t>
            </w:r>
            <w:r>
              <w:rPr>
                <w:b/>
                <w:bCs/>
                <w:color w:val="00274C"/>
                <w:position w:val="-2"/>
                <w:sz w:val="20"/>
                <w:szCs w:val="20"/>
                <w:u w:val="none"/>
              </w:rPr>
              <w:t xml:space="preserve">K2</w:t>
            </w:r>
            <w:r>
              <w:rPr>
                <w:color w:val="00274C"/>
                <w:position w:val="-2"/>
                <w:sz w:val="20"/>
                <w:szCs w:val="20"/>
                <w:u w:val="none"/>
              </w:rPr>
              <w:t xml:space="preserve"> with yellow wire after the DOC.</w:t>
            </w:r>
          </w:p>
          <w:p>
            <w:pPr>
              <w:widowControl w:val="on"/>
              <w:pBdr/>
              <w:spacing w:before="0" w:after="0" w:line="262" w:lineRule="auto"/>
              <w:ind w:left="0" w:right="0"/>
              <w:jc w:val="left"/>
              <w:textAlignment w:val="center"/>
            </w:pPr>
            <w:r>
              <w:rPr>
                <w:color w:val="00274C"/>
                <w:position w:val="-2"/>
                <w:sz w:val="20"/>
                <w:szCs w:val="20"/>
                <w:u w:val="none"/>
              </w:rPr>
              <w:t xml:space="preserve">They are both needed for the DPF filter regeneration strategies.</w:t>
            </w:r>
          </w:p>
          <w:p>
            <w:pPr>
              <w:widowControl w:val="on"/>
              <w:pBdr/>
              <w:spacing w:before="0" w:after="0" w:line="262" w:lineRule="auto"/>
              <w:ind w:left="0" w:right="0"/>
              <w:jc w:val="left"/>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2.43c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34,49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9,749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 (482)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0,6173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 (572)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0,4127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350 (662)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0,2934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400 (752)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0,2186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450 (842)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0,1690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 (932)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0,1345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550 (1022)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0,1097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600 (1112)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0,0912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650 (1202)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700 (1292)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0,0661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 (1382)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0,0574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800 (1472)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850 (1562)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0,0445</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5563769" name="name25276436f339a3d65" descr="2_1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5.png"/>
                          <pic:cNvPicPr/>
                        </pic:nvPicPr>
                        <pic:blipFill>
                          <a:blip r:embed="rId58586436f339a3d60"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2.48b</w:t>
            </w:r>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2.14.11</w:t>
            </w:r>
            <w:r>
              <w:rPr>
                <w:color w:val="00274C"/>
                <w:position w:val="-2"/>
                <w:sz w:val="20"/>
                <w:szCs w:val="20"/>
                <w:u w:val="none"/>
              </w:rPr>
              <w:t xml:space="preserve"> </w:t>
            </w:r>
            <w:r>
              <w:rPr>
                <w:b/>
                <w:bCs/>
                <w:color w:val="00274C"/>
                <w:position w:val="-2"/>
                <w:sz w:val="20"/>
                <w:szCs w:val="20"/>
                <w:u w:val="none"/>
              </w:rPr>
              <w:t xml:space="preserve">Sensore Delta-P</w:t>
            </w:r>
          </w:p>
          <w:p/>
          <w:p/>
          <w:p>
            <w:pPr>
              <w:widowControl w:val="on"/>
              <w:pBdr/>
              <w:spacing w:before="0" w:after="0" w:line="240" w:lineRule="auto"/>
              <w:ind w:left="0" w:right="0"/>
              <w:jc w:val="left"/>
            </w:pPr>
            <w:r>
              <w:rPr>
                <w:b/>
                <w:bCs/>
                <w:color w:val="00274C"/>
                <w:position w:val="-2"/>
                <w:sz w:val="20"/>
                <w:szCs w:val="20"/>
                <w:u w:val="none"/>
              </w:rPr>
              <w:t xml:space="preserve">Delta-P sensor</w:t>
            </w:r>
          </w:p>
          <w:p>
            <w:pPr>
              <w:widowControl w:val="on"/>
              <w:pBdr/>
              <w:spacing w:before="0" w:after="0" w:line="262" w:lineRule="auto"/>
              <w:ind w:left="0" w:right="0"/>
              <w:jc w:val="left"/>
              <w:textAlignment w:val="center"/>
            </w:pPr>
            <w:r>
              <w:rPr>
                <w:color w:val="00274C"/>
                <w:position w:val="-2"/>
                <w:sz w:val="20"/>
                <w:szCs w:val="20"/>
                <w:u w:val="none"/>
              </w:rPr>
              <w:br/>
              <w:br/>
              <w:t xml:space="preserve">The Delta-P sensor </w:t>
            </w:r>
            <w:r>
              <w:rPr>
                <w:b/>
                <w:bCs/>
                <w:color w:val="00274C"/>
                <w:position w:val="-2"/>
                <w:sz w:val="20"/>
                <w:szCs w:val="20"/>
                <w:u w:val="none"/>
              </w:rPr>
              <w:t xml:space="preserve">J</w:t>
            </w:r>
            <w:r>
              <w:rPr>
                <w:color w:val="00274C"/>
                <w:position w:val="-2"/>
                <w:sz w:val="20"/>
                <w:szCs w:val="20"/>
                <w:u w:val="none"/>
              </w:rPr>
              <w:t xml:space="preserve"> detects the clogging level of the DPF filter.</w:t>
            </w:r>
          </w:p>
          <w:p/>
          <w:p/>
          <w:p>
            <w:pPr>
              <w:widowControl w:val="on"/>
              <w:pBdr/>
              <w:spacing w:before="0" w:after="0" w:line="262" w:lineRule="auto"/>
              <w:ind w:left="0" w:right="0"/>
              <w:jc w:val="left"/>
              <w:textAlignment w:val="center"/>
            </w:pPr>
            <w:r>
              <w:rPr>
                <w:color w:val="00274C"/>
                <w:position w:val="-2"/>
                <w:sz w:val="20"/>
                <w:szCs w:val="20"/>
                <w:u w:val="none"/>
              </w:rPr>
              <w:t xml:space="preserve">Operating temperature: -30°C - +120°C.</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6315068" name="name66646436f339b469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1606436f339b468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Important</w:t>
            </w:r>
          </w:p>
          <w:p>
            <w:pPr>
              <w:numPr>
                <w:ilvl w:val="0"/>
                <w:numId w:val="27964"/>
              </w:numPr>
              <w:spacing w:before="0" w:after="0" w:line="262" w:lineRule="auto"/>
              <w:jc w:val="left"/>
              <w:rPr>
                <w:color w:val="00274C"/>
                <w:sz w:val="20"/>
                <w:szCs w:val="20"/>
              </w:rPr>
            </w:pPr>
            <w:r>
              <w:rPr>
                <w:color w:val="00274C"/>
                <w:position w:val="-2"/>
                <w:sz w:val="20"/>
                <w:szCs w:val="20"/>
                <w:u w:val="none"/>
              </w:rPr>
              <w:t xml:space="preserve">Connect the </w:t>
            </w:r>
            <w:r>
              <w:rPr>
                <w:b/>
                <w:bCs/>
                <w:color w:val="00274C"/>
                <w:position w:val="-2"/>
                <w:sz w:val="20"/>
                <w:szCs w:val="20"/>
                <w:u w:val="none"/>
              </w:rPr>
              <w:t xml:space="preserve">J1</w:t>
            </w:r>
            <w:r>
              <w:rPr>
                <w:color w:val="00274C"/>
                <w:position w:val="-2"/>
                <w:sz w:val="20"/>
                <w:szCs w:val="20"/>
                <w:u w:val="none"/>
              </w:rPr>
              <w:t xml:space="preserve"> and </w:t>
            </w:r>
            <w:r>
              <w:rPr>
                <w:b/>
                <w:bCs/>
                <w:color w:val="00274C"/>
                <w:position w:val="-2"/>
                <w:sz w:val="20"/>
                <w:szCs w:val="20"/>
                <w:u w:val="none"/>
              </w:rPr>
              <w:t xml:space="preserve">J2</w:t>
            </w:r>
            <w:r>
              <w:rPr>
                <w:color w:val="00274C"/>
                <w:position w:val="-2"/>
                <w:sz w:val="20"/>
                <w:szCs w:val="20"/>
                <w:u w:val="none"/>
              </w:rPr>
              <w:t xml:space="preserve"> pipes to the Delta-P sensor exclusively as shown in </w:t>
            </w:r>
            <w:r>
              <w:rPr>
                <w:b/>
                <w:bCs/>
                <w:color w:val="00274C"/>
                <w:position w:val="-2"/>
                <w:sz w:val="20"/>
                <w:szCs w:val="20"/>
                <w:u w:val="none"/>
              </w:rPr>
              <w:t xml:space="preserve">Fig. 2.48c</w:t>
            </w:r>
            <w:r>
              <w:rPr>
                <w:color w:val="00274C"/>
                <w:position w:val="-2"/>
                <w:sz w:val="20"/>
                <w:szCs w:val="20"/>
                <w:u w:val="none"/>
              </w:rPr>
              <w:t xml:space="preserve"> .</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9409351" name="name89866436f339c203d" descr="2_14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png"/>
                          <pic:cNvPicPr/>
                        </pic:nvPicPr>
                        <pic:blipFill>
                          <a:blip r:embed="rId76856436f339c2038"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2.48c</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98100302" name="name85156436f339d25eb" descr="2_14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a.png"/>
                          <pic:cNvPicPr/>
                        </pic:nvPicPr>
                        <pic:blipFill>
                          <a:blip r:embed="rId48466436f339d25e6"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2.48c</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2.14.12</w:t>
            </w:r>
            <w:r>
              <w:rPr>
                <w:color w:val="00274C"/>
                <w:position w:val="-2"/>
                <w:sz w:val="20"/>
                <w:szCs w:val="20"/>
                <w:u w:val="none"/>
              </w:rPr>
              <w:t xml:space="preserve"> </w:t>
            </w:r>
            <w:r>
              <w:rPr>
                <w:b/>
                <w:bCs/>
                <w:color w:val="00274C"/>
                <w:position w:val="-2"/>
                <w:sz w:val="20"/>
                <w:szCs w:val="20"/>
                <w:u w:val="none"/>
              </w:rPr>
              <w:t xml:space="preserve">Air cleaner clogging switch</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br/>
              <w:br/>
              <w:t xml:space="preserve"> The switch is assembled on the air cleaner. When the filter is clogged, it sends a signal to the panel.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Features</w:t>
            </w:r>
            <w:r>
              <w:rPr>
                <w:color w:val="00274C"/>
                <w:position w:val="-2"/>
                <w:sz w:val="20"/>
                <w:szCs w:val="20"/>
                <w:u w:val="none"/>
              </w:rPr>
              <w:t xml:space="preserve"> :
</w:t>
            </w:r>
          </w:p>
          <w:p>
            <w:pPr>
              <w:numPr>
                <w:ilvl w:val="0"/>
                <w:numId w:val="27964"/>
              </w:numPr>
              <w:spacing w:before="0" w:after="0" w:line="262" w:lineRule="auto"/>
              <w:jc w:val="left"/>
              <w:rPr>
                <w:color w:val="00274C"/>
                <w:sz w:val="20"/>
                <w:szCs w:val="20"/>
              </w:rPr>
            </w:pPr>
            <w:r>
              <w:rPr>
                <w:color w:val="00274C"/>
                <w:position w:val="-2"/>
                <w:sz w:val="20"/>
                <w:szCs w:val="20"/>
                <w:u w:val="none"/>
              </w:rPr>
              <w:t xml:space="preserve">Operating temperature: - </w:t>
            </w:r>
            <w:r>
              <w:rPr>
                <w:b/>
                <w:bCs/>
                <w:color w:val="00274C"/>
                <w:position w:val="-2"/>
                <w:sz w:val="20"/>
                <w:szCs w:val="20"/>
                <w:u w:val="none"/>
              </w:rPr>
              <w:t xml:space="preserve">30 °C / +100°C</w:t>
            </w:r>
          </w:p>
          <w:p>
            <w:pPr>
              <w:numPr>
                <w:ilvl w:val="0"/>
                <w:numId w:val="27964"/>
              </w:numPr>
              <w:spacing w:before="0" w:after="0" w:line="262" w:lineRule="auto"/>
              <w:jc w:val="left"/>
              <w:rPr>
                <w:color w:val="00274C"/>
                <w:sz w:val="20"/>
                <w:szCs w:val="20"/>
              </w:rPr>
            </w:pPr>
            <w:r>
              <w:rPr>
                <w:color w:val="00274C"/>
                <w:position w:val="-2"/>
                <w:sz w:val="20"/>
                <w:szCs w:val="20"/>
                <w:u w:val="none"/>
              </w:rPr>
              <w:t xml:space="preserve">Contact usually open.</w:t>
            </w:r>
          </w:p>
          <w:p>
            <w:pPr>
              <w:numPr>
                <w:ilvl w:val="0"/>
                <w:numId w:val="27964"/>
              </w:numPr>
              <w:spacing w:before="0" w:after="0" w:line="262" w:lineRule="auto"/>
              <w:jc w:val="left"/>
              <w:rPr>
                <w:color w:val="00274C"/>
                <w:sz w:val="20"/>
                <w:szCs w:val="20"/>
              </w:rPr>
            </w:pPr>
            <w:r>
              <w:rPr>
                <w:color w:val="00274C"/>
                <w:position w:val="-2"/>
                <w:sz w:val="20"/>
                <w:szCs w:val="20"/>
                <w:u w:val="none"/>
              </w:rPr>
              <w:t xml:space="preserve">Contact closed by vacuum: </w:t>
            </w:r>
            <w:r>
              <w:rPr>
                <w:b/>
                <w:bCs/>
                <w:color w:val="00274C"/>
                <w:position w:val="-2"/>
                <w:sz w:val="20"/>
                <w:szCs w:val="20"/>
                <w:u w:val="none"/>
              </w:rPr>
              <w:t xml:space="preserve">-50 mbar.</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42817540" name="name70006436f339dd965" descr="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png"/>
                          <pic:cNvPicPr/>
                        </pic:nvPicPr>
                        <pic:blipFill>
                          <a:blip r:embed="rId46856436f339dd961"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0"/>
                <w:sz w:val="20"/>
                <w:szCs w:val="20"/>
                <w:u w:val="none"/>
              </w:rPr>
              <w:t xml:space="preserve">Fig. 2.48d</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Electrical components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2.15.1 Alternator (A)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27964"/>
              </w:numPr>
              <w:spacing w:before="0" w:after="0" w:line="262" w:lineRule="auto"/>
              <w:jc w:val="left"/>
              <w:rPr>
                <w:color w:val="00274C"/>
                <w:sz w:val="20"/>
                <w:szCs w:val="20"/>
              </w:rPr>
            </w:pPr>
            <w:r>
              <w:rPr>
                <w:color w:val="00274C"/>
                <w:position w:val="-2"/>
                <w:sz w:val="20"/>
                <w:szCs w:val="20"/>
                <w:u w:val="none"/>
              </w:rPr>
              <w:t xml:space="preserve">Ampere 90 A</w:t>
            </w:r>
          </w:p>
          <w:p>
            <w:pPr>
              <w:numPr>
                <w:ilvl w:val="0"/>
                <w:numId w:val="27964"/>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4794478" name="name72826436f339e82d5" descr="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4.jpg"/>
                          <pic:cNvPicPr/>
                        </pic:nvPicPr>
                        <pic:blipFill>
                          <a:blip r:embed="rId64956436f339e82d0"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2.44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Starter Motor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964"/>
              </w:numPr>
              <w:spacing w:before="0" w:after="0" w:line="262" w:lineRule="auto"/>
              <w:jc w:val="left"/>
              <w:rPr>
                <w:color w:val="00274C"/>
                <w:sz w:val="20"/>
                <w:szCs w:val="20"/>
              </w:rPr>
            </w:pPr>
            <w:r>
              <w:rPr>
                <w:color w:val="00274C"/>
                <w:position w:val="-2"/>
                <w:sz w:val="20"/>
                <w:szCs w:val="20"/>
                <w:u w:val="none"/>
              </w:rPr>
              <w:t xml:space="preserve">Type Bosch 12 V</w:t>
            </w:r>
          </w:p>
          <w:p>
            <w:pPr>
              <w:numPr>
                <w:ilvl w:val="0"/>
                <w:numId w:val="27964"/>
              </w:numPr>
              <w:spacing w:before="0" w:after="0" w:line="262" w:lineRule="auto"/>
              <w:jc w:val="left"/>
              <w:rPr>
                <w:color w:val="00274C"/>
                <w:sz w:val="20"/>
                <w:szCs w:val="20"/>
              </w:rPr>
            </w:pPr>
            <w:r>
              <w:rPr>
                <w:color w:val="00274C"/>
                <w:position w:val="-2"/>
                <w:sz w:val="20"/>
                <w:szCs w:val="20"/>
                <w:u w:val="none"/>
              </w:rPr>
              <w:t xml:space="preserve">Potenza 3.2 kW</w:t>
            </w:r>
          </w:p>
          <w:p>
            <w:pPr>
              <w:numPr>
                <w:ilvl w:val="0"/>
                <w:numId w:val="27964"/>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76000"/>
                  <wp:effectExtent b="0" l="0" r="0" t="0"/>
                  <wp:docPr id="18429032" name="name44166436f339f29af" descr="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5.jpg"/>
                          <pic:cNvPicPr/>
                        </pic:nvPicPr>
                        <pic:blipFill>
                          <a:blip r:embed="rId31776436f339f29aa"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w:t>
            </w:r>
            <w:r>
              <w:rPr>
                <w:color w:val="00274C"/>
                <w:position w:val="0"/>
                <w:sz w:val="20"/>
                <w:szCs w:val="20"/>
                <w:u w:val="none"/>
              </w:rPr>
              <w:t xml:space="preserve"> </w:t>
            </w:r>
            <w:r>
              <w:rPr>
                <w:b/>
                <w:bCs/>
                <w:color w:val="00274C"/>
                <w:position w:val="0"/>
                <w:sz w:val="20"/>
                <w:szCs w:val="20"/>
                <w:u w:val="none"/>
              </w:rPr>
              <w:t xml:space="preserve">2.45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2.15.3 EGR Valve (D)</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 device that provides for exhaust gas recovery that is controlled by ECU, which, according to acceleration parameters, RPM and power requested, varies the opening and closing of the valve.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has an integrated ECU, which, on each start-up of the control panel, executes an operation self-check.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the event of a malfunction, it sends a signal to ECU, which, in turn, signals the anomaly on the control panel.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27964"/>
              </w:numPr>
              <w:spacing w:before="0" w:after="0" w:line="262" w:lineRule="auto"/>
              <w:jc w:val="left"/>
              <w:rPr>
                <w:color w:val="00274C"/>
                <w:sz w:val="20"/>
                <w:szCs w:val="20"/>
              </w:rPr>
            </w:pPr>
            <w:r>
              <w:rPr>
                <w:color w:val="00274C"/>
                <w:position w:val="-2"/>
                <w:sz w:val="20"/>
                <w:szCs w:val="20"/>
                <w:u w:val="none"/>
              </w:rPr>
              <w:t xml:space="preserve">Type Dell'Orto EGV A16</w:t>
            </w:r>
          </w:p>
          <w:p>
            <w:pPr>
              <w:numPr>
                <w:ilvl w:val="0"/>
                <w:numId w:val="27964"/>
              </w:numPr>
              <w:spacing w:before="0" w:after="0" w:line="262" w:lineRule="auto"/>
              <w:jc w:val="left"/>
              <w:rPr>
                <w:color w:val="00274C"/>
                <w:sz w:val="20"/>
                <w:szCs w:val="20"/>
              </w:rPr>
            </w:pPr>
            <w:r>
              <w:rPr>
                <w:color w:val="00274C"/>
                <w:position w:val="-2"/>
                <w:sz w:val="20"/>
                <w:szCs w:val="20"/>
                <w:u w:val="none"/>
              </w:rPr>
              <w:t xml:space="preserve">Operating/storage temperature: -30°C / +130°C.</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85811114" name="name99366436f33a0abb3" descr="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6.jpg"/>
                          <pic:cNvPicPr/>
                        </pic:nvPicPr>
                        <pic:blipFill>
                          <a:blip r:embed="rId54246436f33a0abae"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2.46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2.15.4 Cold starting device (Heater)</w:t>
            </w:r>
          </w:p>
          <w:p>
            <w:pPr>
              <w:widowControl w:val="on"/>
              <w:pBdr/>
              <w:spacing w:before="0" w:after="0" w:line="262" w:lineRule="auto"/>
              <w:ind w:left="0" w:right="0"/>
              <w:jc w:val="left"/>
              <w:textAlignment w:val="center"/>
            </w:pPr>
            <w:r>
              <w:rPr>
                <w:color w:val="00274C"/>
                <w:position w:val="-2"/>
                <w:sz w:val="20"/>
                <w:szCs w:val="20"/>
                <w:u w:val="none"/>
              </w:rPr>
              <w:t xml:space="preserve">The cold starting device consists of a resistance, managed by the ECU, which is activated when the ambient temperature is ≤ -16°C.</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intake air is heated through the resistance and facilitates starting.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27964"/>
              </w:numPr>
              <w:spacing w:before="0" w:after="0" w:line="262" w:lineRule="auto"/>
              <w:jc w:val="left"/>
              <w:rPr>
                <w:color w:val="00274C"/>
                <w:sz w:val="20"/>
                <w:szCs w:val="20"/>
              </w:rPr>
            </w:pPr>
            <w:r>
              <w:rPr>
                <w:color w:val="00274C"/>
                <w:position w:val="-2"/>
                <w:sz w:val="20"/>
                <w:szCs w:val="20"/>
                <w:u w:val="none"/>
              </w:rPr>
              <w:t xml:space="preserve">Type Hidria AET 12 V</w:t>
            </w:r>
          </w:p>
          <w:p>
            <w:pPr>
              <w:numPr>
                <w:ilvl w:val="0"/>
                <w:numId w:val="27964"/>
              </w:numPr>
              <w:spacing w:before="0" w:after="0" w:line="262" w:lineRule="auto"/>
              <w:jc w:val="left"/>
              <w:rPr>
                <w:color w:val="00274C"/>
                <w:sz w:val="20"/>
                <w:szCs w:val="20"/>
              </w:rPr>
            </w:pPr>
            <w:r>
              <w:rPr>
                <w:color w:val="00274C"/>
                <w:position w:val="-2"/>
                <w:sz w:val="20"/>
                <w:szCs w:val="20"/>
                <w:u w:val="none"/>
              </w:rPr>
              <w:t xml:space="preserve">Power 550 W</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82120553" name="name86486436f33a149c7" descr="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7.jpg"/>
                          <pic:cNvPicPr/>
                        </pic:nvPicPr>
                        <pic:blipFill>
                          <a:blip r:embed="rId28956436f33a149c2"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2.15.5 Fuel intake regulating valve (SCV)</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Valve E is situated on the high-pressure fuel injection pump.
</w:t>
            </w:r>
          </w:p>
          <w:p>
            <w:pPr>
              <w:widowControl w:val="on"/>
              <w:pBdr/>
              <w:spacing w:before="0" w:after="0" w:line="262" w:lineRule="auto"/>
              <w:ind w:left="0" w:right="0"/>
              <w:jc w:val="left"/>
              <w:textAlignment w:val="center"/>
            </w:pPr>
            <w:r>
              <w:rPr>
                <w:color w:val="00274C"/>
                <w:position w:val="-2"/>
                <w:sz w:val="20"/>
                <w:szCs w:val="20"/>
                <w:u w:val="none"/>
              </w:rPr>
              <w:br/>
              <w:t xml:space="preserve">It is managed by ECU, which regulates fuel intake by means of fuel pressure values inside the Common Rail, choking the input entrance of fuel in the injection pump. The digital signal varies the opening of the valve in proportion to the quantity of fuel required for the Common Rail.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670401" name="name56916436f33a1866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0566436f33a1866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964"/>
              </w:numPr>
              <w:spacing w:before="0" w:after="0" w:line="262" w:lineRule="auto"/>
              <w:jc w:val="left"/>
              <w:rPr>
                <w:color w:val="00274C"/>
                <w:sz w:val="20"/>
                <w:szCs w:val="20"/>
              </w:rPr>
            </w:pPr>
            <w:r>
              <w:rPr>
                <w:color w:val="00274C"/>
                <w:position w:val="-2"/>
                <w:sz w:val="20"/>
                <w:szCs w:val="20"/>
                <w:u w:val="none"/>
              </w:rPr>
              <w:t xml:space="preserve">Refer to </w:t>
            </w:r>
            <w:hyperlink r:id="rId19876436f33a19064"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9676255" name="name97876436f33a1ef09" descr="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8.jpg"/>
                          <pic:cNvPicPr/>
                        </pic:nvPicPr>
                        <pic:blipFill>
                          <a:blip r:embed="rId59946436f33a1ef05"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2.48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2.15.7 Fuel heater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Heater F is situated on the fuel pre-filter. It is activated when required, after checking the fuel, by the clogging sensor G (usually below 10° C).</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Both device G and F are connected to the MCU. In the event of faults, refer to the machine’s documentation.</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Features:</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Volt 12 V</w:t>
            </w:r>
          </w:p>
          <w:p/>
          <w:p/>
          <w:p>
            <w:pPr>
              <w:widowControl w:val="on"/>
              <w:pBdr/>
              <w:spacing w:before="0" w:after="0" w:line="262" w:lineRule="auto"/>
              <w:ind w:left="0" w:right="0"/>
              <w:jc w:val="left"/>
              <w:textAlignment w:val="center"/>
            </w:pPr>
            <w:r>
              <w:rPr>
                <w:color w:val="00274C"/>
                <w:position w:val="-2"/>
                <w:sz w:val="20"/>
                <w:szCs w:val="20"/>
                <w:u w:val="none"/>
              </w:rPr>
              <w:t xml:space="preserve">Power140-180 W</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7600"/>
                  <wp:effectExtent b="0" l="0" r="0" t="0"/>
                  <wp:docPr id="20528042" name="name10846436f33a2532e" descr="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9.jpg"/>
                          <pic:cNvPicPr/>
                        </pic:nvPicPr>
                        <pic:blipFill>
                          <a:blip r:embed="rId45886436f33a25329" cstate="print"/>
                          <a:stretch>
                            <a:fillRect/>
                          </a:stretch>
                        </pic:blipFill>
                        <pic:spPr>
                          <a:xfrm>
                            <a:off x="0" y="0"/>
                            <a:ext cx="2232000" cy="149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2.15.8</w:t>
            </w:r>
            <w:r>
              <w:rPr>
                <w:color w:val="00274C"/>
                <w:position w:val="-2"/>
                <w:sz w:val="20"/>
                <w:szCs w:val="20"/>
                <w:u w:val="none"/>
              </w:rPr>
              <w:t xml:space="preserve"> </w:t>
            </w:r>
            <w:r>
              <w:rPr>
                <w:b/>
                <w:bCs/>
                <w:color w:val="00274C"/>
                <w:position w:val="-2"/>
                <w:sz w:val="20"/>
                <w:szCs w:val="20"/>
                <w:u w:val="none"/>
              </w:rPr>
              <w:t xml:space="preserve">ETB</w:t>
            </w:r>
            <w:r>
              <w:rPr>
                <w:b/>
                <w:bCs/>
                <w:color w:val="00274C"/>
                <w:position w:val="-2"/>
                <w:sz w:val="20"/>
                <w:szCs w:val="20"/>
                <w:u w:val="none"/>
              </w:rPr>
              <w:t xml:space="preserve"> (DPF versions only)</w:t>
            </w:r>
          </w:p>
          <w:p/>
          <w:p/>
          <w:p>
            <w:pPr>
              <w:widowControl w:val="on"/>
              <w:pBdr/>
              <w:spacing w:before="0" w:after="0" w:line="262" w:lineRule="auto"/>
              <w:ind w:left="0" w:right="0"/>
              <w:jc w:val="left"/>
              <w:textAlignment w:val="center"/>
            </w:pPr>
            <w:r>
              <w:rPr>
                <w:color w:val="00274C"/>
                <w:position w:val="-2"/>
                <w:sz w:val="20"/>
                <w:szCs w:val="20"/>
                <w:u w:val="none"/>
              </w:rPr>
              <w:t xml:space="preserve">The ETB </w:t>
            </w:r>
            <w:r>
              <w:rPr>
                <w:b/>
                <w:bCs/>
                <w:color w:val="00274C"/>
                <w:position w:val="-2"/>
                <w:sz w:val="20"/>
                <w:szCs w:val="20"/>
                <w:u w:val="none"/>
              </w:rPr>
              <w:t xml:space="preserve">N</w:t>
            </w:r>
            <w:r>
              <w:rPr>
                <w:color w:val="00274C"/>
                <w:position w:val="-2"/>
                <w:sz w:val="20"/>
                <w:szCs w:val="20"/>
                <w:u w:val="none"/>
              </w:rPr>
              <w:t xml:space="preserve"> is situated on the air intake line, is controlled by the ECU and regulates the amount of intake air and is involved in the DPF system regeneration strategies.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30"/>
              </w:rPr>
              <w:drawing>
                <wp:inline distT="0" distB="0" distL="0" distR="0">
                  <wp:extent cx="2232000" cy="1504800"/>
                  <wp:effectExtent b="0" l="0" r="0" t="0"/>
                  <wp:docPr id="73473756" name="name72866436f33a2e565" descr="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3.jpg"/>
                          <pic:cNvPicPr/>
                        </pic:nvPicPr>
                        <pic:blipFill>
                          <a:blip r:embed="rId79126436f33a2e560" cstate="print"/>
                          <a:stretch>
                            <a:fillRect/>
                          </a:stretch>
                        </pic:blipFill>
                        <pic:spPr>
                          <a:xfrm>
                            <a:off x="0" y="0"/>
                            <a:ext cx="2232000" cy="150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2.49e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2.15.9 Electric fuel pump (optional)</w:t>
            </w:r>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electric pump is located before the fuel filter. One of the following pumps can be assembled </w:t>
            </w:r>
            <w:r>
              <w:rPr>
                <w:b/>
                <w:bCs/>
                <w:color w:val="00274C"/>
                <w:position w:val="-2"/>
                <w:sz w:val="20"/>
                <w:szCs w:val="20"/>
                <w:u w:val="none"/>
              </w:rPr>
              <w:t xml:space="preserve">A1 - A2 - A3 - A4.</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2.37 </w:t>
            </w:r>
            <w:r>
              <w:rPr>
                <w:color w:val="00274C"/>
                <w:position w:val="-2"/>
                <w:sz w:val="20"/>
                <w:szCs w:val="20"/>
                <w:u w:val="none"/>
              </w:rPr>
              <w:t xml:space="preserve"> </w:t>
            </w:r>
            <w:r>
              <w:rPr>
                <w:b/>
                <w:bCs/>
                <w:color w:val="00274C"/>
                <w:position w:val="-2"/>
                <w:sz w:val="20"/>
                <w:szCs w:val="20"/>
                <w:u w:val="none"/>
              </w:rPr>
              <w:t xml:space="preserve">(a-d)</w:t>
            </w:r>
            <w:r>
              <w:rPr>
                <w:color w:val="00274C"/>
                <w:position w:val="-2"/>
                <w:sz w:val="20"/>
                <w:szCs w:val="20"/>
                <w:u w:val="none"/>
              </w:rPr>
              <w:t xml:space="preserve"> indicates pump features.
</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connection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Prefilter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Ingoing fitting (IN) from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Outgoing fitting (out) to fuel filter</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2.37a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 - 24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2.37b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A2</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2.37c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A3</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2.37d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A4</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tc>
        <w:tc>
          <w:tcPr>
            <w:tcW w:w="0" w:type="auto"/>
            <w:tcMar>
              <w:top w:w="150" w:type="dxa"/>
              <w:left w:w="150" w:type="dxa"/>
              <w:bottom w:w="150" w:type="dxa"/>
              <w:right w:w="150" w:type="dxa"/>
            </w:tcMar>
            <w:vAlign w:val="top"/>
          </w:tcPr>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252525" name="name78866436f33a404bd" descr="2.5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a.png"/>
                          <pic:cNvPicPr/>
                        </pic:nvPicPr>
                        <pic:blipFill>
                          <a:blip r:embed="rId18306436f33a404b9"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2.50</w:t>
            </w:r>
          </w:p>
          <w:p/>
          <w:p/>
          <w:p/>
          <w:p/>
          <w:p/>
          <w:p/>
          <w:p/>
          <w:p/>
          <w:p/>
          <w:p/>
          <w:p>
            <w:pPr>
              <w:widowControl w:val="on"/>
              <w:pBdr/>
              <w:spacing w:before="0" w:after="0" w:line="262" w:lineRule="auto"/>
              <w:ind w:left="0" w:right="0"/>
              <w:jc w:val="left"/>
              <w:textAlignment w:val="top"/>
            </w:pPr>
            <w:r>
              <w:rPr>
                <w:position w:val="-152"/>
              </w:rPr>
              <w:drawing>
                <wp:inline distT="0" distB="0" distL="0" distR="0">
                  <wp:extent cx="2232000" cy="1022400"/>
                  <wp:effectExtent b="0" l="0" r="0" t="0"/>
                  <wp:docPr id="47431839" name="name78676436f33a48091" descr="2.5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b.png"/>
                          <pic:cNvPicPr/>
                        </pic:nvPicPr>
                        <pic:blipFill>
                          <a:blip r:embed="rId44286436f33a4808d" cstate="print"/>
                          <a:stretch>
                            <a:fillRect/>
                          </a:stretch>
                        </pic:blipFill>
                        <pic:spPr>
                          <a:xfrm>
                            <a:off x="0" y="0"/>
                            <a:ext cx="2232000" cy="1022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2.50a</w:t>
            </w:r>
          </w:p>
          <w:p/>
          <w:p/>
          <w:p/>
          <w:p/>
          <w:p>
            <w:pPr>
              <w:widowControl w:val="on"/>
              <w:pBdr/>
              <w:spacing w:before="0" w:after="0" w:line="262" w:lineRule="auto"/>
              <w:ind w:left="0" w:right="0"/>
              <w:jc w:val="left"/>
              <w:textAlignment w:val="top"/>
            </w:pPr>
            <w:r>
              <w:rPr>
                <w:position w:val="-134"/>
              </w:rPr>
              <w:drawing>
                <wp:inline distT="0" distB="0" distL="0" distR="0">
                  <wp:extent cx="2232000" cy="914400"/>
                  <wp:effectExtent b="0" l="0" r="0" t="0"/>
                  <wp:docPr id="53866528" name="name24956436f33a51747" descr="2.5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c.png"/>
                          <pic:cNvPicPr/>
                        </pic:nvPicPr>
                        <pic:blipFill>
                          <a:blip r:embed="rId63516436f33a51742" cstate="print"/>
                          <a:stretch>
                            <a:fillRect/>
                          </a:stretch>
                        </pic:blipFill>
                        <pic:spPr>
                          <a:xfrm>
                            <a:off x="0" y="0"/>
                            <a:ext cx="2232000" cy="914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2.50b</w:t>
            </w:r>
          </w:p>
          <w:p/>
          <w:p/>
          <w:p/>
          <w:p/>
          <w:p>
            <w:pPr>
              <w:widowControl w:val="on"/>
              <w:pBdr/>
              <w:spacing w:before="0" w:after="0" w:line="262" w:lineRule="auto"/>
              <w:ind w:left="0" w:right="0"/>
              <w:jc w:val="left"/>
              <w:textAlignment w:val="top"/>
            </w:pPr>
            <w:r>
              <w:rPr>
                <w:position w:val="-178"/>
              </w:rPr>
              <w:drawing>
                <wp:inline distT="0" distB="0" distL="0" distR="0">
                  <wp:extent cx="2232000" cy="1180800"/>
                  <wp:effectExtent b="0" l="0" r="0" t="0"/>
                  <wp:docPr id="32186813" name="name84136436f33a5b50d" descr="2.5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d.png"/>
                          <pic:cNvPicPr/>
                        </pic:nvPicPr>
                        <pic:blipFill>
                          <a:blip r:embed="rId53636436f33a5b508" cstate="print"/>
                          <a:stretch>
                            <a:fillRect/>
                          </a:stretch>
                        </pic:blipFill>
                        <pic:spPr>
                          <a:xfrm>
                            <a:off x="0" y="0"/>
                            <a:ext cx="2232000" cy="1180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2.50c</w:t>
            </w:r>
          </w:p>
          <w:p/>
          <w:p/>
          <w:p/>
          <w:p/>
          <w:p>
            <w:pPr>
              <w:widowControl w:val="on"/>
              <w:pBdr/>
              <w:spacing w:before="0" w:after="0" w:line="262" w:lineRule="auto"/>
              <w:ind w:left="0" w:right="0"/>
              <w:jc w:val="left"/>
              <w:textAlignment w:val="top"/>
            </w:pPr>
            <w:r>
              <w:rPr>
                <w:position w:val="-172"/>
              </w:rPr>
              <w:drawing>
                <wp:inline distT="0" distB="0" distL="0" distR="0">
                  <wp:extent cx="2232000" cy="1152000"/>
                  <wp:effectExtent b="0" l="0" r="0" t="0"/>
                  <wp:docPr id="93129133" name="name90966436f33a64e2e" descr="2.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png"/>
                          <pic:cNvPicPr/>
                        </pic:nvPicPr>
                        <pic:blipFill>
                          <a:blip r:embed="rId39826436f33a64e2a" cstate="print"/>
                          <a:stretch>
                            <a:fillRect/>
                          </a:stretch>
                        </pic:blipFill>
                        <pic:spPr>
                          <a:xfrm>
                            <a:off x="0" y="0"/>
                            <a:ext cx="2232000" cy="115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2.50d</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Timing system and tappets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timing system is equipped with hydraulic tappets that automatically recover the operation of the rocker rods assembly.</w:t>
            </w:r>
            <w:r>
              <w:rPr>
                <w:color w:val="00274C"/>
                <w:position w:val="-2"/>
                <w:sz w:val="20"/>
                <w:szCs w:val="20"/>
                <w:u w:val="none"/>
              </w:rPr>
              <w:br/>
              <w:t xml:space="preserve">No registration is therefore required.</w:t>
            </w:r>
          </w:p>
          <w:p/>
          <w:p/>
          <w:p>
            <w:pPr>
              <w:widowControl w:val="on"/>
              <w:pBdr/>
              <w:spacing w:before="0" w:after="0" w:line="240" w:lineRule="auto"/>
              <w:ind w:left="0" w:right="0"/>
              <w:jc w:val="left"/>
            </w:pPr>
            <w:r>
              <w:rPr>
                <w:b/>
                <w:bCs/>
                <w:color w:val="00274C"/>
                <w:position w:val="-2"/>
                <w:sz w:val="20"/>
                <w:szCs w:val="20"/>
                <w:u w:val="none"/>
              </w:rPr>
              <w:t xml:space="preserve">2.16.1 Components identification</w:t>
            </w:r>
            <w:r>
              <w:rPr>
                <w:position w:val="-208"/>
              </w:rPr>
              <w:drawing>
                <wp:inline distT="0" distB="0" distL="0" distR="0">
                  <wp:extent cx="4932000" cy="2656800"/>
                  <wp:effectExtent b="0" l="0" r="0" t="0"/>
                  <wp:docPr id="54240215" name="name75446436f33a6bbff" descr="imm2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9.jpg"/>
                          <pic:cNvPicPr/>
                        </pic:nvPicPr>
                        <pic:blipFill>
                          <a:blip r:embed="rId57546436f33a6bbfb" cstate="print"/>
                          <a:stretch>
                            <a:fillRect/>
                          </a:stretch>
                        </pic:blipFill>
                        <pic:spPr>
                          <a:xfrm>
                            <a:off x="0" y="0"/>
                            <a:ext cx="4932000" cy="2656800"/>
                          </a:xfrm>
                          <a:prstGeom prst="rect">
                            <a:avLst/>
                          </a:prstGeom>
                          <a:ln w="0">
                            <a:noFill/>
                          </a:ln>
                        </pic:spPr>
                      </pic:pic>
                    </a:graphicData>
                  </a:graphic>
                </wp:inline>
              </w:drawing>
            </w:r>
            <w:r>
              <w:rPr>
                <w:b/>
                <w:bCs/>
                <w:color w:val="00274C"/>
                <w:position w:val="-2"/>
                <w:sz w:val="20"/>
                <w:szCs w:val="20"/>
                <w:u w:val="none"/>
              </w:rPr>
              <w:br/>
              <w:br/>
              <w:t xml:space="preserve">Fig 2.51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2.38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control rod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gear pump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control bridge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Articulation control 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65100338" name="name69466436f33a7dffe" descr="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2.jpg"/>
                          <pic:cNvPicPr/>
                        </pic:nvPicPr>
                        <pic:blipFill>
                          <a:blip r:embed="rId15336436f33a7dff9"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2.52</w:t>
            </w:r>
            <w:r>
              <w:rPr>
                <w:color w:val="00274C"/>
                <w:position w:val="0"/>
                <w:sz w:val="20"/>
                <w:szCs w:val="20"/>
                <w:u w:val="none"/>
              </w:rPr>
              <w:t xml:space="preserve">  </w:t>
            </w:r>
            <w:r>
              <w:rPr>
                <w:position w:val="-224"/>
              </w:rPr>
              <w:drawing>
                <wp:inline distT="0" distB="0" distL="0" distR="0">
                  <wp:extent cx="2232000" cy="1476000"/>
                  <wp:effectExtent b="0" l="0" r="0" t="0"/>
                  <wp:docPr id="1621593" name="name71046436f33a86c78" descr="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3.jpg"/>
                          <pic:cNvPicPr/>
                        </pic:nvPicPr>
                        <pic:blipFill>
                          <a:blip r:embed="rId10256436f33a86c74"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br/>
              <w:br/>
              <w:t xml:space="preserve"> </w:t>
            </w:r>
            <w:r>
              <w:rPr>
                <w:b/>
                <w:bCs/>
                <w:color w:val="00274C"/>
                <w:position w:val="0"/>
                <w:sz w:val="20"/>
                <w:szCs w:val="20"/>
                <w:u w:val="none"/>
              </w:rPr>
              <w:t xml:space="preserve">Fig 2.53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Rocker arm pin</w:t>
            </w:r>
            <w:r>
              <w:rPr>
                <w:b/>
                <w:bCs/>
                <w:color w:val="00274C"/>
                <w:position w:val="-2"/>
                <w:sz w:val="20"/>
                <w:szCs w:val="20"/>
                <w:u w:val="none"/>
              </w:rPr>
              <w:br/>
              <w:b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distancing spring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rocker 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rocker arm</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62039924" name="name84266436f33a8fbb6" descr="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5.jpg"/>
                          <pic:cNvPicPr/>
                        </pic:nvPicPr>
                        <pic:blipFill>
                          <a:blip r:embed="rId24146436f33a8fbb1"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2.55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2.16.3 Rocker arms</w:t>
            </w:r>
            <w:r>
              <w:rPr>
                <w:b/>
                <w:bCs/>
                <w:color w:val="00274C"/>
                <w:position w:val="-2"/>
                <w:sz w:val="20"/>
                <w:szCs w:val="20"/>
                <w:u w:val="none"/>
              </w:rPr>
              <w:br/>
              <w:br/>
              <w:t xml:space="preserve">Tab 2.41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 oil refill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 lubrication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flow line</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18363443" name="name14516436f33a9b4de"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30376436f33a9b4da"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2.56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 Hydraulic tappets</w:t>
            </w:r>
            <w:r>
              <w:rPr>
                <w:b/>
                <w:bCs/>
                <w:color w:val="00274C"/>
                <w:position w:val="-2"/>
                <w:sz w:val="20"/>
                <w:szCs w:val="20"/>
                <w:u w:val="none"/>
              </w:rPr>
              <w:br/>
              <w:b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Hight pressure chamber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 oil refill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Retaining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Unidirectional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Spring</w:t>
                  </w:r>
                </w:p>
              </w:tc>
            </w:tr>
          </w:tbl>
          <w:p/>
          <w:p/>
          <w:p/>
          <w:p>
            <w:pPr>
              <w:widowControl w:val="on"/>
              <w:pBdr/>
              <w:spacing w:before="0" w:after="0" w:line="240" w:lineRule="auto"/>
              <w:ind w:left="0" w:right="0"/>
              <w:jc w:val="left"/>
            </w:pPr>
            <w:r>
              <w:rPr>
                <w:b/>
                <w:bCs/>
                <w:color w:val="00274C"/>
                <w:position w:val="-2"/>
                <w:sz w:val="20"/>
                <w:szCs w:val="20"/>
                <w:u w:val="none"/>
              </w:rPr>
              <w:t xml:space="preserve">2.16.4.1 Hydraulic tappet operation</w:t>
            </w:r>
            <w:r>
              <w:rPr>
                <w:color w:val="00274C"/>
                <w:position w:val="-2"/>
                <w:sz w:val="20"/>
                <w:szCs w:val="20"/>
                <w:u w:val="none"/>
              </w:rPr>
              <w:br/>
              <w:br/>
              <w:t xml:space="preserve">The operating principle of the hydraulic tappet is based on the incompressibility of the liquids and on controlled leakage.</w:t>
            </w:r>
            <w:r>
              <w:rPr>
                <w:color w:val="00274C"/>
                <w:position w:val="-2"/>
                <w:sz w:val="20"/>
                <w:szCs w:val="20"/>
                <w:u w:val="none"/>
              </w:rPr>
              <w:br/>
              <w:br/>
              <w:t xml:space="preserve">The oil under pressure enters the tappet chamber </w:t>
            </w:r>
            <w:r>
              <w:rPr>
                <w:b/>
                <w:bCs/>
                <w:color w:val="00274C"/>
                <w:position w:val="-2"/>
                <w:sz w:val="20"/>
                <w:szCs w:val="20"/>
                <w:u w:val="none"/>
              </w:rPr>
              <w:t xml:space="preserve">A</w:t>
            </w:r>
            <w:r>
              <w:rPr>
                <w:color w:val="00274C"/>
                <w:position w:val="-2"/>
                <w:sz w:val="20"/>
                <w:szCs w:val="20"/>
                <w:u w:val="none"/>
              </w:rPr>
              <w:t xml:space="preserve"> , providing a constant supply of oil in the low-pressure chamber.</w:t>
            </w:r>
            <w:r>
              <w:rPr>
                <w:color w:val="00274C"/>
                <w:position w:val="-2"/>
                <w:sz w:val="20"/>
                <w:szCs w:val="20"/>
                <w:u w:val="none"/>
              </w:rPr>
              <w:br/>
              <w:t xml:space="preserve">Through the non-return valve, </w:t>
            </w:r>
            <w:r>
              <w:rPr>
                <w:b/>
                <w:bCs/>
                <w:color w:val="00274C"/>
                <w:position w:val="-2"/>
                <w:sz w:val="20"/>
                <w:szCs w:val="20"/>
                <w:u w:val="none"/>
              </w:rPr>
              <w:t xml:space="preserve">4</w:t>
            </w:r>
            <w:r>
              <w:rPr>
                <w:color w:val="00274C"/>
                <w:position w:val="-2"/>
                <w:sz w:val="20"/>
                <w:szCs w:val="20"/>
                <w:u w:val="none"/>
              </w:rPr>
              <w:t xml:space="preserve"> the oil can only access the high-pressure chamber </w:t>
            </w:r>
            <w:r>
              <w:rPr>
                <w:b/>
                <w:bCs/>
                <w:color w:val="00274C"/>
                <w:position w:val="-2"/>
                <w:sz w:val="20"/>
                <w:szCs w:val="20"/>
                <w:u w:val="none"/>
              </w:rPr>
              <w:t xml:space="preserve">B</w:t>
            </w:r>
            <w:r>
              <w:rPr>
                <w:color w:val="00274C"/>
                <w:position w:val="-2"/>
                <w:sz w:val="20"/>
                <w:szCs w:val="20"/>
                <w:u w:val="none"/>
              </w:rPr>
              <w:t xml:space="preserve"> and exit via the clearance between the piston </w:t>
            </w:r>
            <w:r>
              <w:rPr>
                <w:b/>
                <w:bCs/>
                <w:color w:val="00274C"/>
                <w:position w:val="-2"/>
                <w:sz w:val="20"/>
                <w:szCs w:val="20"/>
                <w:u w:val="none"/>
              </w:rPr>
              <w:t xml:space="preserve">3</w:t>
            </w:r>
            <w:r>
              <w:rPr>
                <w:color w:val="00274C"/>
                <w:position w:val="-2"/>
                <w:sz w:val="20"/>
                <w:szCs w:val="20"/>
                <w:u w:val="none"/>
              </w:rPr>
              <w:t xml:space="preserve"> and the tappet body </w:t>
            </w:r>
            <w:r>
              <w:rPr>
                <w:b/>
                <w:bCs/>
                <w:color w:val="00274C"/>
                <w:position w:val="-2"/>
                <w:sz w:val="20"/>
                <w:szCs w:val="20"/>
                <w:u w:val="none"/>
              </w:rPr>
              <w:t xml:space="preserve">5</w:t>
            </w:r>
            <w:r>
              <w:rPr>
                <w:color w:val="00274C"/>
                <w:position w:val="-2"/>
                <w:sz w:val="20"/>
                <w:szCs w:val="20"/>
                <w:u w:val="none"/>
              </w:rPr>
              <w:t xml:space="preserve"> (controlled leakage).</w:t>
            </w:r>
            <w:r>
              <w:rPr>
                <w:color w:val="00274C"/>
                <w:position w:val="-2"/>
                <w:sz w:val="20"/>
                <w:szCs w:val="20"/>
                <w:u w:val="none"/>
              </w:rPr>
              <w:br/>
              <w:t xml:space="preserve">The chamber </w:t>
            </w:r>
            <w:r>
              <w:rPr>
                <w:b/>
                <w:bCs/>
                <w:color w:val="00274C"/>
                <w:position w:val="-2"/>
                <w:sz w:val="20"/>
                <w:szCs w:val="20"/>
                <w:u w:val="none"/>
              </w:rPr>
              <w:t xml:space="preserve">B</w:t>
            </w:r>
            <w:r>
              <w:rPr>
                <w:color w:val="00274C"/>
                <w:position w:val="-2"/>
                <w:sz w:val="20"/>
                <w:szCs w:val="20"/>
                <w:u w:val="none"/>
              </w:rPr>
              <w:t xml:space="preserve"> is filled when the rocker arm is on the base radius of the cam and the spring </w:t>
            </w:r>
            <w:r>
              <w:rPr>
                <w:b/>
                <w:bCs/>
                <w:color w:val="00274C"/>
                <w:position w:val="-2"/>
                <w:sz w:val="20"/>
                <w:szCs w:val="20"/>
                <w:u w:val="none"/>
              </w:rPr>
              <w:t xml:space="preserve">6</w:t>
            </w:r>
            <w:r>
              <w:rPr>
                <w:color w:val="00274C"/>
                <w:position w:val="-2"/>
                <w:sz w:val="20"/>
                <w:szCs w:val="20"/>
                <w:u w:val="none"/>
              </w:rPr>
              <w:t xml:space="preserve"> keeps the piston </w:t>
            </w:r>
            <w:r>
              <w:rPr>
                <w:b/>
                <w:bCs/>
                <w:color w:val="00274C"/>
                <w:position w:val="-2"/>
                <w:sz w:val="20"/>
                <w:szCs w:val="20"/>
                <w:u w:val="none"/>
              </w:rPr>
              <w:t xml:space="preserve">3</w:t>
            </w:r>
            <w:r>
              <w:rPr>
                <w:color w:val="00274C"/>
                <w:position w:val="-2"/>
                <w:sz w:val="20"/>
                <w:szCs w:val="20"/>
                <w:u w:val="none"/>
              </w:rPr>
              <w:t xml:space="preserve"> against the valve stem, thus eliminating any system play. Thanks to the spring extension, the tappet "extends", creating a small depression in the chamber </w:t>
            </w:r>
            <w:r>
              <w:rPr>
                <w:b/>
                <w:bCs/>
                <w:color w:val="00274C"/>
                <w:position w:val="-2"/>
                <w:sz w:val="20"/>
                <w:szCs w:val="20"/>
                <w:u w:val="none"/>
              </w:rPr>
              <w:t xml:space="preserve">B</w:t>
            </w:r>
            <w:r>
              <w:rPr>
                <w:color w:val="00274C"/>
                <w:position w:val="-2"/>
                <w:sz w:val="20"/>
                <w:szCs w:val="20"/>
                <w:u w:val="none"/>
              </w:rPr>
              <w:t xml:space="preserve"> , making the non-return</w:t>
            </w:r>
            <w:r>
              <w:rPr>
                <w:color w:val="00274C"/>
                <w:position w:val="-2"/>
                <w:sz w:val="20"/>
                <w:szCs w:val="20"/>
                <w:u w:val="none"/>
              </w:rPr>
              <w:br/>
              <w:t xml:space="preserve">valve </w:t>
            </w:r>
            <w:r>
              <w:rPr>
                <w:b/>
                <w:bCs/>
                <w:color w:val="00274C"/>
                <w:position w:val="-2"/>
                <w:sz w:val="20"/>
                <w:szCs w:val="20"/>
                <w:u w:val="none"/>
              </w:rPr>
              <w:t xml:space="preserve">4</w:t>
            </w:r>
            <w:r>
              <w:rPr>
                <w:color w:val="00274C"/>
                <w:position w:val="-2"/>
                <w:sz w:val="20"/>
                <w:szCs w:val="20"/>
                <w:u w:val="none"/>
              </w:rPr>
              <w:t xml:space="preserve"> open, and allowing the oil in the chamber </w:t>
            </w:r>
            <w:r>
              <w:rPr>
                <w:b/>
                <w:bCs/>
                <w:color w:val="00274C"/>
                <w:position w:val="-2"/>
                <w:sz w:val="20"/>
                <w:szCs w:val="20"/>
                <w:u w:val="none"/>
              </w:rPr>
              <w:t xml:space="preserve">A</w:t>
            </w:r>
            <w:r>
              <w:rPr>
                <w:color w:val="00274C"/>
                <w:position w:val="-2"/>
                <w:sz w:val="20"/>
                <w:szCs w:val="20"/>
                <w:u w:val="none"/>
              </w:rPr>
              <w:t xml:space="preserve"> to pass to chamber </w:t>
            </w:r>
            <w:r>
              <w:rPr>
                <w:b/>
                <w:bCs/>
                <w:color w:val="00274C"/>
                <w:position w:val="-2"/>
                <w:sz w:val="20"/>
                <w:szCs w:val="20"/>
                <w:u w:val="none"/>
              </w:rPr>
              <w:t xml:space="preserve">B</w:t>
            </w:r>
            <w:r>
              <w:rPr>
                <w:color w:val="00274C"/>
                <w:position w:val="-2"/>
                <w:sz w:val="20"/>
                <w:szCs w:val="20"/>
                <w:u w:val="none"/>
              </w:rPr>
              <w:t xml:space="preserve"> , restoring the proper amount of oil required to eliminate any play in the valves.</w:t>
            </w:r>
          </w:p>
        </w:tc>
        <w:tc>
          <w:tcPr>
            <w:tcW w:w="0" w:type="auto"/>
            <w:tcMar>
              <w:top w:w="150" w:type="dxa"/>
              <w:left w:w="150" w:type="dxa"/>
              <w:bottom w:w="150" w:type="dxa"/>
              <w:right w:w="150" w:type="dxa"/>
            </w:tcMar>
            <w:vAlign w:val="top"/>
          </w:tcPr>
          <w:p>
            <w:r>
              <w:rPr>
                <w:position w:val="-286"/>
              </w:rPr>
              <w:drawing>
                <wp:inline distT="0" distB="0" distL="0" distR="0">
                  <wp:extent cx="2232000" cy="1850400"/>
                  <wp:effectExtent b="0" l="0" r="0" t="0"/>
                  <wp:docPr id="17159559" name="name87286436f33aa7f0e"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60276436f33aa7f09" cstate="print"/>
                          <a:stretch>
                            <a:fillRect/>
                          </a:stretch>
                        </pic:blipFill>
                        <pic:spPr>
                          <a:xfrm>
                            <a:off x="0" y="0"/>
                            <a:ext cx="2232000" cy="1850400"/>
                          </a:xfrm>
                          <a:prstGeom prst="rect">
                            <a:avLst/>
                          </a:prstGeom>
                          <a:ln w="0">
                            <a:noFill/>
                          </a:ln>
                        </pic:spPr>
                      </pic:pic>
                    </a:graphicData>
                  </a:graphic>
                </wp:inline>
              </w:drawing>
            </w:r>
            <w:r>
              <w:rPr>
                <w:b/>
                <w:bCs/>
                <w:color w:val="00274C"/>
                <w:position w:val="0"/>
                <w:sz w:val="20"/>
                <w:szCs w:val="20"/>
                <w:u w:val="none"/>
              </w:rPr>
              <w:br/>
              <w:t xml:space="preserve">Fig 2.57</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2.16.4.2 Difficult operating conditions</w:t>
            </w:r>
          </w:p>
          <w:p>
            <w:pPr>
              <w:widowControl w:val="on"/>
              <w:pBdr/>
              <w:spacing w:before="0" w:after="0" w:line="262" w:lineRule="auto"/>
              <w:ind w:left="0" w:right="0"/>
              <w:jc w:val="left"/>
              <w:textAlignment w:val="center"/>
            </w:pPr>
            <w:r>
              <w:rPr>
                <w:color w:val="00274C"/>
                <w:position w:val="-2"/>
                <w:sz w:val="20"/>
                <w:szCs w:val="20"/>
                <w:u w:val="none"/>
              </w:rPr>
              <w:t xml:space="preserve">For proper operation on the hydraulic tappets it is essential that the low pressure chamber of the piston 3 is always full of oil.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some conditions this may not occur (due to the fact that the oil leaks away when the engine is switched off, which can also partially drain the tappets). This situation will be the cause of clearances that will result in a characteristic noise similar toa ticking sound.</w:t>
            </w:r>
          </w:p>
          <w:p>
            <w:pPr>
              <w:numPr>
                <w:ilvl w:val="0"/>
                <w:numId w:val="27967"/>
              </w:numPr>
              <w:spacing w:before="0" w:after="0" w:line="262" w:lineRule="auto"/>
              <w:jc w:val="left"/>
              <w:rPr>
                <w:color w:val="00274C"/>
                <w:sz w:val="20"/>
                <w:szCs w:val="20"/>
              </w:rPr>
            </w:pPr>
            <w:r>
              <w:rPr>
                <w:color w:val="00274C"/>
                <w:position w:val="-2"/>
                <w:sz w:val="20"/>
                <w:szCs w:val="20"/>
                <w:u w:val="none"/>
              </w:rPr>
              <w:br/>
              <w:br/>
              <w:t xml:space="preserve">When the engine is cold, the tappet filling time could be very long if the oil used is not suitable for the specific environmental conditions ( </w:t>
            </w:r>
            <w:hyperlink r:id="rId23216436f33aa9527"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27967"/>
              </w:numPr>
              <w:spacing w:before="0" w:after="0" w:line="262" w:lineRule="auto"/>
              <w:jc w:val="left"/>
              <w:rPr>
                <w:color w:val="00274C"/>
                <w:sz w:val="20"/>
                <w:szCs w:val="20"/>
              </w:rPr>
            </w:pPr>
            <w:r>
              <w:rPr>
                <w:color w:val="00274C"/>
                <w:position w:val="-2"/>
                <w:sz w:val="20"/>
                <w:szCs w:val="20"/>
                <w:u w:val="none"/>
              </w:rPr>
              <w:t xml:space="preserve">If the engine is very hot: at idle speed, oil pressure may be low, and small air bubbles could form in the circuit. Because of this, this compressing the tappet slightly and producing valve play which is responsible for the ticking sound. On account of this, the tappet compresses slightly giving rise to a valve clearance, thus generating a slight ticking sound, which however disappears rapidly ( </w:t>
            </w:r>
            <w:r>
              <w:rPr>
                <w:b/>
                <w:bCs/>
                <w:color w:val="00274C"/>
                <w:position w:val="-2"/>
                <w:sz w:val="20"/>
                <w:szCs w:val="20"/>
                <w:u w:val="none"/>
              </w:rPr>
              <w:t xml:space="preserve">MAX</w:t>
            </w:r>
            <w:r>
              <w:rPr>
                <w:color w:val="00274C"/>
                <w:position w:val="-2"/>
                <w:sz w:val="20"/>
                <w:szCs w:val="20"/>
                <w:u w:val="none"/>
              </w:rPr>
              <w:t xml:space="preserve"> 10 seconds) once normal operating conditions have been restored.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Anyway the duration of ticking Anyway the duration of ticking sound must be </w:t>
            </w:r>
            <w:r>
              <w:rPr>
                <w:b/>
                <w:bCs/>
                <w:color w:val="00274C"/>
                <w:position w:val="-2"/>
                <w:sz w:val="20"/>
                <w:szCs w:val="20"/>
                <w:u w:val="none"/>
              </w:rPr>
              <w:t xml:space="preserve">MAX</w:t>
            </w:r>
            <w:r>
              <w:rPr>
                <w:color w:val="00274C"/>
                <w:position w:val="-2"/>
                <w:sz w:val="20"/>
                <w:szCs w:val="20"/>
                <w:u w:val="none"/>
              </w:rPr>
              <w:t xml:space="preserve"> 30 seconds. If not, the problem is surely due to the poor quality of the oil, wear or impurities that, transported by the oil, can infiltrate between the ball valve and its seat inside the piston, compromising the operation of the tappet itself; In these cases, the only solution is to replace the oil or hydraulic tappets.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prolonged persistence of the ticking sound or abnormal noise must be investigating in order to prevent any malfunctions; if necessary, replace the hydraulic tappets and engine oil.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Components handling</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2.17.1 High-pressure fuel injection pump</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1868303" name="name69256436f33ab00e4" descr="imm2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7.jpg"/>
                          <pic:cNvPicPr/>
                        </pic:nvPicPr>
                        <pic:blipFill>
                          <a:blip r:embed="rId54736436f33ab00e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Electronic injector</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9242095" name="name57126436f33ab74ef" descr="imm2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8.jpg"/>
                          <pic:cNvPicPr/>
                        </pic:nvPicPr>
                        <pic:blipFill>
                          <a:blip r:embed="rId11826436f33ab74e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2.17.3 Common Rail</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080749" name="name44386436f33abbce6" descr="imm2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9.jpg"/>
                          <pic:cNvPicPr/>
                        </pic:nvPicPr>
                        <pic:blipFill>
                          <a:blip r:embed="rId88946436f33abbce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2.17.4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9982014" name="name65526436f33ac222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0526436f33ac222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964"/>
              </w:numPr>
              <w:spacing w:before="0" w:after="0" w:line="262" w:lineRule="auto"/>
              <w:jc w:val="left"/>
              <w:rPr>
                <w:color w:val="00274C"/>
                <w:sz w:val="20"/>
                <w:szCs w:val="20"/>
              </w:rPr>
            </w:pPr>
            <w:r>
              <w:rPr>
                <w:color w:val="00274C"/>
                <w:position w:val="-2"/>
                <w:sz w:val="20"/>
                <w:szCs w:val="20"/>
                <w:u w:val="none"/>
              </w:rPr>
              <w:t xml:space="preserve">Refer to </w:t>
            </w:r>
            <w:hyperlink r:id="rId82536436f33ac2927"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77177537" name="name62346436f33acbb3a" descr="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2.jpg"/>
                          <pic:cNvPicPr/>
                        </pic:nvPicPr>
                        <pic:blipFill>
                          <a:blip r:embed="rId75326436f33acbb36"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2.61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2.17.5</w:t>
            </w:r>
            <w:r>
              <w:rPr>
                <w:color w:val="00274C"/>
                <w:position w:val="-2"/>
                <w:sz w:val="20"/>
                <w:szCs w:val="20"/>
                <w:u w:val="none"/>
              </w:rPr>
              <w:t xml:space="preserve"> </w:t>
            </w:r>
            <w:r>
              <w:rPr>
                <w:b/>
                <w:bCs/>
                <w:color w:val="00274C"/>
                <w:position w:val="-2"/>
                <w:sz w:val="20"/>
                <w:szCs w:val="20"/>
                <w:u w:val="none"/>
              </w:rPr>
              <w:t xml:space="preserve">EGR-T</w:t>
            </w:r>
            <w:r>
              <w:rPr>
                <w:color w:val="00274C"/>
                <w:position w:val="-2"/>
                <w:sz w:val="20"/>
                <w:szCs w:val="20"/>
                <w:u w:val="none"/>
              </w:rPr>
              <w:t xml:space="preserve"> </w:t>
            </w:r>
            <w:r>
              <w:rPr>
                <w:b/>
                <w:bCs/>
                <w:color w:val="00274C"/>
                <w:position w:val="-2"/>
                <w:sz w:val="20"/>
                <w:szCs w:val="20"/>
                <w:u w:val="none"/>
              </w:rPr>
              <w:t xml:space="preserve">(versions with DOC+DPF device)</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Alignment w:val="center"/>
            </w:pPr>
            <w:r>
              <w:rPr>
                <w:color w:val="00274C"/>
                <w:position w:val="-2"/>
                <w:sz w:val="20"/>
                <w:szCs w:val="20"/>
                <w:u w:val="none"/>
              </w:rPr>
              <w:t xml:space="preserve">- Use exclusively the socket wrench to install the sensor</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94385911" name="name94826436f33ad502b" descr="2_17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5.png"/>
                          <pic:cNvPicPr/>
                        </pic:nvPicPr>
                        <pic:blipFill>
                          <a:blip r:embed="rId21776436f33ad5026"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2.61a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2.17.6 </w:t>
            </w:r>
            <w:r>
              <w:rPr>
                <w:color w:val="00274C"/>
                <w:position w:val="-2"/>
                <w:sz w:val="20"/>
                <w:szCs w:val="20"/>
                <w:u w:val="none"/>
              </w:rPr>
              <w:t xml:space="preserve"> </w:t>
            </w:r>
            <w:r>
              <w:rPr>
                <w:b/>
                <w:bCs/>
                <w:color w:val="00274C"/>
                <w:position w:val="-2"/>
                <w:sz w:val="20"/>
                <w:szCs w:val="20"/>
                <w:u w:val="none"/>
              </w:rPr>
              <w:t xml:space="preserve">EGTS (</w:t>
            </w:r>
            <w:r>
              <w:rPr>
                <w:color w:val="00274C"/>
                <w:position w:val="-2"/>
                <w:sz w:val="20"/>
                <w:szCs w:val="20"/>
                <w:u w:val="none"/>
              </w:rPr>
              <w:t xml:space="preserve"> </w:t>
            </w:r>
            <w:r>
              <w:rPr>
                <w:b/>
                <w:bCs/>
                <w:color w:val="00274C"/>
                <w:position w:val="-2"/>
                <w:sz w:val="20"/>
                <w:szCs w:val="20"/>
                <w:u w:val="none"/>
              </w:rPr>
              <w:t xml:space="preserve">versions with DOC+DPF device</w:t>
            </w:r>
            <w:r>
              <w:rPr>
                <w:color w:val="00274C"/>
                <w:position w:val="-2"/>
                <w:sz w:val="20"/>
                <w:szCs w:val="20"/>
                <w:u w:val="none"/>
              </w:rPr>
              <w:t xml:space="preserve"> </w:t>
            </w:r>
            <w:r>
              <w:rPr>
                <w:b/>
                <w:bCs/>
                <w:color w:val="00274C"/>
                <w:position w:val="-2"/>
                <w:sz w:val="20"/>
                <w:szCs w:val="20"/>
                <w:u w:val="none"/>
              </w:rPr>
              <w:t xml:space="preserve">)</w:t>
            </w:r>
          </w:p>
          <w:p/>
          <w:p/>
          <w:p>
            <w:pPr>
              <w:widowControl w:val="on"/>
              <w:pBdr/>
              <w:spacing w:before="0" w:after="0" w:line="262" w:lineRule="auto"/>
              <w:ind w:left="0" w:right="0"/>
              <w:jc w:val="left"/>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Alignment w:val="center"/>
            </w:pPr>
            <w:r>
              <w:rPr>
                <w:color w:val="00274C"/>
                <w:position w:val="-2"/>
                <w:sz w:val="20"/>
                <w:szCs w:val="20"/>
                <w:u w:val="none"/>
              </w:rPr>
              <w:t xml:space="preserve">- Do not apply any force on the cable or the metal elbow</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97523825" name="name40436436f33ade742" descr="2_17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a.png"/>
                          <pic:cNvPicPr/>
                        </pic:nvPicPr>
                        <pic:blipFill>
                          <a:blip r:embed="rId83456436f33ade73e"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2.61b</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99772050" name="name18056436f33ae55d3" descr="2_17_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b.png"/>
                          <pic:cNvPicPr/>
                        </pic:nvPicPr>
                        <pic:blipFill>
                          <a:blip r:embed="rId89746436f33ae55cf"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2.61c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Turbocharger</w:t>
      </w:r>
    </w:p>
    <w:p>
      <w:pPr>
        <w:widowControl w:val="on"/>
        <w:pBdr/>
        <w:spacing w:before="0" w:after="0" w:line="262" w:lineRule="auto"/>
        <w:ind w:left="0" w:right="0"/>
        <w:jc w:val="left"/>
      </w:pPr>
      <w:r>
        <w:rPr>
          <w:b/>
          <w:bCs/>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2.18.1 What to do and what not to do</w:t>
            </w:r>
          </w:p>
          <w:p/>
          <w:p/>
          <w:p>
            <w:pPr>
              <w:widowControl w:val="on"/>
              <w:pBdr/>
              <w:spacing w:before="0" w:after="0" w:line="262" w:lineRule="auto"/>
              <w:ind w:left="0" w:right="0"/>
              <w:jc w:val="left"/>
              <w:textAlignment w:val="center"/>
            </w:pPr>
            <w:r>
              <w:rPr>
                <w:b/>
                <w:bCs/>
                <w:color w:val="00274C"/>
                <w:position w:val="-2"/>
                <w:sz w:val="20"/>
                <w:szCs w:val="20"/>
                <w:u w:val="none"/>
              </w:rPr>
              <w:t xml:space="preserve">What to do:</w:t>
            </w:r>
          </w:p>
          <w:p>
            <w:pPr>
              <w:numPr>
                <w:ilvl w:val="0"/>
                <w:numId w:val="27964"/>
              </w:numPr>
              <w:spacing w:before="0" w:after="0" w:line="262" w:lineRule="auto"/>
              <w:jc w:val="left"/>
              <w:rPr>
                <w:color w:val="00274C"/>
                <w:sz w:val="20"/>
                <w:szCs w:val="20"/>
              </w:rPr>
            </w:pPr>
            <w:r>
              <w:rPr>
                <w:color w:val="00274C"/>
                <w:position w:val="-2"/>
                <w:sz w:val="20"/>
                <w:szCs w:val="20"/>
                <w:u w:val="none"/>
              </w:rPr>
              <w:t xml:space="preserve">Before assembling the turbocharger, make sure that the protection caps are fitted on all openings of the turbo.</w:t>
            </w:r>
          </w:p>
          <w:p>
            <w:pPr>
              <w:numPr>
                <w:ilvl w:val="0"/>
                <w:numId w:val="27964"/>
              </w:numPr>
              <w:spacing w:before="0" w:after="0" w:line="262" w:lineRule="auto"/>
              <w:jc w:val="left"/>
              <w:rPr>
                <w:color w:val="00274C"/>
                <w:sz w:val="20"/>
                <w:szCs w:val="20"/>
              </w:rPr>
            </w:pPr>
            <w:r>
              <w:rPr>
                <w:color w:val="00274C"/>
                <w:position w:val="-2"/>
                <w:sz w:val="20"/>
                <w:szCs w:val="20"/>
                <w:u w:val="none"/>
              </w:rPr>
              <w:t xml:space="preserve">Ensure pre-lubrication of the turbocharger.</w:t>
            </w:r>
          </w:p>
          <w:p>
            <w:pPr>
              <w:numPr>
                <w:ilvl w:val="0"/>
                <w:numId w:val="27964"/>
              </w:numPr>
              <w:spacing w:before="0" w:after="0" w:line="262" w:lineRule="auto"/>
              <w:jc w:val="left"/>
              <w:rPr>
                <w:color w:val="00274C"/>
                <w:sz w:val="20"/>
                <w:szCs w:val="20"/>
              </w:rPr>
            </w:pPr>
            <w:r>
              <w:rPr>
                <w:color w:val="00274C"/>
                <w:position w:val="-2"/>
                <w:sz w:val="20"/>
                <w:szCs w:val="20"/>
                <w:u w:val="none"/>
              </w:rPr>
              <w:t xml:space="preserve">Periodically check that the joints are sealed against oil and air.</w:t>
            </w:r>
          </w:p>
          <w:p>
            <w:pPr>
              <w:numPr>
                <w:ilvl w:val="0"/>
                <w:numId w:val="27964"/>
              </w:numPr>
              <w:spacing w:before="0" w:after="0" w:line="262" w:lineRule="auto"/>
              <w:jc w:val="left"/>
              <w:rPr>
                <w:color w:val="00274C"/>
                <w:sz w:val="20"/>
                <w:szCs w:val="20"/>
              </w:rPr>
            </w:pPr>
            <w:r>
              <w:rPr>
                <w:color w:val="00274C"/>
                <w:position w:val="-2"/>
                <w:sz w:val="20"/>
                <w:szCs w:val="20"/>
                <w:u w:val="none"/>
              </w:rPr>
              <w:t xml:space="preserve">Use lubricating oil according to the specifications described in </w:t>
            </w:r>
            <w:hyperlink r:id="rId44626436f33ae77d7"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27964"/>
              </w:numPr>
              <w:spacing w:before="0" w:after="0" w:line="262" w:lineRule="auto"/>
              <w:jc w:val="left"/>
              <w:rPr>
                <w:color w:val="00274C"/>
                <w:sz w:val="20"/>
                <w:szCs w:val="20"/>
              </w:rPr>
            </w:pPr>
            <w:r>
              <w:rPr>
                <w:color w:val="00274C"/>
                <w:position w:val="-2"/>
                <w:sz w:val="20"/>
                <w:szCs w:val="20"/>
                <w:u w:val="none"/>
              </w:rPr>
              <w:t xml:space="preserve">Check the engine oil level.</w:t>
            </w:r>
          </w:p>
          <w:p>
            <w:pPr>
              <w:numPr>
                <w:ilvl w:val="0"/>
                <w:numId w:val="27964"/>
              </w:numPr>
              <w:spacing w:before="0" w:after="0" w:line="262" w:lineRule="auto"/>
              <w:jc w:val="left"/>
              <w:rPr>
                <w:color w:val="00274C"/>
                <w:sz w:val="20"/>
                <w:szCs w:val="20"/>
              </w:rPr>
            </w:pPr>
            <w:r>
              <w:rPr>
                <w:color w:val="00274C"/>
                <w:position w:val="-2"/>
                <w:sz w:val="20"/>
                <w:szCs w:val="20"/>
                <w:u w:val="none"/>
              </w:rPr>
              <w:t xml:space="preserve">Before switching it off after it has been used, make the engine run idle, or without a load, for approximately 1 minute.</w:t>
            </w:r>
          </w:p>
          <w:p>
            <w:pPr>
              <w:numPr>
                <w:ilvl w:val="0"/>
                <w:numId w:val="27964"/>
              </w:numPr>
              <w:spacing w:before="0" w:after="0" w:line="262" w:lineRule="auto"/>
              <w:jc w:val="left"/>
              <w:rPr>
                <w:color w:val="00274C"/>
                <w:sz w:val="20"/>
                <w:szCs w:val="20"/>
              </w:rPr>
            </w:pPr>
            <w:r>
              <w:rPr>
                <w:color w:val="00274C"/>
                <w:position w:val="-2"/>
                <w:sz w:val="20"/>
                <w:szCs w:val="20"/>
                <w:u w:val="none"/>
              </w:rPr>
              <w:t xml:space="preserve">Ensure that controls and maintenance intervals of the engine are observed as specified in </w:t>
            </w:r>
            <w:hyperlink r:id="rId29206436f33ae7e04" w:history="1">
              <w:r>
                <w:rPr>
                  <w:rStyle w:val="DefaultParagraphFontPHPDOCX"/>
                  <w:b/>
                  <w:bCs/>
                  <w:color w:val="0000FF"/>
                  <w:position w:val="-2"/>
                  <w:sz w:val="20"/>
                  <w:szCs w:val="20"/>
                  <w:u w:val="none"/>
                </w:rPr>
                <w:t xml:space="preserve">Tab. 2.8 and 2.9</w:t>
              </w:r>
            </w:hyperlink>
            <w:r>
              <w:rPr>
                <w:color w:val="00274C"/>
                <w:position w:val="-2"/>
                <w:sz w:val="20"/>
                <w:szCs w:val="20"/>
                <w:u w:val="none"/>
              </w:rPr>
              <w:t xml:space="preserve"> .</w:t>
            </w:r>
          </w:p>
          <w:p>
            <w:pPr>
              <w:numPr>
                <w:ilvl w:val="0"/>
                <w:numId w:val="27964"/>
              </w:numPr>
              <w:spacing w:before="0" w:after="0" w:line="262" w:lineRule="auto"/>
              <w:jc w:val="left"/>
              <w:rPr>
                <w:color w:val="00274C"/>
                <w:sz w:val="20"/>
                <w:szCs w:val="20"/>
              </w:rPr>
            </w:pPr>
            <w:r>
              <w:rPr>
                <w:color w:val="00274C"/>
                <w:position w:val="-2"/>
                <w:sz w:val="20"/>
                <w:szCs w:val="20"/>
                <w:u w:val="none"/>
              </w:rPr>
              <w:t xml:space="preserve">Make sure that the engine and equipment are used correctly so as not to compromise the life of the turbocharger.</w:t>
            </w:r>
          </w:p>
        </w:tc>
        <w:tc>
          <w:tcPr>
            <w:tcW w:w="0" w:type="auto"/>
            <w:tcMar>
              <w:top w:w="150" w:type="dxa"/>
              <w:left w:w="150" w:type="dxa"/>
              <w:bottom w:w="150" w:type="dxa"/>
              <w:right w:w="150" w:type="dxa"/>
            </w:tcMar>
            <w:vAlign w:val="top"/>
          </w:tcPr>
          <w:p/>
          <w:p/>
          <w:p/>
          <w:p/>
          <w:p>
            <w:pPr>
              <w:widowControl w:val="on"/>
              <w:pBdr/>
              <w:spacing w:before="0" w:after="0" w:line="262" w:lineRule="auto"/>
              <w:ind w:left="0" w:right="0"/>
              <w:jc w:val="left"/>
              <w:textAlignment w:val="top"/>
            </w:pPr>
            <w:r>
              <w:rPr>
                <w:b/>
                <w:bCs/>
                <w:color w:val="00274C"/>
                <w:position w:val="0"/>
                <w:sz w:val="20"/>
                <w:szCs w:val="20"/>
                <w:u w:val="none"/>
              </w:rPr>
              <w:t xml:space="preserve">What not to do:</w:t>
            </w:r>
          </w:p>
          <w:p>
            <w:pPr>
              <w:numPr>
                <w:ilvl w:val="0"/>
                <w:numId w:val="27964"/>
              </w:numPr>
              <w:spacing w:before="0" w:after="0" w:line="262" w:lineRule="auto"/>
              <w:jc w:val="left"/>
              <w:rPr>
                <w:color w:val="00274C"/>
                <w:sz w:val="20"/>
                <w:szCs w:val="20"/>
              </w:rPr>
            </w:pPr>
            <w:r>
              <w:rPr>
                <w:color w:val="00274C"/>
                <w:position w:val="0"/>
                <w:sz w:val="20"/>
                <w:szCs w:val="20"/>
                <w:u w:val="none"/>
              </w:rPr>
              <w:t xml:space="preserve">Do not store turbocharges in damp, wet places if they are not in their original packaging.</w:t>
            </w:r>
          </w:p>
          <w:p>
            <w:pPr>
              <w:numPr>
                <w:ilvl w:val="0"/>
                <w:numId w:val="27964"/>
              </w:numPr>
              <w:spacing w:before="0" w:after="0" w:line="262" w:lineRule="auto"/>
              <w:jc w:val="left"/>
              <w:rPr>
                <w:color w:val="00274C"/>
                <w:sz w:val="20"/>
                <w:szCs w:val="20"/>
              </w:rPr>
            </w:pPr>
            <w:r>
              <w:rPr>
                <w:color w:val="00274C"/>
                <w:position w:val="0"/>
                <w:sz w:val="20"/>
                <w:szCs w:val="20"/>
                <w:u w:val="none"/>
              </w:rPr>
              <w:t xml:space="preserve">Do not expose the turbocharger to dust and dirt if it is not in its original packaging.</w:t>
            </w:r>
          </w:p>
          <w:p>
            <w:pPr>
              <w:numPr>
                <w:ilvl w:val="0"/>
                <w:numId w:val="27964"/>
              </w:numPr>
              <w:spacing w:before="0" w:after="0" w:line="262" w:lineRule="auto"/>
              <w:jc w:val="left"/>
              <w:rPr>
                <w:color w:val="00274C"/>
                <w:sz w:val="20"/>
                <w:szCs w:val="20"/>
              </w:rPr>
            </w:pPr>
            <w:r>
              <w:rPr>
                <w:color w:val="00274C"/>
                <w:position w:val="0"/>
                <w:sz w:val="20"/>
                <w:szCs w:val="20"/>
                <w:u w:val="none"/>
              </w:rPr>
              <w:t xml:space="preserve">Do not lift of hold the turbocharger from the actuator rod if it is not in its original packaging.</w:t>
            </w:r>
          </w:p>
          <w:p>
            <w:pPr>
              <w:numPr>
                <w:ilvl w:val="0"/>
                <w:numId w:val="27964"/>
              </w:numPr>
              <w:spacing w:before="0" w:after="0" w:line="262" w:lineRule="auto"/>
              <w:jc w:val="left"/>
              <w:rPr>
                <w:color w:val="00274C"/>
                <w:sz w:val="20"/>
                <w:szCs w:val="20"/>
              </w:rPr>
            </w:pPr>
            <w:r>
              <w:rPr>
                <w:color w:val="00274C"/>
                <w:position w:val="0"/>
                <w:sz w:val="20"/>
                <w:szCs w:val="20"/>
                <w:u w:val="none"/>
              </w:rPr>
              <w:t xml:space="preserve">Do not apply additives to the lubricating oil and fuel, unless instructed to do so by Kohler.</w:t>
            </w:r>
          </w:p>
          <w:p>
            <w:pPr>
              <w:numPr>
                <w:ilvl w:val="0"/>
                <w:numId w:val="27964"/>
              </w:numPr>
              <w:spacing w:before="0" w:after="0" w:line="262" w:lineRule="auto"/>
              <w:jc w:val="left"/>
              <w:rPr>
                <w:color w:val="00274C"/>
                <w:sz w:val="20"/>
                <w:szCs w:val="20"/>
              </w:rPr>
            </w:pPr>
            <w:r>
              <w:rPr>
                <w:color w:val="00274C"/>
                <w:position w:val="0"/>
                <w:sz w:val="20"/>
                <w:szCs w:val="20"/>
                <w:u w:val="none"/>
              </w:rPr>
              <w:t xml:space="preserve">Do not increase engine speed, or apply loads, immediately after start-up.</w:t>
            </w:r>
          </w:p>
          <w:p>
            <w:pPr>
              <w:numPr>
                <w:ilvl w:val="0"/>
                <w:numId w:val="27964"/>
              </w:numPr>
              <w:spacing w:before="0" w:after="0" w:line="262" w:lineRule="auto"/>
              <w:jc w:val="left"/>
              <w:rPr>
                <w:color w:val="00274C"/>
                <w:sz w:val="20"/>
                <w:szCs w:val="20"/>
              </w:rPr>
            </w:pPr>
            <w:r>
              <w:rPr>
                <w:color w:val="00274C"/>
                <w:position w:val="0"/>
                <w:sz w:val="20"/>
                <w:szCs w:val="20"/>
                <w:u w:val="none"/>
              </w:rPr>
              <w:t xml:space="preserve">Do not intervene on the actuator settings  </w:t>
            </w:r>
            <w:r>
              <w:rPr>
                <w:b/>
                <w:bCs/>
                <w:color w:val="00274C"/>
                <w:position w:val="0"/>
                <w:sz w:val="20"/>
                <w:szCs w:val="20"/>
                <w:u w:val="none"/>
              </w:rPr>
              <w:t xml:space="preserve">A (Fig. 2.61)</w:t>
            </w:r>
            <w:r>
              <w:rPr>
                <w:color w:val="00274C"/>
                <w:position w:val="0"/>
                <w:sz w:val="20"/>
                <w:szCs w:val="20"/>
                <w:u w:val="none"/>
              </w:rPr>
              <w:t xml:space="preserve"> .</w:t>
            </w:r>
          </w:p>
          <w:p>
            <w:pPr>
              <w:numPr>
                <w:ilvl w:val="0"/>
                <w:numId w:val="27964"/>
              </w:numPr>
              <w:spacing w:before="0" w:after="0" w:line="262" w:lineRule="auto"/>
              <w:jc w:val="left"/>
              <w:rPr>
                <w:color w:val="00274C"/>
                <w:sz w:val="20"/>
                <w:szCs w:val="20"/>
              </w:rPr>
            </w:pPr>
            <w:r>
              <w:rPr>
                <w:color w:val="00274C"/>
                <w:position w:val="0"/>
                <w:sz w:val="20"/>
                <w:szCs w:val="20"/>
                <w:u w:val="none"/>
              </w:rPr>
              <w:t xml:space="preserve">Do not let the vehicle / engine run at idle speed for more than 20-30 minutes at a time.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2.18.2 Practical operating rules</w:t>
            </w:r>
          </w:p>
          <w:p>
            <w:pPr>
              <w:widowControl w:val="on"/>
              <w:pBdr/>
              <w:spacing w:before="0" w:after="0" w:line="262" w:lineRule="auto"/>
              <w:ind w:left="0" w:right="0"/>
              <w:jc w:val="left"/>
              <w:textAlignment w:val="center"/>
            </w:pPr>
            <w:r>
              <w:rPr>
                <w:color w:val="00274C"/>
                <w:position w:val="-2"/>
                <w:sz w:val="20"/>
                <w:szCs w:val="20"/>
                <w:u w:val="none"/>
              </w:rPr>
              <w:br/>
              <w:t xml:space="preserve">Users can help to maximise the duration of their turbocharger by following the rules described below.</w:t>
            </w:r>
          </w:p>
          <w:p>
            <w:pPr>
              <w:numPr>
                <w:ilvl w:val="0"/>
                <w:numId w:val="27968"/>
              </w:numPr>
              <w:spacing w:before="0" w:after="0" w:line="262" w:lineRule="auto"/>
              <w:jc w:val="left"/>
              <w:rPr>
                <w:color w:val="00274C"/>
                <w:sz w:val="20"/>
                <w:szCs w:val="20"/>
              </w:rPr>
            </w:pPr>
            <w:r>
              <w:rPr>
                <w:b/>
                <w:bCs/>
                <w:color w:val="00274C"/>
                <w:position w:val="-2"/>
                <w:sz w:val="20"/>
                <w:szCs w:val="20"/>
                <w:u w:val="none"/>
              </w:rPr>
              <w:t xml:space="preserve">Start-up</w:t>
            </w:r>
            <w:r>
              <w:rPr>
                <w:color w:val="00274C"/>
                <w:position w:val="-2"/>
                <w:sz w:val="20"/>
                <w:szCs w:val="20"/>
                <w:u w:val="none"/>
              </w:rPr>
              <w:t xml:space="preserve"> Start the engine at idle speed, or without a load, for approximately one minute. Oil operating pressure is reached within a few seconds and enables the moving parts to warm up and be lubricated.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Immediately increasing the engine speed upon start-up means making the turbocharger run at high speed with suboptimal lubrication, which may compromise the life of the turbocharger.</w:t>
            </w:r>
          </w:p>
          <w:p>
            <w:pPr>
              <w:numPr>
                <w:ilvl w:val="0"/>
                <w:numId w:val="27968"/>
              </w:numPr>
              <w:spacing w:before="0" w:after="0" w:line="262" w:lineRule="auto"/>
              <w:jc w:val="left"/>
              <w:rPr>
                <w:color w:val="00274C"/>
                <w:sz w:val="20"/>
                <w:szCs w:val="20"/>
              </w:rPr>
            </w:pPr>
            <w:r>
              <w:rPr>
                <w:b/>
                <w:bCs/>
                <w:color w:val="00274C"/>
                <w:position w:val="-2"/>
                <w:sz w:val="20"/>
                <w:szCs w:val="20"/>
                <w:u w:val="none"/>
              </w:rPr>
              <w:t xml:space="preserve">After maintenance or a new installation</w:t>
            </w:r>
            <w:r>
              <w:rPr>
                <w:color w:val="00274C"/>
                <w:position w:val="-2"/>
                <w:sz w:val="20"/>
                <w:szCs w:val="20"/>
                <w:u w:val="none"/>
              </w:rPr>
              <w:br/>
              <w:t xml:space="preserve">Proceed with pre-lubrication by filling new oil into the oil supply duct </w:t>
            </w:r>
            <w:r>
              <w:rPr>
                <w:b/>
                <w:bCs/>
                <w:color w:val="00274C"/>
                <w:position w:val="-2"/>
                <w:sz w:val="20"/>
                <w:szCs w:val="20"/>
                <w:u w:val="none"/>
              </w:rPr>
              <w:t xml:space="preserve">B</w:t>
            </w:r>
            <w:r>
              <w:rPr>
                <w:color w:val="00274C"/>
                <w:position w:val="-2"/>
                <w:sz w:val="20"/>
                <w:szCs w:val="20"/>
                <w:u w:val="none"/>
              </w:rPr>
              <w:t xml:space="preserve"> until filling it completely. Start the engine at idle speed, or without a load, for a few minutes in order to ensure that the oil and bearings system operate satisfactorily.</w:t>
            </w:r>
          </w:p>
          <w:p>
            <w:pPr>
              <w:numPr>
                <w:ilvl w:val="0"/>
                <w:numId w:val="27968"/>
              </w:numPr>
              <w:spacing w:before="0" w:after="0" w:line="262" w:lineRule="auto"/>
              <w:jc w:val="left"/>
              <w:rPr>
                <w:color w:val="00274C"/>
                <w:sz w:val="20"/>
                <w:szCs w:val="20"/>
              </w:rPr>
            </w:pPr>
            <w:r>
              <w:rPr>
                <w:b/>
                <w:bCs/>
                <w:color w:val="00274C"/>
                <w:position w:val="-2"/>
                <w:sz w:val="20"/>
                <w:szCs w:val="20"/>
                <w:u w:val="none"/>
              </w:rPr>
              <w:t xml:space="preserve">Low temperature air or engine inactivity</w:t>
            </w:r>
            <w:r>
              <w:rPr>
                <w:color w:val="00274C"/>
                <w:position w:val="-2"/>
                <w:sz w:val="20"/>
                <w:szCs w:val="20"/>
                <w:u w:val="none"/>
              </w:rPr>
              <w:br/>
              <w:t xml:space="preserve">If the engine has been inactive for some time, or the air temperature is very low, start the engine at idle speed or without a load for a few minutes.</w:t>
            </w:r>
          </w:p>
          <w:p>
            <w:pPr>
              <w:numPr>
                <w:ilvl w:val="0"/>
                <w:numId w:val="27968"/>
              </w:numPr>
              <w:spacing w:before="0" w:after="0" w:line="262" w:lineRule="auto"/>
              <w:jc w:val="left"/>
              <w:rPr>
                <w:color w:val="00274C"/>
                <w:sz w:val="20"/>
                <w:szCs w:val="20"/>
              </w:rPr>
            </w:pPr>
            <w:r>
              <w:rPr>
                <w:b/>
                <w:bCs/>
                <w:color w:val="00274C"/>
                <w:position w:val="-2"/>
                <w:sz w:val="20"/>
                <w:szCs w:val="20"/>
                <w:u w:val="none"/>
              </w:rPr>
              <w:t xml:space="preserve">Engine shutdown</w:t>
            </w:r>
            <w:r>
              <w:rPr>
                <w:color w:val="00274C"/>
                <w:position w:val="-2"/>
                <w:sz w:val="20"/>
                <w:szCs w:val="20"/>
                <w:u w:val="none"/>
              </w:rPr>
              <w:br/>
              <w:t xml:space="preserve">Before switching the engine off after intense activity, one must allow the turbocharger to cool down. One must therefore let the engine run at idle speed or without a load for at least 2 minutes, thus allowing the turbocharger to cool.</w:t>
            </w:r>
          </w:p>
          <w:p>
            <w:pPr>
              <w:numPr>
                <w:ilvl w:val="0"/>
                <w:numId w:val="27968"/>
              </w:numPr>
              <w:spacing w:before="0" w:after="0" w:line="262" w:lineRule="auto"/>
              <w:jc w:val="left"/>
              <w:rPr>
                <w:color w:val="00274C"/>
                <w:sz w:val="20"/>
                <w:szCs w:val="20"/>
              </w:rPr>
            </w:pPr>
            <w:r>
              <w:rPr>
                <w:b/>
                <w:bCs/>
                <w:color w:val="00274C"/>
                <w:position w:val="-2"/>
                <w:sz w:val="20"/>
                <w:szCs w:val="20"/>
                <w:u w:val="none"/>
              </w:rPr>
              <w:t xml:space="preserve">Engine at idle speed</w:t>
            </w:r>
            <w:r>
              <w:rPr>
                <w:color w:val="00274C"/>
                <w:position w:val="-2"/>
                <w:sz w:val="20"/>
                <w:szCs w:val="20"/>
                <w:u w:val="none"/>
              </w:rPr>
              <w:br/>
              <w:t xml:space="preserve">Avoid using the engine at idle speed or without a load for long periods (more than 20-30 minutes). When operating at idle speed or without a load, the turbocharger is at low pressure in the exhaust chamber </w:t>
            </w:r>
            <w:r>
              <w:rPr>
                <w:b/>
                <w:bCs/>
                <w:color w:val="00274C"/>
                <w:position w:val="-2"/>
                <w:sz w:val="20"/>
                <w:szCs w:val="20"/>
                <w:u w:val="none"/>
              </w:rPr>
              <w:t xml:space="preserve">C</w:t>
            </w:r>
            <w:r>
              <w:rPr>
                <w:color w:val="00274C"/>
                <w:position w:val="-2"/>
                <w:sz w:val="20"/>
                <w:szCs w:val="20"/>
                <w:u w:val="none"/>
              </w:rPr>
              <w:t xml:space="preserve"> and air supply </w:t>
            </w:r>
            <w:r>
              <w:rPr>
                <w:b/>
                <w:bCs/>
                <w:color w:val="00274C"/>
                <w:position w:val="-2"/>
                <w:sz w:val="20"/>
                <w:szCs w:val="20"/>
                <w:u w:val="none"/>
              </w:rPr>
              <w:t xml:space="preserve">D</w:t>
            </w:r>
            <w:r>
              <w:rPr>
                <w:color w:val="00274C"/>
                <w:position w:val="-2"/>
                <w:sz w:val="20"/>
                <w:szCs w:val="20"/>
                <w:u w:val="none"/>
              </w:rPr>
              <w:t xml:space="preserve"> ; this may cause oil leaks from seals </w:t>
            </w:r>
            <w:r>
              <w:rPr>
                <w:b/>
                <w:bCs/>
                <w:color w:val="00274C"/>
                <w:position w:val="-2"/>
                <w:sz w:val="20"/>
                <w:szCs w:val="20"/>
                <w:u w:val="none"/>
              </w:rPr>
              <w:t xml:space="preserve">E</w:t>
            </w:r>
            <w:r>
              <w:rPr>
                <w:color w:val="00274C"/>
                <w:position w:val="-2"/>
                <w:sz w:val="20"/>
                <w:szCs w:val="20"/>
                <w:u w:val="none"/>
              </w:rPr>
              <w:br/>
              <w:t xml:space="preserve">to the extremity of the shaft. Even if this does not cause damage, it can cause blue smoke from the exhaust when the engine speed and load are increased.</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12973190" name="name98276436f33af1ce5" descr="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3.jpg"/>
                          <pic:cNvPicPr/>
                        </pic:nvPicPr>
                        <pic:blipFill>
                          <a:blip r:embed="rId12786436f33af1ce1"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2.62</w:t>
            </w:r>
            <w:r>
              <w:rPr>
                <w:position w:val="-210"/>
              </w:rPr>
              <w:drawing>
                <wp:inline distT="0" distB="0" distL="0" distR="0">
                  <wp:extent cx="2232000" cy="1389600"/>
                  <wp:effectExtent b="0" l="0" r="0" t="0"/>
                  <wp:docPr id="22806985" name="name41916436f33b061a7" descr="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4.jpg"/>
                          <pic:cNvPicPr/>
                        </pic:nvPicPr>
                        <pic:blipFill>
                          <a:blip r:embed="rId22826436f33b061a2" cstate="print"/>
                          <a:stretch>
                            <a:fillRect/>
                          </a:stretch>
                        </pic:blipFill>
                        <pic:spPr>
                          <a:xfrm>
                            <a:off x="0" y="0"/>
                            <a:ext cx="2232000" cy="1389600"/>
                          </a:xfrm>
                          <a:prstGeom prst="rect">
                            <a:avLst/>
                          </a:prstGeom>
                          <a:ln w="0">
                            <a:noFill/>
                          </a:ln>
                        </pic:spPr>
                      </pic:pic>
                    </a:graphicData>
                  </a:graphic>
                </wp:inline>
              </w:drawing>
            </w:r>
            <w:r>
              <w:rPr>
                <w:b/>
                <w:bCs/>
                <w:color w:val="00274C"/>
                <w:position w:val="0"/>
                <w:sz w:val="20"/>
                <w:szCs w:val="20"/>
                <w:u w:val="none"/>
              </w:rPr>
              <w:br/>
              <w:br/>
              <w:br/>
              <w:t xml:space="preserve">Fig 2.63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2.18.3 Before installing a new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461907" name="name81796436f33b0c6d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8526436f33b0c6c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964"/>
              </w:numPr>
              <w:spacing w:before="0" w:after="0" w:line="262" w:lineRule="auto"/>
              <w:jc w:val="left"/>
              <w:rPr>
                <w:color w:val="00274C"/>
                <w:sz w:val="20"/>
                <w:szCs w:val="20"/>
              </w:rPr>
            </w:pPr>
            <w:r>
              <w:rPr>
                <w:color w:val="00274C"/>
                <w:position w:val="-2"/>
                <w:sz w:val="20"/>
                <w:szCs w:val="20"/>
                <w:u w:val="none"/>
              </w:rPr>
              <w:t xml:space="preserve">Do not lift the turbocharger with one hand from the  box.</w:t>
            </w:r>
          </w:p>
          <w:p>
            <w:pPr>
              <w:numPr>
                <w:ilvl w:val="0"/>
                <w:numId w:val="27964"/>
              </w:numPr>
              <w:spacing w:before="0" w:after="0" w:line="262" w:lineRule="auto"/>
              <w:jc w:val="left"/>
              <w:rPr>
                <w:color w:val="00274C"/>
                <w:sz w:val="20"/>
                <w:szCs w:val="20"/>
              </w:rPr>
            </w:pPr>
            <w:r>
              <w:rPr>
                <w:color w:val="00274C"/>
                <w:position w:val="-2"/>
                <w:sz w:val="20"/>
                <w:szCs w:val="20"/>
                <w:u w:val="none"/>
              </w:rPr>
              <w:t xml:space="preserve">Do not lift turbocharger from Comp hsg side.</w:t>
            </w:r>
          </w:p>
          <w:p>
            <w:pPr>
              <w:numPr>
                <w:ilvl w:val="0"/>
                <w:numId w:val="27964"/>
              </w:numPr>
              <w:spacing w:before="0" w:after="0" w:line="262" w:lineRule="auto"/>
              <w:jc w:val="left"/>
              <w:rPr>
                <w:color w:val="00274C"/>
                <w:sz w:val="20"/>
                <w:szCs w:val="20"/>
              </w:rPr>
            </w:pPr>
            <w:r>
              <w:rPr>
                <w:color w:val="00274C"/>
                <w:position w:val="-2"/>
                <w:sz w:val="20"/>
                <w:szCs w:val="20"/>
                <w:u w:val="none"/>
              </w:rPr>
              <w:t xml:space="preserve">Lift the turbocharger with both hands from box.</w:t>
            </w:r>
          </w:p>
          <w:p>
            <w:pPr>
              <w:numPr>
                <w:ilvl w:val="0"/>
                <w:numId w:val="27964"/>
              </w:numPr>
              <w:spacing w:before="0" w:after="0" w:line="262" w:lineRule="auto"/>
              <w:jc w:val="left"/>
              <w:rPr>
                <w:color w:val="00274C"/>
                <w:sz w:val="20"/>
                <w:szCs w:val="20"/>
              </w:rPr>
            </w:pPr>
            <w:r>
              <w:rPr>
                <w:color w:val="00274C"/>
                <w:position w:val="-2"/>
                <w:sz w:val="20"/>
                <w:szCs w:val="20"/>
                <w:u w:val="none"/>
              </w:rPr>
              <w:t xml:space="preserve">Make sure to use clean gloves.</w:t>
            </w:r>
          </w:p>
          <w:p>
            <w:pPr>
              <w:numPr>
                <w:ilvl w:val="0"/>
                <w:numId w:val="27964"/>
              </w:numPr>
              <w:spacing w:before="0" w:after="0" w:line="262" w:lineRule="auto"/>
              <w:jc w:val="left"/>
              <w:rPr>
                <w:color w:val="00274C"/>
                <w:sz w:val="20"/>
                <w:szCs w:val="20"/>
              </w:rPr>
            </w:pPr>
            <w:r>
              <w:rPr>
                <w:color w:val="00274C"/>
                <w:position w:val="-2"/>
                <w:sz w:val="20"/>
                <w:szCs w:val="20"/>
                <w:u w:val="none"/>
              </w:rPr>
              <w:t xml:space="preserve">Handle the turbocharger as indicated in </w:t>
            </w:r>
            <w:hyperlink r:id="rId51646436f33b0d468" w:history="1">
              <w:r>
                <w:rPr>
                  <w:rStyle w:val="DefaultParagraphFontPHPDOCX"/>
                  <w:b/>
                  <w:bCs/>
                  <w:color w:val="0000FF"/>
                  <w:position w:val="-2"/>
                  <w:sz w:val="20"/>
                  <w:szCs w:val="20"/>
                  <w:u w:val="none"/>
                </w:rPr>
                <w:t xml:space="preserve">Par. 2.17.4.</w:t>
              </w:r>
            </w:hyperlink>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20357101" name="name67556436f33b14387"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42676436f33b14382"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2.64</w:t>
            </w:r>
          </w:p>
        </w:tc>
      </w:tr>
      <w:tr>
        <w:trPr>
          <w:trHeight w:val="0" w:hRule="atLeast"/>
        </w:trPr>
        <w:tc>
          <w:tcPr>
            <w:tcW w:w="0" w:type="auto"/>
            <w:tcMar>
              <w:top w:w="150" w:type="dxa"/>
              <w:left w:w="150" w:type="dxa"/>
              <w:bottom w:w="150" w:type="dxa"/>
              <w:right w:w="150" w:type="dxa"/>
            </w:tcMar>
            <w:vAlign w:val="center"/>
          </w:tcPr>
          <w:p>
            <w:pPr>
              <w:numPr>
                <w:ilvl w:val="0"/>
                <w:numId w:val="27969"/>
              </w:numPr>
              <w:spacing w:before="0" w:after="0" w:line="262" w:lineRule="auto"/>
              <w:jc w:val="left"/>
              <w:rPr>
                <w:color w:val="00274C"/>
                <w:sz w:val="20"/>
                <w:szCs w:val="20"/>
              </w:rPr>
            </w:pPr>
            <w:r>
              <w:rPr>
                <w:color w:val="00274C"/>
                <w:position w:val="-2"/>
                <w:sz w:val="20"/>
                <w:szCs w:val="20"/>
                <w:u w:val="none"/>
              </w:rPr>
              <w:t xml:space="preserve">Avoid lifting from the intake side </w:t>
            </w:r>
            <w:r>
              <w:rPr>
                <w:b/>
                <w:bCs/>
                <w:color w:val="00274C"/>
                <w:position w:val="-2"/>
                <w:sz w:val="20"/>
                <w:szCs w:val="20"/>
                <w:u w:val="none"/>
              </w:rPr>
              <w:t xml:space="preserve">G</w:t>
            </w:r>
            <w:r>
              <w:rPr>
                <w:color w:val="00274C"/>
                <w:position w:val="-2"/>
                <w:sz w:val="20"/>
                <w:szCs w:val="20"/>
                <w:u w:val="none"/>
              </w:rPr>
              <w:t xml:space="preserve"> .</w:t>
            </w:r>
          </w:p>
          <w:p>
            <w:pPr>
              <w:numPr>
                <w:ilvl w:val="0"/>
                <w:numId w:val="27969"/>
              </w:numPr>
              <w:spacing w:before="0" w:after="0" w:line="262" w:lineRule="auto"/>
              <w:jc w:val="left"/>
              <w:rPr>
                <w:color w:val="00274C"/>
                <w:sz w:val="20"/>
                <w:szCs w:val="20"/>
              </w:rPr>
            </w:pPr>
            <w:r>
              <w:rPr>
                <w:color w:val="00274C"/>
                <w:position w:val="-2"/>
                <w:sz w:val="20"/>
                <w:szCs w:val="20"/>
                <w:u w:val="none"/>
              </w:rPr>
              <w:t xml:space="preserve">Remove cap guard </w:t>
            </w:r>
            <w:r>
              <w:rPr>
                <w:b/>
                <w:bCs/>
                <w:color w:val="00274C"/>
                <w:position w:val="-2"/>
                <w:sz w:val="20"/>
                <w:szCs w:val="20"/>
                <w:u w:val="none"/>
              </w:rPr>
              <w:t xml:space="preserve">F</w:t>
            </w:r>
            <w:r>
              <w:rPr>
                <w:color w:val="00274C"/>
                <w:position w:val="-2"/>
                <w:sz w:val="20"/>
                <w:szCs w:val="20"/>
                <w:u w:val="none"/>
              </w:rPr>
              <w:t xml:space="preserve"> and check that there is no excessive shaft axial and radial clearances.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16957837" name="name78446436f33b1bc66"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68786436f33b1bc62"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2.65</w:t>
            </w:r>
          </w:p>
        </w:tc>
      </w:tr>
      <w:tr>
        <w:trPr>
          <w:trHeight w:val="0" w:hRule="atLeast"/>
        </w:trPr>
        <w:tc>
          <w:tcPr>
            <w:tcW w:w="0" w:type="auto"/>
            <w:tcMar>
              <w:top w:w="150" w:type="dxa"/>
              <w:left w:w="150" w:type="dxa"/>
              <w:bottom w:w="150" w:type="dxa"/>
              <w:right w:w="150" w:type="dxa"/>
            </w:tcMar>
            <w:vAlign w:val="center"/>
          </w:tcPr>
          <w:p>
            <w:pPr>
              <w:numPr>
                <w:ilvl w:val="0"/>
                <w:numId w:val="27970"/>
              </w:numPr>
              <w:spacing w:before="0" w:after="0" w:line="262" w:lineRule="auto"/>
              <w:jc w:val="left"/>
              <w:rPr>
                <w:color w:val="00274C"/>
                <w:sz w:val="20"/>
                <w:szCs w:val="20"/>
              </w:rPr>
            </w:pPr>
            <w:r>
              <w:rPr>
                <w:color w:val="00274C"/>
                <w:position w:val="-2"/>
                <w:sz w:val="20"/>
                <w:szCs w:val="20"/>
                <w:u w:val="none"/>
              </w:rPr>
              <w:t xml:space="preserve">Check for any signs of friction of the turbine on the turbocharger body.</w:t>
            </w:r>
          </w:p>
          <w:p>
            <w:pPr>
              <w:numPr>
                <w:ilvl w:val="0"/>
                <w:numId w:val="27970"/>
              </w:numPr>
              <w:spacing w:before="0" w:after="0" w:line="262" w:lineRule="auto"/>
              <w:jc w:val="left"/>
              <w:rPr>
                <w:color w:val="00274C"/>
                <w:sz w:val="20"/>
                <w:szCs w:val="20"/>
              </w:rPr>
            </w:pPr>
            <w:r>
              <w:rPr>
                <w:color w:val="00274C"/>
                <w:position w:val="-2"/>
                <w:sz w:val="20"/>
                <w:szCs w:val="20"/>
                <w:u w:val="none"/>
              </w:rPr>
              <w:t xml:space="preserve">Check for any traces of oil leaks on the turbocharger body.</w:t>
            </w:r>
          </w:p>
          <w:p>
            <w:pPr>
              <w:numPr>
                <w:ilvl w:val="0"/>
                <w:numId w:val="27970"/>
              </w:numPr>
              <w:spacing w:before="0" w:after="0" w:line="262" w:lineRule="auto"/>
              <w:jc w:val="left"/>
              <w:rPr>
                <w:color w:val="00274C"/>
                <w:sz w:val="20"/>
                <w:szCs w:val="20"/>
              </w:rPr>
            </w:pPr>
            <w:r>
              <w:rPr>
                <w:color w:val="00274C"/>
                <w:position w:val="-2"/>
                <w:sz w:val="20"/>
                <w:szCs w:val="20"/>
                <w:u w:val="none"/>
              </w:rPr>
              <w:t xml:space="preserve">After having check everything, reapply cap </w:t>
            </w:r>
            <w:r>
              <w:rPr>
                <w:b/>
                <w:bCs/>
                <w:color w:val="00274C"/>
                <w:position w:val="-2"/>
                <w:sz w:val="20"/>
                <w:szCs w:val="20"/>
                <w:u w:val="none"/>
              </w:rPr>
              <w:t xml:space="preserve">F</w:t>
            </w:r>
            <w:r>
              <w:rPr>
                <w:color w:val="00274C"/>
                <w:position w:val="-2"/>
                <w:sz w:val="20"/>
                <w:szCs w:val="20"/>
                <w:u w:val="none"/>
              </w:rPr>
              <w:t xml:space="preserve"> on intake opening </w:t>
            </w:r>
            <w:r>
              <w:rPr>
                <w:b/>
                <w:bCs/>
                <w:color w:val="00274C"/>
                <w:position w:val="-2"/>
                <w:sz w:val="20"/>
                <w:szCs w:val="20"/>
                <w:u w:val="none"/>
              </w:rPr>
              <w:t xml:space="preserve">H</w:t>
            </w:r>
            <w:r>
              <w:rPr>
                <w:color w:val="00274C"/>
                <w:position w:val="-2"/>
                <w:sz w:val="20"/>
                <w:szCs w:val="20"/>
                <w:u w:val="none"/>
              </w:rPr>
              <w:t xml:space="preserve"> of the turbocharger and do not remove it until assembly has been completed.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9647884" name="name87436436f33b23c45"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77236436f33b23c4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2.66</w:t>
            </w:r>
          </w:p>
        </w:tc>
      </w:tr>
      <w:tr>
        <w:trPr>
          <w:trHeight w:val="0" w:hRule="atLeast"/>
        </w:trPr>
        <w:tc>
          <w:tcPr>
            <w:tcW w:w="0" w:type="auto"/>
            <w:tcMar>
              <w:top w:w="150" w:type="dxa"/>
              <w:left w:w="150" w:type="dxa"/>
              <w:bottom w:w="150" w:type="dxa"/>
              <w:right w:w="150" w:type="dxa"/>
            </w:tcMar>
            <w:vAlign w:val="center"/>
          </w:tcPr>
          <w:p>
            <w:pPr>
              <w:numPr>
                <w:ilvl w:val="0"/>
                <w:numId w:val="27971"/>
              </w:numPr>
              <w:spacing w:before="0" w:after="0" w:line="262" w:lineRule="auto"/>
              <w:jc w:val="left"/>
              <w:rPr>
                <w:color w:val="00274C"/>
                <w:sz w:val="20"/>
                <w:szCs w:val="20"/>
              </w:rPr>
            </w:pPr>
            <w:r>
              <w:rPr>
                <w:color w:val="00274C"/>
                <w:position w:val="-2"/>
                <w:sz w:val="20"/>
                <w:szCs w:val="20"/>
                <w:u w:val="none"/>
              </w:rPr>
              <w:t xml:space="preserve">Check the correct assembly of the capscrews and the presence of paint on them.</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20643905" name="name25386436f33b2af98"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10146436f33b2af93"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2.18.4 Installation instructions</w:t>
            </w:r>
          </w:p>
          <w:p/>
          <w:p/>
          <w:p>
            <w:pPr>
              <w:numPr>
                <w:ilvl w:val="0"/>
                <w:numId w:val="27972"/>
              </w:numPr>
              <w:spacing w:before="0" w:after="0" w:line="262" w:lineRule="auto"/>
              <w:jc w:val="left"/>
              <w:rPr>
                <w:color w:val="00274C"/>
                <w:sz w:val="20"/>
                <w:szCs w:val="20"/>
              </w:rPr>
            </w:pPr>
            <w:r>
              <w:rPr>
                <w:b/>
                <w:bCs/>
                <w:color w:val="00274C"/>
                <w:position w:val="-2"/>
                <w:sz w:val="20"/>
                <w:szCs w:val="20"/>
                <w:u w:val="none"/>
              </w:rPr>
              <w:t xml:space="preserve">Remove the cap guards with care only when assembling.</w:t>
            </w:r>
            <w:r>
              <w:rPr>
                <w:color w:val="00274C"/>
                <w:position w:val="-2"/>
                <w:sz w:val="20"/>
                <w:szCs w:val="20"/>
                <w:u w:val="none"/>
              </w:rPr>
              <w:br/>
              <w:t xml:space="preserve">Handle carefully avoiding erratic movements.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27029649" name="name68096436f33b321a5"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24556436f33b321a0"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2.68</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2.18.5 Replacement instructions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Always understand the cause of the breakage of the turbocharger before replacing it.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Correct the cause of the breakage before replacing it with a new turbocharger.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in doubt, contact </w:t>
            </w:r>
            <w:r>
              <w:rPr>
                <w:b/>
                <w:bCs/>
                <w:color w:val="00274C"/>
                <w:position w:val="-2"/>
                <w:sz w:val="20"/>
                <w:szCs w:val="20"/>
                <w:u w:val="none"/>
              </w:rPr>
              <w:t xml:space="preserve">KOHLER</w:t>
            </w:r>
            <w:r>
              <w:rPr>
                <w:color w:val="00274C"/>
                <w:position w:val="-2"/>
                <w:sz w:val="20"/>
                <w:szCs w:val="20"/>
                <w:u w:val="none"/>
              </w:rPr>
              <w:t xml:space="preserve"> service department.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4996090" name="name10656436f33b38c8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7086436f33b38c8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964"/>
              </w:numPr>
              <w:spacing w:before="0" w:after="0" w:line="262" w:lineRule="auto"/>
              <w:jc w:val="left"/>
              <w:rPr>
                <w:color w:val="00274C"/>
                <w:sz w:val="20"/>
                <w:szCs w:val="20"/>
              </w:rPr>
            </w:pPr>
            <w:r>
              <w:rPr>
                <w:color w:val="00274C"/>
                <w:position w:val="-2"/>
                <w:sz w:val="20"/>
                <w:szCs w:val="20"/>
                <w:u w:val="none"/>
              </w:rPr>
              <w:t xml:space="preserve">Failure to comply with these instructions can cause damage to the turbocharger and void the warranty.</w:t>
            </w:r>
          </w:p>
          <w:p>
            <w:pPr>
              <w:numPr>
                <w:ilvl w:val="0"/>
                <w:numId w:val="27964"/>
              </w:numPr>
              <w:spacing w:before="0" w:after="0" w:line="262" w:lineRule="auto"/>
              <w:jc w:val="left"/>
              <w:rPr>
                <w:color w:val="00274C"/>
                <w:sz w:val="20"/>
                <w:szCs w:val="20"/>
              </w:rPr>
            </w:pPr>
            <w:r>
              <w:rPr>
                <w:color w:val="00274C"/>
                <w:position w:val="-2"/>
                <w:sz w:val="20"/>
                <w:szCs w:val="20"/>
                <w:u w:val="none"/>
              </w:rPr>
              <w:t xml:space="preserve">Modifying the calibration of the turbocharger damages the turbocharger/engine.</w:t>
            </w:r>
          </w:p>
          <w:p>
            <w:pPr>
              <w:numPr>
                <w:ilvl w:val="0"/>
                <w:numId w:val="27964"/>
              </w:numPr>
              <w:spacing w:before="0" w:after="0" w:line="262" w:lineRule="auto"/>
              <w:jc w:val="left"/>
              <w:rPr>
                <w:color w:val="00274C"/>
                <w:sz w:val="20"/>
                <w:szCs w:val="20"/>
              </w:rPr>
            </w:pPr>
            <w:r>
              <w:rPr>
                <w:color w:val="00274C"/>
                <w:position w:val="-2"/>
                <w:sz w:val="20"/>
                <w:szCs w:val="20"/>
                <w:u w:val="none"/>
              </w:rPr>
              <w:t xml:space="preserve">Always use the correct gaskets, and fit carefully to avoid blocking holes when mounting.</w:t>
            </w:r>
          </w:p>
          <w:p>
            <w:pPr>
              <w:numPr>
                <w:ilvl w:val="0"/>
                <w:numId w:val="27964"/>
              </w:numPr>
              <w:spacing w:before="0" w:after="0" w:line="262" w:lineRule="auto"/>
              <w:jc w:val="left"/>
              <w:rPr>
                <w:color w:val="00274C"/>
                <w:sz w:val="20"/>
                <w:szCs w:val="20"/>
              </w:rPr>
            </w:pPr>
            <w:r>
              <w:rPr>
                <w:color w:val="00274C"/>
                <w:position w:val="-2"/>
                <w:sz w:val="20"/>
                <w:szCs w:val="20"/>
                <w:u w:val="none"/>
              </w:rPr>
              <w:t xml:space="preserve">Refer to the manual of the engine / vehicle, for: the correct type and quantity of oil, the correct tightening of components, instructions and installation.</w:t>
            </w:r>
          </w:p>
          <w:p>
            <w:pPr>
              <w:numPr>
                <w:ilvl w:val="0"/>
                <w:numId w:val="27964"/>
              </w:numPr>
              <w:spacing w:before="0" w:after="0" w:line="262" w:lineRule="auto"/>
              <w:jc w:val="left"/>
              <w:rPr>
                <w:color w:val="00274C"/>
                <w:sz w:val="20"/>
                <w:szCs w:val="20"/>
              </w:rPr>
            </w:pPr>
            <w:r>
              <w:rPr>
                <w:color w:val="00274C"/>
                <w:position w:val="-2"/>
                <w:sz w:val="20"/>
                <w:szCs w:val="20"/>
                <w:u w:val="none"/>
              </w:rPr>
              <w:t xml:space="preserve">It is forbidden to use liquid gaskets or sealants, particularly for the oil inlet/outlet.</w:t>
            </w:r>
          </w:p>
          <w:p>
            <w:pPr>
              <w:numPr>
                <w:ilvl w:val="0"/>
                <w:numId w:val="27964"/>
              </w:numPr>
              <w:spacing w:before="0" w:after="0" w:line="262" w:lineRule="auto"/>
              <w:jc w:val="left"/>
              <w:rPr>
                <w:color w:val="00274C"/>
                <w:sz w:val="20"/>
                <w:szCs w:val="20"/>
              </w:rPr>
            </w:pPr>
            <w:r>
              <w:rPr>
                <w:color w:val="00274C"/>
                <w:position w:val="-2"/>
                <w:sz w:val="20"/>
                <w:szCs w:val="20"/>
                <w:u w:val="none"/>
              </w:rPr>
              <w:t xml:space="preserve">Avoid dirt / debris while installing the turbocharger.</w:t>
            </w:r>
          </w:p>
          <w:p>
            <w:pPr>
              <w:numPr>
                <w:ilvl w:val="0"/>
                <w:numId w:val="27964"/>
              </w:numPr>
              <w:spacing w:before="0" w:after="0" w:line="262" w:lineRule="auto"/>
              <w:jc w:val="left"/>
              <w:rPr>
                <w:color w:val="00274C"/>
                <w:sz w:val="20"/>
                <w:szCs w:val="20"/>
              </w:rPr>
            </w:pPr>
            <w:r>
              <w:rPr>
                <w:color w:val="00274C"/>
                <w:position w:val="-2"/>
                <w:sz w:val="20"/>
                <w:szCs w:val="20"/>
                <w:u w:val="none"/>
              </w:rPr>
              <w:t xml:space="preserve">Before mounting the turbocharger, check that the code of the component is correct for the type of engine, as mounting the wrong turbocharger can damage the turbo / engine and void the warranty.</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Balancer device (optional)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balancer device is composed of a special crankshaft that activates 2 additional shafts (balancers).</w:t>
            </w:r>
          </w:p>
          <w:p>
            <w:pPr>
              <w:widowControl w:val="on"/>
              <w:pBdr/>
              <w:spacing w:before="0" w:after="0" w:line="262" w:lineRule="auto"/>
              <w:ind w:left="0" w:right="0"/>
              <w:jc w:val="left"/>
              <w:textAlignment w:val="center"/>
            </w:pPr>
            <w:r>
              <w:rPr>
                <w:color w:val="00274C"/>
                <w:position w:val="-2"/>
                <w:sz w:val="20"/>
                <w:szCs w:val="20"/>
                <w:u w:val="none"/>
              </w:rPr>
              <w:t xml:space="preserve">Rotation of the balancers, which have counterweights that oppose the movement of alternating weights (crankshaft - connecting rods - pistons), reduces vibrations caused by them.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is developed under the crankshaft, fixed on the crankcase, closed by the oil sump.
</w:t>
            </w:r>
          </w:p>
          <w:p>
            <w:pPr>
              <w:widowControl w:val="on"/>
              <w:pBdr/>
              <w:spacing w:before="0" w:after="0" w:line="262" w:lineRule="auto"/>
              <w:ind w:left="0" w:right="0"/>
              <w:jc w:val="left"/>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support box</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Conductor balance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Conducted balance shaft</w:t>
                  </w:r>
                </w:p>
              </w:tc>
            </w:tr>
          </w:tbl>
          <w:p/>
        </w:tc>
        <w:tc>
          <w:tcPr>
            <w:tcW w:w="0" w:type="auto"/>
            <w:tcMar>
              <w:top w:w="150" w:type="dxa"/>
              <w:left w:w="150" w:type="dxa"/>
              <w:bottom w:w="150" w:type="dxa"/>
              <w:right w:w="150" w:type="dxa"/>
            </w:tcMar>
            <w:vAlign w:val="top"/>
          </w:tcPr>
          <w:p>
            <w:r>
              <w:rPr>
                <w:position w:val="-344"/>
              </w:rPr>
              <w:drawing>
                <wp:inline distT="0" distB="0" distL="0" distR="0">
                  <wp:extent cx="2232000" cy="2217600"/>
                  <wp:effectExtent b="0" l="0" r="0" t="0"/>
                  <wp:docPr id="43659160" name="name27476436f33b4a33a" descr="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8.jpg"/>
                          <pic:cNvPicPr/>
                        </pic:nvPicPr>
                        <pic:blipFill>
                          <a:blip r:embed="rId12366436f33b4a334" cstate="print"/>
                          <a:stretch>
                            <a:fillRect/>
                          </a:stretch>
                        </pic:blipFill>
                        <pic:spPr>
                          <a:xfrm>
                            <a:off x="0" y="0"/>
                            <a:ext cx="2232000" cy="2217600"/>
                          </a:xfrm>
                          <a:prstGeom prst="rect">
                            <a:avLst/>
                          </a:prstGeom>
                          <a:ln w="0">
                            <a:noFill/>
                          </a:ln>
                        </pic:spPr>
                      </pic:pic>
                    </a:graphicData>
                  </a:graphic>
                </wp:inline>
              </w:drawing>
            </w:r>
            <w:r>
              <w:rPr>
                <w:b/>
                <w:bCs/>
                <w:color w:val="00274C"/>
                <w:position w:val="0"/>
                <w:sz w:val="20"/>
                <w:szCs w:val="20"/>
                <w:u w:val="none"/>
              </w:rPr>
              <w:br/>
              <w:t xml:space="preserve">Fig 2.69</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7972">
    <w:multiLevelType w:val="hybridMultilevel"/>
    <w:lvl w:ilvl="0" w:tplc="66155513">
      <w:start w:val="1"/>
      <w:numFmt w:val="decimal"/>
      <w:lvlText w:val="%1."/>
      <w:lvlJc w:val="left"/>
      <w:pPr>
        <w:ind w:left="720" w:hanging="360"/>
      </w:pPr>
    </w:lvl>
    <w:lvl w:ilvl="1" w:tplc="66155513" w:tentative="1">
      <w:start w:val="1"/>
      <w:numFmt w:val="lowerLetter"/>
      <w:lvlText w:val="%2."/>
      <w:lvlJc w:val="left"/>
      <w:pPr>
        <w:ind w:left="1440" w:hanging="360"/>
      </w:pPr>
    </w:lvl>
    <w:lvl w:ilvl="2" w:tplc="66155513" w:tentative="1">
      <w:start w:val="1"/>
      <w:numFmt w:val="lowerRoman"/>
      <w:lvlText w:val="%3."/>
      <w:lvlJc w:val="right"/>
      <w:pPr>
        <w:ind w:left="2160" w:hanging="180"/>
      </w:pPr>
    </w:lvl>
    <w:lvl w:ilvl="3" w:tplc="66155513" w:tentative="1">
      <w:start w:val="1"/>
      <w:numFmt w:val="decimal"/>
      <w:lvlText w:val="%4."/>
      <w:lvlJc w:val="left"/>
      <w:pPr>
        <w:ind w:left="2880" w:hanging="360"/>
      </w:pPr>
    </w:lvl>
    <w:lvl w:ilvl="4" w:tplc="66155513" w:tentative="1">
      <w:start w:val="1"/>
      <w:numFmt w:val="lowerLetter"/>
      <w:lvlText w:val="%5."/>
      <w:lvlJc w:val="left"/>
      <w:pPr>
        <w:ind w:left="3600" w:hanging="360"/>
      </w:pPr>
    </w:lvl>
    <w:lvl w:ilvl="5" w:tplc="66155513" w:tentative="1">
      <w:start w:val="1"/>
      <w:numFmt w:val="lowerRoman"/>
      <w:lvlText w:val="%6."/>
      <w:lvlJc w:val="right"/>
      <w:pPr>
        <w:ind w:left="4320" w:hanging="180"/>
      </w:pPr>
    </w:lvl>
    <w:lvl w:ilvl="6" w:tplc="66155513" w:tentative="1">
      <w:start w:val="1"/>
      <w:numFmt w:val="decimal"/>
      <w:lvlText w:val="%7."/>
      <w:lvlJc w:val="left"/>
      <w:pPr>
        <w:ind w:left="5040" w:hanging="360"/>
      </w:pPr>
    </w:lvl>
    <w:lvl w:ilvl="7" w:tplc="66155513" w:tentative="1">
      <w:start w:val="1"/>
      <w:numFmt w:val="lowerLetter"/>
      <w:lvlText w:val="%8."/>
      <w:lvlJc w:val="left"/>
      <w:pPr>
        <w:ind w:left="5760" w:hanging="360"/>
      </w:pPr>
    </w:lvl>
    <w:lvl w:ilvl="8" w:tplc="66155513" w:tentative="1">
      <w:start w:val="1"/>
      <w:numFmt w:val="lowerRoman"/>
      <w:lvlText w:val="%9."/>
      <w:lvlJc w:val="right"/>
      <w:pPr>
        <w:ind w:left="6480" w:hanging="180"/>
      </w:pPr>
    </w:lvl>
  </w:abstractNum>
  <w:abstractNum w:abstractNumId="27971">
    <w:multiLevelType w:val="hybridMultilevel"/>
    <w:lvl w:ilvl="0" w:tplc="43205781">
      <w:start w:val="1"/>
      <w:numFmt w:val="decimal"/>
      <w:lvlText w:val="%1."/>
      <w:lvlJc w:val="left"/>
      <w:pPr>
        <w:ind w:left="720" w:hanging="360"/>
      </w:pPr>
    </w:lvl>
    <w:lvl w:ilvl="1" w:tplc="43205781" w:tentative="1">
      <w:start w:val="1"/>
      <w:numFmt w:val="lowerLetter"/>
      <w:lvlText w:val="%2."/>
      <w:lvlJc w:val="left"/>
      <w:pPr>
        <w:ind w:left="1440" w:hanging="360"/>
      </w:pPr>
    </w:lvl>
    <w:lvl w:ilvl="2" w:tplc="43205781" w:tentative="1">
      <w:start w:val="1"/>
      <w:numFmt w:val="lowerRoman"/>
      <w:lvlText w:val="%3."/>
      <w:lvlJc w:val="right"/>
      <w:pPr>
        <w:ind w:left="2160" w:hanging="180"/>
      </w:pPr>
    </w:lvl>
    <w:lvl w:ilvl="3" w:tplc="43205781" w:tentative="1">
      <w:start w:val="1"/>
      <w:numFmt w:val="decimal"/>
      <w:lvlText w:val="%4."/>
      <w:lvlJc w:val="left"/>
      <w:pPr>
        <w:ind w:left="2880" w:hanging="360"/>
      </w:pPr>
    </w:lvl>
    <w:lvl w:ilvl="4" w:tplc="43205781" w:tentative="1">
      <w:start w:val="1"/>
      <w:numFmt w:val="lowerLetter"/>
      <w:lvlText w:val="%5."/>
      <w:lvlJc w:val="left"/>
      <w:pPr>
        <w:ind w:left="3600" w:hanging="360"/>
      </w:pPr>
    </w:lvl>
    <w:lvl w:ilvl="5" w:tplc="43205781" w:tentative="1">
      <w:start w:val="1"/>
      <w:numFmt w:val="lowerRoman"/>
      <w:lvlText w:val="%6."/>
      <w:lvlJc w:val="right"/>
      <w:pPr>
        <w:ind w:left="4320" w:hanging="180"/>
      </w:pPr>
    </w:lvl>
    <w:lvl w:ilvl="6" w:tplc="43205781" w:tentative="1">
      <w:start w:val="1"/>
      <w:numFmt w:val="decimal"/>
      <w:lvlText w:val="%7."/>
      <w:lvlJc w:val="left"/>
      <w:pPr>
        <w:ind w:left="5040" w:hanging="360"/>
      </w:pPr>
    </w:lvl>
    <w:lvl w:ilvl="7" w:tplc="43205781" w:tentative="1">
      <w:start w:val="1"/>
      <w:numFmt w:val="lowerLetter"/>
      <w:lvlText w:val="%8."/>
      <w:lvlJc w:val="left"/>
      <w:pPr>
        <w:ind w:left="5760" w:hanging="360"/>
      </w:pPr>
    </w:lvl>
    <w:lvl w:ilvl="8" w:tplc="43205781" w:tentative="1">
      <w:start w:val="1"/>
      <w:numFmt w:val="lowerRoman"/>
      <w:lvlText w:val="%9."/>
      <w:lvlJc w:val="right"/>
      <w:pPr>
        <w:ind w:left="6480" w:hanging="180"/>
      </w:pPr>
    </w:lvl>
  </w:abstractNum>
  <w:abstractNum w:abstractNumId="27970">
    <w:multiLevelType w:val="hybridMultilevel"/>
    <w:lvl w:ilvl="0" w:tplc="38933501">
      <w:start w:val="1"/>
      <w:numFmt w:val="decimal"/>
      <w:lvlText w:val="%1."/>
      <w:lvlJc w:val="left"/>
      <w:pPr>
        <w:ind w:left="720" w:hanging="360"/>
      </w:pPr>
    </w:lvl>
    <w:lvl w:ilvl="1" w:tplc="38933501" w:tentative="1">
      <w:start w:val="1"/>
      <w:numFmt w:val="lowerLetter"/>
      <w:lvlText w:val="%2."/>
      <w:lvlJc w:val="left"/>
      <w:pPr>
        <w:ind w:left="1440" w:hanging="360"/>
      </w:pPr>
    </w:lvl>
    <w:lvl w:ilvl="2" w:tplc="38933501" w:tentative="1">
      <w:start w:val="1"/>
      <w:numFmt w:val="lowerRoman"/>
      <w:lvlText w:val="%3."/>
      <w:lvlJc w:val="right"/>
      <w:pPr>
        <w:ind w:left="2160" w:hanging="180"/>
      </w:pPr>
    </w:lvl>
    <w:lvl w:ilvl="3" w:tplc="38933501" w:tentative="1">
      <w:start w:val="1"/>
      <w:numFmt w:val="decimal"/>
      <w:lvlText w:val="%4."/>
      <w:lvlJc w:val="left"/>
      <w:pPr>
        <w:ind w:left="2880" w:hanging="360"/>
      </w:pPr>
    </w:lvl>
    <w:lvl w:ilvl="4" w:tplc="38933501" w:tentative="1">
      <w:start w:val="1"/>
      <w:numFmt w:val="lowerLetter"/>
      <w:lvlText w:val="%5."/>
      <w:lvlJc w:val="left"/>
      <w:pPr>
        <w:ind w:left="3600" w:hanging="360"/>
      </w:pPr>
    </w:lvl>
    <w:lvl w:ilvl="5" w:tplc="38933501" w:tentative="1">
      <w:start w:val="1"/>
      <w:numFmt w:val="lowerRoman"/>
      <w:lvlText w:val="%6."/>
      <w:lvlJc w:val="right"/>
      <w:pPr>
        <w:ind w:left="4320" w:hanging="180"/>
      </w:pPr>
    </w:lvl>
    <w:lvl w:ilvl="6" w:tplc="38933501" w:tentative="1">
      <w:start w:val="1"/>
      <w:numFmt w:val="decimal"/>
      <w:lvlText w:val="%7."/>
      <w:lvlJc w:val="left"/>
      <w:pPr>
        <w:ind w:left="5040" w:hanging="360"/>
      </w:pPr>
    </w:lvl>
    <w:lvl w:ilvl="7" w:tplc="38933501" w:tentative="1">
      <w:start w:val="1"/>
      <w:numFmt w:val="lowerLetter"/>
      <w:lvlText w:val="%8."/>
      <w:lvlJc w:val="left"/>
      <w:pPr>
        <w:ind w:left="5760" w:hanging="360"/>
      </w:pPr>
    </w:lvl>
    <w:lvl w:ilvl="8" w:tplc="38933501" w:tentative="1">
      <w:start w:val="1"/>
      <w:numFmt w:val="lowerRoman"/>
      <w:lvlText w:val="%9."/>
      <w:lvlJc w:val="right"/>
      <w:pPr>
        <w:ind w:left="6480" w:hanging="180"/>
      </w:pPr>
    </w:lvl>
  </w:abstractNum>
  <w:abstractNum w:abstractNumId="27969">
    <w:multiLevelType w:val="hybridMultilevel"/>
    <w:lvl w:ilvl="0" w:tplc="67834110">
      <w:start w:val="1"/>
      <w:numFmt w:val="decimal"/>
      <w:lvlText w:val="%1."/>
      <w:lvlJc w:val="left"/>
      <w:pPr>
        <w:ind w:left="720" w:hanging="360"/>
      </w:pPr>
    </w:lvl>
    <w:lvl w:ilvl="1" w:tplc="67834110" w:tentative="1">
      <w:start w:val="1"/>
      <w:numFmt w:val="lowerLetter"/>
      <w:lvlText w:val="%2."/>
      <w:lvlJc w:val="left"/>
      <w:pPr>
        <w:ind w:left="1440" w:hanging="360"/>
      </w:pPr>
    </w:lvl>
    <w:lvl w:ilvl="2" w:tplc="67834110" w:tentative="1">
      <w:start w:val="1"/>
      <w:numFmt w:val="lowerRoman"/>
      <w:lvlText w:val="%3."/>
      <w:lvlJc w:val="right"/>
      <w:pPr>
        <w:ind w:left="2160" w:hanging="180"/>
      </w:pPr>
    </w:lvl>
    <w:lvl w:ilvl="3" w:tplc="67834110" w:tentative="1">
      <w:start w:val="1"/>
      <w:numFmt w:val="decimal"/>
      <w:lvlText w:val="%4."/>
      <w:lvlJc w:val="left"/>
      <w:pPr>
        <w:ind w:left="2880" w:hanging="360"/>
      </w:pPr>
    </w:lvl>
    <w:lvl w:ilvl="4" w:tplc="67834110" w:tentative="1">
      <w:start w:val="1"/>
      <w:numFmt w:val="lowerLetter"/>
      <w:lvlText w:val="%5."/>
      <w:lvlJc w:val="left"/>
      <w:pPr>
        <w:ind w:left="3600" w:hanging="360"/>
      </w:pPr>
    </w:lvl>
    <w:lvl w:ilvl="5" w:tplc="67834110" w:tentative="1">
      <w:start w:val="1"/>
      <w:numFmt w:val="lowerRoman"/>
      <w:lvlText w:val="%6."/>
      <w:lvlJc w:val="right"/>
      <w:pPr>
        <w:ind w:left="4320" w:hanging="180"/>
      </w:pPr>
    </w:lvl>
    <w:lvl w:ilvl="6" w:tplc="67834110" w:tentative="1">
      <w:start w:val="1"/>
      <w:numFmt w:val="decimal"/>
      <w:lvlText w:val="%7."/>
      <w:lvlJc w:val="left"/>
      <w:pPr>
        <w:ind w:left="5040" w:hanging="360"/>
      </w:pPr>
    </w:lvl>
    <w:lvl w:ilvl="7" w:tplc="67834110" w:tentative="1">
      <w:start w:val="1"/>
      <w:numFmt w:val="lowerLetter"/>
      <w:lvlText w:val="%8."/>
      <w:lvlJc w:val="left"/>
      <w:pPr>
        <w:ind w:left="5760" w:hanging="360"/>
      </w:pPr>
    </w:lvl>
    <w:lvl w:ilvl="8" w:tplc="67834110" w:tentative="1">
      <w:start w:val="1"/>
      <w:numFmt w:val="lowerRoman"/>
      <w:lvlText w:val="%9."/>
      <w:lvlJc w:val="right"/>
      <w:pPr>
        <w:ind w:left="6480" w:hanging="180"/>
      </w:pPr>
    </w:lvl>
  </w:abstractNum>
  <w:abstractNum w:abstractNumId="27968">
    <w:multiLevelType w:val="hybridMultilevel"/>
    <w:lvl w:ilvl="0" w:tplc="12408655">
      <w:start w:val="1"/>
      <w:numFmt w:val="decimal"/>
      <w:lvlText w:val="%1."/>
      <w:lvlJc w:val="left"/>
      <w:pPr>
        <w:ind w:left="720" w:hanging="360"/>
      </w:pPr>
    </w:lvl>
    <w:lvl w:ilvl="1" w:tplc="12408655" w:tentative="1">
      <w:start w:val="1"/>
      <w:numFmt w:val="lowerLetter"/>
      <w:lvlText w:val="%2."/>
      <w:lvlJc w:val="left"/>
      <w:pPr>
        <w:ind w:left="1440" w:hanging="360"/>
      </w:pPr>
    </w:lvl>
    <w:lvl w:ilvl="2" w:tplc="12408655" w:tentative="1">
      <w:start w:val="1"/>
      <w:numFmt w:val="lowerRoman"/>
      <w:lvlText w:val="%3."/>
      <w:lvlJc w:val="right"/>
      <w:pPr>
        <w:ind w:left="2160" w:hanging="180"/>
      </w:pPr>
    </w:lvl>
    <w:lvl w:ilvl="3" w:tplc="12408655" w:tentative="1">
      <w:start w:val="1"/>
      <w:numFmt w:val="decimal"/>
      <w:lvlText w:val="%4."/>
      <w:lvlJc w:val="left"/>
      <w:pPr>
        <w:ind w:left="2880" w:hanging="360"/>
      </w:pPr>
    </w:lvl>
    <w:lvl w:ilvl="4" w:tplc="12408655" w:tentative="1">
      <w:start w:val="1"/>
      <w:numFmt w:val="lowerLetter"/>
      <w:lvlText w:val="%5."/>
      <w:lvlJc w:val="left"/>
      <w:pPr>
        <w:ind w:left="3600" w:hanging="360"/>
      </w:pPr>
    </w:lvl>
    <w:lvl w:ilvl="5" w:tplc="12408655" w:tentative="1">
      <w:start w:val="1"/>
      <w:numFmt w:val="lowerRoman"/>
      <w:lvlText w:val="%6."/>
      <w:lvlJc w:val="right"/>
      <w:pPr>
        <w:ind w:left="4320" w:hanging="180"/>
      </w:pPr>
    </w:lvl>
    <w:lvl w:ilvl="6" w:tplc="12408655" w:tentative="1">
      <w:start w:val="1"/>
      <w:numFmt w:val="decimal"/>
      <w:lvlText w:val="%7."/>
      <w:lvlJc w:val="left"/>
      <w:pPr>
        <w:ind w:left="5040" w:hanging="360"/>
      </w:pPr>
    </w:lvl>
    <w:lvl w:ilvl="7" w:tplc="12408655" w:tentative="1">
      <w:start w:val="1"/>
      <w:numFmt w:val="lowerLetter"/>
      <w:lvlText w:val="%8."/>
      <w:lvlJc w:val="left"/>
      <w:pPr>
        <w:ind w:left="5760" w:hanging="360"/>
      </w:pPr>
    </w:lvl>
    <w:lvl w:ilvl="8" w:tplc="12408655" w:tentative="1">
      <w:start w:val="1"/>
      <w:numFmt w:val="lowerRoman"/>
      <w:lvlText w:val="%9."/>
      <w:lvlJc w:val="right"/>
      <w:pPr>
        <w:ind w:left="6480" w:hanging="180"/>
      </w:pPr>
    </w:lvl>
  </w:abstractNum>
  <w:abstractNum w:abstractNumId="27967">
    <w:multiLevelType w:val="hybridMultilevel"/>
    <w:lvl w:ilvl="0" w:tplc="61779297">
      <w:start w:val="1"/>
      <w:numFmt w:val="decimal"/>
      <w:lvlText w:val="%1."/>
      <w:lvlJc w:val="left"/>
      <w:pPr>
        <w:ind w:left="720" w:hanging="360"/>
      </w:pPr>
    </w:lvl>
    <w:lvl w:ilvl="1" w:tplc="61779297" w:tentative="1">
      <w:start w:val="1"/>
      <w:numFmt w:val="lowerLetter"/>
      <w:lvlText w:val="%2."/>
      <w:lvlJc w:val="left"/>
      <w:pPr>
        <w:ind w:left="1440" w:hanging="360"/>
      </w:pPr>
    </w:lvl>
    <w:lvl w:ilvl="2" w:tplc="61779297" w:tentative="1">
      <w:start w:val="1"/>
      <w:numFmt w:val="lowerRoman"/>
      <w:lvlText w:val="%3."/>
      <w:lvlJc w:val="right"/>
      <w:pPr>
        <w:ind w:left="2160" w:hanging="180"/>
      </w:pPr>
    </w:lvl>
    <w:lvl w:ilvl="3" w:tplc="61779297" w:tentative="1">
      <w:start w:val="1"/>
      <w:numFmt w:val="decimal"/>
      <w:lvlText w:val="%4."/>
      <w:lvlJc w:val="left"/>
      <w:pPr>
        <w:ind w:left="2880" w:hanging="360"/>
      </w:pPr>
    </w:lvl>
    <w:lvl w:ilvl="4" w:tplc="61779297" w:tentative="1">
      <w:start w:val="1"/>
      <w:numFmt w:val="lowerLetter"/>
      <w:lvlText w:val="%5."/>
      <w:lvlJc w:val="left"/>
      <w:pPr>
        <w:ind w:left="3600" w:hanging="360"/>
      </w:pPr>
    </w:lvl>
    <w:lvl w:ilvl="5" w:tplc="61779297" w:tentative="1">
      <w:start w:val="1"/>
      <w:numFmt w:val="lowerRoman"/>
      <w:lvlText w:val="%6."/>
      <w:lvlJc w:val="right"/>
      <w:pPr>
        <w:ind w:left="4320" w:hanging="180"/>
      </w:pPr>
    </w:lvl>
    <w:lvl w:ilvl="6" w:tplc="61779297" w:tentative="1">
      <w:start w:val="1"/>
      <w:numFmt w:val="decimal"/>
      <w:lvlText w:val="%7."/>
      <w:lvlJc w:val="left"/>
      <w:pPr>
        <w:ind w:left="5040" w:hanging="360"/>
      </w:pPr>
    </w:lvl>
    <w:lvl w:ilvl="7" w:tplc="61779297" w:tentative="1">
      <w:start w:val="1"/>
      <w:numFmt w:val="lowerLetter"/>
      <w:lvlText w:val="%8."/>
      <w:lvlJc w:val="left"/>
      <w:pPr>
        <w:ind w:left="5760" w:hanging="360"/>
      </w:pPr>
    </w:lvl>
    <w:lvl w:ilvl="8" w:tplc="61779297" w:tentative="1">
      <w:start w:val="1"/>
      <w:numFmt w:val="lowerRoman"/>
      <w:lvlText w:val="%9."/>
      <w:lvlJc w:val="right"/>
      <w:pPr>
        <w:ind w:left="6480" w:hanging="180"/>
      </w:pPr>
    </w:lvl>
  </w:abstractNum>
  <w:abstractNum w:abstractNumId="27966">
    <w:multiLevelType w:val="hybridMultilevel"/>
    <w:lvl w:ilvl="0" w:tplc="77103630">
      <w:start w:val="1"/>
      <w:numFmt w:val="decimal"/>
      <w:lvlText w:val="%1."/>
      <w:lvlJc w:val="left"/>
      <w:pPr>
        <w:ind w:left="720" w:hanging="360"/>
      </w:pPr>
    </w:lvl>
    <w:lvl w:ilvl="1" w:tplc="77103630" w:tentative="1">
      <w:start w:val="1"/>
      <w:numFmt w:val="lowerLetter"/>
      <w:lvlText w:val="%2."/>
      <w:lvlJc w:val="left"/>
      <w:pPr>
        <w:ind w:left="1440" w:hanging="360"/>
      </w:pPr>
    </w:lvl>
    <w:lvl w:ilvl="2" w:tplc="77103630" w:tentative="1">
      <w:start w:val="1"/>
      <w:numFmt w:val="lowerRoman"/>
      <w:lvlText w:val="%3."/>
      <w:lvlJc w:val="right"/>
      <w:pPr>
        <w:ind w:left="2160" w:hanging="180"/>
      </w:pPr>
    </w:lvl>
    <w:lvl w:ilvl="3" w:tplc="77103630" w:tentative="1">
      <w:start w:val="1"/>
      <w:numFmt w:val="decimal"/>
      <w:lvlText w:val="%4."/>
      <w:lvlJc w:val="left"/>
      <w:pPr>
        <w:ind w:left="2880" w:hanging="360"/>
      </w:pPr>
    </w:lvl>
    <w:lvl w:ilvl="4" w:tplc="77103630" w:tentative="1">
      <w:start w:val="1"/>
      <w:numFmt w:val="lowerLetter"/>
      <w:lvlText w:val="%5."/>
      <w:lvlJc w:val="left"/>
      <w:pPr>
        <w:ind w:left="3600" w:hanging="360"/>
      </w:pPr>
    </w:lvl>
    <w:lvl w:ilvl="5" w:tplc="77103630" w:tentative="1">
      <w:start w:val="1"/>
      <w:numFmt w:val="lowerRoman"/>
      <w:lvlText w:val="%6."/>
      <w:lvlJc w:val="right"/>
      <w:pPr>
        <w:ind w:left="4320" w:hanging="180"/>
      </w:pPr>
    </w:lvl>
    <w:lvl w:ilvl="6" w:tplc="77103630" w:tentative="1">
      <w:start w:val="1"/>
      <w:numFmt w:val="decimal"/>
      <w:lvlText w:val="%7."/>
      <w:lvlJc w:val="left"/>
      <w:pPr>
        <w:ind w:left="5040" w:hanging="360"/>
      </w:pPr>
    </w:lvl>
    <w:lvl w:ilvl="7" w:tplc="77103630" w:tentative="1">
      <w:start w:val="1"/>
      <w:numFmt w:val="lowerLetter"/>
      <w:lvlText w:val="%8."/>
      <w:lvlJc w:val="left"/>
      <w:pPr>
        <w:ind w:left="5760" w:hanging="360"/>
      </w:pPr>
    </w:lvl>
    <w:lvl w:ilvl="8" w:tplc="77103630" w:tentative="1">
      <w:start w:val="1"/>
      <w:numFmt w:val="lowerRoman"/>
      <w:lvlText w:val="%9."/>
      <w:lvlJc w:val="right"/>
      <w:pPr>
        <w:ind w:left="6480" w:hanging="180"/>
      </w:pPr>
    </w:lvl>
  </w:abstractNum>
  <w:abstractNum w:abstractNumId="27965">
    <w:multiLevelType w:val="hybridMultilevel"/>
    <w:lvl w:ilvl="0" w:tplc="96354436">
      <w:start w:val="1"/>
      <w:numFmt w:val="decimal"/>
      <w:lvlText w:val="%1."/>
      <w:lvlJc w:val="left"/>
      <w:pPr>
        <w:ind w:left="720" w:hanging="360"/>
      </w:pPr>
    </w:lvl>
    <w:lvl w:ilvl="1" w:tplc="96354436" w:tentative="1">
      <w:start w:val="1"/>
      <w:numFmt w:val="lowerLetter"/>
      <w:lvlText w:val="%2."/>
      <w:lvlJc w:val="left"/>
      <w:pPr>
        <w:ind w:left="1440" w:hanging="360"/>
      </w:pPr>
    </w:lvl>
    <w:lvl w:ilvl="2" w:tplc="96354436" w:tentative="1">
      <w:start w:val="1"/>
      <w:numFmt w:val="lowerRoman"/>
      <w:lvlText w:val="%3."/>
      <w:lvlJc w:val="right"/>
      <w:pPr>
        <w:ind w:left="2160" w:hanging="180"/>
      </w:pPr>
    </w:lvl>
    <w:lvl w:ilvl="3" w:tplc="96354436" w:tentative="1">
      <w:start w:val="1"/>
      <w:numFmt w:val="decimal"/>
      <w:lvlText w:val="%4."/>
      <w:lvlJc w:val="left"/>
      <w:pPr>
        <w:ind w:left="2880" w:hanging="360"/>
      </w:pPr>
    </w:lvl>
    <w:lvl w:ilvl="4" w:tplc="96354436" w:tentative="1">
      <w:start w:val="1"/>
      <w:numFmt w:val="lowerLetter"/>
      <w:lvlText w:val="%5."/>
      <w:lvlJc w:val="left"/>
      <w:pPr>
        <w:ind w:left="3600" w:hanging="360"/>
      </w:pPr>
    </w:lvl>
    <w:lvl w:ilvl="5" w:tplc="96354436" w:tentative="1">
      <w:start w:val="1"/>
      <w:numFmt w:val="lowerRoman"/>
      <w:lvlText w:val="%6."/>
      <w:lvlJc w:val="right"/>
      <w:pPr>
        <w:ind w:left="4320" w:hanging="180"/>
      </w:pPr>
    </w:lvl>
    <w:lvl w:ilvl="6" w:tplc="96354436" w:tentative="1">
      <w:start w:val="1"/>
      <w:numFmt w:val="decimal"/>
      <w:lvlText w:val="%7."/>
      <w:lvlJc w:val="left"/>
      <w:pPr>
        <w:ind w:left="5040" w:hanging="360"/>
      </w:pPr>
    </w:lvl>
    <w:lvl w:ilvl="7" w:tplc="96354436" w:tentative="1">
      <w:start w:val="1"/>
      <w:numFmt w:val="lowerLetter"/>
      <w:lvlText w:val="%8."/>
      <w:lvlJc w:val="left"/>
      <w:pPr>
        <w:ind w:left="5760" w:hanging="360"/>
      </w:pPr>
    </w:lvl>
    <w:lvl w:ilvl="8" w:tplc="96354436" w:tentative="1">
      <w:start w:val="1"/>
      <w:numFmt w:val="lowerRoman"/>
      <w:lvlText w:val="%9."/>
      <w:lvlJc w:val="right"/>
      <w:pPr>
        <w:ind w:left="6480" w:hanging="180"/>
      </w:pPr>
    </w:lvl>
  </w:abstractNum>
  <w:abstractNum w:abstractNumId="27964">
    <w:multiLevelType w:val="hybridMultilevel"/>
    <w:lvl w:ilvl="0" w:tplc="6280459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7964">
    <w:abstractNumId w:val="27964"/>
  </w:num>
  <w:num w:numId="27965">
    <w:abstractNumId w:val="27965"/>
  </w:num>
  <w:num w:numId="27966">
    <w:abstractNumId w:val="27966"/>
  </w:num>
  <w:num w:numId="27967">
    <w:abstractNumId w:val="27967"/>
  </w:num>
  <w:num w:numId="27968">
    <w:abstractNumId w:val="27968"/>
  </w:num>
  <w:num w:numId="27969">
    <w:abstractNumId w:val="27969"/>
  </w:num>
  <w:num w:numId="27970">
    <w:abstractNumId w:val="27970"/>
  </w:num>
  <w:num w:numId="27971">
    <w:abstractNumId w:val="27971"/>
  </w:num>
  <w:num w:numId="27972">
    <w:abstractNumId w:val="2797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966282852" Type="http://schemas.openxmlformats.org/officeDocument/2006/relationships/comments" Target="comments.xml"/><Relationship Id="rId507933839" Type="http://schemas.microsoft.com/office/2011/relationships/commentsExtended" Target="commentsExtended.xml"/><Relationship Id="rId58738655" Type="http://schemas.openxmlformats.org/officeDocument/2006/relationships/image" Target="media/imgrId58738655.jpg"/><Relationship Id="rId84956436f3357a878" Type="http://schemas.openxmlformats.org/officeDocument/2006/relationships/hyperlink" Target="https://iservice.lombardini.it/jsp/Template2/manuale.jsp?id=101&amp;parent=1000" TargetMode="External"/><Relationship Id="rId85686436f3357d0ad" Type="http://schemas.openxmlformats.org/officeDocument/2006/relationships/hyperlink" Target="https://iservice.lombardini.it/jsp/Template2/manuale.jsp?id=195&amp;parent=1000" TargetMode="External"/><Relationship Id="rId20416436f3361a06f" Type="http://schemas.openxmlformats.org/officeDocument/2006/relationships/hyperlink" Target="https://iservice.lombardini.it/jsp/Template2/manuale.jsp?id=638&amp;parent=1273" TargetMode="External"/><Relationship Id="rId65146436f336361f1" Type="http://schemas.openxmlformats.org/officeDocument/2006/relationships/hyperlink" Target="https://iservice.lombardini.it/jsp/Template2/manuale.jsp?id=573&amp;parent=1273" TargetMode="External"/><Relationship Id="rId33816436f3367aaac" Type="http://schemas.openxmlformats.org/officeDocument/2006/relationships/hyperlink" Target="https://iservice.lombardini.it/jsp/Template2/manuale.jsp?id=573&amp;parent=1273" TargetMode="External"/><Relationship Id="rId90016436f3367b2a4" Type="http://schemas.openxmlformats.org/officeDocument/2006/relationships/hyperlink" Target="https://iservice.lombardini.it/jsp/Template2/manuale.jsp?id=573&amp;parent=1273" TargetMode="External"/><Relationship Id="rId64816436f336b66bb" Type="http://schemas.openxmlformats.org/officeDocument/2006/relationships/hyperlink" Target="https://www.youtube.com/embed/rtTjmWlZ1cc?rel=0&amp;showinfo=0" TargetMode="External"/><Relationship Id="rId39956436f337780e6" Type="http://schemas.openxmlformats.org/officeDocument/2006/relationships/hyperlink" Target="https://iservice.lombardini.it/jsp/Template2/manuale.jsp?id=637&amp;parent=1273" TargetMode="External"/><Relationship Id="rId74116436f33889c79" Type="http://schemas.openxmlformats.org/officeDocument/2006/relationships/hyperlink" Target="https://www.youtube.com/embed/6-0TbYG2EkY?showinfo=0&amp;rel=0" TargetMode="External"/><Relationship Id="rId57066436f33900679" Type="http://schemas.openxmlformats.org/officeDocument/2006/relationships/hyperlink" Target="https://iservice.lombardini.it/jsp/Template2/manuale.jsp?id=619&amp;parent=1273" TargetMode="External"/><Relationship Id="rId57486436f33921922" Type="http://schemas.openxmlformats.org/officeDocument/2006/relationships/hyperlink" Target="https://iservice.lombardini.it/jsp/Template2/manuale.jsp?id=560&amp;parent=1273" TargetMode="External"/><Relationship Id="rId56216436f3394501b" Type="http://schemas.openxmlformats.org/officeDocument/2006/relationships/hyperlink" Target="https://iservice.lombardini.it/jsp/Template2/manuale.jsp?id=560&amp;parent=1273" TargetMode="External"/><Relationship Id="rId19876436f33a19064" Type="http://schemas.openxmlformats.org/officeDocument/2006/relationships/hyperlink" Target="https://iservice.lombardini.it/jsp/Template2/manuale.jsp?id=560&amp;parent=1273" TargetMode="External"/><Relationship Id="rId23216436f33aa9527" Type="http://schemas.openxmlformats.org/officeDocument/2006/relationships/hyperlink" Target="https://iservice.lombardini.it/jsp/Template2/manuale.jsp?id=101&amp;parent=1273" TargetMode="External"/><Relationship Id="rId82536436f33ac2927" Type="http://schemas.openxmlformats.org/officeDocument/2006/relationships/hyperlink" Target="https://iservice.lombardini.it/jsp/Template2/manuale.jsp?id=637&amp;parent=1273" TargetMode="External"/><Relationship Id="rId44626436f33ae77d7" Type="http://schemas.openxmlformats.org/officeDocument/2006/relationships/hyperlink" Target="https://iservice.lombardini.it/jsp/Template2/manuale.jsp?id=101&amp;parent=1273" TargetMode="External"/><Relationship Id="rId29206436f33ae7e04" Type="http://schemas.openxmlformats.org/officeDocument/2006/relationships/hyperlink" Target="https://iservice.lombardini.it/jsp/Template2/manuale.jsp?id=635&amp;parent=1273" TargetMode="External"/><Relationship Id="rId51646436f33b0d468" Type="http://schemas.openxmlformats.org/officeDocument/2006/relationships/hyperlink" Target="https://iservice.lombardini.it/jsp/Template2/manuale.jsp?id=638&amp;parent=1273" TargetMode="External"/><Relationship Id="rId88116436f3358edbd" Type="http://schemas.openxmlformats.org/officeDocument/2006/relationships/image" Target="media/imgrId88116436f3358edbd.jpg"/><Relationship Id="rId24196436f33599bc1" Type="http://schemas.openxmlformats.org/officeDocument/2006/relationships/image" Target="media/imgrId24196436f33599bc1.jpg"/><Relationship Id="rId24276436f335a2dff" Type="http://schemas.openxmlformats.org/officeDocument/2006/relationships/image" Target="media/imgrId24276436f335a2dff.jpg"/><Relationship Id="rId85036436f335a9baf" Type="http://schemas.openxmlformats.org/officeDocument/2006/relationships/image" Target="media/imgrId85036436f335a9baf.jpg"/><Relationship Id="rId94096436f335b1155" Type="http://schemas.openxmlformats.org/officeDocument/2006/relationships/image" Target="media/imgrId94096436f335b1155.jpg"/><Relationship Id="rId58126436f335bd028" Type="http://schemas.openxmlformats.org/officeDocument/2006/relationships/image" Target="media/imgrId58126436f335bd028.jpg"/><Relationship Id="rId67586436f335c358b" Type="http://schemas.openxmlformats.org/officeDocument/2006/relationships/image" Target="media/imgrId67586436f335c358b.jpg"/><Relationship Id="rId77136436f335d0c96" Type="http://schemas.openxmlformats.org/officeDocument/2006/relationships/image" Target="media/imgrId77136436f335d0c96.png"/><Relationship Id="rId62936436f335efd77" Type="http://schemas.openxmlformats.org/officeDocument/2006/relationships/image" Target="media/imgrId62936436f335efd77.jpg"/><Relationship Id="rId56646436f33609765" Type="http://schemas.openxmlformats.org/officeDocument/2006/relationships/image" Target="media/imgrId56646436f33609765.png"/><Relationship Id="rId71836436f336159e3" Type="http://schemas.openxmlformats.org/officeDocument/2006/relationships/image" Target="media/imgrId71836436f336159e3.png"/><Relationship Id="rId42746436f3361976e" Type="http://schemas.openxmlformats.org/officeDocument/2006/relationships/image" Target="media/imgrId42746436f3361976e.jpg"/><Relationship Id="rId25706436f3362578a" Type="http://schemas.openxmlformats.org/officeDocument/2006/relationships/image" Target="media/imgrId25706436f3362578a.jpg"/><Relationship Id="rId65036436f3362e41e" Type="http://schemas.openxmlformats.org/officeDocument/2006/relationships/image" Target="media/imgrId65036436f3362e41e.png"/><Relationship Id="rId56586436f33635231" Type="http://schemas.openxmlformats.org/officeDocument/2006/relationships/image" Target="media/imgrId56586436f33635231.jpg"/><Relationship Id="rId59426436f3363e780" Type="http://schemas.openxmlformats.org/officeDocument/2006/relationships/image" Target="media/imgrId59426436f3363e780.jpg"/><Relationship Id="rId69956436f33645f67" Type="http://schemas.openxmlformats.org/officeDocument/2006/relationships/image" Target="media/imgrId69956436f33645f67.jpg"/><Relationship Id="rId11666436f33651d75" Type="http://schemas.openxmlformats.org/officeDocument/2006/relationships/image" Target="media/imgrId11666436f33651d75.jpg"/><Relationship Id="rId27966436f336621ef" Type="http://schemas.openxmlformats.org/officeDocument/2006/relationships/image" Target="media/imgrId27966436f336621ef.jpg"/><Relationship Id="rId92626436f3366e719" Type="http://schemas.openxmlformats.org/officeDocument/2006/relationships/image" Target="media/imgrId92626436f3366e719.jpg"/><Relationship Id="rId39506436f33679bf5" Type="http://schemas.openxmlformats.org/officeDocument/2006/relationships/image" Target="media/imgrId39506436f33679bf5.jpg"/><Relationship Id="rId27426436f336812cf" Type="http://schemas.openxmlformats.org/officeDocument/2006/relationships/image" Target="media/imgrId27426436f336812cf.jpg"/><Relationship Id="rId81356436f336859cc" Type="http://schemas.openxmlformats.org/officeDocument/2006/relationships/image" Target="media/imgrId81356436f336859cc.jpg"/><Relationship Id="rId70786436f3368c187" Type="http://schemas.openxmlformats.org/officeDocument/2006/relationships/image" Target="media/imgrId70786436f3368c187.jpg"/><Relationship Id="rId46366436f336930c8" Type="http://schemas.openxmlformats.org/officeDocument/2006/relationships/image" Target="media/imgrId46366436f336930c8.jpg"/><Relationship Id="rId62496436f336a8fa6" Type="http://schemas.openxmlformats.org/officeDocument/2006/relationships/image" Target="media/imgrId62496436f336a8fa6.png"/><Relationship Id="rId47346436f336b5fb4" Type="http://schemas.openxmlformats.org/officeDocument/2006/relationships/image" Target="media/imgrId47346436f336b5fb4.png"/><Relationship Id="rId88086436f336c22f2" Type="http://schemas.openxmlformats.org/officeDocument/2006/relationships/image" Target="media/imgrId88086436f336c22f2.png"/><Relationship Id="rId78666436f336cd009" Type="http://schemas.openxmlformats.org/officeDocument/2006/relationships/image" Target="media/imgrId78666436f336cd009.png"/><Relationship Id="rId43816436f3370b4ea" Type="http://schemas.openxmlformats.org/officeDocument/2006/relationships/image" Target="media/imgrId43816436f3370b4ea.png"/><Relationship Id="rId49046436f33723708" Type="http://schemas.openxmlformats.org/officeDocument/2006/relationships/image" Target="media/imgrId49046436f33723708.png"/><Relationship Id="rId78946436f3373652f" Type="http://schemas.openxmlformats.org/officeDocument/2006/relationships/image" Target="media/imgrId78946436f3373652f.png"/><Relationship Id="rId82896436f337471d4" Type="http://schemas.openxmlformats.org/officeDocument/2006/relationships/image" Target="media/imgrId82896436f337471d4.png"/><Relationship Id="rId28826436f33751b6f" Type="http://schemas.openxmlformats.org/officeDocument/2006/relationships/image" Target="media/imgrId28826436f33751b6f.png"/><Relationship Id="rId57856436f3375c105" Type="http://schemas.openxmlformats.org/officeDocument/2006/relationships/image" Target="media/imgrId57856436f3375c105.png"/><Relationship Id="rId57376436f3376afa4" Type="http://schemas.openxmlformats.org/officeDocument/2006/relationships/image" Target="media/imgrId57376436f3376afa4.png"/><Relationship Id="rId88066436f337731a0" Type="http://schemas.openxmlformats.org/officeDocument/2006/relationships/image" Target="media/imgrId88066436f337731a0.png"/><Relationship Id="rId87826436f33777a0d" Type="http://schemas.openxmlformats.org/officeDocument/2006/relationships/image" Target="media/imgrId87826436f33777a0d.jpg"/><Relationship Id="rId44006436f33783092" Type="http://schemas.openxmlformats.org/officeDocument/2006/relationships/image" Target="media/imgrId44006436f33783092.jpg"/><Relationship Id="rId82206436f3378eaf8" Type="http://schemas.openxmlformats.org/officeDocument/2006/relationships/image" Target="media/imgrId82206436f3378eaf8.jpg"/><Relationship Id="rId83266436f3379ca09" Type="http://schemas.openxmlformats.org/officeDocument/2006/relationships/image" Target="media/imgrId83266436f3379ca09.jpg"/><Relationship Id="rId13466436f337a00ee" Type="http://schemas.openxmlformats.org/officeDocument/2006/relationships/image" Target="media/imgrId13466436f337a00ee.jpg"/><Relationship Id="rId16916436f337af39f" Type="http://schemas.openxmlformats.org/officeDocument/2006/relationships/image" Target="media/imgrId16916436f337af39f.jpg"/><Relationship Id="rId60036436f337b7fc7" Type="http://schemas.openxmlformats.org/officeDocument/2006/relationships/image" Target="media/imgrId60036436f337b7fc7.jpg"/><Relationship Id="rId42346436f337c072e" Type="http://schemas.openxmlformats.org/officeDocument/2006/relationships/image" Target="media/imgrId42346436f337c072e.png"/><Relationship Id="rId20276436f337cc157" Type="http://schemas.openxmlformats.org/officeDocument/2006/relationships/image" Target="media/imgrId20276436f337cc157.png"/><Relationship Id="rId94086436f337d5948" Type="http://schemas.openxmlformats.org/officeDocument/2006/relationships/image" Target="media/imgrId94086436f337d5948.png"/><Relationship Id="rId79476436f337dd75c" Type="http://schemas.openxmlformats.org/officeDocument/2006/relationships/image" Target="media/imgrId79476436f337dd75c.png"/><Relationship Id="rId95846436f337ed528" Type="http://schemas.openxmlformats.org/officeDocument/2006/relationships/image" Target="media/imgrId95846436f337ed528.png"/><Relationship Id="rId93836436f33800b30" Type="http://schemas.openxmlformats.org/officeDocument/2006/relationships/image" Target="media/imgrId93836436f33800b30.png"/><Relationship Id="rId47506436f3380893c" Type="http://schemas.openxmlformats.org/officeDocument/2006/relationships/image" Target="media/imgrId47506436f3380893c.png"/><Relationship Id="rId69056436f3380fe4a" Type="http://schemas.openxmlformats.org/officeDocument/2006/relationships/image" Target="media/imgrId69056436f3380fe4a.jpg"/><Relationship Id="rId88646436f3381dbce" Type="http://schemas.openxmlformats.org/officeDocument/2006/relationships/image" Target="media/imgrId88646436f3381dbce.png"/><Relationship Id="rId33916436f33831cc1" Type="http://schemas.openxmlformats.org/officeDocument/2006/relationships/image" Target="media/imgrId33916436f33831cc1.png"/><Relationship Id="rId46136436f3383a152" Type="http://schemas.openxmlformats.org/officeDocument/2006/relationships/image" Target="media/imgrId46136436f3383a152.jpg"/><Relationship Id="rId25276436f338413f3" Type="http://schemas.openxmlformats.org/officeDocument/2006/relationships/image" Target="media/imgrId25276436f338413f3.png"/><Relationship Id="rId40166436f33852bbe" Type="http://schemas.openxmlformats.org/officeDocument/2006/relationships/image" Target="media/imgrId40166436f33852bbe.jpg"/><Relationship Id="rId72676436f3385dbd0" Type="http://schemas.openxmlformats.org/officeDocument/2006/relationships/image" Target="media/imgrId72676436f3385dbd0.jpg"/><Relationship Id="rId97196436f3386be67" Type="http://schemas.openxmlformats.org/officeDocument/2006/relationships/image" Target="media/imgrId97196436f3386be67.png"/><Relationship Id="rId31816436f33873525" Type="http://schemas.openxmlformats.org/officeDocument/2006/relationships/image" Target="media/imgrId31816436f33873525.png"/><Relationship Id="rId88296436f33882a16" Type="http://schemas.openxmlformats.org/officeDocument/2006/relationships/image" Target="media/imgrId88296436f33882a16.jpg"/><Relationship Id="rId17666436f338893e1" Type="http://schemas.openxmlformats.org/officeDocument/2006/relationships/image" Target="media/imgrId17666436f338893e1.jpg"/><Relationship Id="rId72446436f3388f48d" Type="http://schemas.openxmlformats.org/officeDocument/2006/relationships/image" Target="media/imgrId72446436f3388f48d.jpg"/><Relationship Id="rId28696436f33894cb1" Type="http://schemas.openxmlformats.org/officeDocument/2006/relationships/image" Target="media/imgrId28696436f33894cb1.jpg"/><Relationship Id="rId97656436f3389d53f" Type="http://schemas.openxmlformats.org/officeDocument/2006/relationships/image" Target="media/imgrId97656436f3389d53f.jpg"/><Relationship Id="rId57866436f338a3555" Type="http://schemas.openxmlformats.org/officeDocument/2006/relationships/image" Target="media/imgrId57866436f338a3555.jpg"/><Relationship Id="rId44706436f338a97ce" Type="http://schemas.openxmlformats.org/officeDocument/2006/relationships/image" Target="media/imgrId44706436f338a97ce.jpg"/><Relationship Id="rId75976436f338b375d" Type="http://schemas.openxmlformats.org/officeDocument/2006/relationships/image" Target="media/imgrId75976436f338b375d.jpg"/><Relationship Id="rId39866436f338b9c26" Type="http://schemas.openxmlformats.org/officeDocument/2006/relationships/image" Target="media/imgrId39866436f338b9c26.jpg"/><Relationship Id="rId17046436f338c2b3c" Type="http://schemas.openxmlformats.org/officeDocument/2006/relationships/image" Target="media/imgrId17046436f338c2b3c.jpg"/><Relationship Id="rId64636436f338cb798" Type="http://schemas.openxmlformats.org/officeDocument/2006/relationships/image" Target="media/imgrId64636436f338cb798.jpg"/><Relationship Id="rId53246436f338d1dcc" Type="http://schemas.openxmlformats.org/officeDocument/2006/relationships/image" Target="media/imgrId53246436f338d1dcc.jpg"/><Relationship Id="rId15316436f338da74e" Type="http://schemas.openxmlformats.org/officeDocument/2006/relationships/image" Target="media/imgrId15316436f338da74e.jpg"/><Relationship Id="rId98946436f338e0e6c" Type="http://schemas.openxmlformats.org/officeDocument/2006/relationships/image" Target="media/imgrId98946436f338e0e6c.jpg"/><Relationship Id="rId58896436f338e99a9" Type="http://schemas.openxmlformats.org/officeDocument/2006/relationships/image" Target="media/imgrId58896436f338e99a9.jpg"/><Relationship Id="rId57466436f338f29c1" Type="http://schemas.openxmlformats.org/officeDocument/2006/relationships/image" Target="media/imgrId57466436f338f29c1.jpg"/><Relationship Id="rId44696436f33909829" Type="http://schemas.openxmlformats.org/officeDocument/2006/relationships/image" Target="media/imgrId44696436f33909829.jpg"/><Relationship Id="rId23716436f3391370f" Type="http://schemas.openxmlformats.org/officeDocument/2006/relationships/image" Target="media/imgrId23716436f3391370f.jpg"/><Relationship Id="rId38686436f3391d60a" Type="http://schemas.openxmlformats.org/officeDocument/2006/relationships/image" Target="media/imgrId38686436f3391d60a.jpg"/><Relationship Id="rId79156436f3392125d" Type="http://schemas.openxmlformats.org/officeDocument/2006/relationships/image" Target="media/imgrId79156436f3392125d.jpg"/><Relationship Id="rId31066436f33929d3e" Type="http://schemas.openxmlformats.org/officeDocument/2006/relationships/image" Target="media/imgrId31066436f33929d3e.jpg"/><Relationship Id="rId36856436f33932a48" Type="http://schemas.openxmlformats.org/officeDocument/2006/relationships/image" Target="media/imgrId36856436f33932a48.jpg"/><Relationship Id="rId35966436f33944856" Type="http://schemas.openxmlformats.org/officeDocument/2006/relationships/image" Target="media/imgrId35966436f33944856.jpg"/><Relationship Id="rId39196436f33957ab6" Type="http://schemas.openxmlformats.org/officeDocument/2006/relationships/image" Target="media/imgrId39196436f33957ab6.jpg"/><Relationship Id="rId14246436f33964f65" Type="http://schemas.openxmlformats.org/officeDocument/2006/relationships/image" Target="media/imgrId14246436f33964f65.jpg"/><Relationship Id="rId32416436f339721ac" Type="http://schemas.openxmlformats.org/officeDocument/2006/relationships/image" Target="media/imgrId32416436f339721ac.jpg"/><Relationship Id="rId66856436f339834c9" Type="http://schemas.openxmlformats.org/officeDocument/2006/relationships/image" Target="media/imgrId66856436f339834c9.png"/><Relationship Id="rId27766436f3398c472" Type="http://schemas.openxmlformats.org/officeDocument/2006/relationships/image" Target="media/imgrId27766436f3398c472.png"/><Relationship Id="rId58586436f339a3d60" Type="http://schemas.openxmlformats.org/officeDocument/2006/relationships/image" Target="media/imgrId58586436f339a3d60.png"/><Relationship Id="rId41606436f339b468b" Type="http://schemas.openxmlformats.org/officeDocument/2006/relationships/image" Target="media/imgrId41606436f339b468b.jpg"/><Relationship Id="rId76856436f339c2038" Type="http://schemas.openxmlformats.org/officeDocument/2006/relationships/image" Target="media/imgrId76856436f339c2038.png"/><Relationship Id="rId48466436f339d25e6" Type="http://schemas.openxmlformats.org/officeDocument/2006/relationships/image" Target="media/imgrId48466436f339d25e6.png"/><Relationship Id="rId46856436f339dd961" Type="http://schemas.openxmlformats.org/officeDocument/2006/relationships/image" Target="media/imgrId46856436f339dd961.png"/><Relationship Id="rId64956436f339e82d0" Type="http://schemas.openxmlformats.org/officeDocument/2006/relationships/image" Target="media/imgrId64956436f339e82d0.jpg"/><Relationship Id="rId31776436f339f29aa" Type="http://schemas.openxmlformats.org/officeDocument/2006/relationships/image" Target="media/imgrId31776436f339f29aa.jpg"/><Relationship Id="rId54246436f33a0abae" Type="http://schemas.openxmlformats.org/officeDocument/2006/relationships/image" Target="media/imgrId54246436f33a0abae.jpg"/><Relationship Id="rId28956436f33a149c2" Type="http://schemas.openxmlformats.org/officeDocument/2006/relationships/image" Target="media/imgrId28956436f33a149c2.jpg"/><Relationship Id="rId90566436f33a18667" Type="http://schemas.openxmlformats.org/officeDocument/2006/relationships/image" Target="media/imgrId90566436f33a18667.jpg"/><Relationship Id="rId59946436f33a1ef05" Type="http://schemas.openxmlformats.org/officeDocument/2006/relationships/image" Target="media/imgrId59946436f33a1ef05.jpg"/><Relationship Id="rId45886436f33a25329" Type="http://schemas.openxmlformats.org/officeDocument/2006/relationships/image" Target="media/imgrId45886436f33a25329.jpg"/><Relationship Id="rId79126436f33a2e560" Type="http://schemas.openxmlformats.org/officeDocument/2006/relationships/image" Target="media/imgrId79126436f33a2e560.jpg"/><Relationship Id="rId18306436f33a404b9" Type="http://schemas.openxmlformats.org/officeDocument/2006/relationships/image" Target="media/imgrId18306436f33a404b9.png"/><Relationship Id="rId44286436f33a4808d" Type="http://schemas.openxmlformats.org/officeDocument/2006/relationships/image" Target="media/imgrId44286436f33a4808d.png"/><Relationship Id="rId63516436f33a51742" Type="http://schemas.openxmlformats.org/officeDocument/2006/relationships/image" Target="media/imgrId63516436f33a51742.png"/><Relationship Id="rId53636436f33a5b508" Type="http://schemas.openxmlformats.org/officeDocument/2006/relationships/image" Target="media/imgrId53636436f33a5b508.png"/><Relationship Id="rId39826436f33a64e2a" Type="http://schemas.openxmlformats.org/officeDocument/2006/relationships/image" Target="media/imgrId39826436f33a64e2a.png"/><Relationship Id="rId57546436f33a6bbfb" Type="http://schemas.openxmlformats.org/officeDocument/2006/relationships/image" Target="media/imgrId57546436f33a6bbfb.jpg"/><Relationship Id="rId15336436f33a7dff9" Type="http://schemas.openxmlformats.org/officeDocument/2006/relationships/image" Target="media/imgrId15336436f33a7dff9.jpg"/><Relationship Id="rId10256436f33a86c74" Type="http://schemas.openxmlformats.org/officeDocument/2006/relationships/image" Target="media/imgrId10256436f33a86c74.jpg"/><Relationship Id="rId24146436f33a8fbb1" Type="http://schemas.openxmlformats.org/officeDocument/2006/relationships/image" Target="media/imgrId24146436f33a8fbb1.jpg"/><Relationship Id="rId30376436f33a9b4da" Type="http://schemas.openxmlformats.org/officeDocument/2006/relationships/image" Target="media/imgrId30376436f33a9b4da.jpg"/><Relationship Id="rId60276436f33aa7f09" Type="http://schemas.openxmlformats.org/officeDocument/2006/relationships/image" Target="media/imgrId60276436f33aa7f09.jpg"/><Relationship Id="rId54736436f33ab00e0" Type="http://schemas.openxmlformats.org/officeDocument/2006/relationships/image" Target="media/imgrId54736436f33ab00e0.jpg"/><Relationship Id="rId11826436f33ab74ea" Type="http://schemas.openxmlformats.org/officeDocument/2006/relationships/image" Target="media/imgrId11826436f33ab74ea.jpg"/><Relationship Id="rId88946436f33abbce2" Type="http://schemas.openxmlformats.org/officeDocument/2006/relationships/image" Target="media/imgrId88946436f33abbce2.jpg"/><Relationship Id="rId40526436f33ac2227" Type="http://schemas.openxmlformats.org/officeDocument/2006/relationships/image" Target="media/imgrId40526436f33ac2227.jpg"/><Relationship Id="rId75326436f33acbb36" Type="http://schemas.openxmlformats.org/officeDocument/2006/relationships/image" Target="media/imgrId75326436f33acbb36.jpg"/><Relationship Id="rId21776436f33ad5026" Type="http://schemas.openxmlformats.org/officeDocument/2006/relationships/image" Target="media/imgrId21776436f33ad5026.png"/><Relationship Id="rId83456436f33ade73e" Type="http://schemas.openxmlformats.org/officeDocument/2006/relationships/image" Target="media/imgrId83456436f33ade73e.png"/><Relationship Id="rId89746436f33ae55cf" Type="http://schemas.openxmlformats.org/officeDocument/2006/relationships/image" Target="media/imgrId89746436f33ae55cf.png"/><Relationship Id="rId12786436f33af1ce1" Type="http://schemas.openxmlformats.org/officeDocument/2006/relationships/image" Target="media/imgrId12786436f33af1ce1.jpg"/><Relationship Id="rId22826436f33b061a2" Type="http://schemas.openxmlformats.org/officeDocument/2006/relationships/image" Target="media/imgrId22826436f33b061a2.jpg"/><Relationship Id="rId18526436f33b0c6cb" Type="http://schemas.openxmlformats.org/officeDocument/2006/relationships/image" Target="media/imgrId18526436f33b0c6cb.jpg"/><Relationship Id="rId42676436f33b14382" Type="http://schemas.openxmlformats.org/officeDocument/2006/relationships/image" Target="media/imgrId42676436f33b14382.jpg"/><Relationship Id="rId68786436f33b1bc62" Type="http://schemas.openxmlformats.org/officeDocument/2006/relationships/image" Target="media/imgrId68786436f33b1bc62.jpg"/><Relationship Id="rId77236436f33b23c41" Type="http://schemas.openxmlformats.org/officeDocument/2006/relationships/image" Target="media/imgrId77236436f33b23c41.jpg"/><Relationship Id="rId10146436f33b2af93" Type="http://schemas.openxmlformats.org/officeDocument/2006/relationships/image" Target="media/imgrId10146436f33b2af93.jpg"/><Relationship Id="rId24556436f33b321a0" Type="http://schemas.openxmlformats.org/officeDocument/2006/relationships/image" Target="media/imgrId24556436f33b321a0.jpg"/><Relationship Id="rId77086436f33b38c84" Type="http://schemas.openxmlformats.org/officeDocument/2006/relationships/image" Target="media/imgrId77086436f33b38c84.jpg"/><Relationship Id="rId12366436f33b4a334" Type="http://schemas.openxmlformats.org/officeDocument/2006/relationships/image" Target="media/imgrId12366436f33b4a334.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58738655" Type="http://schemas.openxmlformats.org/officeDocument/2006/relationships/image" Target="media/imgrId58738655.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58738655" Type="http://schemas.openxmlformats.org/officeDocument/2006/relationships/image" Target="media/imgrId58738655.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58738655" Type="http://schemas.openxmlformats.org/officeDocument/2006/relationships/image" Target="media/imgrId58738655.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58738655" Type="http://schemas.openxmlformats.org/officeDocument/2006/relationships/image" Target="media/imgrId58738655.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58738655" Type="http://schemas.openxmlformats.org/officeDocument/2006/relationships/image" Target="media/imgrId58738655.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58738655" Type="http://schemas.openxmlformats.org/officeDocument/2006/relationships/image" Target="media/imgrId58738655.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