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601315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5787184"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3120867" w:name="ctxt"/>
    <w:bookmarkEnd w:id="73120867"/>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4036437ea3e9f56c"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7616437ea3ea1faf"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9413610" name="name61116437ea3eb3a76"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3606437ea3eb3a71"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647842" name="name73516437ea3ebfd7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5636437ea3ebfd7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93765" name="name50716437ea3ecacc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076437ea3ecac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13245" name="name39506437ea3ed23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36437ea3ed23e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321"/>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5321"/>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5321"/>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5321"/>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5321"/>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8861" name="name54266437ea3eda70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056437ea3eda70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321"/>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5321"/>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5321"/>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5321"/>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5321"/>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5321"/>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5321"/>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5321"/>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46845" name="name63056437ea3ee6a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76437ea3ee6a8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321"/>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5321"/>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94192" name="name73296437ea3eeaeb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546437ea3eeaea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321"/>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5321"/>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532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532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5321"/>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5321"/>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5321"/>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5321"/>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5321"/>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837053" name="name38366437ea3f06ec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1476437ea3f06ec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53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3970" name="name86146437ea3f25f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06437ea3f25fe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321"/>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5321"/>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5321"/>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5321"/>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5321"/>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11764964" name="name26866437ea3f349e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4666437ea3f349e7"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2781008" name="name95356437ea3f42e5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8786437ea3f42e57"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01040" name="name86476437ea3f478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76437ea3f47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20026437ea3f480cb" w:history="1">
              <w:r>
                <w:rPr>
                  <w:rStyle w:val="DefaultParagraphFontPHPDOCX"/>
                  <w:b/>
                  <w:bCs/>
                  <w:color w:val="0000FF"/>
                  <w:position w:val="-2"/>
                  <w:sz w:val="20"/>
                  <w:szCs w:val="20"/>
                  <w:u w:val="none"/>
                </w:rPr>
                <w:t xml:space="preserve">Par. 2.17.1.</w:t>
              </w:r>
            </w:hyperlink>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825124" name="name18716437ea3f5284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6006437ea3f528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9477620" name="name46936437ea3f5cad3"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8236437ea3f5ca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81475" name="name22856437ea3f63c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46437ea3f63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5416437ea3f64dbf" w:history="1">
              <w:r>
                <w:rPr>
                  <w:rStyle w:val="DefaultParagraphFontPHPDOCX"/>
                  <w:b/>
                  <w:bCs/>
                  <w:color w:val="0000FF"/>
                  <w:position w:val="-2"/>
                  <w:sz w:val="20"/>
                  <w:szCs w:val="20"/>
                  <w:u w:val="none"/>
                </w:rPr>
                <w:t xml:space="preserve">(ST_01).</w:t>
              </w:r>
            </w:hyperlink>
          </w:p>
          <w:p>
            <w:pPr>
              <w:numPr>
                <w:ilvl w:val="0"/>
                <w:numId w:val="1532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0600549" name="name70306437ea3f6b33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0956437ea3f6b32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15754" name="name13026437ea3f757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26437ea3f75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7448181" name="name38986437ea3f7c32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2406437ea3f7c32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6422112" name="name14626437ea3f8b8cc"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5616437ea3f8b8c7"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10496188" name="name29306437ea3f9b234"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16846437ea3f9b230"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5323"/>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5323"/>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5323"/>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5323"/>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428851" name="name52106437ea3fa869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6796437ea3fa868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9006437ea3fa951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7216437ea3fa9cf2"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25407" name="name20396437ea3faf7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26437ea3faf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916420" name="name51096437ea3fb443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0176437ea3fb44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6045912" name="name32246437ea3fbc02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7016437ea3fbc0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3993486" name="name36316437ea3fc37f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2266437ea3fc37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2448388" name="name32686437ea3fd613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3806437ea3fd613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9711911" name="name22216437ea3fe297c"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36306437ea3fe297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3026437ea3fe31a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371504" name="name20746437ea3fee56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9856437ea3fee56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0669229" name="name42816437ea400283d"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5486437ea40028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3821374" name="name55366437ea401fde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1496437ea401fdd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75410088" name="name99386437ea4038ba9"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7296437ea4038ba5"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60314190" name="name21176437ea4049cc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20526437ea4049cc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98342486" name="name34286437ea405d04d"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8496437ea405d047"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0623945" name="name54096437ea406b334"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1946437ea406b32f"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8191946" name="name57176437ea407649e"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2246437ea407649a"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0751711" name="name95656437ea408194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6176437ea40819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3952691" name="name67166437ea408e94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3606437ea408e9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2768795" w:name="result_box"/>
                <w:bookmarkEnd w:id="62768795"/>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7868402" w:name="result_box"/>
                <w:bookmarkEnd w:id="37868402"/>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8194747" w:name="result_box"/>
                <w:bookmarkEnd w:id="3819474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2692096" name="name80016437ea409de0a"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73086437ea409de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1998814" name="name59356437ea40a609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74166437ea40a60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87968" name="name96476437ea40aa2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26437ea40aa2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See </w:t>
            </w:r>
            <w:hyperlink r:id="rId80266437ea40aaa1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40952482" name="name91556437ea40b5bf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5446437ea40b5bf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1064965" name="name36946437ea40c49b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7926437ea40c49b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43477357" name="name84796437ea40d0c4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8806437ea40d0c3d"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76923" name="name58296437ea40d52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56437ea40d52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71875" name="name87956437ea40e80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66437ea40e80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4680627" name="name62906437ea40f2997"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1356437ea40f2993"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9234165" name="name10646437ea410a07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5716437ea410a07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9709791" name="name40146437ea411a02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4676437ea411a01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5321"/>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532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532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532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532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9314783" name="name82176437ea41327f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26456437ea41327f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765535" name="name30326437ea413e04b"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1886437ea413e04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64626" name="name22326437ea4146e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16437ea4146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5998231" name="name31866437ea415177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9866437ea415177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83536" name="name16766437ea41660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96437ea41660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47052797" name="name31466437ea417530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3686437ea417530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94706421" w:name="result_box"/>
            <w:bookmarkEnd w:id="9470642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13203232" name="name58866437ea418576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9756437ea4185767"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4043" name="name63386437ea418e3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46437ea418e3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532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9816333" name="name12446437ea4199daf"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7636437ea4199da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468110" name="name96786437ea41a7c32"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2256437ea41a7c2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40276406" name="name42926437ea41ae79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7336437ea41ae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5986437ea41aef89"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309750" name="name38376437ea41b4f0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7886437ea41b4f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5647329" name="name52266437ea41bd4eb"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74876437ea41bd4e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908956" name="name51136437ea41c54f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8686437ea41c54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998229" name="name79416437ea41cd036"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8166437ea41cd03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2882378" name="name33416437ea41d5f3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8216437ea41d5f2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6888567" name="name52206437ea41dcd1d"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4096437ea41dcd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062153" name="name14666437ea41e5fda"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0436437ea41e5fd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5170037" name="name61656437ea41ef0c8"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7856437ea41ef0c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7951346" name="name38666437ea420178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3626437ea420178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4483975" name="name90036437ea420b52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9376437ea420b52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9709752" name="name22986437ea422ad8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4656437ea422ad7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845488" name="name90706437ea423489b"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7366437ea423489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785854" name="name30446437ea423d79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1936437ea423d7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161992" name="name29676437ea424458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6116437ea42445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3163528" name="name64296437ea424a91f"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8456437ea424a91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7658397" name="name77006437ea425bc8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6426437ea425bc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1722815" name="name72396437ea426553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8146437ea426552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582448" name="name89026437ea426cbbc"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3376437ea426cb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6699612" name="name12416437ea42730e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9076437ea42730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8229015" name="name90476437ea427c9e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2606437ea427c9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7730327" name="name58906437ea428285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2376437ea42828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1688945" name="name21036437ea428bdb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6626437ea428bd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5294370" name="name66056437ea4295b0e"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2586437ea4295b0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158406" name="name81456437ea429c41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1296437ea429c41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4171579" name="name80126437ea42a4f7e"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8986437ea42a4f7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471504" name="name46726437ea42aed3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1686437ea42aed3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6956437ea42b11a3"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941744" name="name35746437ea42b840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4176437ea42b84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0620563" name="name58186437ea42c2e1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4686437ea42c2e0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7586054" name="name81616437ea42cda75"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2756437ea42cda7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22924" name="name20716437ea42d46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86437ea42d4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Refer to </w:t>
            </w:r>
            <w:hyperlink r:id="rId27046437ea42d4f11"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385810" name="name79656437ea42ded1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1596437ea42ded1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753026" name="name64836437ea42e641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4196437ea42e640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36987" name="name79696437ea42ed5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36437ea42ed4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Refer to </w:t>
            </w:r>
            <w:hyperlink r:id="rId50086437ea42edcc6"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821672" name="name80686437ea4306b8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6736437ea4306b7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170136" name="name84656437ea430e18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5256437ea430e1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7341450" name="name86986437ea431cab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2726437ea431cab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21572017" name="name88636437ea432d5e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8506437ea432d5d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5324"/>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5324"/>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1288357" name="name83336437ea4336a21"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3986437ea4336a1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1327078" name="name53226437ea4343c07"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3236437ea4343c0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6563696" name="name25646437ea434dadf"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4636437ea434dad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303739" name="name48666437ea4355c4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23036437ea4355c4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47074587" w:name="__mcenew"/>
            <w:bookmarkEnd w:id="47074587"/>
            <w:r>
              <w:rPr>
                <w:position w:val="-230"/>
              </w:rPr>
              <w:drawing>
                <wp:inline distT="0" distB="0" distL="0" distR="0">
                  <wp:extent cx="2232000" cy="1504800"/>
                  <wp:effectExtent b="0" l="0" r="0" t="0"/>
                  <wp:docPr id="53826536" name="name70546437ea4360107"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2356437ea436010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520146" name="name32656437ea43690b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3426437ea43690b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134956" name="name73216437ea43734f1"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3436437ea43734e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234296" name="name39396437ea437a72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1786437ea437a7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855757" name="name51846437ea43849ef"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7686437ea43849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750977" name="name59866437ea438f0a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5766437ea438f0a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50891" name="name94976437ea43930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66437ea43930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Refer to </w:t>
            </w:r>
            <w:hyperlink r:id="rId88076437ea43937fb"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462885" name="name30916437ea439c92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1426437ea439c9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617694" name="name28786437ea43a3aab"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3056437ea43a3a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36302" name="name44116437ea43ad421"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5306437ea43ad4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0534007" name="name92116437ea43b8aea"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0636437ea43b8a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0305895" name="name38606437ea43bfa8a"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3596437ea43bfa8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7153813" name="name69146437ea43c9930"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2286437ea43c992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8281813" name="name28346437ea43d03e7"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5806437ea43d03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8005528" name="name72986437ea43e4ee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8396437ea43e4e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8990304" name="name72586437ea43ea37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0026437ea43ea37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49040644" name="name48336437ea43f1e5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8286437ea43f1e53"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6727856" name="name51046437ea440522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6916437ea440522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5106244" name="name91096437ea440a6c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0926437ea440a6c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1525926" name="name29966437ea4415e3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4006437ea4415e3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274138" name="name81736437ea4424fc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6036437ea4424f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0861798" name="name17276437ea442b79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6956437ea442b7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541366" name="name21076437ea4434d4a"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3616437ea4434d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434301" name="name34386437ea443f01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3526437ea443f0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1205070" name="name17226437ea4449fe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3116437ea4449fdb"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5325"/>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4196437ea444b7c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325"/>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7781580" name="name73056437ea445381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356437ea4453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7253281" name="name50406437ea445b4b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2736437ea445b4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326950" name="name17996437ea44629e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6986437ea44629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56156" name="name81746437ea44695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16437ea4469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Refer to </w:t>
            </w:r>
            <w:hyperlink r:id="rId84996437ea4469c4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5736768" name="name87066437ea44702a1"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2376437ea44702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551508" name="name35116437ea447839b"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47996437ea44783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5335121" name="name87196437ea447c82c"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8136437ea447c8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5885164" name="name84466437ea448093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6706437ea44809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0603285" name="name46596437ea448834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1906437ea44883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1276437ea448a73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4456437ea448ad73"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5326"/>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5326"/>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5326"/>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5326"/>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5326"/>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736376" name="name92336437ea4492fa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3336437ea4492f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3683796" name="name67256437ea449c2d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6186437ea449c2d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94554" name="name13606437ea449fb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96437ea449fb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52486437ea44a0973"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8439196" name="name94446437ea44a6b7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5986437ea44a6b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5327"/>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5327"/>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59618" name="name12996437ea44acb4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1416437ea44acb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5328"/>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5328"/>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5328"/>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1393260" name="name95556437ea44b2e2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8826437ea44b2e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5329"/>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9773517" name="name72756437ea44ba8a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8816437ea44ba8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5330"/>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8995003" name="name59976437ea44c29e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7926437ea44c29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64167" name="name60676437ea44c6f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16437ea44c6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61799089" name="name92156437ea44d75c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34366437ea44d75b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5331"/>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5332"/>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5332"/>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5332"/>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5332"/>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5332"/>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751150" name="name97836437ea44e3de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4086437ea44e3de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5321"/>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51650219" name="name17656437ea450922e"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0176437ea4509229"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5332">
    <w:multiLevelType w:val="hybridMultilevel"/>
    <w:lvl w:ilvl="0" w:tplc="94098021">
      <w:start w:val="1"/>
      <w:numFmt w:val="decimal"/>
      <w:lvlText w:val="%1."/>
      <w:lvlJc w:val="left"/>
      <w:pPr>
        <w:ind w:left="720" w:hanging="360"/>
      </w:pPr>
    </w:lvl>
    <w:lvl w:ilvl="1" w:tplc="94098021" w:tentative="1">
      <w:start w:val="1"/>
      <w:numFmt w:val="lowerLetter"/>
      <w:lvlText w:val="%2."/>
      <w:lvlJc w:val="left"/>
      <w:pPr>
        <w:ind w:left="1440" w:hanging="360"/>
      </w:pPr>
    </w:lvl>
    <w:lvl w:ilvl="2" w:tplc="94098021" w:tentative="1">
      <w:start w:val="1"/>
      <w:numFmt w:val="lowerRoman"/>
      <w:lvlText w:val="%3."/>
      <w:lvlJc w:val="right"/>
      <w:pPr>
        <w:ind w:left="2160" w:hanging="180"/>
      </w:pPr>
    </w:lvl>
    <w:lvl w:ilvl="3" w:tplc="94098021" w:tentative="1">
      <w:start w:val="1"/>
      <w:numFmt w:val="decimal"/>
      <w:lvlText w:val="%4."/>
      <w:lvlJc w:val="left"/>
      <w:pPr>
        <w:ind w:left="2880" w:hanging="360"/>
      </w:pPr>
    </w:lvl>
    <w:lvl w:ilvl="4" w:tplc="94098021" w:tentative="1">
      <w:start w:val="1"/>
      <w:numFmt w:val="lowerLetter"/>
      <w:lvlText w:val="%5."/>
      <w:lvlJc w:val="left"/>
      <w:pPr>
        <w:ind w:left="3600" w:hanging="360"/>
      </w:pPr>
    </w:lvl>
    <w:lvl w:ilvl="5" w:tplc="94098021" w:tentative="1">
      <w:start w:val="1"/>
      <w:numFmt w:val="lowerRoman"/>
      <w:lvlText w:val="%6."/>
      <w:lvlJc w:val="right"/>
      <w:pPr>
        <w:ind w:left="4320" w:hanging="180"/>
      </w:pPr>
    </w:lvl>
    <w:lvl w:ilvl="6" w:tplc="94098021" w:tentative="1">
      <w:start w:val="1"/>
      <w:numFmt w:val="decimal"/>
      <w:lvlText w:val="%7."/>
      <w:lvlJc w:val="left"/>
      <w:pPr>
        <w:ind w:left="5040" w:hanging="360"/>
      </w:pPr>
    </w:lvl>
    <w:lvl w:ilvl="7" w:tplc="94098021" w:tentative="1">
      <w:start w:val="1"/>
      <w:numFmt w:val="lowerLetter"/>
      <w:lvlText w:val="%8."/>
      <w:lvlJc w:val="left"/>
      <w:pPr>
        <w:ind w:left="5760" w:hanging="360"/>
      </w:pPr>
    </w:lvl>
    <w:lvl w:ilvl="8" w:tplc="94098021" w:tentative="1">
      <w:start w:val="1"/>
      <w:numFmt w:val="lowerRoman"/>
      <w:lvlText w:val="%9."/>
      <w:lvlJc w:val="right"/>
      <w:pPr>
        <w:ind w:left="6480" w:hanging="180"/>
      </w:pPr>
    </w:lvl>
  </w:abstractNum>
  <w:abstractNum w:abstractNumId="15331">
    <w:multiLevelType w:val="hybridMultilevel"/>
    <w:lvl w:ilvl="0" w:tplc="31929914">
      <w:start w:val="1"/>
      <w:numFmt w:val="decimal"/>
      <w:lvlText w:val="%1."/>
      <w:lvlJc w:val="left"/>
      <w:pPr>
        <w:ind w:left="720" w:hanging="360"/>
      </w:pPr>
    </w:lvl>
    <w:lvl w:ilvl="1" w:tplc="31929914" w:tentative="1">
      <w:start w:val="1"/>
      <w:numFmt w:val="lowerLetter"/>
      <w:lvlText w:val="%2."/>
      <w:lvlJc w:val="left"/>
      <w:pPr>
        <w:ind w:left="1440" w:hanging="360"/>
      </w:pPr>
    </w:lvl>
    <w:lvl w:ilvl="2" w:tplc="31929914" w:tentative="1">
      <w:start w:val="1"/>
      <w:numFmt w:val="lowerRoman"/>
      <w:lvlText w:val="%3."/>
      <w:lvlJc w:val="right"/>
      <w:pPr>
        <w:ind w:left="2160" w:hanging="180"/>
      </w:pPr>
    </w:lvl>
    <w:lvl w:ilvl="3" w:tplc="31929914" w:tentative="1">
      <w:start w:val="1"/>
      <w:numFmt w:val="decimal"/>
      <w:lvlText w:val="%4."/>
      <w:lvlJc w:val="left"/>
      <w:pPr>
        <w:ind w:left="2880" w:hanging="360"/>
      </w:pPr>
    </w:lvl>
    <w:lvl w:ilvl="4" w:tplc="31929914" w:tentative="1">
      <w:start w:val="1"/>
      <w:numFmt w:val="lowerLetter"/>
      <w:lvlText w:val="%5."/>
      <w:lvlJc w:val="left"/>
      <w:pPr>
        <w:ind w:left="3600" w:hanging="360"/>
      </w:pPr>
    </w:lvl>
    <w:lvl w:ilvl="5" w:tplc="31929914" w:tentative="1">
      <w:start w:val="1"/>
      <w:numFmt w:val="lowerRoman"/>
      <w:lvlText w:val="%6."/>
      <w:lvlJc w:val="right"/>
      <w:pPr>
        <w:ind w:left="4320" w:hanging="180"/>
      </w:pPr>
    </w:lvl>
    <w:lvl w:ilvl="6" w:tplc="31929914" w:tentative="1">
      <w:start w:val="1"/>
      <w:numFmt w:val="decimal"/>
      <w:lvlText w:val="%7."/>
      <w:lvlJc w:val="left"/>
      <w:pPr>
        <w:ind w:left="5040" w:hanging="360"/>
      </w:pPr>
    </w:lvl>
    <w:lvl w:ilvl="7" w:tplc="31929914" w:tentative="1">
      <w:start w:val="1"/>
      <w:numFmt w:val="lowerLetter"/>
      <w:lvlText w:val="%8."/>
      <w:lvlJc w:val="left"/>
      <w:pPr>
        <w:ind w:left="5760" w:hanging="360"/>
      </w:pPr>
    </w:lvl>
    <w:lvl w:ilvl="8" w:tplc="31929914" w:tentative="1">
      <w:start w:val="1"/>
      <w:numFmt w:val="lowerRoman"/>
      <w:lvlText w:val="%9."/>
      <w:lvlJc w:val="right"/>
      <w:pPr>
        <w:ind w:left="6480" w:hanging="180"/>
      </w:pPr>
    </w:lvl>
  </w:abstractNum>
  <w:abstractNum w:abstractNumId="15330">
    <w:multiLevelType w:val="hybridMultilevel"/>
    <w:lvl w:ilvl="0" w:tplc="42735778">
      <w:start w:val="1"/>
      <w:numFmt w:val="decimal"/>
      <w:lvlText w:val="%1."/>
      <w:lvlJc w:val="left"/>
      <w:pPr>
        <w:ind w:left="720" w:hanging="360"/>
      </w:pPr>
    </w:lvl>
    <w:lvl w:ilvl="1" w:tplc="42735778" w:tentative="1">
      <w:start w:val="1"/>
      <w:numFmt w:val="lowerLetter"/>
      <w:lvlText w:val="%2."/>
      <w:lvlJc w:val="left"/>
      <w:pPr>
        <w:ind w:left="1440" w:hanging="360"/>
      </w:pPr>
    </w:lvl>
    <w:lvl w:ilvl="2" w:tplc="42735778" w:tentative="1">
      <w:start w:val="1"/>
      <w:numFmt w:val="lowerRoman"/>
      <w:lvlText w:val="%3."/>
      <w:lvlJc w:val="right"/>
      <w:pPr>
        <w:ind w:left="2160" w:hanging="180"/>
      </w:pPr>
    </w:lvl>
    <w:lvl w:ilvl="3" w:tplc="42735778" w:tentative="1">
      <w:start w:val="1"/>
      <w:numFmt w:val="decimal"/>
      <w:lvlText w:val="%4."/>
      <w:lvlJc w:val="left"/>
      <w:pPr>
        <w:ind w:left="2880" w:hanging="360"/>
      </w:pPr>
    </w:lvl>
    <w:lvl w:ilvl="4" w:tplc="42735778" w:tentative="1">
      <w:start w:val="1"/>
      <w:numFmt w:val="lowerLetter"/>
      <w:lvlText w:val="%5."/>
      <w:lvlJc w:val="left"/>
      <w:pPr>
        <w:ind w:left="3600" w:hanging="360"/>
      </w:pPr>
    </w:lvl>
    <w:lvl w:ilvl="5" w:tplc="42735778" w:tentative="1">
      <w:start w:val="1"/>
      <w:numFmt w:val="lowerRoman"/>
      <w:lvlText w:val="%6."/>
      <w:lvlJc w:val="right"/>
      <w:pPr>
        <w:ind w:left="4320" w:hanging="180"/>
      </w:pPr>
    </w:lvl>
    <w:lvl w:ilvl="6" w:tplc="42735778" w:tentative="1">
      <w:start w:val="1"/>
      <w:numFmt w:val="decimal"/>
      <w:lvlText w:val="%7."/>
      <w:lvlJc w:val="left"/>
      <w:pPr>
        <w:ind w:left="5040" w:hanging="360"/>
      </w:pPr>
    </w:lvl>
    <w:lvl w:ilvl="7" w:tplc="42735778" w:tentative="1">
      <w:start w:val="1"/>
      <w:numFmt w:val="lowerLetter"/>
      <w:lvlText w:val="%8."/>
      <w:lvlJc w:val="left"/>
      <w:pPr>
        <w:ind w:left="5760" w:hanging="360"/>
      </w:pPr>
    </w:lvl>
    <w:lvl w:ilvl="8" w:tplc="42735778" w:tentative="1">
      <w:start w:val="1"/>
      <w:numFmt w:val="lowerRoman"/>
      <w:lvlText w:val="%9."/>
      <w:lvlJc w:val="right"/>
      <w:pPr>
        <w:ind w:left="6480" w:hanging="180"/>
      </w:pPr>
    </w:lvl>
  </w:abstractNum>
  <w:abstractNum w:abstractNumId="15329">
    <w:multiLevelType w:val="hybridMultilevel"/>
    <w:lvl w:ilvl="0" w:tplc="75182980">
      <w:start w:val="1"/>
      <w:numFmt w:val="decimal"/>
      <w:lvlText w:val="%1."/>
      <w:lvlJc w:val="left"/>
      <w:pPr>
        <w:ind w:left="720" w:hanging="360"/>
      </w:pPr>
    </w:lvl>
    <w:lvl w:ilvl="1" w:tplc="75182980" w:tentative="1">
      <w:start w:val="1"/>
      <w:numFmt w:val="lowerLetter"/>
      <w:lvlText w:val="%2."/>
      <w:lvlJc w:val="left"/>
      <w:pPr>
        <w:ind w:left="1440" w:hanging="360"/>
      </w:pPr>
    </w:lvl>
    <w:lvl w:ilvl="2" w:tplc="75182980" w:tentative="1">
      <w:start w:val="1"/>
      <w:numFmt w:val="lowerRoman"/>
      <w:lvlText w:val="%3."/>
      <w:lvlJc w:val="right"/>
      <w:pPr>
        <w:ind w:left="2160" w:hanging="180"/>
      </w:pPr>
    </w:lvl>
    <w:lvl w:ilvl="3" w:tplc="75182980" w:tentative="1">
      <w:start w:val="1"/>
      <w:numFmt w:val="decimal"/>
      <w:lvlText w:val="%4."/>
      <w:lvlJc w:val="left"/>
      <w:pPr>
        <w:ind w:left="2880" w:hanging="360"/>
      </w:pPr>
    </w:lvl>
    <w:lvl w:ilvl="4" w:tplc="75182980" w:tentative="1">
      <w:start w:val="1"/>
      <w:numFmt w:val="lowerLetter"/>
      <w:lvlText w:val="%5."/>
      <w:lvlJc w:val="left"/>
      <w:pPr>
        <w:ind w:left="3600" w:hanging="360"/>
      </w:pPr>
    </w:lvl>
    <w:lvl w:ilvl="5" w:tplc="75182980" w:tentative="1">
      <w:start w:val="1"/>
      <w:numFmt w:val="lowerRoman"/>
      <w:lvlText w:val="%6."/>
      <w:lvlJc w:val="right"/>
      <w:pPr>
        <w:ind w:left="4320" w:hanging="180"/>
      </w:pPr>
    </w:lvl>
    <w:lvl w:ilvl="6" w:tplc="75182980" w:tentative="1">
      <w:start w:val="1"/>
      <w:numFmt w:val="decimal"/>
      <w:lvlText w:val="%7."/>
      <w:lvlJc w:val="left"/>
      <w:pPr>
        <w:ind w:left="5040" w:hanging="360"/>
      </w:pPr>
    </w:lvl>
    <w:lvl w:ilvl="7" w:tplc="75182980" w:tentative="1">
      <w:start w:val="1"/>
      <w:numFmt w:val="lowerLetter"/>
      <w:lvlText w:val="%8."/>
      <w:lvlJc w:val="left"/>
      <w:pPr>
        <w:ind w:left="5760" w:hanging="360"/>
      </w:pPr>
    </w:lvl>
    <w:lvl w:ilvl="8" w:tplc="75182980" w:tentative="1">
      <w:start w:val="1"/>
      <w:numFmt w:val="lowerRoman"/>
      <w:lvlText w:val="%9."/>
      <w:lvlJc w:val="right"/>
      <w:pPr>
        <w:ind w:left="6480" w:hanging="180"/>
      </w:pPr>
    </w:lvl>
  </w:abstractNum>
  <w:abstractNum w:abstractNumId="15328">
    <w:multiLevelType w:val="hybridMultilevel"/>
    <w:lvl w:ilvl="0" w:tplc="84957013">
      <w:start w:val="1"/>
      <w:numFmt w:val="decimal"/>
      <w:lvlText w:val="%1."/>
      <w:lvlJc w:val="left"/>
      <w:pPr>
        <w:ind w:left="720" w:hanging="360"/>
      </w:pPr>
    </w:lvl>
    <w:lvl w:ilvl="1" w:tplc="84957013" w:tentative="1">
      <w:start w:val="1"/>
      <w:numFmt w:val="lowerLetter"/>
      <w:lvlText w:val="%2."/>
      <w:lvlJc w:val="left"/>
      <w:pPr>
        <w:ind w:left="1440" w:hanging="360"/>
      </w:pPr>
    </w:lvl>
    <w:lvl w:ilvl="2" w:tplc="84957013" w:tentative="1">
      <w:start w:val="1"/>
      <w:numFmt w:val="lowerRoman"/>
      <w:lvlText w:val="%3."/>
      <w:lvlJc w:val="right"/>
      <w:pPr>
        <w:ind w:left="2160" w:hanging="180"/>
      </w:pPr>
    </w:lvl>
    <w:lvl w:ilvl="3" w:tplc="84957013" w:tentative="1">
      <w:start w:val="1"/>
      <w:numFmt w:val="decimal"/>
      <w:lvlText w:val="%4."/>
      <w:lvlJc w:val="left"/>
      <w:pPr>
        <w:ind w:left="2880" w:hanging="360"/>
      </w:pPr>
    </w:lvl>
    <w:lvl w:ilvl="4" w:tplc="84957013" w:tentative="1">
      <w:start w:val="1"/>
      <w:numFmt w:val="lowerLetter"/>
      <w:lvlText w:val="%5."/>
      <w:lvlJc w:val="left"/>
      <w:pPr>
        <w:ind w:left="3600" w:hanging="360"/>
      </w:pPr>
    </w:lvl>
    <w:lvl w:ilvl="5" w:tplc="84957013" w:tentative="1">
      <w:start w:val="1"/>
      <w:numFmt w:val="lowerRoman"/>
      <w:lvlText w:val="%6."/>
      <w:lvlJc w:val="right"/>
      <w:pPr>
        <w:ind w:left="4320" w:hanging="180"/>
      </w:pPr>
    </w:lvl>
    <w:lvl w:ilvl="6" w:tplc="84957013" w:tentative="1">
      <w:start w:val="1"/>
      <w:numFmt w:val="decimal"/>
      <w:lvlText w:val="%7."/>
      <w:lvlJc w:val="left"/>
      <w:pPr>
        <w:ind w:left="5040" w:hanging="360"/>
      </w:pPr>
    </w:lvl>
    <w:lvl w:ilvl="7" w:tplc="84957013" w:tentative="1">
      <w:start w:val="1"/>
      <w:numFmt w:val="lowerLetter"/>
      <w:lvlText w:val="%8."/>
      <w:lvlJc w:val="left"/>
      <w:pPr>
        <w:ind w:left="5760" w:hanging="360"/>
      </w:pPr>
    </w:lvl>
    <w:lvl w:ilvl="8" w:tplc="84957013" w:tentative="1">
      <w:start w:val="1"/>
      <w:numFmt w:val="lowerRoman"/>
      <w:lvlText w:val="%9."/>
      <w:lvlJc w:val="right"/>
      <w:pPr>
        <w:ind w:left="6480" w:hanging="180"/>
      </w:pPr>
    </w:lvl>
  </w:abstractNum>
  <w:abstractNum w:abstractNumId="15327">
    <w:multiLevelType w:val="hybridMultilevel"/>
    <w:lvl w:ilvl="0" w:tplc="63327251">
      <w:start w:val="1"/>
      <w:numFmt w:val="decimal"/>
      <w:lvlText w:val="%1."/>
      <w:lvlJc w:val="left"/>
      <w:pPr>
        <w:ind w:left="720" w:hanging="360"/>
      </w:pPr>
    </w:lvl>
    <w:lvl w:ilvl="1" w:tplc="63327251" w:tentative="1">
      <w:start w:val="1"/>
      <w:numFmt w:val="lowerLetter"/>
      <w:lvlText w:val="%2."/>
      <w:lvlJc w:val="left"/>
      <w:pPr>
        <w:ind w:left="1440" w:hanging="360"/>
      </w:pPr>
    </w:lvl>
    <w:lvl w:ilvl="2" w:tplc="63327251" w:tentative="1">
      <w:start w:val="1"/>
      <w:numFmt w:val="lowerRoman"/>
      <w:lvlText w:val="%3."/>
      <w:lvlJc w:val="right"/>
      <w:pPr>
        <w:ind w:left="2160" w:hanging="180"/>
      </w:pPr>
    </w:lvl>
    <w:lvl w:ilvl="3" w:tplc="63327251" w:tentative="1">
      <w:start w:val="1"/>
      <w:numFmt w:val="decimal"/>
      <w:lvlText w:val="%4."/>
      <w:lvlJc w:val="left"/>
      <w:pPr>
        <w:ind w:left="2880" w:hanging="360"/>
      </w:pPr>
    </w:lvl>
    <w:lvl w:ilvl="4" w:tplc="63327251" w:tentative="1">
      <w:start w:val="1"/>
      <w:numFmt w:val="lowerLetter"/>
      <w:lvlText w:val="%5."/>
      <w:lvlJc w:val="left"/>
      <w:pPr>
        <w:ind w:left="3600" w:hanging="360"/>
      </w:pPr>
    </w:lvl>
    <w:lvl w:ilvl="5" w:tplc="63327251" w:tentative="1">
      <w:start w:val="1"/>
      <w:numFmt w:val="lowerRoman"/>
      <w:lvlText w:val="%6."/>
      <w:lvlJc w:val="right"/>
      <w:pPr>
        <w:ind w:left="4320" w:hanging="180"/>
      </w:pPr>
    </w:lvl>
    <w:lvl w:ilvl="6" w:tplc="63327251" w:tentative="1">
      <w:start w:val="1"/>
      <w:numFmt w:val="decimal"/>
      <w:lvlText w:val="%7."/>
      <w:lvlJc w:val="left"/>
      <w:pPr>
        <w:ind w:left="5040" w:hanging="360"/>
      </w:pPr>
    </w:lvl>
    <w:lvl w:ilvl="7" w:tplc="63327251" w:tentative="1">
      <w:start w:val="1"/>
      <w:numFmt w:val="lowerLetter"/>
      <w:lvlText w:val="%8."/>
      <w:lvlJc w:val="left"/>
      <w:pPr>
        <w:ind w:left="5760" w:hanging="360"/>
      </w:pPr>
    </w:lvl>
    <w:lvl w:ilvl="8" w:tplc="63327251" w:tentative="1">
      <w:start w:val="1"/>
      <w:numFmt w:val="lowerRoman"/>
      <w:lvlText w:val="%9."/>
      <w:lvlJc w:val="right"/>
      <w:pPr>
        <w:ind w:left="6480" w:hanging="180"/>
      </w:pPr>
    </w:lvl>
  </w:abstractNum>
  <w:abstractNum w:abstractNumId="15326">
    <w:multiLevelType w:val="hybridMultilevel"/>
    <w:lvl w:ilvl="0" w:tplc="91454419">
      <w:start w:val="1"/>
      <w:numFmt w:val="decimal"/>
      <w:lvlText w:val="%1."/>
      <w:lvlJc w:val="left"/>
      <w:pPr>
        <w:ind w:left="720" w:hanging="360"/>
      </w:pPr>
    </w:lvl>
    <w:lvl w:ilvl="1" w:tplc="91454419" w:tentative="1">
      <w:start w:val="1"/>
      <w:numFmt w:val="lowerLetter"/>
      <w:lvlText w:val="%2."/>
      <w:lvlJc w:val="left"/>
      <w:pPr>
        <w:ind w:left="1440" w:hanging="360"/>
      </w:pPr>
    </w:lvl>
    <w:lvl w:ilvl="2" w:tplc="91454419" w:tentative="1">
      <w:start w:val="1"/>
      <w:numFmt w:val="lowerRoman"/>
      <w:lvlText w:val="%3."/>
      <w:lvlJc w:val="right"/>
      <w:pPr>
        <w:ind w:left="2160" w:hanging="180"/>
      </w:pPr>
    </w:lvl>
    <w:lvl w:ilvl="3" w:tplc="91454419" w:tentative="1">
      <w:start w:val="1"/>
      <w:numFmt w:val="decimal"/>
      <w:lvlText w:val="%4."/>
      <w:lvlJc w:val="left"/>
      <w:pPr>
        <w:ind w:left="2880" w:hanging="360"/>
      </w:pPr>
    </w:lvl>
    <w:lvl w:ilvl="4" w:tplc="91454419" w:tentative="1">
      <w:start w:val="1"/>
      <w:numFmt w:val="lowerLetter"/>
      <w:lvlText w:val="%5."/>
      <w:lvlJc w:val="left"/>
      <w:pPr>
        <w:ind w:left="3600" w:hanging="360"/>
      </w:pPr>
    </w:lvl>
    <w:lvl w:ilvl="5" w:tplc="91454419" w:tentative="1">
      <w:start w:val="1"/>
      <w:numFmt w:val="lowerRoman"/>
      <w:lvlText w:val="%6."/>
      <w:lvlJc w:val="right"/>
      <w:pPr>
        <w:ind w:left="4320" w:hanging="180"/>
      </w:pPr>
    </w:lvl>
    <w:lvl w:ilvl="6" w:tplc="91454419" w:tentative="1">
      <w:start w:val="1"/>
      <w:numFmt w:val="decimal"/>
      <w:lvlText w:val="%7."/>
      <w:lvlJc w:val="left"/>
      <w:pPr>
        <w:ind w:left="5040" w:hanging="360"/>
      </w:pPr>
    </w:lvl>
    <w:lvl w:ilvl="7" w:tplc="91454419" w:tentative="1">
      <w:start w:val="1"/>
      <w:numFmt w:val="lowerLetter"/>
      <w:lvlText w:val="%8."/>
      <w:lvlJc w:val="left"/>
      <w:pPr>
        <w:ind w:left="5760" w:hanging="360"/>
      </w:pPr>
    </w:lvl>
    <w:lvl w:ilvl="8" w:tplc="91454419" w:tentative="1">
      <w:start w:val="1"/>
      <w:numFmt w:val="lowerRoman"/>
      <w:lvlText w:val="%9."/>
      <w:lvlJc w:val="right"/>
      <w:pPr>
        <w:ind w:left="6480" w:hanging="180"/>
      </w:pPr>
    </w:lvl>
  </w:abstractNum>
  <w:abstractNum w:abstractNumId="15325">
    <w:multiLevelType w:val="hybridMultilevel"/>
    <w:lvl w:ilvl="0" w:tplc="76524737">
      <w:start w:val="1"/>
      <w:numFmt w:val="decimal"/>
      <w:lvlText w:val="%1."/>
      <w:lvlJc w:val="left"/>
      <w:pPr>
        <w:ind w:left="720" w:hanging="360"/>
      </w:pPr>
    </w:lvl>
    <w:lvl w:ilvl="1" w:tplc="76524737" w:tentative="1">
      <w:start w:val="1"/>
      <w:numFmt w:val="lowerLetter"/>
      <w:lvlText w:val="%2."/>
      <w:lvlJc w:val="left"/>
      <w:pPr>
        <w:ind w:left="1440" w:hanging="360"/>
      </w:pPr>
    </w:lvl>
    <w:lvl w:ilvl="2" w:tplc="76524737" w:tentative="1">
      <w:start w:val="1"/>
      <w:numFmt w:val="lowerRoman"/>
      <w:lvlText w:val="%3."/>
      <w:lvlJc w:val="right"/>
      <w:pPr>
        <w:ind w:left="2160" w:hanging="180"/>
      </w:pPr>
    </w:lvl>
    <w:lvl w:ilvl="3" w:tplc="76524737" w:tentative="1">
      <w:start w:val="1"/>
      <w:numFmt w:val="decimal"/>
      <w:lvlText w:val="%4."/>
      <w:lvlJc w:val="left"/>
      <w:pPr>
        <w:ind w:left="2880" w:hanging="360"/>
      </w:pPr>
    </w:lvl>
    <w:lvl w:ilvl="4" w:tplc="76524737" w:tentative="1">
      <w:start w:val="1"/>
      <w:numFmt w:val="lowerLetter"/>
      <w:lvlText w:val="%5."/>
      <w:lvlJc w:val="left"/>
      <w:pPr>
        <w:ind w:left="3600" w:hanging="360"/>
      </w:pPr>
    </w:lvl>
    <w:lvl w:ilvl="5" w:tplc="76524737" w:tentative="1">
      <w:start w:val="1"/>
      <w:numFmt w:val="lowerRoman"/>
      <w:lvlText w:val="%6."/>
      <w:lvlJc w:val="right"/>
      <w:pPr>
        <w:ind w:left="4320" w:hanging="180"/>
      </w:pPr>
    </w:lvl>
    <w:lvl w:ilvl="6" w:tplc="76524737" w:tentative="1">
      <w:start w:val="1"/>
      <w:numFmt w:val="decimal"/>
      <w:lvlText w:val="%7."/>
      <w:lvlJc w:val="left"/>
      <w:pPr>
        <w:ind w:left="5040" w:hanging="360"/>
      </w:pPr>
    </w:lvl>
    <w:lvl w:ilvl="7" w:tplc="76524737" w:tentative="1">
      <w:start w:val="1"/>
      <w:numFmt w:val="lowerLetter"/>
      <w:lvlText w:val="%8."/>
      <w:lvlJc w:val="left"/>
      <w:pPr>
        <w:ind w:left="5760" w:hanging="360"/>
      </w:pPr>
    </w:lvl>
    <w:lvl w:ilvl="8" w:tplc="76524737" w:tentative="1">
      <w:start w:val="1"/>
      <w:numFmt w:val="lowerRoman"/>
      <w:lvlText w:val="%9."/>
      <w:lvlJc w:val="right"/>
      <w:pPr>
        <w:ind w:left="6480" w:hanging="180"/>
      </w:pPr>
    </w:lvl>
  </w:abstractNum>
  <w:abstractNum w:abstractNumId="15324">
    <w:multiLevelType w:val="hybridMultilevel"/>
    <w:lvl w:ilvl="0" w:tplc="35938139">
      <w:start w:val="1"/>
      <w:numFmt w:val="decimal"/>
      <w:lvlText w:val="%1."/>
      <w:lvlJc w:val="left"/>
      <w:pPr>
        <w:ind w:left="720" w:hanging="360"/>
      </w:pPr>
    </w:lvl>
    <w:lvl w:ilvl="1" w:tplc="35938139" w:tentative="1">
      <w:start w:val="1"/>
      <w:numFmt w:val="lowerLetter"/>
      <w:lvlText w:val="%2."/>
      <w:lvlJc w:val="left"/>
      <w:pPr>
        <w:ind w:left="1440" w:hanging="360"/>
      </w:pPr>
    </w:lvl>
    <w:lvl w:ilvl="2" w:tplc="35938139" w:tentative="1">
      <w:start w:val="1"/>
      <w:numFmt w:val="lowerRoman"/>
      <w:lvlText w:val="%3."/>
      <w:lvlJc w:val="right"/>
      <w:pPr>
        <w:ind w:left="2160" w:hanging="180"/>
      </w:pPr>
    </w:lvl>
    <w:lvl w:ilvl="3" w:tplc="35938139" w:tentative="1">
      <w:start w:val="1"/>
      <w:numFmt w:val="decimal"/>
      <w:lvlText w:val="%4."/>
      <w:lvlJc w:val="left"/>
      <w:pPr>
        <w:ind w:left="2880" w:hanging="360"/>
      </w:pPr>
    </w:lvl>
    <w:lvl w:ilvl="4" w:tplc="35938139" w:tentative="1">
      <w:start w:val="1"/>
      <w:numFmt w:val="lowerLetter"/>
      <w:lvlText w:val="%5."/>
      <w:lvlJc w:val="left"/>
      <w:pPr>
        <w:ind w:left="3600" w:hanging="360"/>
      </w:pPr>
    </w:lvl>
    <w:lvl w:ilvl="5" w:tplc="35938139" w:tentative="1">
      <w:start w:val="1"/>
      <w:numFmt w:val="lowerRoman"/>
      <w:lvlText w:val="%6."/>
      <w:lvlJc w:val="right"/>
      <w:pPr>
        <w:ind w:left="4320" w:hanging="180"/>
      </w:pPr>
    </w:lvl>
    <w:lvl w:ilvl="6" w:tplc="35938139" w:tentative="1">
      <w:start w:val="1"/>
      <w:numFmt w:val="decimal"/>
      <w:lvlText w:val="%7."/>
      <w:lvlJc w:val="left"/>
      <w:pPr>
        <w:ind w:left="5040" w:hanging="360"/>
      </w:pPr>
    </w:lvl>
    <w:lvl w:ilvl="7" w:tplc="35938139" w:tentative="1">
      <w:start w:val="1"/>
      <w:numFmt w:val="lowerLetter"/>
      <w:lvlText w:val="%8."/>
      <w:lvlJc w:val="left"/>
      <w:pPr>
        <w:ind w:left="5760" w:hanging="360"/>
      </w:pPr>
    </w:lvl>
    <w:lvl w:ilvl="8" w:tplc="35938139" w:tentative="1">
      <w:start w:val="1"/>
      <w:numFmt w:val="lowerRoman"/>
      <w:lvlText w:val="%9."/>
      <w:lvlJc w:val="right"/>
      <w:pPr>
        <w:ind w:left="6480" w:hanging="180"/>
      </w:pPr>
    </w:lvl>
  </w:abstractNum>
  <w:abstractNum w:abstractNumId="15323">
    <w:multiLevelType w:val="hybridMultilevel"/>
    <w:lvl w:ilvl="0" w:tplc="76912338">
      <w:start w:val="1"/>
      <w:numFmt w:val="decimal"/>
      <w:lvlText w:val="%1."/>
      <w:lvlJc w:val="left"/>
      <w:pPr>
        <w:ind w:left="720" w:hanging="360"/>
      </w:pPr>
    </w:lvl>
    <w:lvl w:ilvl="1" w:tplc="76912338" w:tentative="1">
      <w:start w:val="1"/>
      <w:numFmt w:val="lowerLetter"/>
      <w:lvlText w:val="%2."/>
      <w:lvlJc w:val="left"/>
      <w:pPr>
        <w:ind w:left="1440" w:hanging="360"/>
      </w:pPr>
    </w:lvl>
    <w:lvl w:ilvl="2" w:tplc="76912338" w:tentative="1">
      <w:start w:val="1"/>
      <w:numFmt w:val="lowerRoman"/>
      <w:lvlText w:val="%3."/>
      <w:lvlJc w:val="right"/>
      <w:pPr>
        <w:ind w:left="2160" w:hanging="180"/>
      </w:pPr>
    </w:lvl>
    <w:lvl w:ilvl="3" w:tplc="76912338" w:tentative="1">
      <w:start w:val="1"/>
      <w:numFmt w:val="decimal"/>
      <w:lvlText w:val="%4."/>
      <w:lvlJc w:val="left"/>
      <w:pPr>
        <w:ind w:left="2880" w:hanging="360"/>
      </w:pPr>
    </w:lvl>
    <w:lvl w:ilvl="4" w:tplc="76912338" w:tentative="1">
      <w:start w:val="1"/>
      <w:numFmt w:val="lowerLetter"/>
      <w:lvlText w:val="%5."/>
      <w:lvlJc w:val="left"/>
      <w:pPr>
        <w:ind w:left="3600" w:hanging="360"/>
      </w:pPr>
    </w:lvl>
    <w:lvl w:ilvl="5" w:tplc="76912338" w:tentative="1">
      <w:start w:val="1"/>
      <w:numFmt w:val="lowerRoman"/>
      <w:lvlText w:val="%6."/>
      <w:lvlJc w:val="right"/>
      <w:pPr>
        <w:ind w:left="4320" w:hanging="180"/>
      </w:pPr>
    </w:lvl>
    <w:lvl w:ilvl="6" w:tplc="76912338" w:tentative="1">
      <w:start w:val="1"/>
      <w:numFmt w:val="decimal"/>
      <w:lvlText w:val="%7."/>
      <w:lvlJc w:val="left"/>
      <w:pPr>
        <w:ind w:left="5040" w:hanging="360"/>
      </w:pPr>
    </w:lvl>
    <w:lvl w:ilvl="7" w:tplc="76912338" w:tentative="1">
      <w:start w:val="1"/>
      <w:numFmt w:val="lowerLetter"/>
      <w:lvlText w:val="%8."/>
      <w:lvlJc w:val="left"/>
      <w:pPr>
        <w:ind w:left="5760" w:hanging="360"/>
      </w:pPr>
    </w:lvl>
    <w:lvl w:ilvl="8" w:tplc="76912338" w:tentative="1">
      <w:start w:val="1"/>
      <w:numFmt w:val="lowerRoman"/>
      <w:lvlText w:val="%9."/>
      <w:lvlJc w:val="right"/>
      <w:pPr>
        <w:ind w:left="6480" w:hanging="180"/>
      </w:pPr>
    </w:lvl>
  </w:abstractNum>
  <w:abstractNum w:abstractNumId="15322">
    <w:multiLevelType w:val="hybridMultilevel"/>
    <w:lvl w:ilvl="0" w:tplc="26962109">
      <w:start w:val="1"/>
      <w:numFmt w:val="decimal"/>
      <w:lvlText w:val="%1."/>
      <w:lvlJc w:val="left"/>
      <w:pPr>
        <w:ind w:left="720" w:hanging="360"/>
      </w:pPr>
    </w:lvl>
    <w:lvl w:ilvl="1" w:tplc="26962109" w:tentative="1">
      <w:start w:val="1"/>
      <w:numFmt w:val="lowerLetter"/>
      <w:lvlText w:val="%2."/>
      <w:lvlJc w:val="left"/>
      <w:pPr>
        <w:ind w:left="1440" w:hanging="360"/>
      </w:pPr>
    </w:lvl>
    <w:lvl w:ilvl="2" w:tplc="26962109" w:tentative="1">
      <w:start w:val="1"/>
      <w:numFmt w:val="lowerRoman"/>
      <w:lvlText w:val="%3."/>
      <w:lvlJc w:val="right"/>
      <w:pPr>
        <w:ind w:left="2160" w:hanging="180"/>
      </w:pPr>
    </w:lvl>
    <w:lvl w:ilvl="3" w:tplc="26962109" w:tentative="1">
      <w:start w:val="1"/>
      <w:numFmt w:val="decimal"/>
      <w:lvlText w:val="%4."/>
      <w:lvlJc w:val="left"/>
      <w:pPr>
        <w:ind w:left="2880" w:hanging="360"/>
      </w:pPr>
    </w:lvl>
    <w:lvl w:ilvl="4" w:tplc="26962109" w:tentative="1">
      <w:start w:val="1"/>
      <w:numFmt w:val="lowerLetter"/>
      <w:lvlText w:val="%5."/>
      <w:lvlJc w:val="left"/>
      <w:pPr>
        <w:ind w:left="3600" w:hanging="360"/>
      </w:pPr>
    </w:lvl>
    <w:lvl w:ilvl="5" w:tplc="26962109" w:tentative="1">
      <w:start w:val="1"/>
      <w:numFmt w:val="lowerRoman"/>
      <w:lvlText w:val="%6."/>
      <w:lvlJc w:val="right"/>
      <w:pPr>
        <w:ind w:left="4320" w:hanging="180"/>
      </w:pPr>
    </w:lvl>
    <w:lvl w:ilvl="6" w:tplc="26962109" w:tentative="1">
      <w:start w:val="1"/>
      <w:numFmt w:val="decimal"/>
      <w:lvlText w:val="%7."/>
      <w:lvlJc w:val="left"/>
      <w:pPr>
        <w:ind w:left="5040" w:hanging="360"/>
      </w:pPr>
    </w:lvl>
    <w:lvl w:ilvl="7" w:tplc="26962109" w:tentative="1">
      <w:start w:val="1"/>
      <w:numFmt w:val="lowerLetter"/>
      <w:lvlText w:val="%8."/>
      <w:lvlJc w:val="left"/>
      <w:pPr>
        <w:ind w:left="5760" w:hanging="360"/>
      </w:pPr>
    </w:lvl>
    <w:lvl w:ilvl="8" w:tplc="26962109" w:tentative="1">
      <w:start w:val="1"/>
      <w:numFmt w:val="lowerRoman"/>
      <w:lvlText w:val="%9."/>
      <w:lvlJc w:val="right"/>
      <w:pPr>
        <w:ind w:left="6480" w:hanging="180"/>
      </w:pPr>
    </w:lvl>
  </w:abstractNum>
  <w:abstractNum w:abstractNumId="15321">
    <w:multiLevelType w:val="hybridMultilevel"/>
    <w:lvl w:ilvl="0" w:tplc="645541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5321">
    <w:abstractNumId w:val="15321"/>
  </w:num>
  <w:num w:numId="15322">
    <w:abstractNumId w:val="15322"/>
  </w:num>
  <w:num w:numId="15323">
    <w:abstractNumId w:val="15323"/>
  </w:num>
  <w:num w:numId="15324">
    <w:abstractNumId w:val="15324"/>
  </w:num>
  <w:num w:numId="15325">
    <w:abstractNumId w:val="15325"/>
  </w:num>
  <w:num w:numId="15326">
    <w:abstractNumId w:val="15326"/>
  </w:num>
  <w:num w:numId="15327">
    <w:abstractNumId w:val="15327"/>
  </w:num>
  <w:num w:numId="15328">
    <w:abstractNumId w:val="15328"/>
  </w:num>
  <w:num w:numId="15329">
    <w:abstractNumId w:val="15329"/>
  </w:num>
  <w:num w:numId="15330">
    <w:abstractNumId w:val="15330"/>
  </w:num>
  <w:num w:numId="15331">
    <w:abstractNumId w:val="15331"/>
  </w:num>
  <w:num w:numId="15332">
    <w:abstractNumId w:val="153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51857327" Type="http://schemas.openxmlformats.org/officeDocument/2006/relationships/comments" Target="comments.xml"/><Relationship Id="rId916953093" Type="http://schemas.microsoft.com/office/2011/relationships/commentsExtended" Target="commentsExtended.xml"/><Relationship Id="rId35787184" Type="http://schemas.openxmlformats.org/officeDocument/2006/relationships/image" Target="media/imgrId35787184.jpg"/><Relationship Id="rId94036437ea3e9f56c" Type="http://schemas.openxmlformats.org/officeDocument/2006/relationships/hyperlink" Target="https://iservice.lombardini.it/jsp/Template2/manuale.jsp?id=101&amp;parent=1000" TargetMode="External"/><Relationship Id="rId57616437ea3ea1faf" Type="http://schemas.openxmlformats.org/officeDocument/2006/relationships/hyperlink" Target="https://iservice.lombardini.it/jsp/Template2/manuale.jsp?id=195&amp;parent=1000" TargetMode="External"/><Relationship Id="rId20026437ea3f480cb" Type="http://schemas.openxmlformats.org/officeDocument/2006/relationships/hyperlink" Target="https://iservice.lombardini.it/jsp/Template2/manuale.jsp?id=638&amp;parent=1273" TargetMode="External"/><Relationship Id="rId85416437ea3f64dbf" Type="http://schemas.openxmlformats.org/officeDocument/2006/relationships/hyperlink" Target="https://iservice.lombardini.it/jsp/Template2/manuale.jsp?id=573&amp;parent=1273" TargetMode="External"/><Relationship Id="rId69006437ea3fa9518" Type="http://schemas.openxmlformats.org/officeDocument/2006/relationships/hyperlink" Target="https://iservice.lombardini.it/jsp/Template2/manuale.jsp?id=573&amp;parent=1273" TargetMode="External"/><Relationship Id="rId87216437ea3fa9cf2" Type="http://schemas.openxmlformats.org/officeDocument/2006/relationships/hyperlink" Target="https://iservice.lombardini.it/jsp/Template2/manuale.jsp?id=573&amp;parent=1273" TargetMode="External"/><Relationship Id="rId73026437ea3fe31a2" Type="http://schemas.openxmlformats.org/officeDocument/2006/relationships/hyperlink" Target="https://www.youtube.com/embed/rtTjmWlZ1cc?rel=0&amp;showinfo=0" TargetMode="External"/><Relationship Id="rId80266437ea40aaa19" Type="http://schemas.openxmlformats.org/officeDocument/2006/relationships/hyperlink" Target="https://iservice.lombardini.it/jsp/Template2/manuale.jsp?id=637&amp;parent=1273" TargetMode="External"/><Relationship Id="rId15986437ea41aef89" Type="http://schemas.openxmlformats.org/officeDocument/2006/relationships/hyperlink" Target="https://www.youtube.com/embed/6-0TbYG2EkY?showinfo=0&amp;rel=0" TargetMode="External"/><Relationship Id="rId36956437ea42b11a3" Type="http://schemas.openxmlformats.org/officeDocument/2006/relationships/hyperlink" Target="https://iservice.lombardini.it/jsp/Template2/manuale.jsp?id=619&amp;parent=1273" TargetMode="External"/><Relationship Id="rId27046437ea42d4f11" Type="http://schemas.openxmlformats.org/officeDocument/2006/relationships/hyperlink" Target="https://iservice.lombardini.it/jsp/Template2/manuale.jsp?id=560&amp;parent=1273" TargetMode="External"/><Relationship Id="rId50086437ea42edcc6" Type="http://schemas.openxmlformats.org/officeDocument/2006/relationships/hyperlink" Target="https://iservice.lombardini.it/jsp/Template2/manuale.jsp?id=560&amp;parent=1273" TargetMode="External"/><Relationship Id="rId88076437ea43937fb" Type="http://schemas.openxmlformats.org/officeDocument/2006/relationships/hyperlink" Target="https://iservice.lombardini.it/jsp/Template2/manuale.jsp?id=560&amp;parent=1273" TargetMode="External"/><Relationship Id="rId84196437ea444b7c4" Type="http://schemas.openxmlformats.org/officeDocument/2006/relationships/hyperlink" Target="https://iservice.lombardini.it/jsp/Template2/manuale.jsp?id=101&amp;parent=1273" TargetMode="External"/><Relationship Id="rId84996437ea4469c47" Type="http://schemas.openxmlformats.org/officeDocument/2006/relationships/hyperlink" Target="https://iservice.lombardini.it/jsp/Template2/manuale.jsp?id=637&amp;parent=1273" TargetMode="External"/><Relationship Id="rId71276437ea448a736" Type="http://schemas.openxmlformats.org/officeDocument/2006/relationships/hyperlink" Target="https://iservice.lombardini.it/jsp/Template2/manuale.jsp?id=101&amp;parent=1273" TargetMode="External"/><Relationship Id="rId94456437ea448ad73" Type="http://schemas.openxmlformats.org/officeDocument/2006/relationships/hyperlink" Target="https://iservice.lombardini.it/jsp/Template2/manuale.jsp?id=635&amp;parent=1273" TargetMode="External"/><Relationship Id="rId52486437ea44a0973" Type="http://schemas.openxmlformats.org/officeDocument/2006/relationships/hyperlink" Target="https://iservice.lombardini.it/jsp/Template2/manuale.jsp?id=638&amp;parent=1273" TargetMode="External"/><Relationship Id="rId73606437ea3eb3a71" Type="http://schemas.openxmlformats.org/officeDocument/2006/relationships/image" Target="media/imgrId73606437ea3eb3a71.jpg"/><Relationship Id="rId45636437ea3ebfd79" Type="http://schemas.openxmlformats.org/officeDocument/2006/relationships/image" Target="media/imgrId45636437ea3ebfd79.jpg"/><Relationship Id="rId19076437ea3ecacc1" Type="http://schemas.openxmlformats.org/officeDocument/2006/relationships/image" Target="media/imgrId19076437ea3ecacc1.jpg"/><Relationship Id="rId71736437ea3ed23e3" Type="http://schemas.openxmlformats.org/officeDocument/2006/relationships/image" Target="media/imgrId71736437ea3ed23e3.jpg"/><Relationship Id="rId85056437ea3eda708" Type="http://schemas.openxmlformats.org/officeDocument/2006/relationships/image" Target="media/imgrId85056437ea3eda708.jpg"/><Relationship Id="rId76276437ea3ee6a86" Type="http://schemas.openxmlformats.org/officeDocument/2006/relationships/image" Target="media/imgrId76276437ea3ee6a86.jpg"/><Relationship Id="rId98546437ea3eeaeae" Type="http://schemas.openxmlformats.org/officeDocument/2006/relationships/image" Target="media/imgrId98546437ea3eeaeae.jpg"/><Relationship Id="rId11476437ea3f06ec9" Type="http://schemas.openxmlformats.org/officeDocument/2006/relationships/image" Target="media/imgrId11476437ea3f06ec9.png"/><Relationship Id="rId61806437ea3f25fe0" Type="http://schemas.openxmlformats.org/officeDocument/2006/relationships/image" Target="media/imgrId61806437ea3f25fe0.jpg"/><Relationship Id="rId64666437ea3f349e7" Type="http://schemas.openxmlformats.org/officeDocument/2006/relationships/image" Target="media/imgrId64666437ea3f349e7.png"/><Relationship Id="rId58786437ea3f42e57" Type="http://schemas.openxmlformats.org/officeDocument/2006/relationships/image" Target="media/imgrId58786437ea3f42e57.png"/><Relationship Id="rId30176437ea3f47861" Type="http://schemas.openxmlformats.org/officeDocument/2006/relationships/image" Target="media/imgrId30176437ea3f47861.jpg"/><Relationship Id="rId66006437ea3f5283f" Type="http://schemas.openxmlformats.org/officeDocument/2006/relationships/image" Target="media/imgrId66006437ea3f5283f.jpg"/><Relationship Id="rId98236437ea3f5cacc" Type="http://schemas.openxmlformats.org/officeDocument/2006/relationships/image" Target="media/imgrId98236437ea3f5cacc.png"/><Relationship Id="rId11546437ea3f63c7f" Type="http://schemas.openxmlformats.org/officeDocument/2006/relationships/image" Target="media/imgrId11546437ea3f63c7f.jpg"/><Relationship Id="rId50956437ea3f6b32f" Type="http://schemas.openxmlformats.org/officeDocument/2006/relationships/image" Target="media/imgrId50956437ea3f6b32f.jpg"/><Relationship Id="rId61626437ea3f75732" Type="http://schemas.openxmlformats.org/officeDocument/2006/relationships/image" Target="media/imgrId61626437ea3f75732.jpg"/><Relationship Id="rId32406437ea3f7c322" Type="http://schemas.openxmlformats.org/officeDocument/2006/relationships/image" Target="media/imgrId32406437ea3f7c322.jpg"/><Relationship Id="rId45616437ea3f8b8c7" Type="http://schemas.openxmlformats.org/officeDocument/2006/relationships/image" Target="media/imgrId45616437ea3f8b8c7.jpg"/><Relationship Id="rId16846437ea3f9b230" Type="http://schemas.openxmlformats.org/officeDocument/2006/relationships/image" Target="media/imgrId16846437ea3f9b230.jpg"/><Relationship Id="rId96796437ea3fa868c" Type="http://schemas.openxmlformats.org/officeDocument/2006/relationships/image" Target="media/imgrId96796437ea3fa868c.jpg"/><Relationship Id="rId82726437ea3faf7ea" Type="http://schemas.openxmlformats.org/officeDocument/2006/relationships/image" Target="media/imgrId82726437ea3faf7ea.jpg"/><Relationship Id="rId80176437ea3fb4430" Type="http://schemas.openxmlformats.org/officeDocument/2006/relationships/image" Target="media/imgrId80176437ea3fb4430.jpg"/><Relationship Id="rId77016437ea3fbc01f" Type="http://schemas.openxmlformats.org/officeDocument/2006/relationships/image" Target="media/imgrId77016437ea3fbc01f.jpg"/><Relationship Id="rId22266437ea3fc37f5" Type="http://schemas.openxmlformats.org/officeDocument/2006/relationships/image" Target="media/imgrId22266437ea3fc37f5.jpg"/><Relationship Id="rId83806437ea3fd6135" Type="http://schemas.openxmlformats.org/officeDocument/2006/relationships/image" Target="media/imgrId83806437ea3fd6135.png"/><Relationship Id="rId36306437ea3fe2977" Type="http://schemas.openxmlformats.org/officeDocument/2006/relationships/image" Target="media/imgrId36306437ea3fe2977.png"/><Relationship Id="rId59856437ea3fee564" Type="http://schemas.openxmlformats.org/officeDocument/2006/relationships/image" Target="media/imgrId59856437ea3fee564.png"/><Relationship Id="rId35486437ea4002838" Type="http://schemas.openxmlformats.org/officeDocument/2006/relationships/image" Target="media/imgrId35486437ea4002838.png"/><Relationship Id="rId91496437ea401fddf" Type="http://schemas.openxmlformats.org/officeDocument/2006/relationships/image" Target="media/imgrId91496437ea401fddf.png"/><Relationship Id="rId17296437ea4038ba5" Type="http://schemas.openxmlformats.org/officeDocument/2006/relationships/image" Target="media/imgrId17296437ea4038ba5.png"/><Relationship Id="rId20526437ea4049cc9" Type="http://schemas.openxmlformats.org/officeDocument/2006/relationships/image" Target="media/imgrId20526437ea4049cc9.png"/><Relationship Id="rId58496437ea405d047" Type="http://schemas.openxmlformats.org/officeDocument/2006/relationships/image" Target="media/imgrId58496437ea405d047.png"/><Relationship Id="rId31946437ea406b32f" Type="http://schemas.openxmlformats.org/officeDocument/2006/relationships/image" Target="media/imgrId31946437ea406b32f.jpg"/><Relationship Id="rId32246437ea407649a" Type="http://schemas.openxmlformats.org/officeDocument/2006/relationships/image" Target="media/imgrId32246437ea407649a.jpg"/><Relationship Id="rId16176437ea4081949" Type="http://schemas.openxmlformats.org/officeDocument/2006/relationships/image" Target="media/imgrId16176437ea4081949.png"/><Relationship Id="rId63606437ea408e93b" Type="http://schemas.openxmlformats.org/officeDocument/2006/relationships/image" Target="media/imgrId63606437ea408e93b.png"/><Relationship Id="rId73086437ea409de05" Type="http://schemas.openxmlformats.org/officeDocument/2006/relationships/image" Target="media/imgrId73086437ea409de05.png"/><Relationship Id="rId74166437ea40a608c" Type="http://schemas.openxmlformats.org/officeDocument/2006/relationships/image" Target="media/imgrId74166437ea40a608c.png"/><Relationship Id="rId61326437ea40aa2e9" Type="http://schemas.openxmlformats.org/officeDocument/2006/relationships/image" Target="media/imgrId61326437ea40aa2e9.jpg"/><Relationship Id="rId85446437ea40b5bf0" Type="http://schemas.openxmlformats.org/officeDocument/2006/relationships/image" Target="media/imgrId85446437ea40b5bf0.jpg"/><Relationship Id="rId77926437ea40c49bb" Type="http://schemas.openxmlformats.org/officeDocument/2006/relationships/image" Target="media/imgrId77926437ea40c49bb.jpg"/><Relationship Id="rId28806437ea40d0c3d" Type="http://schemas.openxmlformats.org/officeDocument/2006/relationships/image" Target="media/imgrId28806437ea40d0c3d.jpg"/><Relationship Id="rId98456437ea40d523e" Type="http://schemas.openxmlformats.org/officeDocument/2006/relationships/image" Target="media/imgrId98456437ea40d523e.jpg"/><Relationship Id="rId21266437ea40e80a1" Type="http://schemas.openxmlformats.org/officeDocument/2006/relationships/image" Target="media/imgrId21266437ea40e80a1.jpg"/><Relationship Id="rId71356437ea40f2993" Type="http://schemas.openxmlformats.org/officeDocument/2006/relationships/image" Target="media/imgrId71356437ea40f2993.jpg"/><Relationship Id="rId65716437ea410a073" Type="http://schemas.openxmlformats.org/officeDocument/2006/relationships/image" Target="media/imgrId65716437ea410a073.png"/><Relationship Id="rId24676437ea411a01c" Type="http://schemas.openxmlformats.org/officeDocument/2006/relationships/image" Target="media/imgrId24676437ea411a01c.png"/><Relationship Id="rId26456437ea41327f0" Type="http://schemas.openxmlformats.org/officeDocument/2006/relationships/image" Target="media/imgrId26456437ea41327f0.png"/><Relationship Id="rId91886437ea413e046" Type="http://schemas.openxmlformats.org/officeDocument/2006/relationships/image" Target="media/imgrId91886437ea413e046.png"/><Relationship Id="rId71716437ea4146ea4" Type="http://schemas.openxmlformats.org/officeDocument/2006/relationships/image" Target="media/imgrId71716437ea4146ea4.jpg"/><Relationship Id="rId49866437ea4151779" Type="http://schemas.openxmlformats.org/officeDocument/2006/relationships/image" Target="media/imgrId49866437ea4151779.png"/><Relationship Id="rId98296437ea4166089" Type="http://schemas.openxmlformats.org/officeDocument/2006/relationships/image" Target="media/imgrId98296437ea4166089.jpg"/><Relationship Id="rId83686437ea4175305" Type="http://schemas.openxmlformats.org/officeDocument/2006/relationships/image" Target="media/imgrId83686437ea4175305.jpg"/><Relationship Id="rId49756437ea4185767" Type="http://schemas.openxmlformats.org/officeDocument/2006/relationships/image" Target="media/imgrId49756437ea4185767.jpg"/><Relationship Id="rId59946437ea418e36c" Type="http://schemas.openxmlformats.org/officeDocument/2006/relationships/image" Target="media/imgrId59946437ea418e36c.jpg"/><Relationship Id="rId47636437ea4199daa" Type="http://schemas.openxmlformats.org/officeDocument/2006/relationships/image" Target="media/imgrId47636437ea4199daa.png"/><Relationship Id="rId82256437ea41a7c2d" Type="http://schemas.openxmlformats.org/officeDocument/2006/relationships/image" Target="media/imgrId82256437ea41a7c2d.jpg"/><Relationship Id="rId77336437ea41ae791" Type="http://schemas.openxmlformats.org/officeDocument/2006/relationships/image" Target="media/imgrId77336437ea41ae791.jpg"/><Relationship Id="rId17886437ea41b4f05" Type="http://schemas.openxmlformats.org/officeDocument/2006/relationships/image" Target="media/imgrId17886437ea41b4f05.jpg"/><Relationship Id="rId74876437ea41bd4e7" Type="http://schemas.openxmlformats.org/officeDocument/2006/relationships/image" Target="media/imgrId74876437ea41bd4e7.jpg"/><Relationship Id="rId78686437ea41c54f1" Type="http://schemas.openxmlformats.org/officeDocument/2006/relationships/image" Target="media/imgrId78686437ea41c54f1.jpg"/><Relationship Id="rId28166437ea41cd032" Type="http://schemas.openxmlformats.org/officeDocument/2006/relationships/image" Target="media/imgrId28166437ea41cd032.jpg"/><Relationship Id="rId98216437ea41d5f2f" Type="http://schemas.openxmlformats.org/officeDocument/2006/relationships/image" Target="media/imgrId98216437ea41d5f2f.jpg"/><Relationship Id="rId84096437ea41dcd19" Type="http://schemas.openxmlformats.org/officeDocument/2006/relationships/image" Target="media/imgrId84096437ea41dcd19.jpg"/><Relationship Id="rId40436437ea41e5fd6" Type="http://schemas.openxmlformats.org/officeDocument/2006/relationships/image" Target="media/imgrId40436437ea41e5fd6.jpg"/><Relationship Id="rId17856437ea41ef0c4" Type="http://schemas.openxmlformats.org/officeDocument/2006/relationships/image" Target="media/imgrId17856437ea41ef0c4.jpg"/><Relationship Id="rId13626437ea4201783" Type="http://schemas.openxmlformats.org/officeDocument/2006/relationships/image" Target="media/imgrId13626437ea4201783.jpg"/><Relationship Id="rId89376437ea420b521" Type="http://schemas.openxmlformats.org/officeDocument/2006/relationships/image" Target="media/imgrId89376437ea420b521.jpg"/><Relationship Id="rId94656437ea422ad7e" Type="http://schemas.openxmlformats.org/officeDocument/2006/relationships/image" Target="media/imgrId94656437ea422ad7e.jpg"/><Relationship Id="rId27366437ea4234896" Type="http://schemas.openxmlformats.org/officeDocument/2006/relationships/image" Target="media/imgrId27366437ea4234896.jpg"/><Relationship Id="rId21936437ea423d795" Type="http://schemas.openxmlformats.org/officeDocument/2006/relationships/image" Target="media/imgrId21936437ea423d795.jpg"/><Relationship Id="rId46116437ea4244585" Type="http://schemas.openxmlformats.org/officeDocument/2006/relationships/image" Target="media/imgrId46116437ea4244585.jpg"/><Relationship Id="rId28456437ea424a919" Type="http://schemas.openxmlformats.org/officeDocument/2006/relationships/image" Target="media/imgrId28456437ea424a919.png"/><Relationship Id="rId46426437ea425bc86" Type="http://schemas.openxmlformats.org/officeDocument/2006/relationships/image" Target="media/imgrId46426437ea425bc86.jpg"/><Relationship Id="rId28146437ea426552e" Type="http://schemas.openxmlformats.org/officeDocument/2006/relationships/image" Target="media/imgrId28146437ea426552e.jpg"/><Relationship Id="rId13376437ea426cbb8" Type="http://schemas.openxmlformats.org/officeDocument/2006/relationships/image" Target="media/imgrId13376437ea426cbb8.jpg"/><Relationship Id="rId49076437ea42730e5" Type="http://schemas.openxmlformats.org/officeDocument/2006/relationships/image" Target="media/imgrId49076437ea42730e5.jpg"/><Relationship Id="rId82606437ea427c9ea" Type="http://schemas.openxmlformats.org/officeDocument/2006/relationships/image" Target="media/imgrId82606437ea427c9ea.jpg"/><Relationship Id="rId82376437ea4282851" Type="http://schemas.openxmlformats.org/officeDocument/2006/relationships/image" Target="media/imgrId82376437ea4282851.jpg"/><Relationship Id="rId66626437ea428bdb0" Type="http://schemas.openxmlformats.org/officeDocument/2006/relationships/image" Target="media/imgrId66626437ea428bdb0.jpg"/><Relationship Id="rId22586437ea4295b09" Type="http://schemas.openxmlformats.org/officeDocument/2006/relationships/image" Target="media/imgrId22586437ea4295b09.jpg"/><Relationship Id="rId71296437ea429c419" Type="http://schemas.openxmlformats.org/officeDocument/2006/relationships/image" Target="media/imgrId71296437ea429c419.jpg"/><Relationship Id="rId98986437ea42a4f78" Type="http://schemas.openxmlformats.org/officeDocument/2006/relationships/image" Target="media/imgrId98986437ea42a4f78.jpg"/><Relationship Id="rId61686437ea42aed3a" Type="http://schemas.openxmlformats.org/officeDocument/2006/relationships/image" Target="media/imgrId61686437ea42aed3a.jpg"/><Relationship Id="rId54176437ea42b8402" Type="http://schemas.openxmlformats.org/officeDocument/2006/relationships/image" Target="media/imgrId54176437ea42b8402.jpg"/><Relationship Id="rId54686437ea42c2e0f" Type="http://schemas.openxmlformats.org/officeDocument/2006/relationships/image" Target="media/imgrId54686437ea42c2e0f.jpg"/><Relationship Id="rId82756437ea42cda71" Type="http://schemas.openxmlformats.org/officeDocument/2006/relationships/image" Target="media/imgrId82756437ea42cda71.jpg"/><Relationship Id="rId48386437ea42d46a7" Type="http://schemas.openxmlformats.org/officeDocument/2006/relationships/image" Target="media/imgrId48386437ea42d46a7.jpg"/><Relationship Id="rId51596437ea42ded19" Type="http://schemas.openxmlformats.org/officeDocument/2006/relationships/image" Target="media/imgrId51596437ea42ded19.jpg"/><Relationship Id="rId64196437ea42e640e" Type="http://schemas.openxmlformats.org/officeDocument/2006/relationships/image" Target="media/imgrId64196437ea42e640e.jpg"/><Relationship Id="rId24936437ea42ed4fb" Type="http://schemas.openxmlformats.org/officeDocument/2006/relationships/image" Target="media/imgrId24936437ea42ed4fb.jpg"/><Relationship Id="rId26736437ea4306b7e" Type="http://schemas.openxmlformats.org/officeDocument/2006/relationships/image" Target="media/imgrId26736437ea4306b7e.jpg"/><Relationship Id="rId35256437ea430e182" Type="http://schemas.openxmlformats.org/officeDocument/2006/relationships/image" Target="media/imgrId35256437ea430e182.jpg"/><Relationship Id="rId32726437ea431cab6" Type="http://schemas.openxmlformats.org/officeDocument/2006/relationships/image" Target="media/imgrId32726437ea431cab6.jpg"/><Relationship Id="rId58506437ea432d5db" Type="http://schemas.openxmlformats.org/officeDocument/2006/relationships/image" Target="media/imgrId58506437ea432d5db.jpg"/><Relationship Id="rId23986437ea4336a1d" Type="http://schemas.openxmlformats.org/officeDocument/2006/relationships/image" Target="media/imgrId23986437ea4336a1d.jpg"/><Relationship Id="rId83236437ea4343c00" Type="http://schemas.openxmlformats.org/officeDocument/2006/relationships/image" Target="media/imgrId83236437ea4343c00.jpg"/><Relationship Id="rId94636437ea434dada" Type="http://schemas.openxmlformats.org/officeDocument/2006/relationships/image" Target="media/imgrId94636437ea434dada.jpg"/><Relationship Id="rId23036437ea4355c43" Type="http://schemas.openxmlformats.org/officeDocument/2006/relationships/image" Target="media/imgrId23036437ea4355c43.jpg"/><Relationship Id="rId32356437ea4360102" Type="http://schemas.openxmlformats.org/officeDocument/2006/relationships/image" Target="media/imgrId32356437ea4360102.jpg"/><Relationship Id="rId33426437ea43690ba" Type="http://schemas.openxmlformats.org/officeDocument/2006/relationships/image" Target="media/imgrId33426437ea43690ba.png"/><Relationship Id="rId83436437ea43734ec" Type="http://schemas.openxmlformats.org/officeDocument/2006/relationships/image" Target="media/imgrId83436437ea43734ec.jpg"/><Relationship Id="rId31786437ea437a723" Type="http://schemas.openxmlformats.org/officeDocument/2006/relationships/image" Target="media/imgrId31786437ea437a723.jpg"/><Relationship Id="rId57686437ea43849eb" Type="http://schemas.openxmlformats.org/officeDocument/2006/relationships/image" Target="media/imgrId57686437ea43849eb.jpg"/><Relationship Id="rId35766437ea438f0aa" Type="http://schemas.openxmlformats.org/officeDocument/2006/relationships/image" Target="media/imgrId35766437ea438f0aa.jpg"/><Relationship Id="rId64766437ea4393075" Type="http://schemas.openxmlformats.org/officeDocument/2006/relationships/image" Target="media/imgrId64766437ea4393075.jpg"/><Relationship Id="rId51426437ea439c926" Type="http://schemas.openxmlformats.org/officeDocument/2006/relationships/image" Target="media/imgrId51426437ea439c926.jpg"/><Relationship Id="rId23056437ea43a3aa6" Type="http://schemas.openxmlformats.org/officeDocument/2006/relationships/image" Target="media/imgrId23056437ea43a3aa6.jpg"/><Relationship Id="rId75306437ea43ad41c" Type="http://schemas.openxmlformats.org/officeDocument/2006/relationships/image" Target="media/imgrId75306437ea43ad41c.jpg"/><Relationship Id="rId60636437ea43b8ae5" Type="http://schemas.openxmlformats.org/officeDocument/2006/relationships/image" Target="media/imgrId60636437ea43b8ae5.jpg"/><Relationship Id="rId13596437ea43bfa85" Type="http://schemas.openxmlformats.org/officeDocument/2006/relationships/image" Target="media/imgrId13596437ea43bfa85.jpg"/><Relationship Id="rId22286437ea43c992a" Type="http://schemas.openxmlformats.org/officeDocument/2006/relationships/image" Target="media/imgrId22286437ea43c992a.jpg"/><Relationship Id="rId45806437ea43d03e1" Type="http://schemas.openxmlformats.org/officeDocument/2006/relationships/image" Target="media/imgrId45806437ea43d03e1.jpg"/><Relationship Id="rId78396437ea43e4edd" Type="http://schemas.openxmlformats.org/officeDocument/2006/relationships/image" Target="media/imgrId78396437ea43e4edd.png"/><Relationship Id="rId10026437ea43ea377" Type="http://schemas.openxmlformats.org/officeDocument/2006/relationships/image" Target="media/imgrId10026437ea43ea377.png"/><Relationship Id="rId88286437ea43f1e53" Type="http://schemas.openxmlformats.org/officeDocument/2006/relationships/image" Target="media/imgrId88286437ea43f1e53.png"/><Relationship Id="rId16916437ea4405228" Type="http://schemas.openxmlformats.org/officeDocument/2006/relationships/image" Target="media/imgrId16916437ea4405228.png"/><Relationship Id="rId20926437ea440a6c5" Type="http://schemas.openxmlformats.org/officeDocument/2006/relationships/image" Target="media/imgrId20926437ea440a6c5.png"/><Relationship Id="rId84006437ea4415e35" Type="http://schemas.openxmlformats.org/officeDocument/2006/relationships/image" Target="media/imgrId84006437ea4415e35.jpg"/><Relationship Id="rId26036437ea4424fbf" Type="http://schemas.openxmlformats.org/officeDocument/2006/relationships/image" Target="media/imgrId26036437ea4424fbf.jpg"/><Relationship Id="rId86956437ea442b792" Type="http://schemas.openxmlformats.org/officeDocument/2006/relationships/image" Target="media/imgrId86956437ea442b792.jpg"/><Relationship Id="rId63616437ea4434d45" Type="http://schemas.openxmlformats.org/officeDocument/2006/relationships/image" Target="media/imgrId63616437ea4434d45.jpg"/><Relationship Id="rId93526437ea443f00b" Type="http://schemas.openxmlformats.org/officeDocument/2006/relationships/image" Target="media/imgrId93526437ea443f00b.jpg"/><Relationship Id="rId43116437ea4449fdb" Type="http://schemas.openxmlformats.org/officeDocument/2006/relationships/image" Target="media/imgrId43116437ea4449fdb.jpg"/><Relationship Id="rId35356437ea4453810" Type="http://schemas.openxmlformats.org/officeDocument/2006/relationships/image" Target="media/imgrId35356437ea4453810.jpg"/><Relationship Id="rId82736437ea445b4b2" Type="http://schemas.openxmlformats.org/officeDocument/2006/relationships/image" Target="media/imgrId82736437ea445b4b2.jpg"/><Relationship Id="rId76986437ea44629e9" Type="http://schemas.openxmlformats.org/officeDocument/2006/relationships/image" Target="media/imgrId76986437ea44629e9.jpg"/><Relationship Id="rId76616437ea446954e" Type="http://schemas.openxmlformats.org/officeDocument/2006/relationships/image" Target="media/imgrId76616437ea446954e.jpg"/><Relationship Id="rId42376437ea447029d" Type="http://schemas.openxmlformats.org/officeDocument/2006/relationships/image" Target="media/imgrId42376437ea447029d.jpg"/><Relationship Id="rId47996437ea4478398" Type="http://schemas.openxmlformats.org/officeDocument/2006/relationships/image" Target="media/imgrId47996437ea4478398.png"/><Relationship Id="rId48136437ea447c828" Type="http://schemas.openxmlformats.org/officeDocument/2006/relationships/image" Target="media/imgrId48136437ea447c828.png"/><Relationship Id="rId36706437ea4480939" Type="http://schemas.openxmlformats.org/officeDocument/2006/relationships/image" Target="media/imgrId36706437ea4480939.png"/><Relationship Id="rId51906437ea448833f" Type="http://schemas.openxmlformats.org/officeDocument/2006/relationships/image" Target="media/imgrId51906437ea448833f.png"/><Relationship Id="rId93336437ea4492fa1" Type="http://schemas.openxmlformats.org/officeDocument/2006/relationships/image" Target="media/imgrId93336437ea4492fa1.jpg"/><Relationship Id="rId56186437ea449c2d1" Type="http://schemas.openxmlformats.org/officeDocument/2006/relationships/image" Target="media/imgrId56186437ea449c2d1.jpg"/><Relationship Id="rId87996437ea449fbcc" Type="http://schemas.openxmlformats.org/officeDocument/2006/relationships/image" Target="media/imgrId87996437ea449fbcc.jpg"/><Relationship Id="rId95986437ea44a6b71" Type="http://schemas.openxmlformats.org/officeDocument/2006/relationships/image" Target="media/imgrId95986437ea44a6b71.jpg"/><Relationship Id="rId31416437ea44acb45" Type="http://schemas.openxmlformats.org/officeDocument/2006/relationships/image" Target="media/imgrId31416437ea44acb45.jpg"/><Relationship Id="rId78826437ea44b2e1c" Type="http://schemas.openxmlformats.org/officeDocument/2006/relationships/image" Target="media/imgrId78826437ea44b2e1c.jpg"/><Relationship Id="rId28816437ea44ba89e" Type="http://schemas.openxmlformats.org/officeDocument/2006/relationships/image" Target="media/imgrId28816437ea44ba89e.jpg"/><Relationship Id="rId77926437ea44c29e4" Type="http://schemas.openxmlformats.org/officeDocument/2006/relationships/image" Target="media/imgrId77926437ea44c29e4.jpg"/><Relationship Id="rId70416437ea44c6ff1" Type="http://schemas.openxmlformats.org/officeDocument/2006/relationships/image" Target="media/imgrId70416437ea44c6ff1.jpg"/><Relationship Id="rId34366437ea44d75bc" Type="http://schemas.openxmlformats.org/officeDocument/2006/relationships/image" Target="media/imgrId34366437ea44d75bc.jpg"/><Relationship Id="rId24086437ea44e3de4" Type="http://schemas.openxmlformats.org/officeDocument/2006/relationships/image" Target="media/imgrId24086437ea44e3de4.png"/><Relationship Id="rId60176437ea4509229" Type="http://schemas.openxmlformats.org/officeDocument/2006/relationships/image" Target="media/imgrId60176437ea4509229.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5787184" Type="http://schemas.openxmlformats.org/officeDocument/2006/relationships/image" Target="media/imgrId3578718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