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  (Rev. 16)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78494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17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 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962304" w:name="ctxt"/>
    <w:bookmarkEnd w:id="199623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1354643822c8125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592980" name="name7822643822c81cb2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610643822c81cb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509298" name="name1944643822c82a09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05643822c82a0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209643822c82a8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124542" name="name9404643822c8314e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784643822c8314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6213643822c831c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943643822c834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403643822c834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826643822c835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377643822c835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969643822c836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266643822c836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504643822c837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364643822c83a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474643822c83e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698643822c83e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727643822c840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5868643822c84165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7514" name="name8956643822c846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8643822c846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799643822c846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2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11119773" name="name8463643822c85138e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7152643822c851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5354965" name="name4558643822c85aea4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8978643822c85a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6012" name="name2523643822c861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3643822c86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787643822c861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32686493" name="name7517643822c86aa82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8677643822c86a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61514" name="name9195643822c871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43822c871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066643822c872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56026" name="name1283643822c87d90f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1874643822c87d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96050" name="name6272643822c8846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15643822c884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154643822c884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31761" name="name7831643822c88a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43822c88a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00643822c88b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46873" name="name7316643822c895645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1274643822c895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23304" name="name4986643822c89931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94643822c89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501643822c899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5987" name="name8595643822c89f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2643822c89f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474643822c8a0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9807011" name="name5449643822c8aedbe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6723643822c8ae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3503" name="name6409643822c8b6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0643822c8b6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624643822c8b7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27669" name="name7192643822c8bd3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29643822c8b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792643822c8bd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792" name="name8136643822c8c3a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73643822c8c3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588643822c8c5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62652" name="name6380643822c8cb3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53643822c8cb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08591" name="name3291643822c8d44fd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2389643822c8d4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65913032" name="name6276643822c8dc534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1767643822c8dc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38114" name="name7082643822c8e2b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20643822c8e2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7637643822c8e3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097509" name="name9642643822c8f08e0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6851643822c8f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54781" name="name1801643822c9064f4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3128643822c906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89180" name="name8527643822c910449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1634643822c910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71399" name="name4829643822c918f71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9451643822c918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20922" name="name1405643822c91f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43822c91f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915643822c920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18975" name="name6828643822c9263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77643822c926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4705643822c926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24237" name="name6805643822c92efa5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1629643822c92e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042345" name="name9114643822c93385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50643822c9338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3287643822c9344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6101643822c934a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30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8096643822c935f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7213643822c9364f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30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1492643822c93b33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188562" name="name8496643822c9421b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56643822c9421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6168643822c942c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2044643822c9430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4199643822c9438d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4098643822c9441d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057">
    <w:multiLevelType w:val="hybridMultilevel"/>
    <w:lvl w:ilvl="0" w:tplc="54837381">
      <w:start w:val="1"/>
      <w:numFmt w:val="decimal"/>
      <w:lvlText w:val="%1."/>
      <w:lvlJc w:val="left"/>
      <w:pPr>
        <w:ind w:left="720" w:hanging="360"/>
      </w:pPr>
    </w:lvl>
    <w:lvl w:ilvl="1" w:tplc="54837381" w:tentative="1">
      <w:start w:val="1"/>
      <w:numFmt w:val="lowerLetter"/>
      <w:lvlText w:val="%2."/>
      <w:lvlJc w:val="left"/>
      <w:pPr>
        <w:ind w:left="1440" w:hanging="360"/>
      </w:pPr>
    </w:lvl>
    <w:lvl w:ilvl="2" w:tplc="54837381" w:tentative="1">
      <w:start w:val="1"/>
      <w:numFmt w:val="lowerRoman"/>
      <w:lvlText w:val="%3."/>
      <w:lvlJc w:val="right"/>
      <w:pPr>
        <w:ind w:left="2160" w:hanging="180"/>
      </w:pPr>
    </w:lvl>
    <w:lvl w:ilvl="3" w:tplc="54837381" w:tentative="1">
      <w:start w:val="1"/>
      <w:numFmt w:val="decimal"/>
      <w:lvlText w:val="%4."/>
      <w:lvlJc w:val="left"/>
      <w:pPr>
        <w:ind w:left="2880" w:hanging="360"/>
      </w:pPr>
    </w:lvl>
    <w:lvl w:ilvl="4" w:tplc="54837381" w:tentative="1">
      <w:start w:val="1"/>
      <w:numFmt w:val="lowerLetter"/>
      <w:lvlText w:val="%5."/>
      <w:lvlJc w:val="left"/>
      <w:pPr>
        <w:ind w:left="3600" w:hanging="360"/>
      </w:pPr>
    </w:lvl>
    <w:lvl w:ilvl="5" w:tplc="54837381" w:tentative="1">
      <w:start w:val="1"/>
      <w:numFmt w:val="lowerRoman"/>
      <w:lvlText w:val="%6."/>
      <w:lvlJc w:val="right"/>
      <w:pPr>
        <w:ind w:left="4320" w:hanging="180"/>
      </w:pPr>
    </w:lvl>
    <w:lvl w:ilvl="6" w:tplc="54837381" w:tentative="1">
      <w:start w:val="1"/>
      <w:numFmt w:val="decimal"/>
      <w:lvlText w:val="%7."/>
      <w:lvlJc w:val="left"/>
      <w:pPr>
        <w:ind w:left="5040" w:hanging="360"/>
      </w:pPr>
    </w:lvl>
    <w:lvl w:ilvl="7" w:tplc="54837381" w:tentative="1">
      <w:start w:val="1"/>
      <w:numFmt w:val="lowerLetter"/>
      <w:lvlText w:val="%8."/>
      <w:lvlJc w:val="left"/>
      <w:pPr>
        <w:ind w:left="5760" w:hanging="360"/>
      </w:pPr>
    </w:lvl>
    <w:lvl w:ilvl="8" w:tplc="5483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6">
    <w:multiLevelType w:val="hybridMultilevel"/>
    <w:lvl w:ilvl="0" w:tplc="56395331">
      <w:start w:val="1"/>
      <w:numFmt w:val="decimal"/>
      <w:lvlText w:val="%1."/>
      <w:lvlJc w:val="left"/>
      <w:pPr>
        <w:ind w:left="720" w:hanging="360"/>
      </w:pPr>
    </w:lvl>
    <w:lvl w:ilvl="1" w:tplc="56395331" w:tentative="1">
      <w:start w:val="1"/>
      <w:numFmt w:val="lowerLetter"/>
      <w:lvlText w:val="%2."/>
      <w:lvlJc w:val="left"/>
      <w:pPr>
        <w:ind w:left="1440" w:hanging="360"/>
      </w:pPr>
    </w:lvl>
    <w:lvl w:ilvl="2" w:tplc="56395331" w:tentative="1">
      <w:start w:val="1"/>
      <w:numFmt w:val="lowerRoman"/>
      <w:lvlText w:val="%3."/>
      <w:lvlJc w:val="right"/>
      <w:pPr>
        <w:ind w:left="2160" w:hanging="180"/>
      </w:pPr>
    </w:lvl>
    <w:lvl w:ilvl="3" w:tplc="56395331" w:tentative="1">
      <w:start w:val="1"/>
      <w:numFmt w:val="decimal"/>
      <w:lvlText w:val="%4."/>
      <w:lvlJc w:val="left"/>
      <w:pPr>
        <w:ind w:left="2880" w:hanging="360"/>
      </w:pPr>
    </w:lvl>
    <w:lvl w:ilvl="4" w:tplc="56395331" w:tentative="1">
      <w:start w:val="1"/>
      <w:numFmt w:val="lowerLetter"/>
      <w:lvlText w:val="%5."/>
      <w:lvlJc w:val="left"/>
      <w:pPr>
        <w:ind w:left="3600" w:hanging="360"/>
      </w:pPr>
    </w:lvl>
    <w:lvl w:ilvl="5" w:tplc="56395331" w:tentative="1">
      <w:start w:val="1"/>
      <w:numFmt w:val="lowerRoman"/>
      <w:lvlText w:val="%6."/>
      <w:lvlJc w:val="right"/>
      <w:pPr>
        <w:ind w:left="4320" w:hanging="180"/>
      </w:pPr>
    </w:lvl>
    <w:lvl w:ilvl="6" w:tplc="56395331" w:tentative="1">
      <w:start w:val="1"/>
      <w:numFmt w:val="decimal"/>
      <w:lvlText w:val="%7."/>
      <w:lvlJc w:val="left"/>
      <w:pPr>
        <w:ind w:left="5040" w:hanging="360"/>
      </w:pPr>
    </w:lvl>
    <w:lvl w:ilvl="7" w:tplc="56395331" w:tentative="1">
      <w:start w:val="1"/>
      <w:numFmt w:val="lowerLetter"/>
      <w:lvlText w:val="%8."/>
      <w:lvlJc w:val="left"/>
      <w:pPr>
        <w:ind w:left="5760" w:hanging="360"/>
      </w:pPr>
    </w:lvl>
    <w:lvl w:ilvl="8" w:tplc="5639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5">
    <w:multiLevelType w:val="hybridMultilevel"/>
    <w:lvl w:ilvl="0" w:tplc="70755571">
      <w:start w:val="1"/>
      <w:numFmt w:val="decimal"/>
      <w:lvlText w:val="%1."/>
      <w:lvlJc w:val="left"/>
      <w:pPr>
        <w:ind w:left="720" w:hanging="360"/>
      </w:pPr>
    </w:lvl>
    <w:lvl w:ilvl="1" w:tplc="70755571" w:tentative="1">
      <w:start w:val="1"/>
      <w:numFmt w:val="lowerLetter"/>
      <w:lvlText w:val="%2."/>
      <w:lvlJc w:val="left"/>
      <w:pPr>
        <w:ind w:left="1440" w:hanging="360"/>
      </w:pPr>
    </w:lvl>
    <w:lvl w:ilvl="2" w:tplc="70755571" w:tentative="1">
      <w:start w:val="1"/>
      <w:numFmt w:val="lowerRoman"/>
      <w:lvlText w:val="%3."/>
      <w:lvlJc w:val="right"/>
      <w:pPr>
        <w:ind w:left="2160" w:hanging="180"/>
      </w:pPr>
    </w:lvl>
    <w:lvl w:ilvl="3" w:tplc="70755571" w:tentative="1">
      <w:start w:val="1"/>
      <w:numFmt w:val="decimal"/>
      <w:lvlText w:val="%4."/>
      <w:lvlJc w:val="left"/>
      <w:pPr>
        <w:ind w:left="2880" w:hanging="360"/>
      </w:pPr>
    </w:lvl>
    <w:lvl w:ilvl="4" w:tplc="70755571" w:tentative="1">
      <w:start w:val="1"/>
      <w:numFmt w:val="lowerLetter"/>
      <w:lvlText w:val="%5."/>
      <w:lvlJc w:val="left"/>
      <w:pPr>
        <w:ind w:left="3600" w:hanging="360"/>
      </w:pPr>
    </w:lvl>
    <w:lvl w:ilvl="5" w:tplc="70755571" w:tentative="1">
      <w:start w:val="1"/>
      <w:numFmt w:val="lowerRoman"/>
      <w:lvlText w:val="%6."/>
      <w:lvlJc w:val="right"/>
      <w:pPr>
        <w:ind w:left="4320" w:hanging="180"/>
      </w:pPr>
    </w:lvl>
    <w:lvl w:ilvl="6" w:tplc="70755571" w:tentative="1">
      <w:start w:val="1"/>
      <w:numFmt w:val="decimal"/>
      <w:lvlText w:val="%7."/>
      <w:lvlJc w:val="left"/>
      <w:pPr>
        <w:ind w:left="5040" w:hanging="360"/>
      </w:pPr>
    </w:lvl>
    <w:lvl w:ilvl="7" w:tplc="70755571" w:tentative="1">
      <w:start w:val="1"/>
      <w:numFmt w:val="lowerLetter"/>
      <w:lvlText w:val="%8."/>
      <w:lvlJc w:val="left"/>
      <w:pPr>
        <w:ind w:left="5760" w:hanging="360"/>
      </w:pPr>
    </w:lvl>
    <w:lvl w:ilvl="8" w:tplc="7075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4">
    <w:multiLevelType w:val="hybridMultilevel"/>
    <w:lvl w:ilvl="0" w:tplc="88265253">
      <w:start w:val="1"/>
      <w:numFmt w:val="decimal"/>
      <w:lvlText w:val="%1."/>
      <w:lvlJc w:val="left"/>
      <w:pPr>
        <w:ind w:left="720" w:hanging="360"/>
      </w:pPr>
    </w:lvl>
    <w:lvl w:ilvl="1" w:tplc="88265253" w:tentative="1">
      <w:start w:val="1"/>
      <w:numFmt w:val="lowerLetter"/>
      <w:lvlText w:val="%2."/>
      <w:lvlJc w:val="left"/>
      <w:pPr>
        <w:ind w:left="1440" w:hanging="360"/>
      </w:pPr>
    </w:lvl>
    <w:lvl w:ilvl="2" w:tplc="88265253" w:tentative="1">
      <w:start w:val="1"/>
      <w:numFmt w:val="lowerRoman"/>
      <w:lvlText w:val="%3."/>
      <w:lvlJc w:val="right"/>
      <w:pPr>
        <w:ind w:left="2160" w:hanging="180"/>
      </w:pPr>
    </w:lvl>
    <w:lvl w:ilvl="3" w:tplc="88265253" w:tentative="1">
      <w:start w:val="1"/>
      <w:numFmt w:val="decimal"/>
      <w:lvlText w:val="%4."/>
      <w:lvlJc w:val="left"/>
      <w:pPr>
        <w:ind w:left="2880" w:hanging="360"/>
      </w:pPr>
    </w:lvl>
    <w:lvl w:ilvl="4" w:tplc="88265253" w:tentative="1">
      <w:start w:val="1"/>
      <w:numFmt w:val="lowerLetter"/>
      <w:lvlText w:val="%5."/>
      <w:lvlJc w:val="left"/>
      <w:pPr>
        <w:ind w:left="3600" w:hanging="360"/>
      </w:pPr>
    </w:lvl>
    <w:lvl w:ilvl="5" w:tplc="88265253" w:tentative="1">
      <w:start w:val="1"/>
      <w:numFmt w:val="lowerRoman"/>
      <w:lvlText w:val="%6."/>
      <w:lvlJc w:val="right"/>
      <w:pPr>
        <w:ind w:left="4320" w:hanging="180"/>
      </w:pPr>
    </w:lvl>
    <w:lvl w:ilvl="6" w:tplc="88265253" w:tentative="1">
      <w:start w:val="1"/>
      <w:numFmt w:val="decimal"/>
      <w:lvlText w:val="%7."/>
      <w:lvlJc w:val="left"/>
      <w:pPr>
        <w:ind w:left="5040" w:hanging="360"/>
      </w:pPr>
    </w:lvl>
    <w:lvl w:ilvl="7" w:tplc="88265253" w:tentative="1">
      <w:start w:val="1"/>
      <w:numFmt w:val="lowerLetter"/>
      <w:lvlText w:val="%8."/>
      <w:lvlJc w:val="left"/>
      <w:pPr>
        <w:ind w:left="5760" w:hanging="360"/>
      </w:pPr>
    </w:lvl>
    <w:lvl w:ilvl="8" w:tplc="8826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3">
    <w:multiLevelType w:val="hybridMultilevel"/>
    <w:lvl w:ilvl="0" w:tplc="52859982">
      <w:start w:val="1"/>
      <w:numFmt w:val="decimal"/>
      <w:lvlText w:val="%1."/>
      <w:lvlJc w:val="left"/>
      <w:pPr>
        <w:ind w:left="720" w:hanging="360"/>
      </w:pPr>
    </w:lvl>
    <w:lvl w:ilvl="1" w:tplc="52859982" w:tentative="1">
      <w:start w:val="1"/>
      <w:numFmt w:val="lowerLetter"/>
      <w:lvlText w:val="%2."/>
      <w:lvlJc w:val="left"/>
      <w:pPr>
        <w:ind w:left="1440" w:hanging="360"/>
      </w:pPr>
    </w:lvl>
    <w:lvl w:ilvl="2" w:tplc="52859982" w:tentative="1">
      <w:start w:val="1"/>
      <w:numFmt w:val="lowerRoman"/>
      <w:lvlText w:val="%3."/>
      <w:lvlJc w:val="right"/>
      <w:pPr>
        <w:ind w:left="2160" w:hanging="180"/>
      </w:pPr>
    </w:lvl>
    <w:lvl w:ilvl="3" w:tplc="52859982" w:tentative="1">
      <w:start w:val="1"/>
      <w:numFmt w:val="decimal"/>
      <w:lvlText w:val="%4."/>
      <w:lvlJc w:val="left"/>
      <w:pPr>
        <w:ind w:left="2880" w:hanging="360"/>
      </w:pPr>
    </w:lvl>
    <w:lvl w:ilvl="4" w:tplc="52859982" w:tentative="1">
      <w:start w:val="1"/>
      <w:numFmt w:val="lowerLetter"/>
      <w:lvlText w:val="%5."/>
      <w:lvlJc w:val="left"/>
      <w:pPr>
        <w:ind w:left="3600" w:hanging="360"/>
      </w:pPr>
    </w:lvl>
    <w:lvl w:ilvl="5" w:tplc="52859982" w:tentative="1">
      <w:start w:val="1"/>
      <w:numFmt w:val="lowerRoman"/>
      <w:lvlText w:val="%6."/>
      <w:lvlJc w:val="right"/>
      <w:pPr>
        <w:ind w:left="4320" w:hanging="180"/>
      </w:pPr>
    </w:lvl>
    <w:lvl w:ilvl="6" w:tplc="52859982" w:tentative="1">
      <w:start w:val="1"/>
      <w:numFmt w:val="decimal"/>
      <w:lvlText w:val="%7."/>
      <w:lvlJc w:val="left"/>
      <w:pPr>
        <w:ind w:left="5040" w:hanging="360"/>
      </w:pPr>
    </w:lvl>
    <w:lvl w:ilvl="7" w:tplc="52859982" w:tentative="1">
      <w:start w:val="1"/>
      <w:numFmt w:val="lowerLetter"/>
      <w:lvlText w:val="%8."/>
      <w:lvlJc w:val="left"/>
      <w:pPr>
        <w:ind w:left="5760" w:hanging="360"/>
      </w:pPr>
    </w:lvl>
    <w:lvl w:ilvl="8" w:tplc="5285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2">
    <w:multiLevelType w:val="hybridMultilevel"/>
    <w:lvl w:ilvl="0" w:tplc="59981146">
      <w:start w:val="1"/>
      <w:numFmt w:val="decimal"/>
      <w:lvlText w:val="%1."/>
      <w:lvlJc w:val="left"/>
      <w:pPr>
        <w:ind w:left="720" w:hanging="360"/>
      </w:pPr>
    </w:lvl>
    <w:lvl w:ilvl="1" w:tplc="59981146" w:tentative="1">
      <w:start w:val="1"/>
      <w:numFmt w:val="lowerLetter"/>
      <w:lvlText w:val="%2."/>
      <w:lvlJc w:val="left"/>
      <w:pPr>
        <w:ind w:left="1440" w:hanging="360"/>
      </w:pPr>
    </w:lvl>
    <w:lvl w:ilvl="2" w:tplc="59981146" w:tentative="1">
      <w:start w:val="1"/>
      <w:numFmt w:val="lowerRoman"/>
      <w:lvlText w:val="%3."/>
      <w:lvlJc w:val="right"/>
      <w:pPr>
        <w:ind w:left="2160" w:hanging="180"/>
      </w:pPr>
    </w:lvl>
    <w:lvl w:ilvl="3" w:tplc="59981146" w:tentative="1">
      <w:start w:val="1"/>
      <w:numFmt w:val="decimal"/>
      <w:lvlText w:val="%4."/>
      <w:lvlJc w:val="left"/>
      <w:pPr>
        <w:ind w:left="2880" w:hanging="360"/>
      </w:pPr>
    </w:lvl>
    <w:lvl w:ilvl="4" w:tplc="59981146" w:tentative="1">
      <w:start w:val="1"/>
      <w:numFmt w:val="lowerLetter"/>
      <w:lvlText w:val="%5."/>
      <w:lvlJc w:val="left"/>
      <w:pPr>
        <w:ind w:left="3600" w:hanging="360"/>
      </w:pPr>
    </w:lvl>
    <w:lvl w:ilvl="5" w:tplc="59981146" w:tentative="1">
      <w:start w:val="1"/>
      <w:numFmt w:val="lowerRoman"/>
      <w:lvlText w:val="%6."/>
      <w:lvlJc w:val="right"/>
      <w:pPr>
        <w:ind w:left="4320" w:hanging="180"/>
      </w:pPr>
    </w:lvl>
    <w:lvl w:ilvl="6" w:tplc="59981146" w:tentative="1">
      <w:start w:val="1"/>
      <w:numFmt w:val="decimal"/>
      <w:lvlText w:val="%7."/>
      <w:lvlJc w:val="left"/>
      <w:pPr>
        <w:ind w:left="5040" w:hanging="360"/>
      </w:pPr>
    </w:lvl>
    <w:lvl w:ilvl="7" w:tplc="59981146" w:tentative="1">
      <w:start w:val="1"/>
      <w:numFmt w:val="lowerLetter"/>
      <w:lvlText w:val="%8."/>
      <w:lvlJc w:val="left"/>
      <w:pPr>
        <w:ind w:left="5760" w:hanging="360"/>
      </w:pPr>
    </w:lvl>
    <w:lvl w:ilvl="8" w:tplc="5998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1">
    <w:multiLevelType w:val="hybridMultilevel"/>
    <w:lvl w:ilvl="0" w:tplc="77450744">
      <w:start w:val="1"/>
      <w:numFmt w:val="decimal"/>
      <w:lvlText w:val="%1."/>
      <w:lvlJc w:val="left"/>
      <w:pPr>
        <w:ind w:left="720" w:hanging="360"/>
      </w:pPr>
    </w:lvl>
    <w:lvl w:ilvl="1" w:tplc="77450744" w:tentative="1">
      <w:start w:val="1"/>
      <w:numFmt w:val="lowerLetter"/>
      <w:lvlText w:val="%2."/>
      <w:lvlJc w:val="left"/>
      <w:pPr>
        <w:ind w:left="1440" w:hanging="360"/>
      </w:pPr>
    </w:lvl>
    <w:lvl w:ilvl="2" w:tplc="77450744" w:tentative="1">
      <w:start w:val="1"/>
      <w:numFmt w:val="lowerRoman"/>
      <w:lvlText w:val="%3."/>
      <w:lvlJc w:val="right"/>
      <w:pPr>
        <w:ind w:left="2160" w:hanging="180"/>
      </w:pPr>
    </w:lvl>
    <w:lvl w:ilvl="3" w:tplc="77450744" w:tentative="1">
      <w:start w:val="1"/>
      <w:numFmt w:val="decimal"/>
      <w:lvlText w:val="%4."/>
      <w:lvlJc w:val="left"/>
      <w:pPr>
        <w:ind w:left="2880" w:hanging="360"/>
      </w:pPr>
    </w:lvl>
    <w:lvl w:ilvl="4" w:tplc="77450744" w:tentative="1">
      <w:start w:val="1"/>
      <w:numFmt w:val="lowerLetter"/>
      <w:lvlText w:val="%5."/>
      <w:lvlJc w:val="left"/>
      <w:pPr>
        <w:ind w:left="3600" w:hanging="360"/>
      </w:pPr>
    </w:lvl>
    <w:lvl w:ilvl="5" w:tplc="77450744" w:tentative="1">
      <w:start w:val="1"/>
      <w:numFmt w:val="lowerRoman"/>
      <w:lvlText w:val="%6."/>
      <w:lvlJc w:val="right"/>
      <w:pPr>
        <w:ind w:left="4320" w:hanging="180"/>
      </w:pPr>
    </w:lvl>
    <w:lvl w:ilvl="6" w:tplc="77450744" w:tentative="1">
      <w:start w:val="1"/>
      <w:numFmt w:val="decimal"/>
      <w:lvlText w:val="%7."/>
      <w:lvlJc w:val="left"/>
      <w:pPr>
        <w:ind w:left="5040" w:hanging="360"/>
      </w:pPr>
    </w:lvl>
    <w:lvl w:ilvl="7" w:tplc="77450744" w:tentative="1">
      <w:start w:val="1"/>
      <w:numFmt w:val="lowerLetter"/>
      <w:lvlText w:val="%8."/>
      <w:lvlJc w:val="left"/>
      <w:pPr>
        <w:ind w:left="5760" w:hanging="360"/>
      </w:pPr>
    </w:lvl>
    <w:lvl w:ilvl="8" w:tplc="7745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0">
    <w:multiLevelType w:val="hybridMultilevel"/>
    <w:lvl w:ilvl="0" w:tplc="55763989">
      <w:start w:val="1"/>
      <w:numFmt w:val="decimal"/>
      <w:lvlText w:val="%1."/>
      <w:lvlJc w:val="left"/>
      <w:pPr>
        <w:ind w:left="720" w:hanging="360"/>
      </w:pPr>
    </w:lvl>
    <w:lvl w:ilvl="1" w:tplc="55763989" w:tentative="1">
      <w:start w:val="1"/>
      <w:numFmt w:val="lowerLetter"/>
      <w:lvlText w:val="%2."/>
      <w:lvlJc w:val="left"/>
      <w:pPr>
        <w:ind w:left="1440" w:hanging="360"/>
      </w:pPr>
    </w:lvl>
    <w:lvl w:ilvl="2" w:tplc="55763989" w:tentative="1">
      <w:start w:val="1"/>
      <w:numFmt w:val="lowerRoman"/>
      <w:lvlText w:val="%3."/>
      <w:lvlJc w:val="right"/>
      <w:pPr>
        <w:ind w:left="2160" w:hanging="180"/>
      </w:pPr>
    </w:lvl>
    <w:lvl w:ilvl="3" w:tplc="55763989" w:tentative="1">
      <w:start w:val="1"/>
      <w:numFmt w:val="decimal"/>
      <w:lvlText w:val="%4."/>
      <w:lvlJc w:val="left"/>
      <w:pPr>
        <w:ind w:left="2880" w:hanging="360"/>
      </w:pPr>
    </w:lvl>
    <w:lvl w:ilvl="4" w:tplc="55763989" w:tentative="1">
      <w:start w:val="1"/>
      <w:numFmt w:val="lowerLetter"/>
      <w:lvlText w:val="%5."/>
      <w:lvlJc w:val="left"/>
      <w:pPr>
        <w:ind w:left="3600" w:hanging="360"/>
      </w:pPr>
    </w:lvl>
    <w:lvl w:ilvl="5" w:tplc="55763989" w:tentative="1">
      <w:start w:val="1"/>
      <w:numFmt w:val="lowerRoman"/>
      <w:lvlText w:val="%6."/>
      <w:lvlJc w:val="right"/>
      <w:pPr>
        <w:ind w:left="4320" w:hanging="180"/>
      </w:pPr>
    </w:lvl>
    <w:lvl w:ilvl="6" w:tplc="55763989" w:tentative="1">
      <w:start w:val="1"/>
      <w:numFmt w:val="decimal"/>
      <w:lvlText w:val="%7."/>
      <w:lvlJc w:val="left"/>
      <w:pPr>
        <w:ind w:left="5040" w:hanging="360"/>
      </w:pPr>
    </w:lvl>
    <w:lvl w:ilvl="7" w:tplc="55763989" w:tentative="1">
      <w:start w:val="1"/>
      <w:numFmt w:val="lowerLetter"/>
      <w:lvlText w:val="%8."/>
      <w:lvlJc w:val="left"/>
      <w:pPr>
        <w:ind w:left="5760" w:hanging="360"/>
      </w:pPr>
    </w:lvl>
    <w:lvl w:ilvl="8" w:tplc="55763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9">
    <w:multiLevelType w:val="hybridMultilevel"/>
    <w:lvl w:ilvl="0" w:tplc="19652891">
      <w:start w:val="1"/>
      <w:numFmt w:val="decimal"/>
      <w:lvlText w:val="%1."/>
      <w:lvlJc w:val="left"/>
      <w:pPr>
        <w:ind w:left="720" w:hanging="360"/>
      </w:pPr>
    </w:lvl>
    <w:lvl w:ilvl="1" w:tplc="19652891" w:tentative="1">
      <w:start w:val="1"/>
      <w:numFmt w:val="lowerLetter"/>
      <w:lvlText w:val="%2."/>
      <w:lvlJc w:val="left"/>
      <w:pPr>
        <w:ind w:left="1440" w:hanging="360"/>
      </w:pPr>
    </w:lvl>
    <w:lvl w:ilvl="2" w:tplc="19652891" w:tentative="1">
      <w:start w:val="1"/>
      <w:numFmt w:val="lowerRoman"/>
      <w:lvlText w:val="%3."/>
      <w:lvlJc w:val="right"/>
      <w:pPr>
        <w:ind w:left="2160" w:hanging="180"/>
      </w:pPr>
    </w:lvl>
    <w:lvl w:ilvl="3" w:tplc="19652891" w:tentative="1">
      <w:start w:val="1"/>
      <w:numFmt w:val="decimal"/>
      <w:lvlText w:val="%4."/>
      <w:lvlJc w:val="left"/>
      <w:pPr>
        <w:ind w:left="2880" w:hanging="360"/>
      </w:pPr>
    </w:lvl>
    <w:lvl w:ilvl="4" w:tplc="19652891" w:tentative="1">
      <w:start w:val="1"/>
      <w:numFmt w:val="lowerLetter"/>
      <w:lvlText w:val="%5."/>
      <w:lvlJc w:val="left"/>
      <w:pPr>
        <w:ind w:left="3600" w:hanging="360"/>
      </w:pPr>
    </w:lvl>
    <w:lvl w:ilvl="5" w:tplc="19652891" w:tentative="1">
      <w:start w:val="1"/>
      <w:numFmt w:val="lowerRoman"/>
      <w:lvlText w:val="%6."/>
      <w:lvlJc w:val="right"/>
      <w:pPr>
        <w:ind w:left="4320" w:hanging="180"/>
      </w:pPr>
    </w:lvl>
    <w:lvl w:ilvl="6" w:tplc="19652891" w:tentative="1">
      <w:start w:val="1"/>
      <w:numFmt w:val="decimal"/>
      <w:lvlText w:val="%7."/>
      <w:lvlJc w:val="left"/>
      <w:pPr>
        <w:ind w:left="5040" w:hanging="360"/>
      </w:pPr>
    </w:lvl>
    <w:lvl w:ilvl="7" w:tplc="19652891" w:tentative="1">
      <w:start w:val="1"/>
      <w:numFmt w:val="lowerLetter"/>
      <w:lvlText w:val="%8."/>
      <w:lvlJc w:val="left"/>
      <w:pPr>
        <w:ind w:left="5760" w:hanging="360"/>
      </w:pPr>
    </w:lvl>
    <w:lvl w:ilvl="8" w:tplc="1965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8">
    <w:multiLevelType w:val="hybridMultilevel"/>
    <w:lvl w:ilvl="0" w:tplc="73370154">
      <w:start w:val="1"/>
      <w:numFmt w:val="decimal"/>
      <w:lvlText w:val="%1."/>
      <w:lvlJc w:val="left"/>
      <w:pPr>
        <w:ind w:left="720" w:hanging="360"/>
      </w:pPr>
    </w:lvl>
    <w:lvl w:ilvl="1" w:tplc="73370154" w:tentative="1">
      <w:start w:val="1"/>
      <w:numFmt w:val="lowerLetter"/>
      <w:lvlText w:val="%2."/>
      <w:lvlJc w:val="left"/>
      <w:pPr>
        <w:ind w:left="1440" w:hanging="360"/>
      </w:pPr>
    </w:lvl>
    <w:lvl w:ilvl="2" w:tplc="73370154" w:tentative="1">
      <w:start w:val="1"/>
      <w:numFmt w:val="lowerRoman"/>
      <w:lvlText w:val="%3."/>
      <w:lvlJc w:val="right"/>
      <w:pPr>
        <w:ind w:left="2160" w:hanging="180"/>
      </w:pPr>
    </w:lvl>
    <w:lvl w:ilvl="3" w:tplc="73370154" w:tentative="1">
      <w:start w:val="1"/>
      <w:numFmt w:val="decimal"/>
      <w:lvlText w:val="%4."/>
      <w:lvlJc w:val="left"/>
      <w:pPr>
        <w:ind w:left="2880" w:hanging="360"/>
      </w:pPr>
    </w:lvl>
    <w:lvl w:ilvl="4" w:tplc="73370154" w:tentative="1">
      <w:start w:val="1"/>
      <w:numFmt w:val="lowerLetter"/>
      <w:lvlText w:val="%5."/>
      <w:lvlJc w:val="left"/>
      <w:pPr>
        <w:ind w:left="3600" w:hanging="360"/>
      </w:pPr>
    </w:lvl>
    <w:lvl w:ilvl="5" w:tplc="73370154" w:tentative="1">
      <w:start w:val="1"/>
      <w:numFmt w:val="lowerRoman"/>
      <w:lvlText w:val="%6."/>
      <w:lvlJc w:val="right"/>
      <w:pPr>
        <w:ind w:left="4320" w:hanging="180"/>
      </w:pPr>
    </w:lvl>
    <w:lvl w:ilvl="6" w:tplc="73370154" w:tentative="1">
      <w:start w:val="1"/>
      <w:numFmt w:val="decimal"/>
      <w:lvlText w:val="%7."/>
      <w:lvlJc w:val="left"/>
      <w:pPr>
        <w:ind w:left="5040" w:hanging="360"/>
      </w:pPr>
    </w:lvl>
    <w:lvl w:ilvl="7" w:tplc="73370154" w:tentative="1">
      <w:start w:val="1"/>
      <w:numFmt w:val="lowerLetter"/>
      <w:lvlText w:val="%8."/>
      <w:lvlJc w:val="left"/>
      <w:pPr>
        <w:ind w:left="5760" w:hanging="360"/>
      </w:pPr>
    </w:lvl>
    <w:lvl w:ilvl="8" w:tplc="7337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7">
    <w:multiLevelType w:val="hybridMultilevel"/>
    <w:lvl w:ilvl="0" w:tplc="17504083">
      <w:start w:val="1"/>
      <w:numFmt w:val="decimal"/>
      <w:lvlText w:val="%1."/>
      <w:lvlJc w:val="left"/>
      <w:pPr>
        <w:ind w:left="720" w:hanging="360"/>
      </w:pPr>
    </w:lvl>
    <w:lvl w:ilvl="1" w:tplc="17504083" w:tentative="1">
      <w:start w:val="1"/>
      <w:numFmt w:val="lowerLetter"/>
      <w:lvlText w:val="%2."/>
      <w:lvlJc w:val="left"/>
      <w:pPr>
        <w:ind w:left="1440" w:hanging="360"/>
      </w:pPr>
    </w:lvl>
    <w:lvl w:ilvl="2" w:tplc="17504083" w:tentative="1">
      <w:start w:val="1"/>
      <w:numFmt w:val="lowerRoman"/>
      <w:lvlText w:val="%3."/>
      <w:lvlJc w:val="right"/>
      <w:pPr>
        <w:ind w:left="2160" w:hanging="180"/>
      </w:pPr>
    </w:lvl>
    <w:lvl w:ilvl="3" w:tplc="17504083" w:tentative="1">
      <w:start w:val="1"/>
      <w:numFmt w:val="decimal"/>
      <w:lvlText w:val="%4."/>
      <w:lvlJc w:val="left"/>
      <w:pPr>
        <w:ind w:left="2880" w:hanging="360"/>
      </w:pPr>
    </w:lvl>
    <w:lvl w:ilvl="4" w:tplc="17504083" w:tentative="1">
      <w:start w:val="1"/>
      <w:numFmt w:val="lowerLetter"/>
      <w:lvlText w:val="%5."/>
      <w:lvlJc w:val="left"/>
      <w:pPr>
        <w:ind w:left="3600" w:hanging="360"/>
      </w:pPr>
    </w:lvl>
    <w:lvl w:ilvl="5" w:tplc="17504083" w:tentative="1">
      <w:start w:val="1"/>
      <w:numFmt w:val="lowerRoman"/>
      <w:lvlText w:val="%6."/>
      <w:lvlJc w:val="right"/>
      <w:pPr>
        <w:ind w:left="4320" w:hanging="180"/>
      </w:pPr>
    </w:lvl>
    <w:lvl w:ilvl="6" w:tplc="17504083" w:tentative="1">
      <w:start w:val="1"/>
      <w:numFmt w:val="decimal"/>
      <w:lvlText w:val="%7."/>
      <w:lvlJc w:val="left"/>
      <w:pPr>
        <w:ind w:left="5040" w:hanging="360"/>
      </w:pPr>
    </w:lvl>
    <w:lvl w:ilvl="7" w:tplc="17504083" w:tentative="1">
      <w:start w:val="1"/>
      <w:numFmt w:val="lowerLetter"/>
      <w:lvlText w:val="%8."/>
      <w:lvlJc w:val="left"/>
      <w:pPr>
        <w:ind w:left="5760" w:hanging="360"/>
      </w:pPr>
    </w:lvl>
    <w:lvl w:ilvl="8" w:tplc="1750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6">
    <w:multiLevelType w:val="hybridMultilevel"/>
    <w:lvl w:ilvl="0" w:tplc="43922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046">
    <w:abstractNumId w:val="23046"/>
  </w:num>
  <w:num w:numId="23047">
    <w:abstractNumId w:val="23047"/>
  </w:num>
  <w:num w:numId="23048">
    <w:abstractNumId w:val="23048"/>
  </w:num>
  <w:num w:numId="23049">
    <w:abstractNumId w:val="23049"/>
  </w:num>
  <w:num w:numId="23050">
    <w:abstractNumId w:val="23050"/>
  </w:num>
  <w:num w:numId="23051">
    <w:abstractNumId w:val="23051"/>
  </w:num>
  <w:num w:numId="23052">
    <w:abstractNumId w:val="23052"/>
  </w:num>
  <w:num w:numId="23053">
    <w:abstractNumId w:val="23053"/>
  </w:num>
  <w:num w:numId="23054">
    <w:abstractNumId w:val="23054"/>
  </w:num>
  <w:num w:numId="23055">
    <w:abstractNumId w:val="23055"/>
  </w:num>
  <w:num w:numId="23056">
    <w:abstractNumId w:val="23056"/>
  </w:num>
  <w:num w:numId="23057">
    <w:abstractNumId w:val="230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9290856" Type="http://schemas.openxmlformats.org/officeDocument/2006/relationships/comments" Target="comments.xml"/><Relationship Id="rId322638302" Type="http://schemas.microsoft.com/office/2011/relationships/commentsExtended" Target="commentsExtended.xml"/><Relationship Id="rId95171304" Type="http://schemas.openxmlformats.org/officeDocument/2006/relationships/image" Target="media/imgrId95171304.jpg"/><Relationship Id="rId1354643822c812516" Type="http://schemas.openxmlformats.org/officeDocument/2006/relationships/hyperlink" Target="https://iservice.lombardini.it/jsp/Template2/manuale.jsp?id=231&amp;parent=1105" TargetMode="External"/><Relationship Id="rId9209643822c82a8a5" Type="http://schemas.openxmlformats.org/officeDocument/2006/relationships/hyperlink" Target="https://iservice.lombardini.it/jsp/Template2/manuale.jsp?id=60&amp;parent=962" TargetMode="External"/><Relationship Id="rId6213643822c831ccf" Type="http://schemas.openxmlformats.org/officeDocument/2006/relationships/hyperlink" Target="https://iservice.lombardini.it/jsp/Template2/manuale.jsp?id=218&amp;parent=1105" TargetMode="External"/><Relationship Id="rId4943643822c83407d" Type="http://schemas.openxmlformats.org/officeDocument/2006/relationships/hyperlink" Target="https://iservice.lombardini.it/jsp/Template2/manuale.jsp?id=232&amp;parent=1105" TargetMode="External"/><Relationship Id="rId7403643822c83498d" Type="http://schemas.openxmlformats.org/officeDocument/2006/relationships/hyperlink" Target="https://iservice.lombardini.it/jsp/Template2/manuale.jsp?id=237&amp;parent=1105" TargetMode="External"/><Relationship Id="rId3826643822c835216" Type="http://schemas.openxmlformats.org/officeDocument/2006/relationships/hyperlink" Target="https://iservice.lombardini.it/jsp/Template2/manuale.jsp?id=239&amp;parent=1105" TargetMode="External"/><Relationship Id="rId8377643822c835b29" Type="http://schemas.openxmlformats.org/officeDocument/2006/relationships/hyperlink" Target="https://iservice.lombardini.it/jsp/Template2/manuale.jsp?id=234&amp;parent=1105" TargetMode="External"/><Relationship Id="rId4969643822c83645a" Type="http://schemas.openxmlformats.org/officeDocument/2006/relationships/hyperlink" Target="https://iservice.lombardini.it/jsp/Template2/manuale.jsp?id=235&amp;parent=1105" TargetMode="External"/><Relationship Id="rId4266643822c836df4" Type="http://schemas.openxmlformats.org/officeDocument/2006/relationships/hyperlink" Target="https://iservice.lombardini.it/jsp/Template2/manuale.jsp?id=238&amp;parent=1105" TargetMode="External"/><Relationship Id="rId3504643822c837680" Type="http://schemas.openxmlformats.org/officeDocument/2006/relationships/hyperlink" Target="https://iservice.lombardini.it/jsp/Template2/manuale.jsp?id=236&amp;parent=1105" TargetMode="External"/><Relationship Id="rId3364643822c83ab43" Type="http://schemas.openxmlformats.org/officeDocument/2006/relationships/hyperlink" Target="https://iservice.lombardini.it/jsp/Template2/manuale.jsp?id=249&amp;parent=1105" TargetMode="External"/><Relationship Id="rId2474643822c83e397" Type="http://schemas.openxmlformats.org/officeDocument/2006/relationships/hyperlink" Target="https://iservice.lombardini.it/jsp/Template2/manuale.jsp?id=244&amp;parent=1105" TargetMode="External"/><Relationship Id="rId5698643822c83e54c" Type="http://schemas.openxmlformats.org/officeDocument/2006/relationships/hyperlink" Target="https://iservice.lombardini.it/jsp/Template2/manuale.jsp?id=245&amp;parent=1105" TargetMode="External"/><Relationship Id="rId3727643822c8400ba" Type="http://schemas.openxmlformats.org/officeDocument/2006/relationships/hyperlink" Target="https://iservice.lombardini.it/jsp/Template2/manuale.jsp?id=248&amp;parent=1105" TargetMode="External"/><Relationship Id="rId5868643822c841657" Type="http://schemas.openxmlformats.org/officeDocument/2006/relationships/hyperlink" Target="https://iservice.lombardini.it/jsp/Template2/manuale.jsp?id=214&amp;parent=1105" TargetMode="External"/><Relationship Id="rId8799643822c84695b" Type="http://schemas.openxmlformats.org/officeDocument/2006/relationships/hyperlink" Target="https://iservice.lombardini.it/jsp/Template2/manuale.jsp?id=60&amp;parent=962" TargetMode="External"/><Relationship Id="rId5787643822c861c38" Type="http://schemas.openxmlformats.org/officeDocument/2006/relationships/hyperlink" Target="https://iservice.lombardini.it/jsp/Template2/manuale.jsp?id=60&amp;parent=962" TargetMode="External"/><Relationship Id="rId3066643822c872649" Type="http://schemas.openxmlformats.org/officeDocument/2006/relationships/hyperlink" Target="https://iservice.lombardini.it/jsp/Template2/manuale.jsp?id=60&amp;parent=962" TargetMode="External"/><Relationship Id="rId9154643822c884df0" Type="http://schemas.openxmlformats.org/officeDocument/2006/relationships/hyperlink" Target="https://iservice.lombardini.it/jsp/Template2/manuale.jsp?id=218&amp;parent=1105" TargetMode="External"/><Relationship Id="rId7300643822c88b6c9" Type="http://schemas.openxmlformats.org/officeDocument/2006/relationships/hyperlink" Target="https://iservice.lombardini.it/jsp/Template2/manuale.jsp?id=60&amp;parent=962" TargetMode="External"/><Relationship Id="rId4501643822c899ae7" Type="http://schemas.openxmlformats.org/officeDocument/2006/relationships/hyperlink" Target="https://iservice.lombardini.it/jsp/Template2/manuale.jsp?id=218&amp;parent=1105" TargetMode="External"/><Relationship Id="rId4474643822c8a088f" Type="http://schemas.openxmlformats.org/officeDocument/2006/relationships/hyperlink" Target="https://iservice.lombardini.it/jsp/Template2/manuale.jsp?id=60&amp;parent=962" TargetMode="External"/><Relationship Id="rId7624643822c8b738c" Type="http://schemas.openxmlformats.org/officeDocument/2006/relationships/hyperlink" Target="https://iservice.lombardini.it/jsp/Template2/manuale.jsp?id=60&amp;parent=962" TargetMode="External"/><Relationship Id="rId7792643822c8bdb7e" Type="http://schemas.openxmlformats.org/officeDocument/2006/relationships/hyperlink" Target="https://iservice.lombardini.it/jsp/Template2/manuale.jsp?id=218&amp;parent=1105" TargetMode="External"/><Relationship Id="rId8588643822c8c58b1" Type="http://schemas.openxmlformats.org/officeDocument/2006/relationships/hyperlink" Target="https://iservice.lombardini.it/jsp/Template2/manuale.jsp?id=229&amp;parent=1105" TargetMode="External"/><Relationship Id="rId7637643822c8e32f2" Type="http://schemas.openxmlformats.org/officeDocument/2006/relationships/hyperlink" Target="https://iservice.lombardini.it/jsp/Template2/manuale.jsp?id=218&amp;parent=1105" TargetMode="External"/><Relationship Id="rId1915643822c92035b" Type="http://schemas.openxmlformats.org/officeDocument/2006/relationships/hyperlink" Target="https://iservice.lombardini.it/jsp/Template2/manuale.jsp?id=60&amp;parent=962" TargetMode="External"/><Relationship Id="rId4705643822c926a0a" Type="http://schemas.openxmlformats.org/officeDocument/2006/relationships/hyperlink" Target="https://iservice.lombardini.it/jsp/Template2/manuale.jsp?id=218&amp;parent=1105" TargetMode="External"/><Relationship Id="rId3287643822c934404" Type="http://schemas.openxmlformats.org/officeDocument/2006/relationships/hyperlink" Target="https://iservice.lombardini.it/jsp/Template2/manuale.jsp?id=241&amp;parent=1105" TargetMode="External"/><Relationship Id="rId6101643822c934a59" Type="http://schemas.openxmlformats.org/officeDocument/2006/relationships/hyperlink" Target="https://iservice.lombardini.it/jsp/Template2/manuale.jsp?id=242&amp;parent=1105" TargetMode="External"/><Relationship Id="rId8096643822c935ff1" Type="http://schemas.openxmlformats.org/officeDocument/2006/relationships/hyperlink" Target="https://iservice.lombardini.it/jsp/Template2/manuale.jsp?id=241&amp;parent=1105" TargetMode="External"/><Relationship Id="rId7213643822c9364f3" Type="http://schemas.openxmlformats.org/officeDocument/2006/relationships/hyperlink" Target="https://iservice.lombardini.it/jsp/Template2/manuale.jsp?id=244&amp;parent=1105" TargetMode="External"/><Relationship Id="rId1492643822c93b336" Type="http://schemas.openxmlformats.org/officeDocument/2006/relationships/hyperlink" Target="https://iservice.lombardini.it/jsp/Template2/manuale.jsp?id=244&amp;parent=1105" TargetMode="External"/><Relationship Id="rId6168643822c942ce5" Type="http://schemas.openxmlformats.org/officeDocument/2006/relationships/hyperlink" Target="https://iservice.lombardini.it/jsp/Template2/manuale.jsp?id=231&amp;parent=1105" TargetMode="External"/><Relationship Id="rId2044643822c943063" Type="http://schemas.openxmlformats.org/officeDocument/2006/relationships/hyperlink" Target="https://iservice.lombardini.it/jsp/Template2/manuale.jsp?id=231&amp;parent=1105" TargetMode="External"/><Relationship Id="rId4199643822c9438d0" Type="http://schemas.openxmlformats.org/officeDocument/2006/relationships/hyperlink" Target="https://iservice.lombardini.it/jsp/Template2/manuale.jsp?id=228&amp;parent=1105" TargetMode="External"/><Relationship Id="rId4098643822c9441d5" Type="http://schemas.openxmlformats.org/officeDocument/2006/relationships/hyperlink" Target="https://iservice.lombardini.it/jsp/Template2/manuale.jsp?id=229&amp;parent=1105" TargetMode="External"/><Relationship Id="rId4610643822c81cb1e" Type="http://schemas.openxmlformats.org/officeDocument/2006/relationships/image" Target="media/imgrId4610643822c81cb1e.jpg"/><Relationship Id="rId4705643822c82a09b" Type="http://schemas.openxmlformats.org/officeDocument/2006/relationships/image" Target="media/imgrId4705643822c82a09b.jpg"/><Relationship Id="rId5784643822c8314e6" Type="http://schemas.openxmlformats.org/officeDocument/2006/relationships/image" Target="media/imgrId5784643822c8314e6.jpg"/><Relationship Id="rId4598643822c84614e" Type="http://schemas.openxmlformats.org/officeDocument/2006/relationships/image" Target="media/imgrId4598643822c84614e.jpg"/><Relationship Id="rId7152643822c85138a" Type="http://schemas.openxmlformats.org/officeDocument/2006/relationships/image" Target="media/imgrId7152643822c85138a.jpg"/><Relationship Id="rId8978643822c85ae9f" Type="http://schemas.openxmlformats.org/officeDocument/2006/relationships/image" Target="media/imgrId8978643822c85ae9f.jpg"/><Relationship Id="rId5573643822c861380" Type="http://schemas.openxmlformats.org/officeDocument/2006/relationships/image" Target="media/imgrId5573643822c861380.jpg"/><Relationship Id="rId8677643822c86aa7e" Type="http://schemas.openxmlformats.org/officeDocument/2006/relationships/image" Target="media/imgrId8677643822c86aa7e.jpg"/><Relationship Id="rId1801643822c871ddd" Type="http://schemas.openxmlformats.org/officeDocument/2006/relationships/image" Target="media/imgrId1801643822c871ddd.jpg"/><Relationship Id="rId1874643822c87d90b" Type="http://schemas.openxmlformats.org/officeDocument/2006/relationships/image" Target="media/imgrId1874643822c87d90b.png"/><Relationship Id="rId4915643822c884642" Type="http://schemas.openxmlformats.org/officeDocument/2006/relationships/image" Target="media/imgrId4915643822c884642.jpg"/><Relationship Id="rId2284643822c88aef9" Type="http://schemas.openxmlformats.org/officeDocument/2006/relationships/image" Target="media/imgrId2284643822c88aef9.jpg"/><Relationship Id="rId1274643822c895641" Type="http://schemas.openxmlformats.org/officeDocument/2006/relationships/image" Target="media/imgrId1274643822c895641.png"/><Relationship Id="rId2694643822c89930b" Type="http://schemas.openxmlformats.org/officeDocument/2006/relationships/image" Target="media/imgrId2694643822c89930b.jpg"/><Relationship Id="rId9902643822c89ffdd" Type="http://schemas.openxmlformats.org/officeDocument/2006/relationships/image" Target="media/imgrId9902643822c89ffdd.jpg"/><Relationship Id="rId6723643822c8aedb7" Type="http://schemas.openxmlformats.org/officeDocument/2006/relationships/image" Target="media/imgrId6723643822c8aedb7.png"/><Relationship Id="rId8960643822c8b6b79" Type="http://schemas.openxmlformats.org/officeDocument/2006/relationships/image" Target="media/imgrId8960643822c8b6b79.jpg"/><Relationship Id="rId5729643822c8bd313" Type="http://schemas.openxmlformats.org/officeDocument/2006/relationships/image" Target="media/imgrId5729643822c8bd313.jpg"/><Relationship Id="rId3473643822c8c3a6a" Type="http://schemas.openxmlformats.org/officeDocument/2006/relationships/image" Target="media/imgrId3473643822c8c3a6a.jpg"/><Relationship Id="rId7553643822c8cb38b" Type="http://schemas.openxmlformats.org/officeDocument/2006/relationships/image" Target="media/imgrId7553643822c8cb38b.jpg"/><Relationship Id="rId2389643822c8d44f9" Type="http://schemas.openxmlformats.org/officeDocument/2006/relationships/image" Target="media/imgrId2389643822c8d44f9.jpg"/><Relationship Id="rId1767643822c8dc530" Type="http://schemas.openxmlformats.org/officeDocument/2006/relationships/image" Target="media/imgrId1767643822c8dc530.png"/><Relationship Id="rId7120643822c8e2ba4" Type="http://schemas.openxmlformats.org/officeDocument/2006/relationships/image" Target="media/imgrId7120643822c8e2ba4.jpg"/><Relationship Id="rId6851643822c8f08dc" Type="http://schemas.openxmlformats.org/officeDocument/2006/relationships/image" Target="media/imgrId6851643822c8f08dc.png"/><Relationship Id="rId3128643822c9064ee" Type="http://schemas.openxmlformats.org/officeDocument/2006/relationships/image" Target="media/imgrId3128643822c9064ee.png"/><Relationship Id="rId1634643822c910445" Type="http://schemas.openxmlformats.org/officeDocument/2006/relationships/image" Target="media/imgrId1634643822c910445.png"/><Relationship Id="rId9451643822c918f6c" Type="http://schemas.openxmlformats.org/officeDocument/2006/relationships/image" Target="media/imgrId9451643822c918f6c.png"/><Relationship Id="rId7555643822c91fb26" Type="http://schemas.openxmlformats.org/officeDocument/2006/relationships/image" Target="media/imgrId7555643822c91fb26.jpg"/><Relationship Id="rId4977643822c9263b6" Type="http://schemas.openxmlformats.org/officeDocument/2006/relationships/image" Target="media/imgrId4977643822c9263b6.jpg"/><Relationship Id="rId1629643822c92efa1" Type="http://schemas.openxmlformats.org/officeDocument/2006/relationships/image" Target="media/imgrId1629643822c92efa1.png"/><Relationship Id="rId9350643822c93384c" Type="http://schemas.openxmlformats.org/officeDocument/2006/relationships/image" Target="media/imgrId9350643822c93384c.jpg"/><Relationship Id="rId4156643822c9421bb" Type="http://schemas.openxmlformats.org/officeDocument/2006/relationships/image" Target="media/imgrId4156643822c9421b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71304" Type="http://schemas.openxmlformats.org/officeDocument/2006/relationships/image" Target="media/imgrId951713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71304" Type="http://schemas.openxmlformats.org/officeDocument/2006/relationships/image" Target="media/imgrId951713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71304" Type="http://schemas.openxmlformats.org/officeDocument/2006/relationships/image" Target="media/imgrId951713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71304" Type="http://schemas.openxmlformats.org/officeDocument/2006/relationships/image" Target="media/imgrId951713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71304" Type="http://schemas.openxmlformats.org/officeDocument/2006/relationships/image" Target="media/imgrId951713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71304" Type="http://schemas.openxmlformats.org/officeDocument/2006/relationships/image" Target="media/imgrId951713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