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59209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53280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430186" w:name="ctxt"/>
    <w:bookmarkEnd w:id="8743018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872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724"/>
        </w:numPr>
        <w:spacing w:before="0" w:after="0" w:line="240" w:lineRule="auto"/>
        <w:jc w:val="left"/>
        <w:rPr>
          <w:color w:val="00274C"/>
          <w:sz w:val="20"/>
          <w:szCs w:val="20"/>
        </w:rPr>
      </w:pPr>
      <w:bookmarkStart w:id="58631637" w:name="result_box"/>
      <w:bookmarkEnd w:id="5863163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0826438359f52718"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9896438359f529a4"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872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872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872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872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872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5626438359f5492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8756438359f54a8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872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872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872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872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8171134" name="name10786438359f5bc0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4396438359f5bc0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872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872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1154571" w:name="result_box"/>
      <w:bookmarkEnd w:id="7115457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1576721" w:name="result_box"/>
      <w:bookmarkEnd w:id="1157672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7652372" w:name="result_box"/>
      <w:bookmarkEnd w:id="1765237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8724"/>
        </w:numPr>
        <w:spacing w:before="0" w:after="0" w:line="240" w:lineRule="auto"/>
        <w:jc w:val="left"/>
        <w:rPr>
          <w:color w:val="00274C"/>
          <w:sz w:val="20"/>
          <w:szCs w:val="20"/>
        </w:rPr>
      </w:pPr>
      <w:bookmarkStart w:id="34533201" w:name="result_box"/>
      <w:bookmarkEnd w:id="3453320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3006438359f5d7eb" w:history="1">
        <w:r>
          <w:rPr>
            <w:rStyle w:val="DefaultParagraphFontPHPDOCX"/>
            <w:b/>
            <w:bCs/>
            <w:color w:val="0000FF"/>
            <w:sz w:val="20"/>
            <w:szCs w:val="20"/>
            <w:u w:val="none"/>
          </w:rPr>
          <w:t xml:space="preserve">Chap. 3</w:t>
        </w:r>
      </w:hyperlink>
      <w:r>
        <w:rPr>
          <w:color w:val="00274C"/>
          <w:sz w:val="20"/>
          <w:szCs w:val="20"/>
          <w:u w:val="none"/>
        </w:rPr>
        <w:t xml:space="preserve"> </w:t>
      </w:r>
      <w:bookmarkStart w:id="92747571" w:name="result_box"/>
      <w:bookmarkEnd w:id="9274757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21516412" name="name11986438359f6a57e"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7486438359f6a57a"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192067" name="name59216438359f76073"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53106438359f7606f"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47574723" name="name67336438359f7e36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7876438359f7e363"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37297547" name="name47566438359f8bad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6216438359f8bad7"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1433906" name="name99396438359f9c09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3226438359f9c090"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5040679" name="name63496438359fa9ee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1916438359fa9ed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4067938" name="name16506438359fb150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766438359fb14f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5887766" name="name38266438359fb70e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116438359fb70e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8257980" name="name59366438359fce69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046438359fce69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4432611" name="name56926438359fd432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116438359fd432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5829845" name="name30096438359fe3f1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1986438359fe3f14"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4161768" name="name3787643835a00982a"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927643835a00982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3934121" name="name8942643835a0232f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617643835a0232f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217643835a023e3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8462142" name="name8752643835a046b6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369643835a046b5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51440759" name="name1520643835a04e74b"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6384643835a04e747"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49226673" name="name9708643835a05c1e9"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865643835a05c1e4"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28284995" name="name1656643835a069036"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6241643835a06903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52092164" name="name5565643835a07307e"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6931643835a073079"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8756788" name="name5943643835a0844e3"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5871643835a0844dd"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37598831" name="name3780643835a093d75"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2842643835a093d6f"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725">
    <w:multiLevelType w:val="hybridMultilevel"/>
    <w:lvl w:ilvl="0" w:tplc="85081445">
      <w:start w:val="1"/>
      <w:numFmt w:val="decimal"/>
      <w:lvlText w:val="%1."/>
      <w:lvlJc w:val="left"/>
      <w:pPr>
        <w:ind w:left="720" w:hanging="360"/>
      </w:pPr>
    </w:lvl>
    <w:lvl w:ilvl="1" w:tplc="85081445" w:tentative="1">
      <w:start w:val="1"/>
      <w:numFmt w:val="lowerLetter"/>
      <w:lvlText w:val="%2."/>
      <w:lvlJc w:val="left"/>
      <w:pPr>
        <w:ind w:left="1440" w:hanging="360"/>
      </w:pPr>
    </w:lvl>
    <w:lvl w:ilvl="2" w:tplc="85081445" w:tentative="1">
      <w:start w:val="1"/>
      <w:numFmt w:val="lowerRoman"/>
      <w:lvlText w:val="%3."/>
      <w:lvlJc w:val="right"/>
      <w:pPr>
        <w:ind w:left="2160" w:hanging="180"/>
      </w:pPr>
    </w:lvl>
    <w:lvl w:ilvl="3" w:tplc="85081445" w:tentative="1">
      <w:start w:val="1"/>
      <w:numFmt w:val="decimal"/>
      <w:lvlText w:val="%4."/>
      <w:lvlJc w:val="left"/>
      <w:pPr>
        <w:ind w:left="2880" w:hanging="360"/>
      </w:pPr>
    </w:lvl>
    <w:lvl w:ilvl="4" w:tplc="85081445" w:tentative="1">
      <w:start w:val="1"/>
      <w:numFmt w:val="lowerLetter"/>
      <w:lvlText w:val="%5."/>
      <w:lvlJc w:val="left"/>
      <w:pPr>
        <w:ind w:left="3600" w:hanging="360"/>
      </w:pPr>
    </w:lvl>
    <w:lvl w:ilvl="5" w:tplc="85081445" w:tentative="1">
      <w:start w:val="1"/>
      <w:numFmt w:val="lowerRoman"/>
      <w:lvlText w:val="%6."/>
      <w:lvlJc w:val="right"/>
      <w:pPr>
        <w:ind w:left="4320" w:hanging="180"/>
      </w:pPr>
    </w:lvl>
    <w:lvl w:ilvl="6" w:tplc="85081445" w:tentative="1">
      <w:start w:val="1"/>
      <w:numFmt w:val="decimal"/>
      <w:lvlText w:val="%7."/>
      <w:lvlJc w:val="left"/>
      <w:pPr>
        <w:ind w:left="5040" w:hanging="360"/>
      </w:pPr>
    </w:lvl>
    <w:lvl w:ilvl="7" w:tplc="85081445" w:tentative="1">
      <w:start w:val="1"/>
      <w:numFmt w:val="lowerLetter"/>
      <w:lvlText w:val="%8."/>
      <w:lvlJc w:val="left"/>
      <w:pPr>
        <w:ind w:left="5760" w:hanging="360"/>
      </w:pPr>
    </w:lvl>
    <w:lvl w:ilvl="8" w:tplc="85081445" w:tentative="1">
      <w:start w:val="1"/>
      <w:numFmt w:val="lowerRoman"/>
      <w:lvlText w:val="%9."/>
      <w:lvlJc w:val="right"/>
      <w:pPr>
        <w:ind w:left="6480" w:hanging="180"/>
      </w:pPr>
    </w:lvl>
  </w:abstractNum>
  <w:abstractNum w:abstractNumId="28724">
    <w:multiLevelType w:val="hybridMultilevel"/>
    <w:lvl w:ilvl="0" w:tplc="204606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724">
    <w:abstractNumId w:val="28724"/>
  </w:num>
  <w:num w:numId="28725">
    <w:abstractNumId w:val="287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6709815" Type="http://schemas.openxmlformats.org/officeDocument/2006/relationships/comments" Target="comments.xml"/><Relationship Id="rId432634427" Type="http://schemas.microsoft.com/office/2011/relationships/commentsExtended" Target="commentsExtended.xml"/><Relationship Id="rId99532803" Type="http://schemas.openxmlformats.org/officeDocument/2006/relationships/image" Target="media/imgrId99532803.jpg"/><Relationship Id="rId70826438359f52718" Type="http://schemas.openxmlformats.org/officeDocument/2006/relationships/hyperlink" Target="https://iservice.lombardini.it/jsp/Template2/manuale.jsp?id=547&amp;parent=1273" TargetMode="External"/><Relationship Id="rId89896438359f529a4" Type="http://schemas.openxmlformats.org/officeDocument/2006/relationships/hyperlink" Target="https://iservice.lombardini.it/jsp/Template2/manuale.jsp?id=548&amp;parent=1273" TargetMode="External"/><Relationship Id="rId45626438359f54927" Type="http://schemas.openxmlformats.org/officeDocument/2006/relationships/hyperlink" Target="https://iservice.lombardini.it/jsp/Template2/manuale.jsp?id=193&amp;parent=1273" TargetMode="External"/><Relationship Id="rId28756438359f54a86" Type="http://schemas.openxmlformats.org/officeDocument/2006/relationships/hyperlink" Target="https://iservice.lombardini.it/jsp/Template2/manuale.jsp?id=193&amp;parent=1273" TargetMode="External"/><Relationship Id="rId83006438359f5d7eb" Type="http://schemas.openxmlformats.org/officeDocument/2006/relationships/hyperlink" Target="https://iservice.lombardini.it/jsp/Template2/manuale.jsp?id=114&amp;parent=1273" TargetMode="External"/><Relationship Id="rId5217643835a023e35" Type="http://schemas.openxmlformats.org/officeDocument/2006/relationships/hyperlink" Target="https://iservice.lombardini.it/jsp/Template2/manuale.jsp?id=624&amp;parent=1273" TargetMode="External"/><Relationship Id="rId54396438359f5bc03" Type="http://schemas.openxmlformats.org/officeDocument/2006/relationships/image" Target="media/imgrId54396438359f5bc03.gif"/><Relationship Id="rId37486438359f6a57a" Type="http://schemas.openxmlformats.org/officeDocument/2006/relationships/image" Target="media/imgrId37486438359f6a57a.png"/><Relationship Id="rId53106438359f7606f" Type="http://schemas.openxmlformats.org/officeDocument/2006/relationships/image" Target="media/imgrId53106438359f7606f.png"/><Relationship Id="rId47876438359f7e363" Type="http://schemas.openxmlformats.org/officeDocument/2006/relationships/image" Target="media/imgrId47876438359f7e363.jpg"/><Relationship Id="rId76216438359f8bad7" Type="http://schemas.openxmlformats.org/officeDocument/2006/relationships/image" Target="media/imgrId76216438359f8bad7.jpg"/><Relationship Id="rId83226438359f9c090" Type="http://schemas.openxmlformats.org/officeDocument/2006/relationships/image" Target="media/imgrId83226438359f9c090.jpg"/><Relationship Id="rId41916438359fa9ede" Type="http://schemas.openxmlformats.org/officeDocument/2006/relationships/image" Target="media/imgrId41916438359fa9ede.png"/><Relationship Id="rId47766438359fb14fc" Type="http://schemas.openxmlformats.org/officeDocument/2006/relationships/image" Target="media/imgrId47766438359fb14fc.gif"/><Relationship Id="rId35116438359fb70e9" Type="http://schemas.openxmlformats.org/officeDocument/2006/relationships/image" Target="media/imgrId35116438359fb70e9.gif"/><Relationship Id="rId70046438359fce691" Type="http://schemas.openxmlformats.org/officeDocument/2006/relationships/image" Target="media/imgrId70046438359fce691.gif"/><Relationship Id="rId93116438359fd4324" Type="http://schemas.openxmlformats.org/officeDocument/2006/relationships/image" Target="media/imgrId93116438359fd4324.gif"/><Relationship Id="rId71986438359fe3f14" Type="http://schemas.openxmlformats.org/officeDocument/2006/relationships/image" Target="media/imgrId71986438359fe3f14.png"/><Relationship Id="rId3927643835a009823" Type="http://schemas.openxmlformats.org/officeDocument/2006/relationships/image" Target="media/imgrId3927643835a009823.png"/><Relationship Id="rId9617643835a0232f9" Type="http://schemas.openxmlformats.org/officeDocument/2006/relationships/image" Target="media/imgrId9617643835a0232f9.png"/><Relationship Id="rId7369643835a046b5e" Type="http://schemas.openxmlformats.org/officeDocument/2006/relationships/image" Target="media/imgrId7369643835a046b5e.png"/><Relationship Id="rId6384643835a04e747" Type="http://schemas.openxmlformats.org/officeDocument/2006/relationships/image" Target="media/imgrId6384643835a04e747.jpg"/><Relationship Id="rId4865643835a05c1e4" Type="http://schemas.openxmlformats.org/officeDocument/2006/relationships/image" Target="media/imgrId4865643835a05c1e4.jpg"/><Relationship Id="rId6241643835a069030" Type="http://schemas.openxmlformats.org/officeDocument/2006/relationships/image" Target="media/imgrId6241643835a069030.jpg"/><Relationship Id="rId6931643835a073079" Type="http://schemas.openxmlformats.org/officeDocument/2006/relationships/image" Target="media/imgrId6931643835a073079.jpg"/><Relationship Id="rId5871643835a0844dd" Type="http://schemas.openxmlformats.org/officeDocument/2006/relationships/image" Target="media/imgrId5871643835a0844dd.jpg"/><Relationship Id="rId2842643835a093d6f" Type="http://schemas.openxmlformats.org/officeDocument/2006/relationships/image" Target="media/imgrId2842643835a093d6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532803" Type="http://schemas.openxmlformats.org/officeDocument/2006/relationships/image" Target="media/imgrId995328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532803" Type="http://schemas.openxmlformats.org/officeDocument/2006/relationships/image" Target="media/imgrId995328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532803" Type="http://schemas.openxmlformats.org/officeDocument/2006/relationships/image" Target="media/imgrId995328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532803" Type="http://schemas.openxmlformats.org/officeDocument/2006/relationships/image" Target="media/imgrId995328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532803" Type="http://schemas.openxmlformats.org/officeDocument/2006/relationships/image" Target="media/imgrId995328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532803" Type="http://schemas.openxmlformats.org/officeDocument/2006/relationships/image" Target="media/imgrId995328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