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74021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8113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044620" w:name="ctxt"/>
    <w:bookmarkEnd w:id="6504462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33060166"/>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33060166"/>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33060166"/>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33060166"/>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33060166"/>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3306016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33060166"/>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33060166"/>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33060166"/>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33060166"/>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80965f05962ebd8f4" w:history="1">
        <w:r>
          <w:rPr>
            <w:b/>
            <w:bCs/>
            <w:color w:val="0000FF"/>
            <w:sz w:val="20"/>
            <w:szCs w:val="20"/>
            <w:u w:val="single"/>
          </w:rPr>
          <w:br/>
          <w:t xml:space="preserve">www.kohlerengines.com</w:t>
        </w:r>
      </w:hyperlink>
      <w:r>
        <w:rPr>
          <w:color w:val="00274C"/>
          <w:sz w:val="20"/>
          <w:szCs w:val="20"/>
        </w:rPr>
        <w:t xml:space="preserve"> &amp; </w:t>
      </w:r>
      <w:hyperlink r:id="rId88995f05962ebd912" w:history="1">
        <w:r>
          <w:rPr>
            <w:b/>
            <w:bCs/>
            <w:color w:val="0000FF"/>
            <w:sz w:val="20"/>
            <w:szCs w:val="20"/>
          </w:rPr>
          <w:t xml:space="preserve">dealers.kohlerpower.it</w:t>
        </w:r>
      </w:hyperlink>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22185f05962ebd944"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42027648" name="name67475f05962ee7182"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26755f05962ee717d"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67731365" name="name25235f05962f050cd"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81205f05962f050c8"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1263300" w:name="__mcenew"/>
      <w:bookmarkEnd w:id="1263300"/>
      <w:r>
        <w:drawing>
          <wp:inline distT="0" distB="0" distL="0" distR="0">
            <wp:extent cx="3765600" cy="1411200"/>
            <wp:docPr id="90449332" name="name40105f05962f1946c"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86845f05962f19465"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88392229" name="name82285f05962f2e6de"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3225f05962f2e6d9"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82080710" name="name91755f05962f451b6"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9455f05962f451ae"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2400"/>
            <wp:docPr id="28975186" name="name30485f05962f601c6"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22755f05962f601c3"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06990" name="name70185f05962f732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05f05962f732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33060166"/>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33060166"/>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33060166"/>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33060166"/>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28777" name="name40635f05962f854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75f05962f854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33060166"/>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33060166"/>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1105f05962f859bf"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33060166"/>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33060166"/>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33060166"/>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65798" name="name58605f05962f947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25f05962f947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33060166"/>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59605" name="name78635f05962fa30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105f05962fa30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33060166"/>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3306016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33060166"/>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33060166"/>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33060166"/>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33060166"/>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33060166"/>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33060166"/>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33060166"/>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6002702" name="name70295f05962fc01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655f05962fc01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33060166"/>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33060166"/>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33060166"/>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33060166"/>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3306016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33060166"/>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3306016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3306016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33060166"/>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33060166"/>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3306016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306016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33060166"/>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33060166"/>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33060166"/>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33060166"/>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33060166"/>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33060166"/>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33060166"/>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33060166"/>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33060166"/>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33060166"/>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33060166"/>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33060166"/>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33060166"/>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33060166"/>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33060166"/>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33060166"/>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33060166"/>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33060166"/>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33060166"/>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33060166"/>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33060166"/>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33060166"/>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33060166"/>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33060166"/>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33060166"/>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33060166"/>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33060166"/>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33060166"/>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72618" name="name96385f05962fd0c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95f05962fd0c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33060166"/>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33060166"/>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33060166"/>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43421186" name="name42405f05962fed594"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6365f05962fed590"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33060166"/>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33060166"/>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33060166"/>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33060166"/>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43510401" name="name79485f0596300c49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455f0596300c487"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17310262" name="name95455f059630208c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1905f059630208c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97495458" name="name15955f0596303609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8355f0596303608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55100229" name="name18775f0596304ade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3065f0596304ade6"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379256" name="name30835f0596305b1f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2045f0596305b1f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19499862" name="name13735f0596306bad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745f0596306bad1"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47066800" name="name54375f0596307fe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845f0596307fe0c"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37186147" name="name69835f059630932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855f0596309327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71320309" name="name35625f059630a39b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0975f059630a39ad"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99763713" name="name89365f059630b2f0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9115f059630b2f00"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43717399" name="name40875f059630c1bc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7445f059630c1bbc"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882106" name="name90775f059630d1c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775f059630d1c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823877" name="name66655f059630df1e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8815f059630df1e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8777" name="name12365f059630f24e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615f059630f24e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3429056" name="name75965f0596311037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2685f059631103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999111" name="name33465f059631242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625f059631242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210273" name="name87245f05963136b8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305f05963136b8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722532" name="name81165f05963148be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235f05963148b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077696" name="name32595f0596315dc1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6295f0596315dc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0954657" name="name39465f059631742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85f059631742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292755" name="name94015f05963185ad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2665f05963185ad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393014" name="name92895f059631981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25f059631981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51116" name="name52695f059631a82b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265f059631a82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479109" name="name94055f059631b71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15f059631b71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287790" name="name40135f059631c6fe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1145f059631c6fe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023641" name="name94855f059631dc3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15f059631dc3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018727" name="name24095f059631edea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7005f059631ede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06456" name="name24925f05963209f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355f05963209fc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398294" name="name53885f0596321bf5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6825f0596321bf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499757" name="name38245f05963231c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05f05963231c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32800"/>
            <wp:docPr id="20996528" name="name42625f059632527e8"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67435f059632527e0"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33060166"/>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60576" name="name56515f05963262f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75f05963262f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33060166"/>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33060168"/>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2065f05963263699" w:history="1">
              <w:r>
                <w:rPr>
                  <w:b/>
                  <w:bCs/>
                  <w:color w:val="0000FF"/>
                  <w:position w:val="-2"/>
                  <w:sz w:val="20"/>
                  <w:szCs w:val="20"/>
                </w:rPr>
                <w:t xml:space="preserve">Par. 4.5</w:t>
              </w:r>
            </w:hyperlink>
            <w:r>
              <w:rPr>
                <w:color w:val="00274C"/>
                <w:position w:val="-2"/>
                <w:sz w:val="20"/>
                <w:szCs w:val="20"/>
              </w:rPr>
              <w:t xml:space="preserve"> e </w:t>
            </w:r>
            <w:hyperlink r:id="rId20425f059632636b9" w:history="1">
              <w:r>
                <w:rPr>
                  <w:b/>
                  <w:bCs/>
                  <w:color w:val="0000FF"/>
                  <w:position w:val="-2"/>
                  <w:sz w:val="20"/>
                  <w:szCs w:val="20"/>
                </w:rPr>
                <w:t xml:space="preserve">Par. 4.6</w:t>
              </w:r>
            </w:hyperlink>
            <w:r>
              <w:rPr>
                <w:color w:val="00274C"/>
                <w:position w:val="-2"/>
                <w:sz w:val="20"/>
                <w:szCs w:val="20"/>
              </w:rPr>
              <w:t xml:space="preserve"> ).</w:t>
            </w:r>
          </w:p>
          <w:p>
            <w:pPr>
              <w:numPr>
                <w:ilvl w:val="0"/>
                <w:numId w:val="33060168"/>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33060168"/>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33060168"/>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27644" name="name66145f059632739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15f05963273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44525f05963273e66"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33060166"/>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61555f05963273eaf"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99550802" name="name77535f0596329113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3695f05963291137"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01071" name="name41725f059632a36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235f059632a36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33060166"/>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33060169"/>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33060169"/>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33060169"/>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25011" name="name40645f059633992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95f059633992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 Prima di eseguire l'operazione vedere il </w:t>
      </w:r>
      <w:hyperlink r:id="rId58535f05963399984"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50997" name="name51325f059633af7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725f059633af7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33060166"/>
        </w:numPr>
        <w:spacing w:before="0" w:after="0" w:line="240" w:lineRule="auto"/>
        <w:jc w:val="left"/>
        <w:rPr>
          <w:color w:val="00274C"/>
          <w:sz w:val="20"/>
          <w:szCs w:val="20"/>
        </w:rPr>
      </w:pPr>
      <w:r>
        <w:rPr>
          <w:color w:val="00274C"/>
          <w:sz w:val="20"/>
          <w:szCs w:val="20"/>
        </w:rPr>
        <w:t xml:space="preserve">Gli unici carburanti ammessi sono quelli riportati in </w:t>
      </w:r>
      <w:hyperlink r:id="rId40885f059633b02df" w:history="1">
        <w:r>
          <w:rPr>
            <w:b/>
            <w:bCs/>
            <w:color w:val="0000FF"/>
            <w:sz w:val="20"/>
            <w:szCs w:val="20"/>
          </w:rPr>
          <w:t xml:space="preserve">Tab. 2.3</w:t>
        </w:r>
      </w:hyperlink>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33060166"/>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33060166"/>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33060166"/>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33060166"/>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33060166"/>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9985f059633b050a"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51415" name="name48215f059633bd0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25f059633bd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Per le avvertenze di sicurezze vedere </w:t>
            </w:r>
            <w:hyperlink r:id="rId42635f059633bd52a" w:history="1">
              <w:r>
                <w:rPr>
                  <w:b/>
                  <w:bCs/>
                  <w:color w:val="0000FF"/>
                  <w:position w:val="-2"/>
                  <w:sz w:val="20"/>
                  <w:szCs w:val="20"/>
                </w:rPr>
                <w:t xml:space="preserve">Par. 2.4</w:t>
              </w:r>
            </w:hyperlink>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3845f059633bd55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3306017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3306017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3865f059633bd8a8" w:history="1">
              <w:r>
                <w:rPr>
                  <w:b/>
                  <w:bCs/>
                  <w:color w:val="0000FF"/>
                  <w:position w:val="-2"/>
                  <w:sz w:val="20"/>
                  <w:szCs w:val="20"/>
                </w:rPr>
                <w:t xml:space="preserve">Tab. 2.1</w:t>
              </w:r>
            </w:hyperlink>
            <w:r>
              <w:rPr>
                <w:color w:val="00274C"/>
                <w:position w:val="-2"/>
                <w:sz w:val="20"/>
                <w:szCs w:val="20"/>
              </w:rPr>
              <w:t xml:space="preserve"> e </w:t>
            </w:r>
            <w:hyperlink r:id="rId81295f059633bd8bf"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96694536" name="name69085f059633ce5de"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0355f059633ce5da"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3060171"/>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33060171"/>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3306017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306017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91653148" name="name95125f059633e0b3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1385f059633e0b3a"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3895f059633e112a"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24370" name="name98245f059633f08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985f059633f0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Prima di eseguire l’operazione vedere  </w:t>
            </w:r>
            <w:hyperlink r:id="rId11585f059633f0d6e"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87535" name="name23335f0596340b7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75f0596340b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33060166"/>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33060166"/>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33060166"/>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71366" name="name98825f0596341a2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795f0596341a2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33060172"/>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3306017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33060172"/>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33060172"/>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33060172"/>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33060172"/>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3135013" name="name57195f05963429f9d"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1045f05963429f9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6874237" name="name58335f05963438fd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9735f05963438f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0331805" name="name52395f0596344d6cf"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78205f0596344d6c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1485f0596344debe"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33060166"/>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77825f0596344e151" w:history="1">
        <w:r>
          <w:rPr>
            <w:b/>
            <w:bCs/>
            <w:color w:val="0000FF"/>
            <w:sz w:val="20"/>
            <w:szCs w:val="20"/>
          </w:rPr>
          <w:t xml:space="preserve">Tab. 5.1 e Tab. 5.2</w:t>
        </w:r>
      </w:hyperlink>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33060166"/>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33060166"/>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71423" name="name43495f0596345bdc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455f0596345bd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33060166"/>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33060166"/>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22662" name="name39565f0596346da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55f0596346da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Prima di eseguire l'operazione vedere il  </w:t>
      </w:r>
      <w:hyperlink r:id="rId98385f0596346dec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48756" name="name85315f0596347be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75f0596347be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Per le avvertenze di sicurezza vedere </w:t>
      </w:r>
      <w:hyperlink r:id="rId9995f0596347c367"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355f0596347ca2f"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9805f0596347cbdb"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705f0596347cd70"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555f0596347cf01"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385f0596347d091"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405f0596347d21b"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4985f0596347d39f"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0835f0596347e141"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125f0596347f04f"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6715f0596347f072"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565f0596347fac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67535f0596347feb0"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94810" name="name28375f059634940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35f05963494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255f059634945b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3306017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3306017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3060173"/>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306017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77523440" name="name93025f059634aa3c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5125f059634aa3bf"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59337630" name="name68145f059634bccf7"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5655f059634bccf3"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09547" name="name22245f059634cf3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15f059634cf3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1525f059634cf9ea"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42783053" name="name32505f059634e38ea"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68035f059634e38e2"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94206" name="name55045f05963500f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15f05963500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0655f059635019ca"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33060174"/>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3060174"/>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33060174"/>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33060174"/>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3306017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71146962" name="name78515f0596351bf3f"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7705f0596351bf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73419" name="name30625f0596352ea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45f0596352ea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Per le avvertenze di sicurezza vedere </w:t>
            </w:r>
            <w:hyperlink r:id="rId43265f0596352f0f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90551" name="name46775f059635400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55f059635400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8395f059635405a3"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33060166"/>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75"/>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33060175"/>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0351403" name="name69875f05963560f3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3235f05963560f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314562" name="name90925f059635705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325f059635705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Per le avvertenze di sicurezza vedere </w:t>
            </w:r>
            <w:hyperlink r:id="rId19445f05963570a0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89815" name="name27035f059635823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15f05963582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5055f059635829f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33060176"/>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33060176"/>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19892351" name="name28395f0596359e429"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81385f0596359e42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3341" name="name81595f059635b66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85f059635b66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2975f059635b70e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31025" name="name65285f059635c5c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35f059635c5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035f059635c636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90729" name="name23405f059635d83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05f059635d83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77"/>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3306017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33060177"/>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33060177"/>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3306017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33060177"/>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4795f059635d8d74"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8990" name="name76315f059635e91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015f059635e91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33060166"/>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3855681" name="name74115f0596360e25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9865f0596360e2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1604197" name="name88205f05963622d34"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9575f05963622d2f"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66293" name="name69185f0596363a9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25f0596363a9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63345f0596363b06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78"/>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33060178"/>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33060179"/>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33060179"/>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33060179"/>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33060179"/>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3306017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7772630" name="name92845f059636505d6"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9835f059636505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2599656" name="name12675f05963672ee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20125f05963672e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1089528" name="name18165f0596368c826"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60975f0596368c8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52262585" name="name11485f059636a309e"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27725f059636a30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61152" name="name56065f059636b41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75f059636b41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265f059636b461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4702" name="name73115f059636c73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15f059636c73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50615f059636c7988"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33060180"/>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33060180"/>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33060180"/>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18779923" name="name43625f059636dca5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1985f059636dca5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56204" name="name89165f059636f2e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45f059636f2e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60166"/>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0705f059636f3ab9"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58935f059636f3b4c"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33060166"/>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33060166"/>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33060166"/>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1475f059636f3d87" w:history="1">
        <w:r>
          <w:rPr>
            <w:b/>
            <w:bCs/>
            <w:color w:val="0000FF"/>
            <w:sz w:val="20"/>
            <w:szCs w:val="20"/>
            <w:u w:val="single"/>
          </w:rPr>
          <w:t xml:space="preserve">Par. 5.12</w:t>
        </w:r>
      </w:hyperlink>
      <w:r>
        <w:rPr>
          <w:b/>
          <w:bCs/>
          <w:color w:val="00274C"/>
          <w:sz w:val="20"/>
          <w:szCs w:val="20"/>
        </w:rPr>
        <w:t xml:space="preserve"> .</w:t>
      </w:r>
    </w:p>
    <w:p>
      <w:pPr>
        <w:numPr>
          <w:ilvl w:val="0"/>
          <w:numId w:val="33060181"/>
        </w:numPr>
        <w:spacing w:before="0" w:after="0" w:line="240" w:lineRule="auto"/>
        <w:jc w:val="left"/>
        <w:rPr>
          <w:color w:val="00274C"/>
          <w:sz w:val="20"/>
          <w:szCs w:val="20"/>
        </w:rPr>
      </w:pPr>
      <w:r>
        <w:rPr>
          <w:color w:val="00274C"/>
          <w:sz w:val="20"/>
          <w:szCs w:val="20"/>
        </w:rPr>
        <w:t xml:space="preserve">Sostituire l'olio motore </w:t>
      </w:r>
      <w:hyperlink r:id="rId62405f059636f3df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3060181"/>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3060181"/>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33060181"/>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33060181"/>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33060181"/>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3060181"/>
        </w:numPr>
        <w:spacing w:before="0" w:after="0" w:line="240" w:lineRule="auto"/>
        <w:jc w:val="left"/>
        <w:rPr>
          <w:color w:val="00274C"/>
          <w:sz w:val="20"/>
          <w:szCs w:val="20"/>
        </w:rPr>
      </w:pPr>
      <w:r>
        <w:rPr>
          <w:color w:val="00274C"/>
          <w:sz w:val="20"/>
          <w:szCs w:val="20"/>
        </w:rPr>
        <w:t xml:space="preserve">Spegnere il motore.</w:t>
      </w:r>
    </w:p>
    <w:p>
      <w:pPr>
        <w:numPr>
          <w:ilvl w:val="0"/>
          <w:numId w:val="33060181"/>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33060181"/>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33060181"/>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33060181"/>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33060181"/>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33060182"/>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33060182"/>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33060182"/>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33060182"/>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33060182"/>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33060182"/>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3306018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33060182"/>
        </w:numPr>
        <w:spacing w:before="0" w:after="0" w:line="240" w:lineRule="auto"/>
        <w:jc w:val="left"/>
        <w:rPr>
          <w:color w:val="00274C"/>
          <w:sz w:val="20"/>
          <w:szCs w:val="20"/>
        </w:rPr>
      </w:pPr>
      <w:r>
        <w:rPr>
          <w:color w:val="00274C"/>
          <w:sz w:val="20"/>
          <w:szCs w:val="20"/>
        </w:rPr>
        <w:t xml:space="preserve">Spegnere il motore e con olio ancora caldo </w:t>
      </w:r>
      <w:hyperlink r:id="rId64555f0596370031b"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11447" name="name13875f0596370cfb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025f0596370cf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65515f0596370d5ca"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77075f0596370d5ef"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60182"/>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33060182"/>
        </w:numPr>
        <w:spacing w:before="0" w:after="0" w:line="240" w:lineRule="auto"/>
        <w:jc w:val="left"/>
        <w:rPr>
          <w:color w:val="00274C"/>
          <w:sz w:val="20"/>
          <w:szCs w:val="20"/>
        </w:rPr>
      </w:pPr>
      <w:r>
        <w:rPr>
          <w:color w:val="00274C"/>
          <w:sz w:val="20"/>
          <w:szCs w:val="20"/>
        </w:rPr>
        <w:t xml:space="preserve">Introdurre l'olio nuovo </w:t>
      </w:r>
      <w:hyperlink r:id="rId10405f0596370d679"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33060182"/>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1635f0596370d6d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16419" name="name57155f0596371f5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775f0596371f5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6027" name="name84175f059637329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65f059637329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1465f0596373351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33060183"/>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5025f05963733790"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Eseguire le operazioni descritte al </w:t>
            </w:r>
            <w:hyperlink r:id="rId38255f059637338b8" w:history="1">
              <w:r>
                <w:rPr>
                  <w:b/>
                  <w:bCs/>
                  <w:color w:val="0000FF"/>
                  <w:position w:val="-2"/>
                  <w:sz w:val="20"/>
                  <w:szCs w:val="20"/>
                </w:rPr>
                <w:t xml:space="preserve">Par. 6.2</w:t>
              </w:r>
            </w:hyperlink>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6145f05963733918" w:history="1">
              <w:r>
                <w:rPr>
                  <w:b/>
                  <w:bCs/>
                  <w:color w:val="0000FF"/>
                  <w:position w:val="-2"/>
                  <w:sz w:val="20"/>
                  <w:szCs w:val="20"/>
                </w:rPr>
                <w:t xml:space="preserve">Tab. 2.1</w:t>
              </w:r>
            </w:hyperlink>
            <w:r>
              <w:rPr>
                <w:color w:val="00274C"/>
                <w:position w:val="-2"/>
                <w:sz w:val="20"/>
                <w:szCs w:val="20"/>
              </w:rPr>
              <w:t xml:space="preserve"> e </w:t>
            </w:r>
            <w:hyperlink r:id="rId98245f05963733947" w:history="1">
              <w:r>
                <w:rPr>
                  <w:b/>
                  <w:bCs/>
                  <w:color w:val="0000FF"/>
                  <w:position w:val="-2"/>
                  <w:sz w:val="20"/>
                  <w:szCs w:val="20"/>
                </w:rPr>
                <w:t xml:space="preserve">Tab. 2.2</w:t>
              </w:r>
            </w:hyperlink>
            <w:r>
              <w:rPr>
                <w:color w:val="00274C"/>
                <w:position w:val="-2"/>
                <w:sz w:val="20"/>
                <w:szCs w:val="20"/>
              </w:rPr>
              <w:t xml:space="preserve"> ).</w:t>
            </w:r>
          </w:p>
          <w:p>
            <w:pPr>
              <w:numPr>
                <w:ilvl w:val="0"/>
                <w:numId w:val="33060183"/>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44210" name="name35275f05963743f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45f05963743f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33060184"/>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33060184"/>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3306018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1183467" name="name51105f0596375868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745f059637586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2287560" name="name41285f0596377141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1915f0596377141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76701744" name="name93075f059637884c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6975f059637884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80096454" name="name69005f0596379d599"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3035f0596379d59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935f0596379ee5c"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47664" name="name31045f059637b00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15f059637b00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4065f059637b061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93986" name="name89005f059637bf09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125f059637bf0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3060166"/>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5345f059637bf59e"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33060185"/>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22368385" name="name69365f059637d1c2d"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6335f059637d1c22"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3060186"/>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5685418" name="name29535f059637eab6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76585f059637eab68"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5895f059637eb335"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85416" name="name64595f059638079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275f059638079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6215f05963808047" w:history="1">
              <w:r>
                <w:rPr>
                  <w:b/>
                  <w:bCs/>
                  <w:color w:val="0000FF"/>
                  <w:position w:val="-2"/>
                  <w:sz w:val="20"/>
                  <w:szCs w:val="20"/>
                  <w:u w:val="single"/>
                </w:rPr>
                <w:t xml:space="preserve">Par. 3.2.2.</w:t>
              </w:r>
            </w:hyperlink>
          </w:p>
          <w:p/>
          <w:p/>
          <w:p>
            <w:pPr>
              <w:numPr>
                <w:ilvl w:val="0"/>
                <w:numId w:val="33060187"/>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33060187"/>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97309088" name="name69735f0596381b103"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7595f0596381b0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81203" name="name27515f0596382f1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75f0596382f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6115f0596382f8b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01650" name="name39535f0596383e9b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85f0596383e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33060166"/>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9915f0596383f038"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88"/>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33060188"/>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33060188"/>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73322" name="name21025f05963850d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35f05963850d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33060189"/>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33060189"/>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33060189"/>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99427339" name="name27535f05963867be0"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1255f05963867b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5532995" w:name="__mcenew"/>
            <w:bookmarkEnd w:id="5532995"/>
            <w:r>
              <w:rPr>
                <w:position w:val="-226"/>
              </w:rPr>
              <w:drawing>
                <wp:inline distT="0" distB="0" distL="0" distR="0">
                  <wp:extent cx="2232000" cy="1483200"/>
                  <wp:docPr id="71523451" name="name34875f05963878a0c"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71015f05963878a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4565f05963879959"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70161" name="name91515f05963887d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45f05963887d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0255f0596388835f"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3306019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33060190"/>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3306019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44105336" name="name13165f0596389ecb0"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5645f0596389ec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33060166"/>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33060166"/>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33060166"/>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33060166"/>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33060166"/>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33060166"/>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33060166"/>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655f059638a447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575f059638a482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425f059638a4bc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25f059638a5e8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215f059638a626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725f059638a647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155f059638a684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475f059638a6ff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185f059638a73f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60166"/>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33060166"/>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33060166"/>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33060166"/>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33060166"/>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33060166"/>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33060166"/>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725f059638a98e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1745f059638a993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3675f059638a997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2555f059638a99b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33060191"/>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33060191"/>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33060191"/>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33060191"/>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714499" name="name34245f059638c73c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0785f059638c73c8"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8846475" name="name45885f059638da5f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365f059638da5f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060191">
    <w:multiLevelType w:val="hybridMultilevel"/>
    <w:lvl w:ilvl="0" w:tplc="50085551">
      <w:start w:val="1"/>
      <w:numFmt w:val="decimal"/>
      <w:lvlText w:val="%1."/>
      <w:lvlJc w:val="left"/>
      <w:pPr>
        <w:ind w:left="720" w:hanging="360"/>
      </w:pPr>
    </w:lvl>
    <w:lvl w:ilvl="1" w:tplc="50085551" w:tentative="1">
      <w:start w:val="1"/>
      <w:numFmt w:val="lowerLetter"/>
      <w:lvlText w:val="%2."/>
      <w:lvlJc w:val="left"/>
      <w:pPr>
        <w:ind w:left="1440" w:hanging="360"/>
      </w:pPr>
    </w:lvl>
    <w:lvl w:ilvl="2" w:tplc="50085551" w:tentative="1">
      <w:start w:val="1"/>
      <w:numFmt w:val="lowerRoman"/>
      <w:lvlText w:val="%3."/>
      <w:lvlJc w:val="right"/>
      <w:pPr>
        <w:ind w:left="2160" w:hanging="180"/>
      </w:pPr>
    </w:lvl>
    <w:lvl w:ilvl="3" w:tplc="50085551" w:tentative="1">
      <w:start w:val="1"/>
      <w:numFmt w:val="decimal"/>
      <w:lvlText w:val="%4."/>
      <w:lvlJc w:val="left"/>
      <w:pPr>
        <w:ind w:left="2880" w:hanging="360"/>
      </w:pPr>
    </w:lvl>
    <w:lvl w:ilvl="4" w:tplc="50085551" w:tentative="1">
      <w:start w:val="1"/>
      <w:numFmt w:val="lowerLetter"/>
      <w:lvlText w:val="%5."/>
      <w:lvlJc w:val="left"/>
      <w:pPr>
        <w:ind w:left="3600" w:hanging="360"/>
      </w:pPr>
    </w:lvl>
    <w:lvl w:ilvl="5" w:tplc="50085551" w:tentative="1">
      <w:start w:val="1"/>
      <w:numFmt w:val="lowerRoman"/>
      <w:lvlText w:val="%6."/>
      <w:lvlJc w:val="right"/>
      <w:pPr>
        <w:ind w:left="4320" w:hanging="180"/>
      </w:pPr>
    </w:lvl>
    <w:lvl w:ilvl="6" w:tplc="50085551" w:tentative="1">
      <w:start w:val="1"/>
      <w:numFmt w:val="decimal"/>
      <w:lvlText w:val="%7."/>
      <w:lvlJc w:val="left"/>
      <w:pPr>
        <w:ind w:left="5040" w:hanging="360"/>
      </w:pPr>
    </w:lvl>
    <w:lvl w:ilvl="7" w:tplc="50085551" w:tentative="1">
      <w:start w:val="1"/>
      <w:numFmt w:val="lowerLetter"/>
      <w:lvlText w:val="%8."/>
      <w:lvlJc w:val="left"/>
      <w:pPr>
        <w:ind w:left="5760" w:hanging="360"/>
      </w:pPr>
    </w:lvl>
    <w:lvl w:ilvl="8" w:tplc="50085551" w:tentative="1">
      <w:start w:val="1"/>
      <w:numFmt w:val="lowerRoman"/>
      <w:lvlText w:val="%9."/>
      <w:lvlJc w:val="right"/>
      <w:pPr>
        <w:ind w:left="6480" w:hanging="180"/>
      </w:pPr>
    </w:lvl>
  </w:abstractNum>
  <w:abstractNum w:abstractNumId="33060190">
    <w:multiLevelType w:val="hybridMultilevel"/>
    <w:lvl w:ilvl="0" w:tplc="84516564">
      <w:start w:val="1"/>
      <w:numFmt w:val="decimal"/>
      <w:lvlText w:val="%1."/>
      <w:lvlJc w:val="left"/>
      <w:pPr>
        <w:ind w:left="720" w:hanging="360"/>
      </w:pPr>
    </w:lvl>
    <w:lvl w:ilvl="1" w:tplc="84516564" w:tentative="1">
      <w:start w:val="1"/>
      <w:numFmt w:val="lowerLetter"/>
      <w:lvlText w:val="%2."/>
      <w:lvlJc w:val="left"/>
      <w:pPr>
        <w:ind w:left="1440" w:hanging="360"/>
      </w:pPr>
    </w:lvl>
    <w:lvl w:ilvl="2" w:tplc="84516564" w:tentative="1">
      <w:start w:val="1"/>
      <w:numFmt w:val="lowerRoman"/>
      <w:lvlText w:val="%3."/>
      <w:lvlJc w:val="right"/>
      <w:pPr>
        <w:ind w:left="2160" w:hanging="180"/>
      </w:pPr>
    </w:lvl>
    <w:lvl w:ilvl="3" w:tplc="84516564" w:tentative="1">
      <w:start w:val="1"/>
      <w:numFmt w:val="decimal"/>
      <w:lvlText w:val="%4."/>
      <w:lvlJc w:val="left"/>
      <w:pPr>
        <w:ind w:left="2880" w:hanging="360"/>
      </w:pPr>
    </w:lvl>
    <w:lvl w:ilvl="4" w:tplc="84516564" w:tentative="1">
      <w:start w:val="1"/>
      <w:numFmt w:val="lowerLetter"/>
      <w:lvlText w:val="%5."/>
      <w:lvlJc w:val="left"/>
      <w:pPr>
        <w:ind w:left="3600" w:hanging="360"/>
      </w:pPr>
    </w:lvl>
    <w:lvl w:ilvl="5" w:tplc="84516564" w:tentative="1">
      <w:start w:val="1"/>
      <w:numFmt w:val="lowerRoman"/>
      <w:lvlText w:val="%6."/>
      <w:lvlJc w:val="right"/>
      <w:pPr>
        <w:ind w:left="4320" w:hanging="180"/>
      </w:pPr>
    </w:lvl>
    <w:lvl w:ilvl="6" w:tplc="84516564" w:tentative="1">
      <w:start w:val="1"/>
      <w:numFmt w:val="decimal"/>
      <w:lvlText w:val="%7."/>
      <w:lvlJc w:val="left"/>
      <w:pPr>
        <w:ind w:left="5040" w:hanging="360"/>
      </w:pPr>
    </w:lvl>
    <w:lvl w:ilvl="7" w:tplc="84516564" w:tentative="1">
      <w:start w:val="1"/>
      <w:numFmt w:val="lowerLetter"/>
      <w:lvlText w:val="%8."/>
      <w:lvlJc w:val="left"/>
      <w:pPr>
        <w:ind w:left="5760" w:hanging="360"/>
      </w:pPr>
    </w:lvl>
    <w:lvl w:ilvl="8" w:tplc="84516564" w:tentative="1">
      <w:start w:val="1"/>
      <w:numFmt w:val="lowerRoman"/>
      <w:lvlText w:val="%9."/>
      <w:lvlJc w:val="right"/>
      <w:pPr>
        <w:ind w:left="6480" w:hanging="180"/>
      </w:pPr>
    </w:lvl>
  </w:abstractNum>
  <w:abstractNum w:abstractNumId="33060189">
    <w:multiLevelType w:val="hybridMultilevel"/>
    <w:lvl w:ilvl="0" w:tplc="53829148">
      <w:start w:val="1"/>
      <w:numFmt w:val="decimal"/>
      <w:lvlText w:val="%1."/>
      <w:lvlJc w:val="left"/>
      <w:pPr>
        <w:ind w:left="720" w:hanging="360"/>
      </w:pPr>
    </w:lvl>
    <w:lvl w:ilvl="1" w:tplc="53829148" w:tentative="1">
      <w:start w:val="1"/>
      <w:numFmt w:val="lowerLetter"/>
      <w:lvlText w:val="%2."/>
      <w:lvlJc w:val="left"/>
      <w:pPr>
        <w:ind w:left="1440" w:hanging="360"/>
      </w:pPr>
    </w:lvl>
    <w:lvl w:ilvl="2" w:tplc="53829148" w:tentative="1">
      <w:start w:val="1"/>
      <w:numFmt w:val="lowerRoman"/>
      <w:lvlText w:val="%3."/>
      <w:lvlJc w:val="right"/>
      <w:pPr>
        <w:ind w:left="2160" w:hanging="180"/>
      </w:pPr>
    </w:lvl>
    <w:lvl w:ilvl="3" w:tplc="53829148" w:tentative="1">
      <w:start w:val="1"/>
      <w:numFmt w:val="decimal"/>
      <w:lvlText w:val="%4."/>
      <w:lvlJc w:val="left"/>
      <w:pPr>
        <w:ind w:left="2880" w:hanging="360"/>
      </w:pPr>
    </w:lvl>
    <w:lvl w:ilvl="4" w:tplc="53829148" w:tentative="1">
      <w:start w:val="1"/>
      <w:numFmt w:val="lowerLetter"/>
      <w:lvlText w:val="%5."/>
      <w:lvlJc w:val="left"/>
      <w:pPr>
        <w:ind w:left="3600" w:hanging="360"/>
      </w:pPr>
    </w:lvl>
    <w:lvl w:ilvl="5" w:tplc="53829148" w:tentative="1">
      <w:start w:val="1"/>
      <w:numFmt w:val="lowerRoman"/>
      <w:lvlText w:val="%6."/>
      <w:lvlJc w:val="right"/>
      <w:pPr>
        <w:ind w:left="4320" w:hanging="180"/>
      </w:pPr>
    </w:lvl>
    <w:lvl w:ilvl="6" w:tplc="53829148" w:tentative="1">
      <w:start w:val="1"/>
      <w:numFmt w:val="decimal"/>
      <w:lvlText w:val="%7."/>
      <w:lvlJc w:val="left"/>
      <w:pPr>
        <w:ind w:left="5040" w:hanging="360"/>
      </w:pPr>
    </w:lvl>
    <w:lvl w:ilvl="7" w:tplc="53829148" w:tentative="1">
      <w:start w:val="1"/>
      <w:numFmt w:val="lowerLetter"/>
      <w:lvlText w:val="%8."/>
      <w:lvlJc w:val="left"/>
      <w:pPr>
        <w:ind w:left="5760" w:hanging="360"/>
      </w:pPr>
    </w:lvl>
    <w:lvl w:ilvl="8" w:tplc="53829148" w:tentative="1">
      <w:start w:val="1"/>
      <w:numFmt w:val="lowerRoman"/>
      <w:lvlText w:val="%9."/>
      <w:lvlJc w:val="right"/>
      <w:pPr>
        <w:ind w:left="6480" w:hanging="180"/>
      </w:pPr>
    </w:lvl>
  </w:abstractNum>
  <w:abstractNum w:abstractNumId="33060188">
    <w:multiLevelType w:val="hybridMultilevel"/>
    <w:lvl w:ilvl="0" w:tplc="19152189">
      <w:start w:val="1"/>
      <w:numFmt w:val="decimal"/>
      <w:lvlText w:val="%1."/>
      <w:lvlJc w:val="left"/>
      <w:pPr>
        <w:ind w:left="720" w:hanging="360"/>
      </w:pPr>
    </w:lvl>
    <w:lvl w:ilvl="1" w:tplc="19152189" w:tentative="1">
      <w:start w:val="1"/>
      <w:numFmt w:val="lowerLetter"/>
      <w:lvlText w:val="%2."/>
      <w:lvlJc w:val="left"/>
      <w:pPr>
        <w:ind w:left="1440" w:hanging="360"/>
      </w:pPr>
    </w:lvl>
    <w:lvl w:ilvl="2" w:tplc="19152189" w:tentative="1">
      <w:start w:val="1"/>
      <w:numFmt w:val="lowerRoman"/>
      <w:lvlText w:val="%3."/>
      <w:lvlJc w:val="right"/>
      <w:pPr>
        <w:ind w:left="2160" w:hanging="180"/>
      </w:pPr>
    </w:lvl>
    <w:lvl w:ilvl="3" w:tplc="19152189" w:tentative="1">
      <w:start w:val="1"/>
      <w:numFmt w:val="decimal"/>
      <w:lvlText w:val="%4."/>
      <w:lvlJc w:val="left"/>
      <w:pPr>
        <w:ind w:left="2880" w:hanging="360"/>
      </w:pPr>
    </w:lvl>
    <w:lvl w:ilvl="4" w:tplc="19152189" w:tentative="1">
      <w:start w:val="1"/>
      <w:numFmt w:val="lowerLetter"/>
      <w:lvlText w:val="%5."/>
      <w:lvlJc w:val="left"/>
      <w:pPr>
        <w:ind w:left="3600" w:hanging="360"/>
      </w:pPr>
    </w:lvl>
    <w:lvl w:ilvl="5" w:tplc="19152189" w:tentative="1">
      <w:start w:val="1"/>
      <w:numFmt w:val="lowerRoman"/>
      <w:lvlText w:val="%6."/>
      <w:lvlJc w:val="right"/>
      <w:pPr>
        <w:ind w:left="4320" w:hanging="180"/>
      </w:pPr>
    </w:lvl>
    <w:lvl w:ilvl="6" w:tplc="19152189" w:tentative="1">
      <w:start w:val="1"/>
      <w:numFmt w:val="decimal"/>
      <w:lvlText w:val="%7."/>
      <w:lvlJc w:val="left"/>
      <w:pPr>
        <w:ind w:left="5040" w:hanging="360"/>
      </w:pPr>
    </w:lvl>
    <w:lvl w:ilvl="7" w:tplc="19152189" w:tentative="1">
      <w:start w:val="1"/>
      <w:numFmt w:val="lowerLetter"/>
      <w:lvlText w:val="%8."/>
      <w:lvlJc w:val="left"/>
      <w:pPr>
        <w:ind w:left="5760" w:hanging="360"/>
      </w:pPr>
    </w:lvl>
    <w:lvl w:ilvl="8" w:tplc="19152189" w:tentative="1">
      <w:start w:val="1"/>
      <w:numFmt w:val="lowerRoman"/>
      <w:lvlText w:val="%9."/>
      <w:lvlJc w:val="right"/>
      <w:pPr>
        <w:ind w:left="6480" w:hanging="180"/>
      </w:pPr>
    </w:lvl>
  </w:abstractNum>
  <w:abstractNum w:abstractNumId="33060187">
    <w:multiLevelType w:val="hybridMultilevel"/>
    <w:lvl w:ilvl="0" w:tplc="37308352">
      <w:start w:val="1"/>
      <w:numFmt w:val="decimal"/>
      <w:lvlText w:val="%1."/>
      <w:lvlJc w:val="left"/>
      <w:pPr>
        <w:ind w:left="720" w:hanging="360"/>
      </w:pPr>
    </w:lvl>
    <w:lvl w:ilvl="1" w:tplc="37308352" w:tentative="1">
      <w:start w:val="1"/>
      <w:numFmt w:val="lowerLetter"/>
      <w:lvlText w:val="%2."/>
      <w:lvlJc w:val="left"/>
      <w:pPr>
        <w:ind w:left="1440" w:hanging="360"/>
      </w:pPr>
    </w:lvl>
    <w:lvl w:ilvl="2" w:tplc="37308352" w:tentative="1">
      <w:start w:val="1"/>
      <w:numFmt w:val="lowerRoman"/>
      <w:lvlText w:val="%3."/>
      <w:lvlJc w:val="right"/>
      <w:pPr>
        <w:ind w:left="2160" w:hanging="180"/>
      </w:pPr>
    </w:lvl>
    <w:lvl w:ilvl="3" w:tplc="37308352" w:tentative="1">
      <w:start w:val="1"/>
      <w:numFmt w:val="decimal"/>
      <w:lvlText w:val="%4."/>
      <w:lvlJc w:val="left"/>
      <w:pPr>
        <w:ind w:left="2880" w:hanging="360"/>
      </w:pPr>
    </w:lvl>
    <w:lvl w:ilvl="4" w:tplc="37308352" w:tentative="1">
      <w:start w:val="1"/>
      <w:numFmt w:val="lowerLetter"/>
      <w:lvlText w:val="%5."/>
      <w:lvlJc w:val="left"/>
      <w:pPr>
        <w:ind w:left="3600" w:hanging="360"/>
      </w:pPr>
    </w:lvl>
    <w:lvl w:ilvl="5" w:tplc="37308352" w:tentative="1">
      <w:start w:val="1"/>
      <w:numFmt w:val="lowerRoman"/>
      <w:lvlText w:val="%6."/>
      <w:lvlJc w:val="right"/>
      <w:pPr>
        <w:ind w:left="4320" w:hanging="180"/>
      </w:pPr>
    </w:lvl>
    <w:lvl w:ilvl="6" w:tplc="37308352" w:tentative="1">
      <w:start w:val="1"/>
      <w:numFmt w:val="decimal"/>
      <w:lvlText w:val="%7."/>
      <w:lvlJc w:val="left"/>
      <w:pPr>
        <w:ind w:left="5040" w:hanging="360"/>
      </w:pPr>
    </w:lvl>
    <w:lvl w:ilvl="7" w:tplc="37308352" w:tentative="1">
      <w:start w:val="1"/>
      <w:numFmt w:val="lowerLetter"/>
      <w:lvlText w:val="%8."/>
      <w:lvlJc w:val="left"/>
      <w:pPr>
        <w:ind w:left="5760" w:hanging="360"/>
      </w:pPr>
    </w:lvl>
    <w:lvl w:ilvl="8" w:tplc="37308352" w:tentative="1">
      <w:start w:val="1"/>
      <w:numFmt w:val="lowerRoman"/>
      <w:lvlText w:val="%9."/>
      <w:lvlJc w:val="right"/>
      <w:pPr>
        <w:ind w:left="6480" w:hanging="180"/>
      </w:pPr>
    </w:lvl>
  </w:abstractNum>
  <w:abstractNum w:abstractNumId="33060186">
    <w:multiLevelType w:val="hybridMultilevel"/>
    <w:lvl w:ilvl="0" w:tplc="74773544">
      <w:start w:val="1"/>
      <w:numFmt w:val="decimal"/>
      <w:lvlText w:val="%1."/>
      <w:lvlJc w:val="left"/>
      <w:pPr>
        <w:ind w:left="720" w:hanging="360"/>
      </w:pPr>
    </w:lvl>
    <w:lvl w:ilvl="1" w:tplc="74773544" w:tentative="1">
      <w:start w:val="1"/>
      <w:numFmt w:val="lowerLetter"/>
      <w:lvlText w:val="%2."/>
      <w:lvlJc w:val="left"/>
      <w:pPr>
        <w:ind w:left="1440" w:hanging="360"/>
      </w:pPr>
    </w:lvl>
    <w:lvl w:ilvl="2" w:tplc="74773544" w:tentative="1">
      <w:start w:val="1"/>
      <w:numFmt w:val="lowerRoman"/>
      <w:lvlText w:val="%3."/>
      <w:lvlJc w:val="right"/>
      <w:pPr>
        <w:ind w:left="2160" w:hanging="180"/>
      </w:pPr>
    </w:lvl>
    <w:lvl w:ilvl="3" w:tplc="74773544" w:tentative="1">
      <w:start w:val="1"/>
      <w:numFmt w:val="decimal"/>
      <w:lvlText w:val="%4."/>
      <w:lvlJc w:val="left"/>
      <w:pPr>
        <w:ind w:left="2880" w:hanging="360"/>
      </w:pPr>
    </w:lvl>
    <w:lvl w:ilvl="4" w:tplc="74773544" w:tentative="1">
      <w:start w:val="1"/>
      <w:numFmt w:val="lowerLetter"/>
      <w:lvlText w:val="%5."/>
      <w:lvlJc w:val="left"/>
      <w:pPr>
        <w:ind w:left="3600" w:hanging="360"/>
      </w:pPr>
    </w:lvl>
    <w:lvl w:ilvl="5" w:tplc="74773544" w:tentative="1">
      <w:start w:val="1"/>
      <w:numFmt w:val="lowerRoman"/>
      <w:lvlText w:val="%6."/>
      <w:lvlJc w:val="right"/>
      <w:pPr>
        <w:ind w:left="4320" w:hanging="180"/>
      </w:pPr>
    </w:lvl>
    <w:lvl w:ilvl="6" w:tplc="74773544" w:tentative="1">
      <w:start w:val="1"/>
      <w:numFmt w:val="decimal"/>
      <w:lvlText w:val="%7."/>
      <w:lvlJc w:val="left"/>
      <w:pPr>
        <w:ind w:left="5040" w:hanging="360"/>
      </w:pPr>
    </w:lvl>
    <w:lvl w:ilvl="7" w:tplc="74773544" w:tentative="1">
      <w:start w:val="1"/>
      <w:numFmt w:val="lowerLetter"/>
      <w:lvlText w:val="%8."/>
      <w:lvlJc w:val="left"/>
      <w:pPr>
        <w:ind w:left="5760" w:hanging="360"/>
      </w:pPr>
    </w:lvl>
    <w:lvl w:ilvl="8" w:tplc="74773544" w:tentative="1">
      <w:start w:val="1"/>
      <w:numFmt w:val="lowerRoman"/>
      <w:lvlText w:val="%9."/>
      <w:lvlJc w:val="right"/>
      <w:pPr>
        <w:ind w:left="6480" w:hanging="180"/>
      </w:pPr>
    </w:lvl>
  </w:abstractNum>
  <w:abstractNum w:abstractNumId="33060185">
    <w:multiLevelType w:val="hybridMultilevel"/>
    <w:lvl w:ilvl="0" w:tplc="20026885">
      <w:start w:val="1"/>
      <w:numFmt w:val="decimal"/>
      <w:lvlText w:val="%1."/>
      <w:lvlJc w:val="left"/>
      <w:pPr>
        <w:ind w:left="720" w:hanging="360"/>
      </w:pPr>
    </w:lvl>
    <w:lvl w:ilvl="1" w:tplc="20026885" w:tentative="1">
      <w:start w:val="1"/>
      <w:numFmt w:val="lowerLetter"/>
      <w:lvlText w:val="%2."/>
      <w:lvlJc w:val="left"/>
      <w:pPr>
        <w:ind w:left="1440" w:hanging="360"/>
      </w:pPr>
    </w:lvl>
    <w:lvl w:ilvl="2" w:tplc="20026885" w:tentative="1">
      <w:start w:val="1"/>
      <w:numFmt w:val="lowerRoman"/>
      <w:lvlText w:val="%3."/>
      <w:lvlJc w:val="right"/>
      <w:pPr>
        <w:ind w:left="2160" w:hanging="180"/>
      </w:pPr>
    </w:lvl>
    <w:lvl w:ilvl="3" w:tplc="20026885" w:tentative="1">
      <w:start w:val="1"/>
      <w:numFmt w:val="decimal"/>
      <w:lvlText w:val="%4."/>
      <w:lvlJc w:val="left"/>
      <w:pPr>
        <w:ind w:left="2880" w:hanging="360"/>
      </w:pPr>
    </w:lvl>
    <w:lvl w:ilvl="4" w:tplc="20026885" w:tentative="1">
      <w:start w:val="1"/>
      <w:numFmt w:val="lowerLetter"/>
      <w:lvlText w:val="%5."/>
      <w:lvlJc w:val="left"/>
      <w:pPr>
        <w:ind w:left="3600" w:hanging="360"/>
      </w:pPr>
    </w:lvl>
    <w:lvl w:ilvl="5" w:tplc="20026885" w:tentative="1">
      <w:start w:val="1"/>
      <w:numFmt w:val="lowerRoman"/>
      <w:lvlText w:val="%6."/>
      <w:lvlJc w:val="right"/>
      <w:pPr>
        <w:ind w:left="4320" w:hanging="180"/>
      </w:pPr>
    </w:lvl>
    <w:lvl w:ilvl="6" w:tplc="20026885" w:tentative="1">
      <w:start w:val="1"/>
      <w:numFmt w:val="decimal"/>
      <w:lvlText w:val="%7."/>
      <w:lvlJc w:val="left"/>
      <w:pPr>
        <w:ind w:left="5040" w:hanging="360"/>
      </w:pPr>
    </w:lvl>
    <w:lvl w:ilvl="7" w:tplc="20026885" w:tentative="1">
      <w:start w:val="1"/>
      <w:numFmt w:val="lowerLetter"/>
      <w:lvlText w:val="%8."/>
      <w:lvlJc w:val="left"/>
      <w:pPr>
        <w:ind w:left="5760" w:hanging="360"/>
      </w:pPr>
    </w:lvl>
    <w:lvl w:ilvl="8" w:tplc="20026885" w:tentative="1">
      <w:start w:val="1"/>
      <w:numFmt w:val="lowerRoman"/>
      <w:lvlText w:val="%9."/>
      <w:lvlJc w:val="right"/>
      <w:pPr>
        <w:ind w:left="6480" w:hanging="180"/>
      </w:pPr>
    </w:lvl>
  </w:abstractNum>
  <w:abstractNum w:abstractNumId="33060184">
    <w:multiLevelType w:val="hybridMultilevel"/>
    <w:lvl w:ilvl="0" w:tplc="94137485">
      <w:start w:val="1"/>
      <w:numFmt w:val="decimal"/>
      <w:lvlText w:val="%1."/>
      <w:lvlJc w:val="left"/>
      <w:pPr>
        <w:ind w:left="720" w:hanging="360"/>
      </w:pPr>
    </w:lvl>
    <w:lvl w:ilvl="1" w:tplc="94137485" w:tentative="1">
      <w:start w:val="1"/>
      <w:numFmt w:val="lowerLetter"/>
      <w:lvlText w:val="%2."/>
      <w:lvlJc w:val="left"/>
      <w:pPr>
        <w:ind w:left="1440" w:hanging="360"/>
      </w:pPr>
    </w:lvl>
    <w:lvl w:ilvl="2" w:tplc="94137485" w:tentative="1">
      <w:start w:val="1"/>
      <w:numFmt w:val="lowerRoman"/>
      <w:lvlText w:val="%3."/>
      <w:lvlJc w:val="right"/>
      <w:pPr>
        <w:ind w:left="2160" w:hanging="180"/>
      </w:pPr>
    </w:lvl>
    <w:lvl w:ilvl="3" w:tplc="94137485" w:tentative="1">
      <w:start w:val="1"/>
      <w:numFmt w:val="decimal"/>
      <w:lvlText w:val="%4."/>
      <w:lvlJc w:val="left"/>
      <w:pPr>
        <w:ind w:left="2880" w:hanging="360"/>
      </w:pPr>
    </w:lvl>
    <w:lvl w:ilvl="4" w:tplc="94137485" w:tentative="1">
      <w:start w:val="1"/>
      <w:numFmt w:val="lowerLetter"/>
      <w:lvlText w:val="%5."/>
      <w:lvlJc w:val="left"/>
      <w:pPr>
        <w:ind w:left="3600" w:hanging="360"/>
      </w:pPr>
    </w:lvl>
    <w:lvl w:ilvl="5" w:tplc="94137485" w:tentative="1">
      <w:start w:val="1"/>
      <w:numFmt w:val="lowerRoman"/>
      <w:lvlText w:val="%6."/>
      <w:lvlJc w:val="right"/>
      <w:pPr>
        <w:ind w:left="4320" w:hanging="180"/>
      </w:pPr>
    </w:lvl>
    <w:lvl w:ilvl="6" w:tplc="94137485" w:tentative="1">
      <w:start w:val="1"/>
      <w:numFmt w:val="decimal"/>
      <w:lvlText w:val="%7."/>
      <w:lvlJc w:val="left"/>
      <w:pPr>
        <w:ind w:left="5040" w:hanging="360"/>
      </w:pPr>
    </w:lvl>
    <w:lvl w:ilvl="7" w:tplc="94137485" w:tentative="1">
      <w:start w:val="1"/>
      <w:numFmt w:val="lowerLetter"/>
      <w:lvlText w:val="%8."/>
      <w:lvlJc w:val="left"/>
      <w:pPr>
        <w:ind w:left="5760" w:hanging="360"/>
      </w:pPr>
    </w:lvl>
    <w:lvl w:ilvl="8" w:tplc="94137485" w:tentative="1">
      <w:start w:val="1"/>
      <w:numFmt w:val="lowerRoman"/>
      <w:lvlText w:val="%9."/>
      <w:lvlJc w:val="right"/>
      <w:pPr>
        <w:ind w:left="6480" w:hanging="180"/>
      </w:pPr>
    </w:lvl>
  </w:abstractNum>
  <w:abstractNum w:abstractNumId="33060183">
    <w:multiLevelType w:val="hybridMultilevel"/>
    <w:lvl w:ilvl="0" w:tplc="26635488">
      <w:start w:val="1"/>
      <w:numFmt w:val="decimal"/>
      <w:lvlText w:val="%1."/>
      <w:lvlJc w:val="left"/>
      <w:pPr>
        <w:ind w:left="720" w:hanging="360"/>
      </w:pPr>
    </w:lvl>
    <w:lvl w:ilvl="1" w:tplc="26635488" w:tentative="1">
      <w:start w:val="1"/>
      <w:numFmt w:val="lowerLetter"/>
      <w:lvlText w:val="%2."/>
      <w:lvlJc w:val="left"/>
      <w:pPr>
        <w:ind w:left="1440" w:hanging="360"/>
      </w:pPr>
    </w:lvl>
    <w:lvl w:ilvl="2" w:tplc="26635488" w:tentative="1">
      <w:start w:val="1"/>
      <w:numFmt w:val="lowerRoman"/>
      <w:lvlText w:val="%3."/>
      <w:lvlJc w:val="right"/>
      <w:pPr>
        <w:ind w:left="2160" w:hanging="180"/>
      </w:pPr>
    </w:lvl>
    <w:lvl w:ilvl="3" w:tplc="26635488" w:tentative="1">
      <w:start w:val="1"/>
      <w:numFmt w:val="decimal"/>
      <w:lvlText w:val="%4."/>
      <w:lvlJc w:val="left"/>
      <w:pPr>
        <w:ind w:left="2880" w:hanging="360"/>
      </w:pPr>
    </w:lvl>
    <w:lvl w:ilvl="4" w:tplc="26635488" w:tentative="1">
      <w:start w:val="1"/>
      <w:numFmt w:val="lowerLetter"/>
      <w:lvlText w:val="%5."/>
      <w:lvlJc w:val="left"/>
      <w:pPr>
        <w:ind w:left="3600" w:hanging="360"/>
      </w:pPr>
    </w:lvl>
    <w:lvl w:ilvl="5" w:tplc="26635488" w:tentative="1">
      <w:start w:val="1"/>
      <w:numFmt w:val="lowerRoman"/>
      <w:lvlText w:val="%6."/>
      <w:lvlJc w:val="right"/>
      <w:pPr>
        <w:ind w:left="4320" w:hanging="180"/>
      </w:pPr>
    </w:lvl>
    <w:lvl w:ilvl="6" w:tplc="26635488" w:tentative="1">
      <w:start w:val="1"/>
      <w:numFmt w:val="decimal"/>
      <w:lvlText w:val="%7."/>
      <w:lvlJc w:val="left"/>
      <w:pPr>
        <w:ind w:left="5040" w:hanging="360"/>
      </w:pPr>
    </w:lvl>
    <w:lvl w:ilvl="7" w:tplc="26635488" w:tentative="1">
      <w:start w:val="1"/>
      <w:numFmt w:val="lowerLetter"/>
      <w:lvlText w:val="%8."/>
      <w:lvlJc w:val="left"/>
      <w:pPr>
        <w:ind w:left="5760" w:hanging="360"/>
      </w:pPr>
    </w:lvl>
    <w:lvl w:ilvl="8" w:tplc="26635488" w:tentative="1">
      <w:start w:val="1"/>
      <w:numFmt w:val="lowerRoman"/>
      <w:lvlText w:val="%9."/>
      <w:lvlJc w:val="right"/>
      <w:pPr>
        <w:ind w:left="6480" w:hanging="180"/>
      </w:pPr>
    </w:lvl>
  </w:abstractNum>
  <w:abstractNum w:abstractNumId="33060182">
    <w:multiLevelType w:val="hybridMultilevel"/>
    <w:lvl w:ilvl="0" w:tplc="59127597">
      <w:start w:val="1"/>
      <w:numFmt w:val="decimal"/>
      <w:lvlText w:val="%1."/>
      <w:lvlJc w:val="left"/>
      <w:pPr>
        <w:ind w:left="720" w:hanging="360"/>
      </w:pPr>
    </w:lvl>
    <w:lvl w:ilvl="1" w:tplc="59127597" w:tentative="1">
      <w:start w:val="1"/>
      <w:numFmt w:val="lowerLetter"/>
      <w:lvlText w:val="%2."/>
      <w:lvlJc w:val="left"/>
      <w:pPr>
        <w:ind w:left="1440" w:hanging="360"/>
      </w:pPr>
    </w:lvl>
    <w:lvl w:ilvl="2" w:tplc="59127597" w:tentative="1">
      <w:start w:val="1"/>
      <w:numFmt w:val="lowerRoman"/>
      <w:lvlText w:val="%3."/>
      <w:lvlJc w:val="right"/>
      <w:pPr>
        <w:ind w:left="2160" w:hanging="180"/>
      </w:pPr>
    </w:lvl>
    <w:lvl w:ilvl="3" w:tplc="59127597" w:tentative="1">
      <w:start w:val="1"/>
      <w:numFmt w:val="decimal"/>
      <w:lvlText w:val="%4."/>
      <w:lvlJc w:val="left"/>
      <w:pPr>
        <w:ind w:left="2880" w:hanging="360"/>
      </w:pPr>
    </w:lvl>
    <w:lvl w:ilvl="4" w:tplc="59127597" w:tentative="1">
      <w:start w:val="1"/>
      <w:numFmt w:val="lowerLetter"/>
      <w:lvlText w:val="%5."/>
      <w:lvlJc w:val="left"/>
      <w:pPr>
        <w:ind w:left="3600" w:hanging="360"/>
      </w:pPr>
    </w:lvl>
    <w:lvl w:ilvl="5" w:tplc="59127597" w:tentative="1">
      <w:start w:val="1"/>
      <w:numFmt w:val="lowerRoman"/>
      <w:lvlText w:val="%6."/>
      <w:lvlJc w:val="right"/>
      <w:pPr>
        <w:ind w:left="4320" w:hanging="180"/>
      </w:pPr>
    </w:lvl>
    <w:lvl w:ilvl="6" w:tplc="59127597" w:tentative="1">
      <w:start w:val="1"/>
      <w:numFmt w:val="decimal"/>
      <w:lvlText w:val="%7."/>
      <w:lvlJc w:val="left"/>
      <w:pPr>
        <w:ind w:left="5040" w:hanging="360"/>
      </w:pPr>
    </w:lvl>
    <w:lvl w:ilvl="7" w:tplc="59127597" w:tentative="1">
      <w:start w:val="1"/>
      <w:numFmt w:val="lowerLetter"/>
      <w:lvlText w:val="%8."/>
      <w:lvlJc w:val="left"/>
      <w:pPr>
        <w:ind w:left="5760" w:hanging="360"/>
      </w:pPr>
    </w:lvl>
    <w:lvl w:ilvl="8" w:tplc="59127597" w:tentative="1">
      <w:start w:val="1"/>
      <w:numFmt w:val="lowerRoman"/>
      <w:lvlText w:val="%9."/>
      <w:lvlJc w:val="right"/>
      <w:pPr>
        <w:ind w:left="6480" w:hanging="180"/>
      </w:pPr>
    </w:lvl>
  </w:abstractNum>
  <w:abstractNum w:abstractNumId="33060181">
    <w:multiLevelType w:val="hybridMultilevel"/>
    <w:lvl w:ilvl="0" w:tplc="48372593">
      <w:start w:val="1"/>
      <w:numFmt w:val="decimal"/>
      <w:lvlText w:val="%1."/>
      <w:lvlJc w:val="left"/>
      <w:pPr>
        <w:ind w:left="720" w:hanging="360"/>
      </w:pPr>
    </w:lvl>
    <w:lvl w:ilvl="1" w:tplc="48372593" w:tentative="1">
      <w:start w:val="1"/>
      <w:numFmt w:val="lowerLetter"/>
      <w:lvlText w:val="%2."/>
      <w:lvlJc w:val="left"/>
      <w:pPr>
        <w:ind w:left="1440" w:hanging="360"/>
      </w:pPr>
    </w:lvl>
    <w:lvl w:ilvl="2" w:tplc="48372593" w:tentative="1">
      <w:start w:val="1"/>
      <w:numFmt w:val="lowerRoman"/>
      <w:lvlText w:val="%3."/>
      <w:lvlJc w:val="right"/>
      <w:pPr>
        <w:ind w:left="2160" w:hanging="180"/>
      </w:pPr>
    </w:lvl>
    <w:lvl w:ilvl="3" w:tplc="48372593" w:tentative="1">
      <w:start w:val="1"/>
      <w:numFmt w:val="decimal"/>
      <w:lvlText w:val="%4."/>
      <w:lvlJc w:val="left"/>
      <w:pPr>
        <w:ind w:left="2880" w:hanging="360"/>
      </w:pPr>
    </w:lvl>
    <w:lvl w:ilvl="4" w:tplc="48372593" w:tentative="1">
      <w:start w:val="1"/>
      <w:numFmt w:val="lowerLetter"/>
      <w:lvlText w:val="%5."/>
      <w:lvlJc w:val="left"/>
      <w:pPr>
        <w:ind w:left="3600" w:hanging="360"/>
      </w:pPr>
    </w:lvl>
    <w:lvl w:ilvl="5" w:tplc="48372593" w:tentative="1">
      <w:start w:val="1"/>
      <w:numFmt w:val="lowerRoman"/>
      <w:lvlText w:val="%6."/>
      <w:lvlJc w:val="right"/>
      <w:pPr>
        <w:ind w:left="4320" w:hanging="180"/>
      </w:pPr>
    </w:lvl>
    <w:lvl w:ilvl="6" w:tplc="48372593" w:tentative="1">
      <w:start w:val="1"/>
      <w:numFmt w:val="decimal"/>
      <w:lvlText w:val="%7."/>
      <w:lvlJc w:val="left"/>
      <w:pPr>
        <w:ind w:left="5040" w:hanging="360"/>
      </w:pPr>
    </w:lvl>
    <w:lvl w:ilvl="7" w:tplc="48372593" w:tentative="1">
      <w:start w:val="1"/>
      <w:numFmt w:val="lowerLetter"/>
      <w:lvlText w:val="%8."/>
      <w:lvlJc w:val="left"/>
      <w:pPr>
        <w:ind w:left="5760" w:hanging="360"/>
      </w:pPr>
    </w:lvl>
    <w:lvl w:ilvl="8" w:tplc="48372593" w:tentative="1">
      <w:start w:val="1"/>
      <w:numFmt w:val="lowerRoman"/>
      <w:lvlText w:val="%9."/>
      <w:lvlJc w:val="right"/>
      <w:pPr>
        <w:ind w:left="6480" w:hanging="180"/>
      </w:pPr>
    </w:lvl>
  </w:abstractNum>
  <w:abstractNum w:abstractNumId="33060180">
    <w:multiLevelType w:val="hybridMultilevel"/>
    <w:lvl w:ilvl="0" w:tplc="40632666">
      <w:start w:val="1"/>
      <w:numFmt w:val="decimal"/>
      <w:lvlText w:val="%1."/>
      <w:lvlJc w:val="left"/>
      <w:pPr>
        <w:ind w:left="720" w:hanging="360"/>
      </w:pPr>
    </w:lvl>
    <w:lvl w:ilvl="1" w:tplc="40632666" w:tentative="1">
      <w:start w:val="1"/>
      <w:numFmt w:val="lowerLetter"/>
      <w:lvlText w:val="%2."/>
      <w:lvlJc w:val="left"/>
      <w:pPr>
        <w:ind w:left="1440" w:hanging="360"/>
      </w:pPr>
    </w:lvl>
    <w:lvl w:ilvl="2" w:tplc="40632666" w:tentative="1">
      <w:start w:val="1"/>
      <w:numFmt w:val="lowerRoman"/>
      <w:lvlText w:val="%3."/>
      <w:lvlJc w:val="right"/>
      <w:pPr>
        <w:ind w:left="2160" w:hanging="180"/>
      </w:pPr>
    </w:lvl>
    <w:lvl w:ilvl="3" w:tplc="40632666" w:tentative="1">
      <w:start w:val="1"/>
      <w:numFmt w:val="decimal"/>
      <w:lvlText w:val="%4."/>
      <w:lvlJc w:val="left"/>
      <w:pPr>
        <w:ind w:left="2880" w:hanging="360"/>
      </w:pPr>
    </w:lvl>
    <w:lvl w:ilvl="4" w:tplc="40632666" w:tentative="1">
      <w:start w:val="1"/>
      <w:numFmt w:val="lowerLetter"/>
      <w:lvlText w:val="%5."/>
      <w:lvlJc w:val="left"/>
      <w:pPr>
        <w:ind w:left="3600" w:hanging="360"/>
      </w:pPr>
    </w:lvl>
    <w:lvl w:ilvl="5" w:tplc="40632666" w:tentative="1">
      <w:start w:val="1"/>
      <w:numFmt w:val="lowerRoman"/>
      <w:lvlText w:val="%6."/>
      <w:lvlJc w:val="right"/>
      <w:pPr>
        <w:ind w:left="4320" w:hanging="180"/>
      </w:pPr>
    </w:lvl>
    <w:lvl w:ilvl="6" w:tplc="40632666" w:tentative="1">
      <w:start w:val="1"/>
      <w:numFmt w:val="decimal"/>
      <w:lvlText w:val="%7."/>
      <w:lvlJc w:val="left"/>
      <w:pPr>
        <w:ind w:left="5040" w:hanging="360"/>
      </w:pPr>
    </w:lvl>
    <w:lvl w:ilvl="7" w:tplc="40632666" w:tentative="1">
      <w:start w:val="1"/>
      <w:numFmt w:val="lowerLetter"/>
      <w:lvlText w:val="%8."/>
      <w:lvlJc w:val="left"/>
      <w:pPr>
        <w:ind w:left="5760" w:hanging="360"/>
      </w:pPr>
    </w:lvl>
    <w:lvl w:ilvl="8" w:tplc="40632666" w:tentative="1">
      <w:start w:val="1"/>
      <w:numFmt w:val="lowerRoman"/>
      <w:lvlText w:val="%9."/>
      <w:lvlJc w:val="right"/>
      <w:pPr>
        <w:ind w:left="6480" w:hanging="180"/>
      </w:pPr>
    </w:lvl>
  </w:abstractNum>
  <w:abstractNum w:abstractNumId="33060179">
    <w:multiLevelType w:val="hybridMultilevel"/>
    <w:lvl w:ilvl="0" w:tplc="92759401">
      <w:start w:val="1"/>
      <w:numFmt w:val="decimal"/>
      <w:lvlText w:val="%1."/>
      <w:lvlJc w:val="left"/>
      <w:pPr>
        <w:ind w:left="720" w:hanging="360"/>
      </w:pPr>
    </w:lvl>
    <w:lvl w:ilvl="1" w:tplc="92759401" w:tentative="1">
      <w:start w:val="1"/>
      <w:numFmt w:val="lowerLetter"/>
      <w:lvlText w:val="%2."/>
      <w:lvlJc w:val="left"/>
      <w:pPr>
        <w:ind w:left="1440" w:hanging="360"/>
      </w:pPr>
    </w:lvl>
    <w:lvl w:ilvl="2" w:tplc="92759401" w:tentative="1">
      <w:start w:val="1"/>
      <w:numFmt w:val="lowerRoman"/>
      <w:lvlText w:val="%3."/>
      <w:lvlJc w:val="right"/>
      <w:pPr>
        <w:ind w:left="2160" w:hanging="180"/>
      </w:pPr>
    </w:lvl>
    <w:lvl w:ilvl="3" w:tplc="92759401" w:tentative="1">
      <w:start w:val="1"/>
      <w:numFmt w:val="decimal"/>
      <w:lvlText w:val="%4."/>
      <w:lvlJc w:val="left"/>
      <w:pPr>
        <w:ind w:left="2880" w:hanging="360"/>
      </w:pPr>
    </w:lvl>
    <w:lvl w:ilvl="4" w:tplc="92759401" w:tentative="1">
      <w:start w:val="1"/>
      <w:numFmt w:val="lowerLetter"/>
      <w:lvlText w:val="%5."/>
      <w:lvlJc w:val="left"/>
      <w:pPr>
        <w:ind w:left="3600" w:hanging="360"/>
      </w:pPr>
    </w:lvl>
    <w:lvl w:ilvl="5" w:tplc="92759401" w:tentative="1">
      <w:start w:val="1"/>
      <w:numFmt w:val="lowerRoman"/>
      <w:lvlText w:val="%6."/>
      <w:lvlJc w:val="right"/>
      <w:pPr>
        <w:ind w:left="4320" w:hanging="180"/>
      </w:pPr>
    </w:lvl>
    <w:lvl w:ilvl="6" w:tplc="92759401" w:tentative="1">
      <w:start w:val="1"/>
      <w:numFmt w:val="decimal"/>
      <w:lvlText w:val="%7."/>
      <w:lvlJc w:val="left"/>
      <w:pPr>
        <w:ind w:left="5040" w:hanging="360"/>
      </w:pPr>
    </w:lvl>
    <w:lvl w:ilvl="7" w:tplc="92759401" w:tentative="1">
      <w:start w:val="1"/>
      <w:numFmt w:val="lowerLetter"/>
      <w:lvlText w:val="%8."/>
      <w:lvlJc w:val="left"/>
      <w:pPr>
        <w:ind w:left="5760" w:hanging="360"/>
      </w:pPr>
    </w:lvl>
    <w:lvl w:ilvl="8" w:tplc="92759401" w:tentative="1">
      <w:start w:val="1"/>
      <w:numFmt w:val="lowerRoman"/>
      <w:lvlText w:val="%9."/>
      <w:lvlJc w:val="right"/>
      <w:pPr>
        <w:ind w:left="6480" w:hanging="180"/>
      </w:pPr>
    </w:lvl>
  </w:abstractNum>
  <w:abstractNum w:abstractNumId="33060178">
    <w:multiLevelType w:val="hybridMultilevel"/>
    <w:lvl w:ilvl="0" w:tplc="30447909">
      <w:start w:val="1"/>
      <w:numFmt w:val="decimal"/>
      <w:lvlText w:val="%1."/>
      <w:lvlJc w:val="left"/>
      <w:pPr>
        <w:ind w:left="720" w:hanging="360"/>
      </w:pPr>
    </w:lvl>
    <w:lvl w:ilvl="1" w:tplc="30447909" w:tentative="1">
      <w:start w:val="1"/>
      <w:numFmt w:val="lowerLetter"/>
      <w:lvlText w:val="%2."/>
      <w:lvlJc w:val="left"/>
      <w:pPr>
        <w:ind w:left="1440" w:hanging="360"/>
      </w:pPr>
    </w:lvl>
    <w:lvl w:ilvl="2" w:tplc="30447909" w:tentative="1">
      <w:start w:val="1"/>
      <w:numFmt w:val="lowerRoman"/>
      <w:lvlText w:val="%3."/>
      <w:lvlJc w:val="right"/>
      <w:pPr>
        <w:ind w:left="2160" w:hanging="180"/>
      </w:pPr>
    </w:lvl>
    <w:lvl w:ilvl="3" w:tplc="30447909" w:tentative="1">
      <w:start w:val="1"/>
      <w:numFmt w:val="decimal"/>
      <w:lvlText w:val="%4."/>
      <w:lvlJc w:val="left"/>
      <w:pPr>
        <w:ind w:left="2880" w:hanging="360"/>
      </w:pPr>
    </w:lvl>
    <w:lvl w:ilvl="4" w:tplc="30447909" w:tentative="1">
      <w:start w:val="1"/>
      <w:numFmt w:val="lowerLetter"/>
      <w:lvlText w:val="%5."/>
      <w:lvlJc w:val="left"/>
      <w:pPr>
        <w:ind w:left="3600" w:hanging="360"/>
      </w:pPr>
    </w:lvl>
    <w:lvl w:ilvl="5" w:tplc="30447909" w:tentative="1">
      <w:start w:val="1"/>
      <w:numFmt w:val="lowerRoman"/>
      <w:lvlText w:val="%6."/>
      <w:lvlJc w:val="right"/>
      <w:pPr>
        <w:ind w:left="4320" w:hanging="180"/>
      </w:pPr>
    </w:lvl>
    <w:lvl w:ilvl="6" w:tplc="30447909" w:tentative="1">
      <w:start w:val="1"/>
      <w:numFmt w:val="decimal"/>
      <w:lvlText w:val="%7."/>
      <w:lvlJc w:val="left"/>
      <w:pPr>
        <w:ind w:left="5040" w:hanging="360"/>
      </w:pPr>
    </w:lvl>
    <w:lvl w:ilvl="7" w:tplc="30447909" w:tentative="1">
      <w:start w:val="1"/>
      <w:numFmt w:val="lowerLetter"/>
      <w:lvlText w:val="%8."/>
      <w:lvlJc w:val="left"/>
      <w:pPr>
        <w:ind w:left="5760" w:hanging="360"/>
      </w:pPr>
    </w:lvl>
    <w:lvl w:ilvl="8" w:tplc="30447909" w:tentative="1">
      <w:start w:val="1"/>
      <w:numFmt w:val="lowerRoman"/>
      <w:lvlText w:val="%9."/>
      <w:lvlJc w:val="right"/>
      <w:pPr>
        <w:ind w:left="6480" w:hanging="180"/>
      </w:pPr>
    </w:lvl>
  </w:abstractNum>
  <w:abstractNum w:abstractNumId="33060177">
    <w:multiLevelType w:val="hybridMultilevel"/>
    <w:lvl w:ilvl="0" w:tplc="38973571">
      <w:start w:val="1"/>
      <w:numFmt w:val="decimal"/>
      <w:lvlText w:val="%1."/>
      <w:lvlJc w:val="left"/>
      <w:pPr>
        <w:ind w:left="720" w:hanging="360"/>
      </w:pPr>
    </w:lvl>
    <w:lvl w:ilvl="1" w:tplc="38973571" w:tentative="1">
      <w:start w:val="1"/>
      <w:numFmt w:val="lowerLetter"/>
      <w:lvlText w:val="%2."/>
      <w:lvlJc w:val="left"/>
      <w:pPr>
        <w:ind w:left="1440" w:hanging="360"/>
      </w:pPr>
    </w:lvl>
    <w:lvl w:ilvl="2" w:tplc="38973571" w:tentative="1">
      <w:start w:val="1"/>
      <w:numFmt w:val="lowerRoman"/>
      <w:lvlText w:val="%3."/>
      <w:lvlJc w:val="right"/>
      <w:pPr>
        <w:ind w:left="2160" w:hanging="180"/>
      </w:pPr>
    </w:lvl>
    <w:lvl w:ilvl="3" w:tplc="38973571" w:tentative="1">
      <w:start w:val="1"/>
      <w:numFmt w:val="decimal"/>
      <w:lvlText w:val="%4."/>
      <w:lvlJc w:val="left"/>
      <w:pPr>
        <w:ind w:left="2880" w:hanging="360"/>
      </w:pPr>
    </w:lvl>
    <w:lvl w:ilvl="4" w:tplc="38973571" w:tentative="1">
      <w:start w:val="1"/>
      <w:numFmt w:val="lowerLetter"/>
      <w:lvlText w:val="%5."/>
      <w:lvlJc w:val="left"/>
      <w:pPr>
        <w:ind w:left="3600" w:hanging="360"/>
      </w:pPr>
    </w:lvl>
    <w:lvl w:ilvl="5" w:tplc="38973571" w:tentative="1">
      <w:start w:val="1"/>
      <w:numFmt w:val="lowerRoman"/>
      <w:lvlText w:val="%6."/>
      <w:lvlJc w:val="right"/>
      <w:pPr>
        <w:ind w:left="4320" w:hanging="180"/>
      </w:pPr>
    </w:lvl>
    <w:lvl w:ilvl="6" w:tplc="38973571" w:tentative="1">
      <w:start w:val="1"/>
      <w:numFmt w:val="decimal"/>
      <w:lvlText w:val="%7."/>
      <w:lvlJc w:val="left"/>
      <w:pPr>
        <w:ind w:left="5040" w:hanging="360"/>
      </w:pPr>
    </w:lvl>
    <w:lvl w:ilvl="7" w:tplc="38973571" w:tentative="1">
      <w:start w:val="1"/>
      <w:numFmt w:val="lowerLetter"/>
      <w:lvlText w:val="%8."/>
      <w:lvlJc w:val="left"/>
      <w:pPr>
        <w:ind w:left="5760" w:hanging="360"/>
      </w:pPr>
    </w:lvl>
    <w:lvl w:ilvl="8" w:tplc="38973571" w:tentative="1">
      <w:start w:val="1"/>
      <w:numFmt w:val="lowerRoman"/>
      <w:lvlText w:val="%9."/>
      <w:lvlJc w:val="right"/>
      <w:pPr>
        <w:ind w:left="6480" w:hanging="180"/>
      </w:pPr>
    </w:lvl>
  </w:abstractNum>
  <w:abstractNum w:abstractNumId="33060176">
    <w:multiLevelType w:val="hybridMultilevel"/>
    <w:lvl w:ilvl="0" w:tplc="14152179">
      <w:start w:val="1"/>
      <w:numFmt w:val="decimal"/>
      <w:lvlText w:val="%1."/>
      <w:lvlJc w:val="left"/>
      <w:pPr>
        <w:ind w:left="720" w:hanging="360"/>
      </w:pPr>
    </w:lvl>
    <w:lvl w:ilvl="1" w:tplc="14152179" w:tentative="1">
      <w:start w:val="1"/>
      <w:numFmt w:val="lowerLetter"/>
      <w:lvlText w:val="%2."/>
      <w:lvlJc w:val="left"/>
      <w:pPr>
        <w:ind w:left="1440" w:hanging="360"/>
      </w:pPr>
    </w:lvl>
    <w:lvl w:ilvl="2" w:tplc="14152179" w:tentative="1">
      <w:start w:val="1"/>
      <w:numFmt w:val="lowerRoman"/>
      <w:lvlText w:val="%3."/>
      <w:lvlJc w:val="right"/>
      <w:pPr>
        <w:ind w:left="2160" w:hanging="180"/>
      </w:pPr>
    </w:lvl>
    <w:lvl w:ilvl="3" w:tplc="14152179" w:tentative="1">
      <w:start w:val="1"/>
      <w:numFmt w:val="decimal"/>
      <w:lvlText w:val="%4."/>
      <w:lvlJc w:val="left"/>
      <w:pPr>
        <w:ind w:left="2880" w:hanging="360"/>
      </w:pPr>
    </w:lvl>
    <w:lvl w:ilvl="4" w:tplc="14152179" w:tentative="1">
      <w:start w:val="1"/>
      <w:numFmt w:val="lowerLetter"/>
      <w:lvlText w:val="%5."/>
      <w:lvlJc w:val="left"/>
      <w:pPr>
        <w:ind w:left="3600" w:hanging="360"/>
      </w:pPr>
    </w:lvl>
    <w:lvl w:ilvl="5" w:tplc="14152179" w:tentative="1">
      <w:start w:val="1"/>
      <w:numFmt w:val="lowerRoman"/>
      <w:lvlText w:val="%6."/>
      <w:lvlJc w:val="right"/>
      <w:pPr>
        <w:ind w:left="4320" w:hanging="180"/>
      </w:pPr>
    </w:lvl>
    <w:lvl w:ilvl="6" w:tplc="14152179" w:tentative="1">
      <w:start w:val="1"/>
      <w:numFmt w:val="decimal"/>
      <w:lvlText w:val="%7."/>
      <w:lvlJc w:val="left"/>
      <w:pPr>
        <w:ind w:left="5040" w:hanging="360"/>
      </w:pPr>
    </w:lvl>
    <w:lvl w:ilvl="7" w:tplc="14152179" w:tentative="1">
      <w:start w:val="1"/>
      <w:numFmt w:val="lowerLetter"/>
      <w:lvlText w:val="%8."/>
      <w:lvlJc w:val="left"/>
      <w:pPr>
        <w:ind w:left="5760" w:hanging="360"/>
      </w:pPr>
    </w:lvl>
    <w:lvl w:ilvl="8" w:tplc="14152179" w:tentative="1">
      <w:start w:val="1"/>
      <w:numFmt w:val="lowerRoman"/>
      <w:lvlText w:val="%9."/>
      <w:lvlJc w:val="right"/>
      <w:pPr>
        <w:ind w:left="6480" w:hanging="180"/>
      </w:pPr>
    </w:lvl>
  </w:abstractNum>
  <w:abstractNum w:abstractNumId="33060175">
    <w:multiLevelType w:val="hybridMultilevel"/>
    <w:lvl w:ilvl="0" w:tplc="35824727">
      <w:start w:val="1"/>
      <w:numFmt w:val="decimal"/>
      <w:lvlText w:val="%1."/>
      <w:lvlJc w:val="left"/>
      <w:pPr>
        <w:ind w:left="720" w:hanging="360"/>
      </w:pPr>
    </w:lvl>
    <w:lvl w:ilvl="1" w:tplc="35824727" w:tentative="1">
      <w:start w:val="1"/>
      <w:numFmt w:val="lowerLetter"/>
      <w:lvlText w:val="%2."/>
      <w:lvlJc w:val="left"/>
      <w:pPr>
        <w:ind w:left="1440" w:hanging="360"/>
      </w:pPr>
    </w:lvl>
    <w:lvl w:ilvl="2" w:tplc="35824727" w:tentative="1">
      <w:start w:val="1"/>
      <w:numFmt w:val="lowerRoman"/>
      <w:lvlText w:val="%3."/>
      <w:lvlJc w:val="right"/>
      <w:pPr>
        <w:ind w:left="2160" w:hanging="180"/>
      </w:pPr>
    </w:lvl>
    <w:lvl w:ilvl="3" w:tplc="35824727" w:tentative="1">
      <w:start w:val="1"/>
      <w:numFmt w:val="decimal"/>
      <w:lvlText w:val="%4."/>
      <w:lvlJc w:val="left"/>
      <w:pPr>
        <w:ind w:left="2880" w:hanging="360"/>
      </w:pPr>
    </w:lvl>
    <w:lvl w:ilvl="4" w:tplc="35824727" w:tentative="1">
      <w:start w:val="1"/>
      <w:numFmt w:val="lowerLetter"/>
      <w:lvlText w:val="%5."/>
      <w:lvlJc w:val="left"/>
      <w:pPr>
        <w:ind w:left="3600" w:hanging="360"/>
      </w:pPr>
    </w:lvl>
    <w:lvl w:ilvl="5" w:tplc="35824727" w:tentative="1">
      <w:start w:val="1"/>
      <w:numFmt w:val="lowerRoman"/>
      <w:lvlText w:val="%6."/>
      <w:lvlJc w:val="right"/>
      <w:pPr>
        <w:ind w:left="4320" w:hanging="180"/>
      </w:pPr>
    </w:lvl>
    <w:lvl w:ilvl="6" w:tplc="35824727" w:tentative="1">
      <w:start w:val="1"/>
      <w:numFmt w:val="decimal"/>
      <w:lvlText w:val="%7."/>
      <w:lvlJc w:val="left"/>
      <w:pPr>
        <w:ind w:left="5040" w:hanging="360"/>
      </w:pPr>
    </w:lvl>
    <w:lvl w:ilvl="7" w:tplc="35824727" w:tentative="1">
      <w:start w:val="1"/>
      <w:numFmt w:val="lowerLetter"/>
      <w:lvlText w:val="%8."/>
      <w:lvlJc w:val="left"/>
      <w:pPr>
        <w:ind w:left="5760" w:hanging="360"/>
      </w:pPr>
    </w:lvl>
    <w:lvl w:ilvl="8" w:tplc="35824727" w:tentative="1">
      <w:start w:val="1"/>
      <w:numFmt w:val="lowerRoman"/>
      <w:lvlText w:val="%9."/>
      <w:lvlJc w:val="right"/>
      <w:pPr>
        <w:ind w:left="6480" w:hanging="180"/>
      </w:pPr>
    </w:lvl>
  </w:abstractNum>
  <w:abstractNum w:abstractNumId="33060174">
    <w:multiLevelType w:val="hybridMultilevel"/>
    <w:lvl w:ilvl="0" w:tplc="44489191">
      <w:start w:val="1"/>
      <w:numFmt w:val="decimal"/>
      <w:lvlText w:val="%1."/>
      <w:lvlJc w:val="left"/>
      <w:pPr>
        <w:ind w:left="720" w:hanging="360"/>
      </w:pPr>
    </w:lvl>
    <w:lvl w:ilvl="1" w:tplc="44489191" w:tentative="1">
      <w:start w:val="1"/>
      <w:numFmt w:val="lowerLetter"/>
      <w:lvlText w:val="%2."/>
      <w:lvlJc w:val="left"/>
      <w:pPr>
        <w:ind w:left="1440" w:hanging="360"/>
      </w:pPr>
    </w:lvl>
    <w:lvl w:ilvl="2" w:tplc="44489191" w:tentative="1">
      <w:start w:val="1"/>
      <w:numFmt w:val="lowerRoman"/>
      <w:lvlText w:val="%3."/>
      <w:lvlJc w:val="right"/>
      <w:pPr>
        <w:ind w:left="2160" w:hanging="180"/>
      </w:pPr>
    </w:lvl>
    <w:lvl w:ilvl="3" w:tplc="44489191" w:tentative="1">
      <w:start w:val="1"/>
      <w:numFmt w:val="decimal"/>
      <w:lvlText w:val="%4."/>
      <w:lvlJc w:val="left"/>
      <w:pPr>
        <w:ind w:left="2880" w:hanging="360"/>
      </w:pPr>
    </w:lvl>
    <w:lvl w:ilvl="4" w:tplc="44489191" w:tentative="1">
      <w:start w:val="1"/>
      <w:numFmt w:val="lowerLetter"/>
      <w:lvlText w:val="%5."/>
      <w:lvlJc w:val="left"/>
      <w:pPr>
        <w:ind w:left="3600" w:hanging="360"/>
      </w:pPr>
    </w:lvl>
    <w:lvl w:ilvl="5" w:tplc="44489191" w:tentative="1">
      <w:start w:val="1"/>
      <w:numFmt w:val="lowerRoman"/>
      <w:lvlText w:val="%6."/>
      <w:lvlJc w:val="right"/>
      <w:pPr>
        <w:ind w:left="4320" w:hanging="180"/>
      </w:pPr>
    </w:lvl>
    <w:lvl w:ilvl="6" w:tplc="44489191" w:tentative="1">
      <w:start w:val="1"/>
      <w:numFmt w:val="decimal"/>
      <w:lvlText w:val="%7."/>
      <w:lvlJc w:val="left"/>
      <w:pPr>
        <w:ind w:left="5040" w:hanging="360"/>
      </w:pPr>
    </w:lvl>
    <w:lvl w:ilvl="7" w:tplc="44489191" w:tentative="1">
      <w:start w:val="1"/>
      <w:numFmt w:val="lowerLetter"/>
      <w:lvlText w:val="%8."/>
      <w:lvlJc w:val="left"/>
      <w:pPr>
        <w:ind w:left="5760" w:hanging="360"/>
      </w:pPr>
    </w:lvl>
    <w:lvl w:ilvl="8" w:tplc="44489191" w:tentative="1">
      <w:start w:val="1"/>
      <w:numFmt w:val="lowerRoman"/>
      <w:lvlText w:val="%9."/>
      <w:lvlJc w:val="right"/>
      <w:pPr>
        <w:ind w:left="6480" w:hanging="180"/>
      </w:pPr>
    </w:lvl>
  </w:abstractNum>
  <w:abstractNum w:abstractNumId="33060173">
    <w:multiLevelType w:val="hybridMultilevel"/>
    <w:lvl w:ilvl="0" w:tplc="14455445">
      <w:start w:val="1"/>
      <w:numFmt w:val="decimal"/>
      <w:lvlText w:val="%1."/>
      <w:lvlJc w:val="left"/>
      <w:pPr>
        <w:ind w:left="720" w:hanging="360"/>
      </w:pPr>
    </w:lvl>
    <w:lvl w:ilvl="1" w:tplc="14455445" w:tentative="1">
      <w:start w:val="1"/>
      <w:numFmt w:val="lowerLetter"/>
      <w:lvlText w:val="%2."/>
      <w:lvlJc w:val="left"/>
      <w:pPr>
        <w:ind w:left="1440" w:hanging="360"/>
      </w:pPr>
    </w:lvl>
    <w:lvl w:ilvl="2" w:tplc="14455445" w:tentative="1">
      <w:start w:val="1"/>
      <w:numFmt w:val="lowerRoman"/>
      <w:lvlText w:val="%3."/>
      <w:lvlJc w:val="right"/>
      <w:pPr>
        <w:ind w:left="2160" w:hanging="180"/>
      </w:pPr>
    </w:lvl>
    <w:lvl w:ilvl="3" w:tplc="14455445" w:tentative="1">
      <w:start w:val="1"/>
      <w:numFmt w:val="decimal"/>
      <w:lvlText w:val="%4."/>
      <w:lvlJc w:val="left"/>
      <w:pPr>
        <w:ind w:left="2880" w:hanging="360"/>
      </w:pPr>
    </w:lvl>
    <w:lvl w:ilvl="4" w:tplc="14455445" w:tentative="1">
      <w:start w:val="1"/>
      <w:numFmt w:val="lowerLetter"/>
      <w:lvlText w:val="%5."/>
      <w:lvlJc w:val="left"/>
      <w:pPr>
        <w:ind w:left="3600" w:hanging="360"/>
      </w:pPr>
    </w:lvl>
    <w:lvl w:ilvl="5" w:tplc="14455445" w:tentative="1">
      <w:start w:val="1"/>
      <w:numFmt w:val="lowerRoman"/>
      <w:lvlText w:val="%6."/>
      <w:lvlJc w:val="right"/>
      <w:pPr>
        <w:ind w:left="4320" w:hanging="180"/>
      </w:pPr>
    </w:lvl>
    <w:lvl w:ilvl="6" w:tplc="14455445" w:tentative="1">
      <w:start w:val="1"/>
      <w:numFmt w:val="decimal"/>
      <w:lvlText w:val="%7."/>
      <w:lvlJc w:val="left"/>
      <w:pPr>
        <w:ind w:left="5040" w:hanging="360"/>
      </w:pPr>
    </w:lvl>
    <w:lvl w:ilvl="7" w:tplc="14455445" w:tentative="1">
      <w:start w:val="1"/>
      <w:numFmt w:val="lowerLetter"/>
      <w:lvlText w:val="%8."/>
      <w:lvlJc w:val="left"/>
      <w:pPr>
        <w:ind w:left="5760" w:hanging="360"/>
      </w:pPr>
    </w:lvl>
    <w:lvl w:ilvl="8" w:tplc="14455445" w:tentative="1">
      <w:start w:val="1"/>
      <w:numFmt w:val="lowerRoman"/>
      <w:lvlText w:val="%9."/>
      <w:lvlJc w:val="right"/>
      <w:pPr>
        <w:ind w:left="6480" w:hanging="180"/>
      </w:pPr>
    </w:lvl>
  </w:abstractNum>
  <w:abstractNum w:abstractNumId="33060172">
    <w:multiLevelType w:val="hybridMultilevel"/>
    <w:lvl w:ilvl="0" w:tplc="94782941">
      <w:start w:val="1"/>
      <w:numFmt w:val="decimal"/>
      <w:lvlText w:val="%1."/>
      <w:lvlJc w:val="left"/>
      <w:pPr>
        <w:ind w:left="720" w:hanging="360"/>
      </w:pPr>
    </w:lvl>
    <w:lvl w:ilvl="1" w:tplc="94782941" w:tentative="1">
      <w:start w:val="1"/>
      <w:numFmt w:val="lowerLetter"/>
      <w:lvlText w:val="%2."/>
      <w:lvlJc w:val="left"/>
      <w:pPr>
        <w:ind w:left="1440" w:hanging="360"/>
      </w:pPr>
    </w:lvl>
    <w:lvl w:ilvl="2" w:tplc="94782941" w:tentative="1">
      <w:start w:val="1"/>
      <w:numFmt w:val="lowerRoman"/>
      <w:lvlText w:val="%3."/>
      <w:lvlJc w:val="right"/>
      <w:pPr>
        <w:ind w:left="2160" w:hanging="180"/>
      </w:pPr>
    </w:lvl>
    <w:lvl w:ilvl="3" w:tplc="94782941" w:tentative="1">
      <w:start w:val="1"/>
      <w:numFmt w:val="decimal"/>
      <w:lvlText w:val="%4."/>
      <w:lvlJc w:val="left"/>
      <w:pPr>
        <w:ind w:left="2880" w:hanging="360"/>
      </w:pPr>
    </w:lvl>
    <w:lvl w:ilvl="4" w:tplc="94782941" w:tentative="1">
      <w:start w:val="1"/>
      <w:numFmt w:val="lowerLetter"/>
      <w:lvlText w:val="%5."/>
      <w:lvlJc w:val="left"/>
      <w:pPr>
        <w:ind w:left="3600" w:hanging="360"/>
      </w:pPr>
    </w:lvl>
    <w:lvl w:ilvl="5" w:tplc="94782941" w:tentative="1">
      <w:start w:val="1"/>
      <w:numFmt w:val="lowerRoman"/>
      <w:lvlText w:val="%6."/>
      <w:lvlJc w:val="right"/>
      <w:pPr>
        <w:ind w:left="4320" w:hanging="180"/>
      </w:pPr>
    </w:lvl>
    <w:lvl w:ilvl="6" w:tplc="94782941" w:tentative="1">
      <w:start w:val="1"/>
      <w:numFmt w:val="decimal"/>
      <w:lvlText w:val="%7."/>
      <w:lvlJc w:val="left"/>
      <w:pPr>
        <w:ind w:left="5040" w:hanging="360"/>
      </w:pPr>
    </w:lvl>
    <w:lvl w:ilvl="7" w:tplc="94782941" w:tentative="1">
      <w:start w:val="1"/>
      <w:numFmt w:val="lowerLetter"/>
      <w:lvlText w:val="%8."/>
      <w:lvlJc w:val="left"/>
      <w:pPr>
        <w:ind w:left="5760" w:hanging="360"/>
      </w:pPr>
    </w:lvl>
    <w:lvl w:ilvl="8" w:tplc="94782941" w:tentative="1">
      <w:start w:val="1"/>
      <w:numFmt w:val="lowerRoman"/>
      <w:lvlText w:val="%9."/>
      <w:lvlJc w:val="right"/>
      <w:pPr>
        <w:ind w:left="6480" w:hanging="180"/>
      </w:pPr>
    </w:lvl>
  </w:abstractNum>
  <w:abstractNum w:abstractNumId="33060171">
    <w:multiLevelType w:val="hybridMultilevel"/>
    <w:lvl w:ilvl="0" w:tplc="46356784">
      <w:start w:val="1"/>
      <w:numFmt w:val="decimal"/>
      <w:lvlText w:val="%1."/>
      <w:lvlJc w:val="left"/>
      <w:pPr>
        <w:ind w:left="720" w:hanging="360"/>
      </w:pPr>
    </w:lvl>
    <w:lvl w:ilvl="1" w:tplc="46356784" w:tentative="1">
      <w:start w:val="1"/>
      <w:numFmt w:val="lowerLetter"/>
      <w:lvlText w:val="%2."/>
      <w:lvlJc w:val="left"/>
      <w:pPr>
        <w:ind w:left="1440" w:hanging="360"/>
      </w:pPr>
    </w:lvl>
    <w:lvl w:ilvl="2" w:tplc="46356784" w:tentative="1">
      <w:start w:val="1"/>
      <w:numFmt w:val="lowerRoman"/>
      <w:lvlText w:val="%3."/>
      <w:lvlJc w:val="right"/>
      <w:pPr>
        <w:ind w:left="2160" w:hanging="180"/>
      </w:pPr>
    </w:lvl>
    <w:lvl w:ilvl="3" w:tplc="46356784" w:tentative="1">
      <w:start w:val="1"/>
      <w:numFmt w:val="decimal"/>
      <w:lvlText w:val="%4."/>
      <w:lvlJc w:val="left"/>
      <w:pPr>
        <w:ind w:left="2880" w:hanging="360"/>
      </w:pPr>
    </w:lvl>
    <w:lvl w:ilvl="4" w:tplc="46356784" w:tentative="1">
      <w:start w:val="1"/>
      <w:numFmt w:val="lowerLetter"/>
      <w:lvlText w:val="%5."/>
      <w:lvlJc w:val="left"/>
      <w:pPr>
        <w:ind w:left="3600" w:hanging="360"/>
      </w:pPr>
    </w:lvl>
    <w:lvl w:ilvl="5" w:tplc="46356784" w:tentative="1">
      <w:start w:val="1"/>
      <w:numFmt w:val="lowerRoman"/>
      <w:lvlText w:val="%6."/>
      <w:lvlJc w:val="right"/>
      <w:pPr>
        <w:ind w:left="4320" w:hanging="180"/>
      </w:pPr>
    </w:lvl>
    <w:lvl w:ilvl="6" w:tplc="46356784" w:tentative="1">
      <w:start w:val="1"/>
      <w:numFmt w:val="decimal"/>
      <w:lvlText w:val="%7."/>
      <w:lvlJc w:val="left"/>
      <w:pPr>
        <w:ind w:left="5040" w:hanging="360"/>
      </w:pPr>
    </w:lvl>
    <w:lvl w:ilvl="7" w:tplc="46356784" w:tentative="1">
      <w:start w:val="1"/>
      <w:numFmt w:val="lowerLetter"/>
      <w:lvlText w:val="%8."/>
      <w:lvlJc w:val="left"/>
      <w:pPr>
        <w:ind w:left="5760" w:hanging="360"/>
      </w:pPr>
    </w:lvl>
    <w:lvl w:ilvl="8" w:tplc="46356784" w:tentative="1">
      <w:start w:val="1"/>
      <w:numFmt w:val="lowerRoman"/>
      <w:lvlText w:val="%9."/>
      <w:lvlJc w:val="right"/>
      <w:pPr>
        <w:ind w:left="6480" w:hanging="180"/>
      </w:pPr>
    </w:lvl>
  </w:abstractNum>
  <w:abstractNum w:abstractNumId="33060170">
    <w:multiLevelType w:val="hybridMultilevel"/>
    <w:lvl w:ilvl="0" w:tplc="93917820">
      <w:start w:val="1"/>
      <w:numFmt w:val="decimal"/>
      <w:lvlText w:val="%1."/>
      <w:lvlJc w:val="left"/>
      <w:pPr>
        <w:ind w:left="720" w:hanging="360"/>
      </w:pPr>
    </w:lvl>
    <w:lvl w:ilvl="1" w:tplc="93917820" w:tentative="1">
      <w:start w:val="1"/>
      <w:numFmt w:val="lowerLetter"/>
      <w:lvlText w:val="%2."/>
      <w:lvlJc w:val="left"/>
      <w:pPr>
        <w:ind w:left="1440" w:hanging="360"/>
      </w:pPr>
    </w:lvl>
    <w:lvl w:ilvl="2" w:tplc="93917820" w:tentative="1">
      <w:start w:val="1"/>
      <w:numFmt w:val="lowerRoman"/>
      <w:lvlText w:val="%3."/>
      <w:lvlJc w:val="right"/>
      <w:pPr>
        <w:ind w:left="2160" w:hanging="180"/>
      </w:pPr>
    </w:lvl>
    <w:lvl w:ilvl="3" w:tplc="93917820" w:tentative="1">
      <w:start w:val="1"/>
      <w:numFmt w:val="decimal"/>
      <w:lvlText w:val="%4."/>
      <w:lvlJc w:val="left"/>
      <w:pPr>
        <w:ind w:left="2880" w:hanging="360"/>
      </w:pPr>
    </w:lvl>
    <w:lvl w:ilvl="4" w:tplc="93917820" w:tentative="1">
      <w:start w:val="1"/>
      <w:numFmt w:val="lowerLetter"/>
      <w:lvlText w:val="%5."/>
      <w:lvlJc w:val="left"/>
      <w:pPr>
        <w:ind w:left="3600" w:hanging="360"/>
      </w:pPr>
    </w:lvl>
    <w:lvl w:ilvl="5" w:tplc="93917820" w:tentative="1">
      <w:start w:val="1"/>
      <w:numFmt w:val="lowerRoman"/>
      <w:lvlText w:val="%6."/>
      <w:lvlJc w:val="right"/>
      <w:pPr>
        <w:ind w:left="4320" w:hanging="180"/>
      </w:pPr>
    </w:lvl>
    <w:lvl w:ilvl="6" w:tplc="93917820" w:tentative="1">
      <w:start w:val="1"/>
      <w:numFmt w:val="decimal"/>
      <w:lvlText w:val="%7."/>
      <w:lvlJc w:val="left"/>
      <w:pPr>
        <w:ind w:left="5040" w:hanging="360"/>
      </w:pPr>
    </w:lvl>
    <w:lvl w:ilvl="7" w:tplc="93917820" w:tentative="1">
      <w:start w:val="1"/>
      <w:numFmt w:val="lowerLetter"/>
      <w:lvlText w:val="%8."/>
      <w:lvlJc w:val="left"/>
      <w:pPr>
        <w:ind w:left="5760" w:hanging="360"/>
      </w:pPr>
    </w:lvl>
    <w:lvl w:ilvl="8" w:tplc="93917820" w:tentative="1">
      <w:start w:val="1"/>
      <w:numFmt w:val="lowerRoman"/>
      <w:lvlText w:val="%9."/>
      <w:lvlJc w:val="right"/>
      <w:pPr>
        <w:ind w:left="6480" w:hanging="180"/>
      </w:pPr>
    </w:lvl>
  </w:abstractNum>
  <w:abstractNum w:abstractNumId="33060169">
    <w:multiLevelType w:val="hybridMultilevel"/>
    <w:lvl w:ilvl="0" w:tplc="77232892">
      <w:start w:val="1"/>
      <w:numFmt w:val="decimal"/>
      <w:lvlText w:val="%1."/>
      <w:lvlJc w:val="left"/>
      <w:pPr>
        <w:ind w:left="720" w:hanging="360"/>
      </w:pPr>
    </w:lvl>
    <w:lvl w:ilvl="1" w:tplc="77232892" w:tentative="1">
      <w:start w:val="1"/>
      <w:numFmt w:val="lowerLetter"/>
      <w:lvlText w:val="%2."/>
      <w:lvlJc w:val="left"/>
      <w:pPr>
        <w:ind w:left="1440" w:hanging="360"/>
      </w:pPr>
    </w:lvl>
    <w:lvl w:ilvl="2" w:tplc="77232892" w:tentative="1">
      <w:start w:val="1"/>
      <w:numFmt w:val="lowerRoman"/>
      <w:lvlText w:val="%3."/>
      <w:lvlJc w:val="right"/>
      <w:pPr>
        <w:ind w:left="2160" w:hanging="180"/>
      </w:pPr>
    </w:lvl>
    <w:lvl w:ilvl="3" w:tplc="77232892" w:tentative="1">
      <w:start w:val="1"/>
      <w:numFmt w:val="decimal"/>
      <w:lvlText w:val="%4."/>
      <w:lvlJc w:val="left"/>
      <w:pPr>
        <w:ind w:left="2880" w:hanging="360"/>
      </w:pPr>
    </w:lvl>
    <w:lvl w:ilvl="4" w:tplc="77232892" w:tentative="1">
      <w:start w:val="1"/>
      <w:numFmt w:val="lowerLetter"/>
      <w:lvlText w:val="%5."/>
      <w:lvlJc w:val="left"/>
      <w:pPr>
        <w:ind w:left="3600" w:hanging="360"/>
      </w:pPr>
    </w:lvl>
    <w:lvl w:ilvl="5" w:tplc="77232892" w:tentative="1">
      <w:start w:val="1"/>
      <w:numFmt w:val="lowerRoman"/>
      <w:lvlText w:val="%6."/>
      <w:lvlJc w:val="right"/>
      <w:pPr>
        <w:ind w:left="4320" w:hanging="180"/>
      </w:pPr>
    </w:lvl>
    <w:lvl w:ilvl="6" w:tplc="77232892" w:tentative="1">
      <w:start w:val="1"/>
      <w:numFmt w:val="decimal"/>
      <w:lvlText w:val="%7."/>
      <w:lvlJc w:val="left"/>
      <w:pPr>
        <w:ind w:left="5040" w:hanging="360"/>
      </w:pPr>
    </w:lvl>
    <w:lvl w:ilvl="7" w:tplc="77232892" w:tentative="1">
      <w:start w:val="1"/>
      <w:numFmt w:val="lowerLetter"/>
      <w:lvlText w:val="%8."/>
      <w:lvlJc w:val="left"/>
      <w:pPr>
        <w:ind w:left="5760" w:hanging="360"/>
      </w:pPr>
    </w:lvl>
    <w:lvl w:ilvl="8" w:tplc="77232892" w:tentative="1">
      <w:start w:val="1"/>
      <w:numFmt w:val="lowerRoman"/>
      <w:lvlText w:val="%9."/>
      <w:lvlJc w:val="right"/>
      <w:pPr>
        <w:ind w:left="6480" w:hanging="180"/>
      </w:pPr>
    </w:lvl>
  </w:abstractNum>
  <w:abstractNum w:abstractNumId="33060168">
    <w:multiLevelType w:val="hybridMultilevel"/>
    <w:lvl w:ilvl="0" w:tplc="70121482">
      <w:start w:val="1"/>
      <w:numFmt w:val="decimal"/>
      <w:lvlText w:val="%1."/>
      <w:lvlJc w:val="left"/>
      <w:pPr>
        <w:ind w:left="720" w:hanging="360"/>
      </w:pPr>
    </w:lvl>
    <w:lvl w:ilvl="1" w:tplc="70121482" w:tentative="1">
      <w:start w:val="1"/>
      <w:numFmt w:val="lowerLetter"/>
      <w:lvlText w:val="%2."/>
      <w:lvlJc w:val="left"/>
      <w:pPr>
        <w:ind w:left="1440" w:hanging="360"/>
      </w:pPr>
    </w:lvl>
    <w:lvl w:ilvl="2" w:tplc="70121482" w:tentative="1">
      <w:start w:val="1"/>
      <w:numFmt w:val="lowerRoman"/>
      <w:lvlText w:val="%3."/>
      <w:lvlJc w:val="right"/>
      <w:pPr>
        <w:ind w:left="2160" w:hanging="180"/>
      </w:pPr>
    </w:lvl>
    <w:lvl w:ilvl="3" w:tplc="70121482" w:tentative="1">
      <w:start w:val="1"/>
      <w:numFmt w:val="decimal"/>
      <w:lvlText w:val="%4."/>
      <w:lvlJc w:val="left"/>
      <w:pPr>
        <w:ind w:left="2880" w:hanging="360"/>
      </w:pPr>
    </w:lvl>
    <w:lvl w:ilvl="4" w:tplc="70121482" w:tentative="1">
      <w:start w:val="1"/>
      <w:numFmt w:val="lowerLetter"/>
      <w:lvlText w:val="%5."/>
      <w:lvlJc w:val="left"/>
      <w:pPr>
        <w:ind w:left="3600" w:hanging="360"/>
      </w:pPr>
    </w:lvl>
    <w:lvl w:ilvl="5" w:tplc="70121482" w:tentative="1">
      <w:start w:val="1"/>
      <w:numFmt w:val="lowerRoman"/>
      <w:lvlText w:val="%6."/>
      <w:lvlJc w:val="right"/>
      <w:pPr>
        <w:ind w:left="4320" w:hanging="180"/>
      </w:pPr>
    </w:lvl>
    <w:lvl w:ilvl="6" w:tplc="70121482" w:tentative="1">
      <w:start w:val="1"/>
      <w:numFmt w:val="decimal"/>
      <w:lvlText w:val="%7."/>
      <w:lvlJc w:val="left"/>
      <w:pPr>
        <w:ind w:left="5040" w:hanging="360"/>
      </w:pPr>
    </w:lvl>
    <w:lvl w:ilvl="7" w:tplc="70121482" w:tentative="1">
      <w:start w:val="1"/>
      <w:numFmt w:val="lowerLetter"/>
      <w:lvlText w:val="%8."/>
      <w:lvlJc w:val="left"/>
      <w:pPr>
        <w:ind w:left="5760" w:hanging="360"/>
      </w:pPr>
    </w:lvl>
    <w:lvl w:ilvl="8" w:tplc="70121482" w:tentative="1">
      <w:start w:val="1"/>
      <w:numFmt w:val="lowerRoman"/>
      <w:lvlText w:val="%9."/>
      <w:lvlJc w:val="right"/>
      <w:pPr>
        <w:ind w:left="6480" w:hanging="180"/>
      </w:pPr>
    </w:lvl>
  </w:abstractNum>
  <w:abstractNum w:abstractNumId="33060167">
    <w:multiLevelType w:val="hybridMultilevel"/>
    <w:lvl w:ilvl="0" w:tplc="56815956">
      <w:start w:val="1"/>
      <w:numFmt w:val="decimal"/>
      <w:lvlText w:val="%1."/>
      <w:lvlJc w:val="left"/>
      <w:pPr>
        <w:ind w:left="720" w:hanging="360"/>
      </w:pPr>
    </w:lvl>
    <w:lvl w:ilvl="1" w:tplc="56815956" w:tentative="1">
      <w:start w:val="1"/>
      <w:numFmt w:val="lowerLetter"/>
      <w:lvlText w:val="%2."/>
      <w:lvlJc w:val="left"/>
      <w:pPr>
        <w:ind w:left="1440" w:hanging="360"/>
      </w:pPr>
    </w:lvl>
    <w:lvl w:ilvl="2" w:tplc="56815956" w:tentative="1">
      <w:start w:val="1"/>
      <w:numFmt w:val="lowerRoman"/>
      <w:lvlText w:val="%3."/>
      <w:lvlJc w:val="right"/>
      <w:pPr>
        <w:ind w:left="2160" w:hanging="180"/>
      </w:pPr>
    </w:lvl>
    <w:lvl w:ilvl="3" w:tplc="56815956" w:tentative="1">
      <w:start w:val="1"/>
      <w:numFmt w:val="decimal"/>
      <w:lvlText w:val="%4."/>
      <w:lvlJc w:val="left"/>
      <w:pPr>
        <w:ind w:left="2880" w:hanging="360"/>
      </w:pPr>
    </w:lvl>
    <w:lvl w:ilvl="4" w:tplc="56815956" w:tentative="1">
      <w:start w:val="1"/>
      <w:numFmt w:val="lowerLetter"/>
      <w:lvlText w:val="%5."/>
      <w:lvlJc w:val="left"/>
      <w:pPr>
        <w:ind w:left="3600" w:hanging="360"/>
      </w:pPr>
    </w:lvl>
    <w:lvl w:ilvl="5" w:tplc="56815956" w:tentative="1">
      <w:start w:val="1"/>
      <w:numFmt w:val="lowerRoman"/>
      <w:lvlText w:val="%6."/>
      <w:lvlJc w:val="right"/>
      <w:pPr>
        <w:ind w:left="4320" w:hanging="180"/>
      </w:pPr>
    </w:lvl>
    <w:lvl w:ilvl="6" w:tplc="56815956" w:tentative="1">
      <w:start w:val="1"/>
      <w:numFmt w:val="decimal"/>
      <w:lvlText w:val="%7."/>
      <w:lvlJc w:val="left"/>
      <w:pPr>
        <w:ind w:left="5040" w:hanging="360"/>
      </w:pPr>
    </w:lvl>
    <w:lvl w:ilvl="7" w:tplc="56815956" w:tentative="1">
      <w:start w:val="1"/>
      <w:numFmt w:val="lowerLetter"/>
      <w:lvlText w:val="%8."/>
      <w:lvlJc w:val="left"/>
      <w:pPr>
        <w:ind w:left="5760" w:hanging="360"/>
      </w:pPr>
    </w:lvl>
    <w:lvl w:ilvl="8" w:tplc="56815956" w:tentative="1">
      <w:start w:val="1"/>
      <w:numFmt w:val="lowerRoman"/>
      <w:lvlText w:val="%9."/>
      <w:lvlJc w:val="right"/>
      <w:pPr>
        <w:ind w:left="6480" w:hanging="180"/>
      </w:pPr>
    </w:lvl>
  </w:abstractNum>
  <w:abstractNum w:abstractNumId="33060166">
    <w:multiLevelType w:val="hybridMultilevel"/>
    <w:lvl w:ilvl="0" w:tplc="568101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060166">
    <w:abstractNumId w:val="33060166"/>
  </w:num>
  <w:num w:numId="33060167">
    <w:abstractNumId w:val="33060167"/>
  </w:num>
  <w:num w:numId="33060168">
    <w:abstractNumId w:val="33060168"/>
  </w:num>
  <w:num w:numId="33060169">
    <w:abstractNumId w:val="33060169"/>
  </w:num>
  <w:num w:numId="33060170">
    <w:abstractNumId w:val="33060170"/>
  </w:num>
  <w:num w:numId="33060171">
    <w:abstractNumId w:val="33060171"/>
  </w:num>
  <w:num w:numId="33060172">
    <w:abstractNumId w:val="33060172"/>
  </w:num>
  <w:num w:numId="33060173">
    <w:abstractNumId w:val="33060173"/>
  </w:num>
  <w:num w:numId="33060174">
    <w:abstractNumId w:val="33060174"/>
  </w:num>
  <w:num w:numId="33060175">
    <w:abstractNumId w:val="33060175"/>
  </w:num>
  <w:num w:numId="33060176">
    <w:abstractNumId w:val="33060176"/>
  </w:num>
  <w:num w:numId="33060177">
    <w:abstractNumId w:val="33060177"/>
  </w:num>
  <w:num w:numId="33060178">
    <w:abstractNumId w:val="33060178"/>
  </w:num>
  <w:num w:numId="33060179">
    <w:abstractNumId w:val="33060179"/>
  </w:num>
  <w:num w:numId="33060180">
    <w:abstractNumId w:val="33060180"/>
  </w:num>
  <w:num w:numId="33060181">
    <w:abstractNumId w:val="33060181"/>
  </w:num>
  <w:num w:numId="33060182">
    <w:abstractNumId w:val="33060182"/>
  </w:num>
  <w:num w:numId="33060183">
    <w:abstractNumId w:val="33060183"/>
  </w:num>
  <w:num w:numId="33060184">
    <w:abstractNumId w:val="33060184"/>
  </w:num>
  <w:num w:numId="33060185">
    <w:abstractNumId w:val="33060185"/>
  </w:num>
  <w:num w:numId="33060186">
    <w:abstractNumId w:val="33060186"/>
  </w:num>
  <w:num w:numId="33060187">
    <w:abstractNumId w:val="33060187"/>
  </w:num>
  <w:num w:numId="33060188">
    <w:abstractNumId w:val="33060188"/>
  </w:num>
  <w:num w:numId="33060189">
    <w:abstractNumId w:val="33060189"/>
  </w:num>
  <w:num w:numId="33060190">
    <w:abstractNumId w:val="33060190"/>
  </w:num>
  <w:num w:numId="33060191">
    <w:abstractNumId w:val="330601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5964149" Type="http://schemas.openxmlformats.org/officeDocument/2006/relationships/comments" Target="comments.xml"/><Relationship Id="rId42811353" Type="http://schemas.openxmlformats.org/officeDocument/2006/relationships/image" Target="media/imgrId42811353.jpg"/><Relationship Id="rId80965f05962ebd8f4" Type="http://schemas.openxmlformats.org/officeDocument/2006/relationships/hyperlink" Target="http://www.kohlerengines.com/home.htm" TargetMode="External"/><Relationship Id="rId88995f05962ebd912" Type="http://schemas.openxmlformats.org/officeDocument/2006/relationships/hyperlink" Target="http://dealers.kohlerpower.it/" TargetMode="External"/><Relationship Id="rId22185f05962ebd944" Type="http://schemas.openxmlformats.org/officeDocument/2006/relationships/hyperlink" Target="http://www.kohlerengines.com/home.htm" TargetMode="External"/><Relationship Id="rId91105f05962f859bf" Type="http://schemas.openxmlformats.org/officeDocument/2006/relationships/hyperlink" Target="https://iservice.lombardini.it/jsp/Template2/manuale.jsp?id=203&amp;parent=1000" TargetMode="External"/><Relationship Id="rId22065f05963263699" Type="http://schemas.openxmlformats.org/officeDocument/2006/relationships/hyperlink" Target="https://iservice.lombardini.it/jsp/Template2/manuale.jsp?id=228&amp;parent=1105" TargetMode="External"/><Relationship Id="rId20425f059632636b9" Type="http://schemas.openxmlformats.org/officeDocument/2006/relationships/hyperlink" Target="https://iservice.lombardini.it/jsp/Template2/manuale.jsp?id=229&amp;parent=1105" TargetMode="External"/><Relationship Id="rId44525f05963273e66" Type="http://schemas.openxmlformats.org/officeDocument/2006/relationships/hyperlink" Target="https://iservice.lombardini.it/jsp/Template2/manuale.jsp?id=248&amp;parent=1105" TargetMode="External"/><Relationship Id="rId61555f05963273eaf" Type="http://schemas.openxmlformats.org/officeDocument/2006/relationships/hyperlink" Target="https://iservice.lombardini.it/jsp/Template2/manuale.jsp?id=251&amp;parent=1105" TargetMode="External"/><Relationship Id="rId58535f05963399984" Type="http://schemas.openxmlformats.org/officeDocument/2006/relationships/hyperlink" Target="https://iservice.lombardini.it/jsp/Template2/manuale.jsp?id=60&amp;parent=962" TargetMode="External"/><Relationship Id="rId40885f059633b02df" Type="http://schemas.openxmlformats.org/officeDocument/2006/relationships/hyperlink" Target="https://iservice.lombardini.it/jsp/Template2/manuale.jsp?id=214&amp;parent=1105" TargetMode="External"/><Relationship Id="rId59985f059633b050a" Type="http://schemas.openxmlformats.org/officeDocument/2006/relationships/hyperlink" Target="https://iservice.lombardini.it/jsp/Template2/manuale.jsp?id=248&amp;parent=1105" TargetMode="External"/><Relationship Id="rId42635f059633bd52a" Type="http://schemas.openxmlformats.org/officeDocument/2006/relationships/hyperlink" Target="https://iservice.lombardini.it/jsp/Template2/manuale.jsp?id=268&amp;parent=1105" TargetMode="External"/><Relationship Id="rId23845f059633bd55d" Type="http://schemas.openxmlformats.org/officeDocument/2006/relationships/hyperlink" Target="https://iservice.lombardini.it/jsp/Template2/manuale.jsp?id=60&amp;parent=962" TargetMode="External"/><Relationship Id="rId93865f059633bd8a8" Type="http://schemas.openxmlformats.org/officeDocument/2006/relationships/hyperlink" Target="https://iservice.lombardini.it/jsp/Template2/manuale.jsp?id=211&amp;parent=1105" TargetMode="External"/><Relationship Id="rId81295f059633bd8bf" Type="http://schemas.openxmlformats.org/officeDocument/2006/relationships/hyperlink" Target="https://iservice.lombardini.it/jsp/Template2/manuale.jsp?id=213&amp;parent=1105" TargetMode="External"/><Relationship Id="rId83895f059633e112a" Type="http://schemas.openxmlformats.org/officeDocument/2006/relationships/hyperlink" Target="https://www.youtube.com/embed/Tt4mNQVDzWk?rel=0" TargetMode="External"/><Relationship Id="rId11585f059633f0d6e" Type="http://schemas.openxmlformats.org/officeDocument/2006/relationships/hyperlink" Target="https://iservice.lombardini.it/jsp/Template2/manuale.jsp?id=60&amp;parent=962" TargetMode="External"/><Relationship Id="rId21485f0596344debe" Type="http://schemas.openxmlformats.org/officeDocument/2006/relationships/hyperlink" Target="https://www.youtube.com/embed/0uYYsLPsseg?rel=0" TargetMode="External"/><Relationship Id="rId77825f0596344e151" Type="http://schemas.openxmlformats.org/officeDocument/2006/relationships/hyperlink" Target="https://iservice.lombardini.it/jsp/Template2/manuale.jsp?id=231&amp;parent=1105" TargetMode="External"/><Relationship Id="rId98385f0596346decf" Type="http://schemas.openxmlformats.org/officeDocument/2006/relationships/hyperlink" Target="https://iservice.lombardini.it/jsp/Template2/manuale.jsp?id=60&amp;parent=962" TargetMode="External"/><Relationship Id="rId9995f0596347c367" Type="http://schemas.openxmlformats.org/officeDocument/2006/relationships/hyperlink" Target="https://iservice.lombardini.it/jsp/Template2/manuale.jsp?id=218&amp;parent=1105" TargetMode="External"/><Relationship Id="rId10355f0596347ca2f" Type="http://schemas.openxmlformats.org/officeDocument/2006/relationships/hyperlink" Target="https://iservice.lombardini.it/jsp/Template2/manuale.jsp?id=232&amp;parent=1105" TargetMode="External"/><Relationship Id="rId29805f0596347cbdb" Type="http://schemas.openxmlformats.org/officeDocument/2006/relationships/hyperlink" Target="https://iservice.lombardini.it/jsp/Template2/manuale.jsp?id=237&amp;parent=1105" TargetMode="External"/><Relationship Id="rId66705f0596347cd70" Type="http://schemas.openxmlformats.org/officeDocument/2006/relationships/hyperlink" Target="https://iservice.lombardini.it/jsp/Template2/manuale.jsp?id=239&amp;parent=1105" TargetMode="External"/><Relationship Id="rId26555f0596347cf01" Type="http://schemas.openxmlformats.org/officeDocument/2006/relationships/hyperlink" Target="https://iservice.lombardini.it/jsp/Template2/manuale.jsp?id=234&amp;parent=1105" TargetMode="External"/><Relationship Id="rId97385f0596347d091" Type="http://schemas.openxmlformats.org/officeDocument/2006/relationships/hyperlink" Target="https://iservice.lombardini.it/jsp/Template2/manuale.jsp?id=235&amp;parent=1105" TargetMode="External"/><Relationship Id="rId66405f0596347d21b" Type="http://schemas.openxmlformats.org/officeDocument/2006/relationships/hyperlink" Target="https://iservice.lombardini.it/jsp/Template2/manuale.jsp?id=238&amp;parent=1105" TargetMode="External"/><Relationship Id="rId64985f0596347d39f" Type="http://schemas.openxmlformats.org/officeDocument/2006/relationships/hyperlink" Target="https://iservice.lombardini.it/jsp/Template2/manuale.jsp?id=236&amp;parent=1105" TargetMode="External"/><Relationship Id="rId50835f0596347e141" Type="http://schemas.openxmlformats.org/officeDocument/2006/relationships/hyperlink" Target="https://iservice.lombardini.it/jsp/Template2/manuale.jsp?id=249&amp;parent=1105" TargetMode="External"/><Relationship Id="rId74125f0596347f04f" Type="http://schemas.openxmlformats.org/officeDocument/2006/relationships/hyperlink" Target="https://iservice.lombardini.it/jsp/Template2/manuale.jsp?id=244&amp;parent=1105" TargetMode="External"/><Relationship Id="rId36715f0596347f072" Type="http://schemas.openxmlformats.org/officeDocument/2006/relationships/hyperlink" Target="https://iservice.lombardini.it/jsp/Template2/manuale.jsp?id=245&amp;parent=1105" TargetMode="External"/><Relationship Id="rId31565f0596347fac0" Type="http://schemas.openxmlformats.org/officeDocument/2006/relationships/hyperlink" Target="https://iservice.lombardini.it/jsp/Template2/manuale.jsp?id=248&amp;parent=1105" TargetMode="External"/><Relationship Id="rId67535f0596347feb0" Type="http://schemas.openxmlformats.org/officeDocument/2006/relationships/hyperlink" Target="https://iservice.lombardini.it/jsp/Template2/manuale.jsp?id=214&amp;parent=1105" TargetMode="External"/><Relationship Id="rId71255f059634945be" Type="http://schemas.openxmlformats.org/officeDocument/2006/relationships/hyperlink" Target="https://iservice.lombardini.it/jsp/Template2/manuale.jsp?id=60&amp;parent=962" TargetMode="External"/><Relationship Id="rId31525f059634cf9ea" Type="http://schemas.openxmlformats.org/officeDocument/2006/relationships/hyperlink" Target="https://iservice.lombardini.it/jsp/Template2/manuale.jsp?id=60&amp;parent=962" TargetMode="External"/><Relationship Id="rId80655f059635019ca" Type="http://schemas.openxmlformats.org/officeDocument/2006/relationships/hyperlink" Target="https://iservice.lombardini.it/jsp/Template2/manuale.jsp?id=60&amp;parent=962" TargetMode="External"/><Relationship Id="rId43265f0596352f0f8" Type="http://schemas.openxmlformats.org/officeDocument/2006/relationships/hyperlink" Target="https://iservice.lombardini.it/jsp/Template2/manuale.jsp?id=218&amp;parent=1105" TargetMode="External"/><Relationship Id="rId28395f059635405a3" Type="http://schemas.openxmlformats.org/officeDocument/2006/relationships/hyperlink" Target="https://iservice.lombardini.it/jsp/Template2/manuale.jsp?id=60&amp;parent=962" TargetMode="External"/><Relationship Id="rId19445f05963570a03" Type="http://schemas.openxmlformats.org/officeDocument/2006/relationships/hyperlink" Target="https://iservice.lombardini.it/jsp/Template2/manuale.jsp?id=218&amp;parent=1105" TargetMode="External"/><Relationship Id="rId25055f059635829f4" Type="http://schemas.openxmlformats.org/officeDocument/2006/relationships/hyperlink" Target="https://iservice.lombardini.it/jsp/Template2/manuale.jsp?id=60&amp;parent=962" TargetMode="External"/><Relationship Id="rId52975f059635b70e5" Type="http://schemas.openxmlformats.org/officeDocument/2006/relationships/hyperlink" Target="https://iservice.lombardini.it/jsp/Template2/manuale.jsp?id=60&amp;parent=962" TargetMode="External"/><Relationship Id="rId62035f059635c6369" Type="http://schemas.openxmlformats.org/officeDocument/2006/relationships/hyperlink" Target="https://iservice.lombardini.it/jsp/Template2/manuale.jsp?id=218&amp;parent=1105" TargetMode="External"/><Relationship Id="rId34795f059635d8d74" Type="http://schemas.openxmlformats.org/officeDocument/2006/relationships/hyperlink" Target="https://iservice.lombardini.it/jsp/Template2/manuale.jsp?id=229&amp;parent=1105" TargetMode="External"/><Relationship Id="rId63345f0596363b06f" Type="http://schemas.openxmlformats.org/officeDocument/2006/relationships/hyperlink" Target="https://iservice.lombardini.it/jsp/Template2/manuale.jsp?id=218&amp;parent=1105" TargetMode="External"/><Relationship Id="rId87265f059636b4619" Type="http://schemas.openxmlformats.org/officeDocument/2006/relationships/hyperlink" Target="https://iservice.lombardini.it/jsp/Template2/manuale.jsp?id=60&amp;parent=962" TargetMode="External"/><Relationship Id="rId50615f059636c7988" Type="http://schemas.openxmlformats.org/officeDocument/2006/relationships/hyperlink" Target="https://iservice.lombardini.it/jsp/Template2/manuale.jsp?id=218&amp;parent=1105" TargetMode="External"/><Relationship Id="rId50705f059636f3ab9" Type="http://schemas.openxmlformats.org/officeDocument/2006/relationships/hyperlink" Target="https://iservice.lombardini.it/jsp/Template2/manuale.jsp?id=241&amp;parent=1105" TargetMode="External"/><Relationship Id="rId58935f059636f3b4c" Type="http://schemas.openxmlformats.org/officeDocument/2006/relationships/hyperlink" Target="https://iservice.lombardini.it/jsp/Template2/manuale.jsp?id=242&amp;parent=1105" TargetMode="External"/><Relationship Id="rId91475f059636f3d87" Type="http://schemas.openxmlformats.org/officeDocument/2006/relationships/hyperlink" Target="https://iservice.lombardini.it/jsp/Template2/manuale.jsp?id=241&amp;parent=1105" TargetMode="External"/><Relationship Id="rId62405f059636f3df1" Type="http://schemas.openxmlformats.org/officeDocument/2006/relationships/hyperlink" Target="https://iservice.lombardini.it/jsp/Template2/manuale.jsp?id=244&amp;parent=1105" TargetMode="External"/><Relationship Id="rId64555f0596370031b" Type="http://schemas.openxmlformats.org/officeDocument/2006/relationships/hyperlink" Target="https://iservice.lombardini.it/jsp/Template2/manuale.jsp?id=244&amp;parent=1105" TargetMode="External"/><Relationship Id="rId65515f0596370d5ca" Type="http://schemas.openxmlformats.org/officeDocument/2006/relationships/hyperlink" Target="https://iservice.lombardini.it/jsp/Template2/manuale.jsp?id=231&amp;parent=1105" TargetMode="External"/><Relationship Id="rId77075f0596370d5ef" Type="http://schemas.openxmlformats.org/officeDocument/2006/relationships/hyperlink" Target="https://iservice.lombardini.it/jsp/Template2/manuale.jsp?id=231&amp;parent=1105" TargetMode="External"/><Relationship Id="rId10405f0596370d679" Type="http://schemas.openxmlformats.org/officeDocument/2006/relationships/hyperlink" Target="https://iservice.lombardini.it/jsp/Template2/manuale.jsp?id=228&amp;parent=1105" TargetMode="External"/><Relationship Id="rId41635f0596370d6d7" Type="http://schemas.openxmlformats.org/officeDocument/2006/relationships/hyperlink" Target="https://iservice.lombardini.it/jsp/Template2/manuale.jsp?id=229&amp;parent=1105" TargetMode="External"/><Relationship Id="rId31465f05963733519" Type="http://schemas.openxmlformats.org/officeDocument/2006/relationships/hyperlink" Target="https://iservice.lombardini.it/jsp/Template2/manuale.jsp?id=60&amp;parent=962" TargetMode="External"/><Relationship Id="rId25025f05963733790" Type="http://schemas.openxmlformats.org/officeDocument/2006/relationships/hyperlink" Target="https://iservice.lombardini.it/jsp/Template2/manuale.jsp?id=250&amp;parent=1105" TargetMode="External"/><Relationship Id="rId38255f059637338b8" Type="http://schemas.openxmlformats.org/officeDocument/2006/relationships/hyperlink" Target="https://iservice.lombardini.it/jsp/Template2/manuale.jsp?id=245&amp;parent=1105" TargetMode="External"/><Relationship Id="rId66145f05963733918" Type="http://schemas.openxmlformats.org/officeDocument/2006/relationships/hyperlink" Target="https://iservice.lombardini.it/jsp/Template2/manuale.jsp?id=211&amp;parent=1105" TargetMode="External"/><Relationship Id="rId98245f05963733947" Type="http://schemas.openxmlformats.org/officeDocument/2006/relationships/hyperlink" Target="https://iservice.lombardini.it/jsp/Template2/manuale.jsp?id=213&amp;parent=1105nt=962" TargetMode="External"/><Relationship Id="rId72935f0596379ee5c" Type="http://schemas.openxmlformats.org/officeDocument/2006/relationships/hyperlink" Target="https://www.youtube.com/embed/EpASqRzBxe0?rel=0" TargetMode="External"/><Relationship Id="rId54065f059637b061d" Type="http://schemas.openxmlformats.org/officeDocument/2006/relationships/hyperlink" Target="https://iservice.lombardini.it/jsp/Template2/manuale.jsp?id=60&amp;parent=962" TargetMode="External"/><Relationship Id="rId85345f059637bf59e" Type="http://schemas.openxmlformats.org/officeDocument/2006/relationships/hyperlink" Target="https://iservice.lombardini.it/jsp/Template2/manuale.jsp?id=250&amp;parent=1105" TargetMode="External"/><Relationship Id="rId45895f059637eb335" Type="http://schemas.openxmlformats.org/officeDocument/2006/relationships/hyperlink" Target="https://www.youtube.com/embed/v9pGAnWFd08?rel=0" TargetMode="External"/><Relationship Id="rId16215f05963808047" Type="http://schemas.openxmlformats.org/officeDocument/2006/relationships/hyperlink" Target="https://iservice.lombardini.it/jsp/Template2/manuale.jsp?id=60&amp;parent=962" TargetMode="External"/><Relationship Id="rId26115f0596382f8b2" Type="http://schemas.openxmlformats.org/officeDocument/2006/relationships/hyperlink" Target="https://iservice.lombardini.it/jsp/Template2/manuale.jsp?id=60&amp;parent=962" TargetMode="External"/><Relationship Id="rId19915f0596383f038" Type="http://schemas.openxmlformats.org/officeDocument/2006/relationships/hyperlink" Target="https://iservice.lombardini.it/jsp/Template2/manuale.jsp?id=250&amp;parent=1105" TargetMode="External"/><Relationship Id="rId44565f05963879959" Type="http://schemas.openxmlformats.org/officeDocument/2006/relationships/hyperlink" Target="https://www.youtube.com/embed/meko2s8_-U0?rel=0" TargetMode="External"/><Relationship Id="rId70255f0596388835f" Type="http://schemas.openxmlformats.org/officeDocument/2006/relationships/hyperlink" Target="https://iservice.lombardini.it/jsp/Template2/manuale.jsp?id=60&amp;parent=962" TargetMode="External"/><Relationship Id="rId99655f059638a447f" Type="http://schemas.openxmlformats.org/officeDocument/2006/relationships/hyperlink" Target="https://iservice.lombardini.it/jsp/Template2/manuale.jsp?id=227&amp;parent=1105" TargetMode="External"/><Relationship Id="rId30575f059638a4823" Type="http://schemas.openxmlformats.org/officeDocument/2006/relationships/hyperlink" Target="https://iservice.lombardini.it/jsp/Template2/manuale.jsp?id=248&amp;parent=1105" TargetMode="External"/><Relationship Id="rId91425f059638a4bce" Type="http://schemas.openxmlformats.org/officeDocument/2006/relationships/hyperlink" Target="https://iservice.lombardini.it/jsp/Template2/manuale.jsp?id=249&amp;parent=1105" TargetMode="External"/><Relationship Id="rId65525f059638a5e87" Type="http://schemas.openxmlformats.org/officeDocument/2006/relationships/hyperlink" Target="https://iservice.lombardini.it/jsp/Template2/manuale.jsp?id=214&amp;parent=1105" TargetMode="External"/><Relationship Id="rId28215f059638a626a" Type="http://schemas.openxmlformats.org/officeDocument/2006/relationships/hyperlink" Target="https://iservice.lombardini.it/jsp/Template2/manuale.jsp?id=249&amp;parent=1105" TargetMode="External"/><Relationship Id="rId34725f059638a6475" Type="http://schemas.openxmlformats.org/officeDocument/2006/relationships/hyperlink" Target="https://iservice.lombardini.it/jsp/Template2/manuale.jsp?id=249&amp;parent=1105" TargetMode="External"/><Relationship Id="rId17155f059638a684e" Type="http://schemas.openxmlformats.org/officeDocument/2006/relationships/hyperlink" Target="https://iservice.lombardini.it/jsp/Template2/manuale.jsp?id=249&amp;parent=1105" TargetMode="External"/><Relationship Id="rId85475f059638a6ff6" Type="http://schemas.openxmlformats.org/officeDocument/2006/relationships/hyperlink" Target="https://iservice.lombardini.it/jsp/Template2/manuale.jsp?id=248&amp;parent=1105" TargetMode="External"/><Relationship Id="rId53185f059638a73f6" Type="http://schemas.openxmlformats.org/officeDocument/2006/relationships/hyperlink" Target="https://iservice.lombardini.it/jsp/Template2/manuale.jsp?id=229&amp;parent=1105" TargetMode="External"/><Relationship Id="rId81725f059638a98e3" Type="http://schemas.openxmlformats.org/officeDocument/2006/relationships/hyperlink" Target="http://dealers.kohlerpower.it/" TargetMode="External"/><Relationship Id="rId41745f059638a993f" Type="http://schemas.openxmlformats.org/officeDocument/2006/relationships/hyperlink" Target="http://dealers.kohlerpower.it/" TargetMode="External"/><Relationship Id="rId73675f059638a997e" Type="http://schemas.openxmlformats.org/officeDocument/2006/relationships/hyperlink" Target="http://dealers.kohlerpower.it/" TargetMode="External"/><Relationship Id="rId22555f059638a99b7" Type="http://schemas.openxmlformats.org/officeDocument/2006/relationships/hyperlink" Target="http://dealers.kohlerpower.it/" TargetMode="External"/><Relationship Id="rId26755f05962ee717d" Type="http://schemas.openxmlformats.org/officeDocument/2006/relationships/image" Target="media/imgrId26755f05962ee717d.jpg"/><Relationship Id="rId81205f05962f050c8" Type="http://schemas.openxmlformats.org/officeDocument/2006/relationships/image" Target="media/imgrId81205f05962f050c8.jpg"/><Relationship Id="rId86845f05962f19465" Type="http://schemas.openxmlformats.org/officeDocument/2006/relationships/image" Target="media/imgrId86845f05962f19465.jpg"/><Relationship Id="rId63225f05962f2e6d9" Type="http://schemas.openxmlformats.org/officeDocument/2006/relationships/image" Target="media/imgrId63225f05962f2e6d9.jpg"/><Relationship Id="rId39455f05962f451ae" Type="http://schemas.openxmlformats.org/officeDocument/2006/relationships/image" Target="media/imgrId39455f05962f451ae.jpg"/><Relationship Id="rId22755f05962f601c3" Type="http://schemas.openxmlformats.org/officeDocument/2006/relationships/image" Target="media/imgrId22755f05962f601c3.jpg"/><Relationship Id="rId70805f05962f7326f" Type="http://schemas.openxmlformats.org/officeDocument/2006/relationships/image" Target="media/imgrId70805f05962f7326f.jpg"/><Relationship Id="rId81475f05962f8547c" Type="http://schemas.openxmlformats.org/officeDocument/2006/relationships/image" Target="media/imgrId81475f05962f8547c.jpg"/><Relationship Id="rId27425f05962f9471c" Type="http://schemas.openxmlformats.org/officeDocument/2006/relationships/image" Target="media/imgrId27425f05962f9471c.jpg"/><Relationship Id="rId32105f05962fa307f" Type="http://schemas.openxmlformats.org/officeDocument/2006/relationships/image" Target="media/imgrId32105f05962fa307f.jpg"/><Relationship Id="rId45655f05962fc019d" Type="http://schemas.openxmlformats.org/officeDocument/2006/relationships/image" Target="media/imgrId45655f05962fc019d.png"/><Relationship Id="rId35695f05962fd0c21" Type="http://schemas.openxmlformats.org/officeDocument/2006/relationships/image" Target="media/imgrId35695f05962fd0c21.jpg"/><Relationship Id="rId16365f05962fed590" Type="http://schemas.openxmlformats.org/officeDocument/2006/relationships/image" Target="media/imgrId16365f05962fed590.png"/><Relationship Id="rId88455f0596300c487" Type="http://schemas.openxmlformats.org/officeDocument/2006/relationships/image" Target="media/imgrId88455f0596300c487.jpg"/><Relationship Id="rId91905f059630208c6" Type="http://schemas.openxmlformats.org/officeDocument/2006/relationships/image" Target="media/imgrId91905f059630208c6.jpg"/><Relationship Id="rId78355f0596303608c" Type="http://schemas.openxmlformats.org/officeDocument/2006/relationships/image" Target="media/imgrId78355f0596303608c.jpg"/><Relationship Id="rId13065f0596304ade6" Type="http://schemas.openxmlformats.org/officeDocument/2006/relationships/image" Target="media/imgrId13065f0596304ade6.jpg"/><Relationship Id="rId62045f0596305b1f5" Type="http://schemas.openxmlformats.org/officeDocument/2006/relationships/image" Target="media/imgrId62045f0596305b1f5.jpg"/><Relationship Id="rId39745f0596306bad1" Type="http://schemas.openxmlformats.org/officeDocument/2006/relationships/image" Target="media/imgrId39745f0596306bad1.png"/><Relationship Id="rId53845f0596307fe0c" Type="http://schemas.openxmlformats.org/officeDocument/2006/relationships/image" Target="media/imgrId53845f0596307fe0c.png"/><Relationship Id="rId11855f0596309327e" Type="http://schemas.openxmlformats.org/officeDocument/2006/relationships/image" Target="media/imgrId11855f0596309327e.png"/><Relationship Id="rId60975f059630a39ad" Type="http://schemas.openxmlformats.org/officeDocument/2006/relationships/image" Target="media/imgrId60975f059630a39ad.jpg"/><Relationship Id="rId29115f059630b2f00" Type="http://schemas.openxmlformats.org/officeDocument/2006/relationships/image" Target="media/imgrId29115f059630b2f00.jpg"/><Relationship Id="rId67445f059630c1bbc" Type="http://schemas.openxmlformats.org/officeDocument/2006/relationships/image" Target="media/imgrId67445f059630c1bbc.jpg"/><Relationship Id="rId67775f059630d1c57" Type="http://schemas.openxmlformats.org/officeDocument/2006/relationships/image" Target="media/imgrId67775f059630d1c57.jpg"/><Relationship Id="rId98815f059630df1e8" Type="http://schemas.openxmlformats.org/officeDocument/2006/relationships/image" Target="media/imgrId98815f059630df1e8.jpg"/><Relationship Id="rId61615f059630f24e9" Type="http://schemas.openxmlformats.org/officeDocument/2006/relationships/image" Target="media/imgrId61615f059630f24e9.jpg"/><Relationship Id="rId52685f0596311036d" Type="http://schemas.openxmlformats.org/officeDocument/2006/relationships/image" Target="media/imgrId52685f0596311036d.jpg"/><Relationship Id="rId73625f0596312426a" Type="http://schemas.openxmlformats.org/officeDocument/2006/relationships/image" Target="media/imgrId73625f0596312426a.jpg"/><Relationship Id="rId88305f05963136b89" Type="http://schemas.openxmlformats.org/officeDocument/2006/relationships/image" Target="media/imgrId88305f05963136b89.jpg"/><Relationship Id="rId32235f05963148bda" Type="http://schemas.openxmlformats.org/officeDocument/2006/relationships/image" Target="media/imgrId32235f05963148bda.jpg"/><Relationship Id="rId66295f0596315dc10" Type="http://schemas.openxmlformats.org/officeDocument/2006/relationships/image" Target="media/imgrId66295f0596315dc10.jpg"/><Relationship Id="rId97385f0596317420f" Type="http://schemas.openxmlformats.org/officeDocument/2006/relationships/image" Target="media/imgrId97385f0596317420f.jpg"/><Relationship Id="rId82665f05963185ad0" Type="http://schemas.openxmlformats.org/officeDocument/2006/relationships/image" Target="media/imgrId82665f05963185ad0.jpg"/><Relationship Id="rId23125f059631981b1" Type="http://schemas.openxmlformats.org/officeDocument/2006/relationships/image" Target="media/imgrId23125f059631981b1.jpg"/><Relationship Id="rId87265f059631a82ba" Type="http://schemas.openxmlformats.org/officeDocument/2006/relationships/image" Target="media/imgrId87265f059631a82ba.jpg"/><Relationship Id="rId39515f059631b71aa" Type="http://schemas.openxmlformats.org/officeDocument/2006/relationships/image" Target="media/imgrId39515f059631b71aa.jpg"/><Relationship Id="rId51145f059631c6fe1" Type="http://schemas.openxmlformats.org/officeDocument/2006/relationships/image" Target="media/imgrId51145f059631c6fe1.jpg"/><Relationship Id="rId18315f059631dc331" Type="http://schemas.openxmlformats.org/officeDocument/2006/relationships/image" Target="media/imgrId18315f059631dc331.jpg"/><Relationship Id="rId77005f059631edea1" Type="http://schemas.openxmlformats.org/officeDocument/2006/relationships/image" Target="media/imgrId77005f059631edea1.jpg"/><Relationship Id="rId99355f05963209fc2" Type="http://schemas.openxmlformats.org/officeDocument/2006/relationships/image" Target="media/imgrId99355f05963209fc2.jpg"/><Relationship Id="rId46825f0596321bf50" Type="http://schemas.openxmlformats.org/officeDocument/2006/relationships/image" Target="media/imgrId46825f0596321bf50.jpg"/><Relationship Id="rId82005f05963231c4e" Type="http://schemas.openxmlformats.org/officeDocument/2006/relationships/image" Target="media/imgrId82005f05963231c4e.jpg"/><Relationship Id="rId67435f059632527e0" Type="http://schemas.openxmlformats.org/officeDocument/2006/relationships/image" Target="media/imgrId67435f059632527e0.png"/><Relationship Id="rId99475f05963262f93" Type="http://schemas.openxmlformats.org/officeDocument/2006/relationships/image" Target="media/imgrId99475f05963262f93.jpg"/><Relationship Id="rId40015f0596327390a" Type="http://schemas.openxmlformats.org/officeDocument/2006/relationships/image" Target="media/imgrId40015f0596327390a.jpg"/><Relationship Id="rId93695f05963291137" Type="http://schemas.openxmlformats.org/officeDocument/2006/relationships/image" Target="media/imgrId93695f05963291137.jpg"/><Relationship Id="rId19235f059632a3665" Type="http://schemas.openxmlformats.org/officeDocument/2006/relationships/image" Target="media/imgrId19235f059632a3665.jpg"/><Relationship Id="rId77095f05963399222" Type="http://schemas.openxmlformats.org/officeDocument/2006/relationships/image" Target="media/imgrId77095f05963399222.jpg"/><Relationship Id="rId47725f059633af7b2" Type="http://schemas.openxmlformats.org/officeDocument/2006/relationships/image" Target="media/imgrId47725f059633af7b2.jpg"/><Relationship Id="rId42325f059633bd025" Type="http://schemas.openxmlformats.org/officeDocument/2006/relationships/image" Target="media/imgrId42325f059633bd025.jpg"/><Relationship Id="rId90355f059633ce5da" Type="http://schemas.openxmlformats.org/officeDocument/2006/relationships/image" Target="media/imgrId90355f059633ce5da.jpg"/><Relationship Id="rId41385f059633e0b3a" Type="http://schemas.openxmlformats.org/officeDocument/2006/relationships/image" Target="media/imgrId41385f059633e0b3a.jpg"/><Relationship Id="rId77985f059633f08b0" Type="http://schemas.openxmlformats.org/officeDocument/2006/relationships/image" Target="media/imgrId77985f059633f08b0.jpg"/><Relationship Id="rId19475f0596340b782" Type="http://schemas.openxmlformats.org/officeDocument/2006/relationships/image" Target="media/imgrId19475f0596340b782.jpg"/><Relationship Id="rId58795f0596341a27b" Type="http://schemas.openxmlformats.org/officeDocument/2006/relationships/image" Target="media/imgrId58795f0596341a27b.jpg"/><Relationship Id="rId51045f05963429f96" Type="http://schemas.openxmlformats.org/officeDocument/2006/relationships/image" Target="media/imgrId51045f05963429f96.jpg"/><Relationship Id="rId69735f05963438fd7" Type="http://schemas.openxmlformats.org/officeDocument/2006/relationships/image" Target="media/imgrId69735f05963438fd7.jpg"/><Relationship Id="rId78205f0596344d6cb" Type="http://schemas.openxmlformats.org/officeDocument/2006/relationships/image" Target="media/imgrId78205f0596344d6cb.jpg"/><Relationship Id="rId46455f0596345bdc9" Type="http://schemas.openxmlformats.org/officeDocument/2006/relationships/image" Target="media/imgrId46455f0596345bdc9.jpg"/><Relationship Id="rId14855f0596346da0d" Type="http://schemas.openxmlformats.org/officeDocument/2006/relationships/image" Target="media/imgrId14855f0596346da0d.jpg"/><Relationship Id="rId30475f0596347be44" Type="http://schemas.openxmlformats.org/officeDocument/2006/relationships/image" Target="media/imgrId30475f0596347be44.jpg"/><Relationship Id="rId50435f059634940a9" Type="http://schemas.openxmlformats.org/officeDocument/2006/relationships/image" Target="media/imgrId50435f059634940a9.jpg"/><Relationship Id="rId65125f059634aa3bf" Type="http://schemas.openxmlformats.org/officeDocument/2006/relationships/image" Target="media/imgrId65125f059634aa3bf.jpg"/><Relationship Id="rId45655f059634bccf3" Type="http://schemas.openxmlformats.org/officeDocument/2006/relationships/image" Target="media/imgrId45655f059634bccf3.jpg"/><Relationship Id="rId32615f059634cf3e1" Type="http://schemas.openxmlformats.org/officeDocument/2006/relationships/image" Target="media/imgrId32615f059634cf3e1.jpg"/><Relationship Id="rId68035f059634e38e2" Type="http://schemas.openxmlformats.org/officeDocument/2006/relationships/image" Target="media/imgrId68035f059634e38e2.jpg"/><Relationship Id="rId81715f05963500fc2" Type="http://schemas.openxmlformats.org/officeDocument/2006/relationships/image" Target="media/imgrId81715f05963500fc2.jpg"/><Relationship Id="rId67705f0596351bf36" Type="http://schemas.openxmlformats.org/officeDocument/2006/relationships/image" Target="media/imgrId67705f0596351bf36.png"/><Relationship Id="rId58445f0596352eacb" Type="http://schemas.openxmlformats.org/officeDocument/2006/relationships/image" Target="media/imgrId58445f0596352eacb.jpg"/><Relationship Id="rId51555f05963540099" Type="http://schemas.openxmlformats.org/officeDocument/2006/relationships/image" Target="media/imgrId51555f05963540099.jpg"/><Relationship Id="rId23235f05963560f2c" Type="http://schemas.openxmlformats.org/officeDocument/2006/relationships/image" Target="media/imgrId23235f05963560f2c.png"/><Relationship Id="rId43325f05963570512" Type="http://schemas.openxmlformats.org/officeDocument/2006/relationships/image" Target="media/imgrId43325f05963570512.jpg"/><Relationship Id="rId56915f059635823d9" Type="http://schemas.openxmlformats.org/officeDocument/2006/relationships/image" Target="media/imgrId56915f059635823d9.jpg"/><Relationship Id="rId81385f0596359e422" Type="http://schemas.openxmlformats.org/officeDocument/2006/relationships/image" Target="media/imgrId81385f0596359e422.png"/><Relationship Id="rId68585f059635b66f1" Type="http://schemas.openxmlformats.org/officeDocument/2006/relationships/image" Target="media/imgrId68585f059635b66f1.jpg"/><Relationship Id="rId37635f059635c5c01" Type="http://schemas.openxmlformats.org/officeDocument/2006/relationships/image" Target="media/imgrId37635f059635c5c01.jpg"/><Relationship Id="rId10805f059635d83bb" Type="http://schemas.openxmlformats.org/officeDocument/2006/relationships/image" Target="media/imgrId10805f059635d83bb.jpg"/><Relationship Id="rId49015f059635e9106" Type="http://schemas.openxmlformats.org/officeDocument/2006/relationships/image" Target="media/imgrId49015f059635e9106.jpg"/><Relationship Id="rId89865f0596360e254" Type="http://schemas.openxmlformats.org/officeDocument/2006/relationships/image" Target="media/imgrId89865f0596360e254.jpg"/><Relationship Id="rId69575f05963622d2f" Type="http://schemas.openxmlformats.org/officeDocument/2006/relationships/image" Target="media/imgrId69575f05963622d2f.png"/><Relationship Id="rId57425f0596363a981" Type="http://schemas.openxmlformats.org/officeDocument/2006/relationships/image" Target="media/imgrId57425f0596363a981.jpg"/><Relationship Id="rId19835f059636505d0" Type="http://schemas.openxmlformats.org/officeDocument/2006/relationships/image" Target="media/imgrId19835f059636505d0.png"/><Relationship Id="rId20125f05963672edf" Type="http://schemas.openxmlformats.org/officeDocument/2006/relationships/image" Target="media/imgrId20125f05963672edf.png"/><Relationship Id="rId60975f0596368c81e" Type="http://schemas.openxmlformats.org/officeDocument/2006/relationships/image" Target="media/imgrId60975f0596368c81e.png"/><Relationship Id="rId27725f059636a3098" Type="http://schemas.openxmlformats.org/officeDocument/2006/relationships/image" Target="media/imgrId27725f059636a3098.png"/><Relationship Id="rId50575f059636b410a" Type="http://schemas.openxmlformats.org/officeDocument/2006/relationships/image" Target="media/imgrId50575f059636b410a.jpg"/><Relationship Id="rId53415f059636c73af" Type="http://schemas.openxmlformats.org/officeDocument/2006/relationships/image" Target="media/imgrId53415f059636c73af.jpg"/><Relationship Id="rId71985f059636dca54" Type="http://schemas.openxmlformats.org/officeDocument/2006/relationships/image" Target="media/imgrId71985f059636dca54.png"/><Relationship Id="rId36345f059636f2eaa" Type="http://schemas.openxmlformats.org/officeDocument/2006/relationships/image" Target="media/imgrId36345f059636f2eaa.jpg"/><Relationship Id="rId29025f0596370cfb8" Type="http://schemas.openxmlformats.org/officeDocument/2006/relationships/image" Target="media/imgrId29025f0596370cfb8.jpg"/><Relationship Id="rId32775f0596371f5ef" Type="http://schemas.openxmlformats.org/officeDocument/2006/relationships/image" Target="media/imgrId32775f0596371f5ef.jpg"/><Relationship Id="rId67965f0596373298a" Type="http://schemas.openxmlformats.org/officeDocument/2006/relationships/image" Target="media/imgrId67965f0596373298a.jpg"/><Relationship Id="rId46645f05963743fc6" Type="http://schemas.openxmlformats.org/officeDocument/2006/relationships/image" Target="media/imgrId46645f05963743fc6.jpg"/><Relationship Id="rId23745f05963758680" Type="http://schemas.openxmlformats.org/officeDocument/2006/relationships/image" Target="media/imgrId23745f05963758680.jpg"/><Relationship Id="rId81915f05963771413" Type="http://schemas.openxmlformats.org/officeDocument/2006/relationships/image" Target="media/imgrId81915f05963771413.jpg"/><Relationship Id="rId16975f059637884c8" Type="http://schemas.openxmlformats.org/officeDocument/2006/relationships/image" Target="media/imgrId16975f059637884c8.jpg"/><Relationship Id="rId13035f0596379d590" Type="http://schemas.openxmlformats.org/officeDocument/2006/relationships/image" Target="media/imgrId13035f0596379d590.jpg"/><Relationship Id="rId64715f059637b003b" Type="http://schemas.openxmlformats.org/officeDocument/2006/relationships/image" Target="media/imgrId64715f059637b003b.jpg"/><Relationship Id="rId67125f059637bf092" Type="http://schemas.openxmlformats.org/officeDocument/2006/relationships/image" Target="media/imgrId67125f059637bf092.jpg"/><Relationship Id="rId36335f059637d1c22" Type="http://schemas.openxmlformats.org/officeDocument/2006/relationships/image" Target="media/imgrId36335f059637d1c22.jpg"/><Relationship Id="rId76585f059637eab68" Type="http://schemas.openxmlformats.org/officeDocument/2006/relationships/image" Target="media/imgrId76585f059637eab68.jpg"/><Relationship Id="rId23275f05963807941" Type="http://schemas.openxmlformats.org/officeDocument/2006/relationships/image" Target="media/imgrId23275f05963807941.jpg"/><Relationship Id="rId27595f0596381b0fb" Type="http://schemas.openxmlformats.org/officeDocument/2006/relationships/image" Target="media/imgrId27595f0596381b0fb.png"/><Relationship Id="rId72375f0596382f188" Type="http://schemas.openxmlformats.org/officeDocument/2006/relationships/image" Target="media/imgrId72375f0596382f188.jpg"/><Relationship Id="rId43285f0596383e9a5" Type="http://schemas.openxmlformats.org/officeDocument/2006/relationships/image" Target="media/imgrId43285f0596383e9a5.jpg"/><Relationship Id="rId21635f05963850d21" Type="http://schemas.openxmlformats.org/officeDocument/2006/relationships/image" Target="media/imgrId21635f05963850d21.jpg"/><Relationship Id="rId31255f05963867bdb" Type="http://schemas.openxmlformats.org/officeDocument/2006/relationships/image" Target="media/imgrId31255f05963867bdb.jpg"/><Relationship Id="rId71015f05963878a07" Type="http://schemas.openxmlformats.org/officeDocument/2006/relationships/image" Target="media/imgrId71015f05963878a07.jpg"/><Relationship Id="rId43345f05963887d90" Type="http://schemas.openxmlformats.org/officeDocument/2006/relationships/image" Target="media/imgrId43345f05963887d90.jpg"/><Relationship Id="rId95645f0596389eca8" Type="http://schemas.openxmlformats.org/officeDocument/2006/relationships/image" Target="media/imgrId95645f0596389eca8.png"/><Relationship Id="rId20785f059638c73c8" Type="http://schemas.openxmlformats.org/officeDocument/2006/relationships/image" Target="media/imgrId20785f059638c73c8.png"/><Relationship Id="rId44365f059638da5f6" Type="http://schemas.openxmlformats.org/officeDocument/2006/relationships/image" Target="media/imgrId44365f059638da5f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811353" Type="http://schemas.openxmlformats.org/officeDocument/2006/relationships/image" Target="media/imgrId428113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811353" Type="http://schemas.openxmlformats.org/officeDocument/2006/relationships/image" Target="media/imgrId428113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811353" Type="http://schemas.openxmlformats.org/officeDocument/2006/relationships/image" Target="media/imgrId428113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811353" Type="http://schemas.openxmlformats.org/officeDocument/2006/relationships/image" Target="media/imgrId428113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811353" Type="http://schemas.openxmlformats.org/officeDocument/2006/relationships/image" Target="media/imgrId428113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811353" Type="http://schemas.openxmlformats.org/officeDocument/2006/relationships/image" Target="media/imgrId428113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