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23815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337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892338" w:name="ctxt"/>
    <w:bookmarkEnd w:id="1789233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92700493" name="name4215643931332c51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966643931332c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5405643931332cbbe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62866032" name="name979564393133350fa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25416439313335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21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7690337" name="name85086439313345717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3686439313345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06898" name="name6015643931334dec4" descr="4.2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_5.1.jpg"/>
                          <pic:cNvPicPr/>
                        </pic:nvPicPr>
                        <pic:blipFill>
                          <a:blip r:embed="rId8757643931334d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6323407" name="name47526439313356ef1" descr="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.jpg"/>
                          <pic:cNvPicPr/>
                        </pic:nvPicPr>
                        <pic:blipFill>
                          <a:blip r:embed="rId22916439313356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2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2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21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88368198" name="name85766439313360da7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60006439313360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5510501" name="name11936439313367e75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16439313367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2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21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64998511" name="name387864393133703d0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97856439313370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21711488" name="name882364393133792a3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17566439313379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Componenti non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Fare riferimento alla documentazione tecnica della macchina.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7077825" name="name3133643931338259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6196439313382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6556439313382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1901060" name="name5155643931338a13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229643931338a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841643931338a8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67034" name="name442964393133943e3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57646439313394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810892" name="name7704643931339e203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9896643931339e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23511" name="name532264393133a5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564393133a5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12164393133a6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8842" name="name688264393133b01e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5764393133b0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50664393133b0e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10744" name="name189464393133b8a9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4664393133b8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1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154564393133ba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39377" name="name890464393133c00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2464393133bf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0105208" name="name858364393133c7384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764564393133c7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89591642" name="name825264393133d0ad3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759664393133d0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62637723" name="name509664393133d5ed1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04164393133d5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343864393133d6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8406413" name="name601064393133dfaa9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52564393133df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214464393133e00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La cinghia Poly-V è a regolazione fissa.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la stato della cinghia A; nel caso fosse deteriorata o non integra sostituirla.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Assicurasi che le nervature della cinghia A siano inserite correttamente dentro le gole delle pulegge B (come raffigurato in D1 e D2).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Avviare il motore e dopo qualche minuto di funzionamento spegnerlo e lasciarlo raffreddare a temperatura ambiente e verificare il tensionamento della cinghia nel punto p.  Il controllo con vibrazione ha un valore compreso tra 135 e 178 Hz.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Se la cinghia risulta non conforme ai valori di tensione prescritti procedere alla sostituzione presso un'officina autorizzata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Le cinghie A2, A3 non sono fornite da KOHLER.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758845" name="name167764393133e8494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630964393133e8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64412349" name="name25476439313400f6c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45416439313400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49186021" name="name805164393134065c1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0836439313406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58316439313406e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6329790" name="name5456643931340e34f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313643931340e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5951643931340e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2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2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1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026528" name="name807064393134198ae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96666439313419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965000" name="name350164393134213f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2186439313421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57446439313421b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38046439313421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45786439313423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65916439313423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21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21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57276439313427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8343465" name="name5350643931342bff4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7252643931342b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21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8459643931342c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2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4794643931342cb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21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1699643931342c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2151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528">
    <w:multiLevelType w:val="hybridMultilevel"/>
    <w:lvl w:ilvl="0" w:tplc="80080945">
      <w:start w:val="1"/>
      <w:numFmt w:val="decimal"/>
      <w:lvlText w:val="%1."/>
      <w:lvlJc w:val="left"/>
      <w:pPr>
        <w:ind w:left="720" w:hanging="360"/>
      </w:pPr>
    </w:lvl>
    <w:lvl w:ilvl="1" w:tplc="80080945" w:tentative="1">
      <w:start w:val="1"/>
      <w:numFmt w:val="lowerLetter"/>
      <w:lvlText w:val="%2."/>
      <w:lvlJc w:val="left"/>
      <w:pPr>
        <w:ind w:left="1440" w:hanging="360"/>
      </w:pPr>
    </w:lvl>
    <w:lvl w:ilvl="2" w:tplc="80080945" w:tentative="1">
      <w:start w:val="1"/>
      <w:numFmt w:val="lowerRoman"/>
      <w:lvlText w:val="%3."/>
      <w:lvlJc w:val="right"/>
      <w:pPr>
        <w:ind w:left="2160" w:hanging="180"/>
      </w:pPr>
    </w:lvl>
    <w:lvl w:ilvl="3" w:tplc="80080945" w:tentative="1">
      <w:start w:val="1"/>
      <w:numFmt w:val="decimal"/>
      <w:lvlText w:val="%4."/>
      <w:lvlJc w:val="left"/>
      <w:pPr>
        <w:ind w:left="2880" w:hanging="360"/>
      </w:pPr>
    </w:lvl>
    <w:lvl w:ilvl="4" w:tplc="80080945" w:tentative="1">
      <w:start w:val="1"/>
      <w:numFmt w:val="lowerLetter"/>
      <w:lvlText w:val="%5."/>
      <w:lvlJc w:val="left"/>
      <w:pPr>
        <w:ind w:left="3600" w:hanging="360"/>
      </w:pPr>
    </w:lvl>
    <w:lvl w:ilvl="5" w:tplc="80080945" w:tentative="1">
      <w:start w:val="1"/>
      <w:numFmt w:val="lowerRoman"/>
      <w:lvlText w:val="%6."/>
      <w:lvlJc w:val="right"/>
      <w:pPr>
        <w:ind w:left="4320" w:hanging="180"/>
      </w:pPr>
    </w:lvl>
    <w:lvl w:ilvl="6" w:tplc="80080945" w:tentative="1">
      <w:start w:val="1"/>
      <w:numFmt w:val="decimal"/>
      <w:lvlText w:val="%7."/>
      <w:lvlJc w:val="left"/>
      <w:pPr>
        <w:ind w:left="5040" w:hanging="360"/>
      </w:pPr>
    </w:lvl>
    <w:lvl w:ilvl="7" w:tplc="80080945" w:tentative="1">
      <w:start w:val="1"/>
      <w:numFmt w:val="lowerLetter"/>
      <w:lvlText w:val="%8."/>
      <w:lvlJc w:val="left"/>
      <w:pPr>
        <w:ind w:left="5760" w:hanging="360"/>
      </w:pPr>
    </w:lvl>
    <w:lvl w:ilvl="8" w:tplc="80080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7">
    <w:multiLevelType w:val="hybridMultilevel"/>
    <w:lvl w:ilvl="0" w:tplc="29701343">
      <w:start w:val="1"/>
      <w:numFmt w:val="decimal"/>
      <w:lvlText w:val="%1."/>
      <w:lvlJc w:val="left"/>
      <w:pPr>
        <w:ind w:left="720" w:hanging="360"/>
      </w:pPr>
    </w:lvl>
    <w:lvl w:ilvl="1" w:tplc="29701343" w:tentative="1">
      <w:start w:val="1"/>
      <w:numFmt w:val="lowerLetter"/>
      <w:lvlText w:val="%2."/>
      <w:lvlJc w:val="left"/>
      <w:pPr>
        <w:ind w:left="1440" w:hanging="360"/>
      </w:pPr>
    </w:lvl>
    <w:lvl w:ilvl="2" w:tplc="29701343" w:tentative="1">
      <w:start w:val="1"/>
      <w:numFmt w:val="lowerRoman"/>
      <w:lvlText w:val="%3."/>
      <w:lvlJc w:val="right"/>
      <w:pPr>
        <w:ind w:left="2160" w:hanging="180"/>
      </w:pPr>
    </w:lvl>
    <w:lvl w:ilvl="3" w:tplc="29701343" w:tentative="1">
      <w:start w:val="1"/>
      <w:numFmt w:val="decimal"/>
      <w:lvlText w:val="%4."/>
      <w:lvlJc w:val="left"/>
      <w:pPr>
        <w:ind w:left="2880" w:hanging="360"/>
      </w:pPr>
    </w:lvl>
    <w:lvl w:ilvl="4" w:tplc="29701343" w:tentative="1">
      <w:start w:val="1"/>
      <w:numFmt w:val="lowerLetter"/>
      <w:lvlText w:val="%5."/>
      <w:lvlJc w:val="left"/>
      <w:pPr>
        <w:ind w:left="3600" w:hanging="360"/>
      </w:pPr>
    </w:lvl>
    <w:lvl w:ilvl="5" w:tplc="29701343" w:tentative="1">
      <w:start w:val="1"/>
      <w:numFmt w:val="lowerRoman"/>
      <w:lvlText w:val="%6."/>
      <w:lvlJc w:val="right"/>
      <w:pPr>
        <w:ind w:left="4320" w:hanging="180"/>
      </w:pPr>
    </w:lvl>
    <w:lvl w:ilvl="6" w:tplc="29701343" w:tentative="1">
      <w:start w:val="1"/>
      <w:numFmt w:val="decimal"/>
      <w:lvlText w:val="%7."/>
      <w:lvlJc w:val="left"/>
      <w:pPr>
        <w:ind w:left="5040" w:hanging="360"/>
      </w:pPr>
    </w:lvl>
    <w:lvl w:ilvl="7" w:tplc="29701343" w:tentative="1">
      <w:start w:val="1"/>
      <w:numFmt w:val="lowerLetter"/>
      <w:lvlText w:val="%8."/>
      <w:lvlJc w:val="left"/>
      <w:pPr>
        <w:ind w:left="5760" w:hanging="360"/>
      </w:pPr>
    </w:lvl>
    <w:lvl w:ilvl="8" w:tplc="2970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6">
    <w:multiLevelType w:val="hybridMultilevel"/>
    <w:lvl w:ilvl="0" w:tplc="62904473">
      <w:start w:val="1"/>
      <w:numFmt w:val="decimal"/>
      <w:lvlText w:val="%1."/>
      <w:lvlJc w:val="left"/>
      <w:pPr>
        <w:ind w:left="720" w:hanging="360"/>
      </w:pPr>
    </w:lvl>
    <w:lvl w:ilvl="1" w:tplc="62904473" w:tentative="1">
      <w:start w:val="1"/>
      <w:numFmt w:val="lowerLetter"/>
      <w:lvlText w:val="%2."/>
      <w:lvlJc w:val="left"/>
      <w:pPr>
        <w:ind w:left="1440" w:hanging="360"/>
      </w:pPr>
    </w:lvl>
    <w:lvl w:ilvl="2" w:tplc="62904473" w:tentative="1">
      <w:start w:val="1"/>
      <w:numFmt w:val="lowerRoman"/>
      <w:lvlText w:val="%3."/>
      <w:lvlJc w:val="right"/>
      <w:pPr>
        <w:ind w:left="2160" w:hanging="180"/>
      </w:pPr>
    </w:lvl>
    <w:lvl w:ilvl="3" w:tplc="62904473" w:tentative="1">
      <w:start w:val="1"/>
      <w:numFmt w:val="decimal"/>
      <w:lvlText w:val="%4."/>
      <w:lvlJc w:val="left"/>
      <w:pPr>
        <w:ind w:left="2880" w:hanging="360"/>
      </w:pPr>
    </w:lvl>
    <w:lvl w:ilvl="4" w:tplc="62904473" w:tentative="1">
      <w:start w:val="1"/>
      <w:numFmt w:val="lowerLetter"/>
      <w:lvlText w:val="%5."/>
      <w:lvlJc w:val="left"/>
      <w:pPr>
        <w:ind w:left="3600" w:hanging="360"/>
      </w:pPr>
    </w:lvl>
    <w:lvl w:ilvl="5" w:tplc="62904473" w:tentative="1">
      <w:start w:val="1"/>
      <w:numFmt w:val="lowerRoman"/>
      <w:lvlText w:val="%6."/>
      <w:lvlJc w:val="right"/>
      <w:pPr>
        <w:ind w:left="4320" w:hanging="180"/>
      </w:pPr>
    </w:lvl>
    <w:lvl w:ilvl="6" w:tplc="62904473" w:tentative="1">
      <w:start w:val="1"/>
      <w:numFmt w:val="decimal"/>
      <w:lvlText w:val="%7."/>
      <w:lvlJc w:val="left"/>
      <w:pPr>
        <w:ind w:left="5040" w:hanging="360"/>
      </w:pPr>
    </w:lvl>
    <w:lvl w:ilvl="7" w:tplc="62904473" w:tentative="1">
      <w:start w:val="1"/>
      <w:numFmt w:val="lowerLetter"/>
      <w:lvlText w:val="%8."/>
      <w:lvlJc w:val="left"/>
      <w:pPr>
        <w:ind w:left="5760" w:hanging="360"/>
      </w:pPr>
    </w:lvl>
    <w:lvl w:ilvl="8" w:tplc="62904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5">
    <w:multiLevelType w:val="hybridMultilevel"/>
    <w:lvl w:ilvl="0" w:tplc="48414158">
      <w:start w:val="1"/>
      <w:numFmt w:val="decimal"/>
      <w:lvlText w:val="%1."/>
      <w:lvlJc w:val="left"/>
      <w:pPr>
        <w:ind w:left="720" w:hanging="360"/>
      </w:pPr>
    </w:lvl>
    <w:lvl w:ilvl="1" w:tplc="48414158" w:tentative="1">
      <w:start w:val="1"/>
      <w:numFmt w:val="lowerLetter"/>
      <w:lvlText w:val="%2."/>
      <w:lvlJc w:val="left"/>
      <w:pPr>
        <w:ind w:left="1440" w:hanging="360"/>
      </w:pPr>
    </w:lvl>
    <w:lvl w:ilvl="2" w:tplc="48414158" w:tentative="1">
      <w:start w:val="1"/>
      <w:numFmt w:val="lowerRoman"/>
      <w:lvlText w:val="%3."/>
      <w:lvlJc w:val="right"/>
      <w:pPr>
        <w:ind w:left="2160" w:hanging="180"/>
      </w:pPr>
    </w:lvl>
    <w:lvl w:ilvl="3" w:tplc="48414158" w:tentative="1">
      <w:start w:val="1"/>
      <w:numFmt w:val="decimal"/>
      <w:lvlText w:val="%4."/>
      <w:lvlJc w:val="left"/>
      <w:pPr>
        <w:ind w:left="2880" w:hanging="360"/>
      </w:pPr>
    </w:lvl>
    <w:lvl w:ilvl="4" w:tplc="48414158" w:tentative="1">
      <w:start w:val="1"/>
      <w:numFmt w:val="lowerLetter"/>
      <w:lvlText w:val="%5."/>
      <w:lvlJc w:val="left"/>
      <w:pPr>
        <w:ind w:left="3600" w:hanging="360"/>
      </w:pPr>
    </w:lvl>
    <w:lvl w:ilvl="5" w:tplc="48414158" w:tentative="1">
      <w:start w:val="1"/>
      <w:numFmt w:val="lowerRoman"/>
      <w:lvlText w:val="%6."/>
      <w:lvlJc w:val="right"/>
      <w:pPr>
        <w:ind w:left="4320" w:hanging="180"/>
      </w:pPr>
    </w:lvl>
    <w:lvl w:ilvl="6" w:tplc="48414158" w:tentative="1">
      <w:start w:val="1"/>
      <w:numFmt w:val="decimal"/>
      <w:lvlText w:val="%7."/>
      <w:lvlJc w:val="left"/>
      <w:pPr>
        <w:ind w:left="5040" w:hanging="360"/>
      </w:pPr>
    </w:lvl>
    <w:lvl w:ilvl="7" w:tplc="48414158" w:tentative="1">
      <w:start w:val="1"/>
      <w:numFmt w:val="lowerLetter"/>
      <w:lvlText w:val="%8."/>
      <w:lvlJc w:val="left"/>
      <w:pPr>
        <w:ind w:left="5760" w:hanging="360"/>
      </w:pPr>
    </w:lvl>
    <w:lvl w:ilvl="8" w:tplc="4841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4">
    <w:multiLevelType w:val="hybridMultilevel"/>
    <w:lvl w:ilvl="0" w:tplc="75676721">
      <w:start w:val="1"/>
      <w:numFmt w:val="decimal"/>
      <w:lvlText w:val="%1."/>
      <w:lvlJc w:val="left"/>
      <w:pPr>
        <w:ind w:left="720" w:hanging="360"/>
      </w:pPr>
    </w:lvl>
    <w:lvl w:ilvl="1" w:tplc="75676721" w:tentative="1">
      <w:start w:val="1"/>
      <w:numFmt w:val="lowerLetter"/>
      <w:lvlText w:val="%2."/>
      <w:lvlJc w:val="left"/>
      <w:pPr>
        <w:ind w:left="1440" w:hanging="360"/>
      </w:pPr>
    </w:lvl>
    <w:lvl w:ilvl="2" w:tplc="75676721" w:tentative="1">
      <w:start w:val="1"/>
      <w:numFmt w:val="lowerRoman"/>
      <w:lvlText w:val="%3."/>
      <w:lvlJc w:val="right"/>
      <w:pPr>
        <w:ind w:left="2160" w:hanging="180"/>
      </w:pPr>
    </w:lvl>
    <w:lvl w:ilvl="3" w:tplc="75676721" w:tentative="1">
      <w:start w:val="1"/>
      <w:numFmt w:val="decimal"/>
      <w:lvlText w:val="%4."/>
      <w:lvlJc w:val="left"/>
      <w:pPr>
        <w:ind w:left="2880" w:hanging="360"/>
      </w:pPr>
    </w:lvl>
    <w:lvl w:ilvl="4" w:tplc="75676721" w:tentative="1">
      <w:start w:val="1"/>
      <w:numFmt w:val="lowerLetter"/>
      <w:lvlText w:val="%5."/>
      <w:lvlJc w:val="left"/>
      <w:pPr>
        <w:ind w:left="3600" w:hanging="360"/>
      </w:pPr>
    </w:lvl>
    <w:lvl w:ilvl="5" w:tplc="75676721" w:tentative="1">
      <w:start w:val="1"/>
      <w:numFmt w:val="lowerRoman"/>
      <w:lvlText w:val="%6."/>
      <w:lvlJc w:val="right"/>
      <w:pPr>
        <w:ind w:left="4320" w:hanging="180"/>
      </w:pPr>
    </w:lvl>
    <w:lvl w:ilvl="6" w:tplc="75676721" w:tentative="1">
      <w:start w:val="1"/>
      <w:numFmt w:val="decimal"/>
      <w:lvlText w:val="%7."/>
      <w:lvlJc w:val="left"/>
      <w:pPr>
        <w:ind w:left="5040" w:hanging="360"/>
      </w:pPr>
    </w:lvl>
    <w:lvl w:ilvl="7" w:tplc="75676721" w:tentative="1">
      <w:start w:val="1"/>
      <w:numFmt w:val="lowerLetter"/>
      <w:lvlText w:val="%8."/>
      <w:lvlJc w:val="left"/>
      <w:pPr>
        <w:ind w:left="5760" w:hanging="360"/>
      </w:pPr>
    </w:lvl>
    <w:lvl w:ilvl="8" w:tplc="75676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3">
    <w:multiLevelType w:val="hybridMultilevel"/>
    <w:lvl w:ilvl="0" w:tplc="91451598">
      <w:start w:val="1"/>
      <w:numFmt w:val="decimal"/>
      <w:lvlText w:val="%1."/>
      <w:lvlJc w:val="left"/>
      <w:pPr>
        <w:ind w:left="720" w:hanging="360"/>
      </w:pPr>
    </w:lvl>
    <w:lvl w:ilvl="1" w:tplc="91451598" w:tentative="1">
      <w:start w:val="1"/>
      <w:numFmt w:val="lowerLetter"/>
      <w:lvlText w:val="%2."/>
      <w:lvlJc w:val="left"/>
      <w:pPr>
        <w:ind w:left="1440" w:hanging="360"/>
      </w:pPr>
    </w:lvl>
    <w:lvl w:ilvl="2" w:tplc="91451598" w:tentative="1">
      <w:start w:val="1"/>
      <w:numFmt w:val="lowerRoman"/>
      <w:lvlText w:val="%3."/>
      <w:lvlJc w:val="right"/>
      <w:pPr>
        <w:ind w:left="2160" w:hanging="180"/>
      </w:pPr>
    </w:lvl>
    <w:lvl w:ilvl="3" w:tplc="91451598" w:tentative="1">
      <w:start w:val="1"/>
      <w:numFmt w:val="decimal"/>
      <w:lvlText w:val="%4."/>
      <w:lvlJc w:val="left"/>
      <w:pPr>
        <w:ind w:left="2880" w:hanging="360"/>
      </w:pPr>
    </w:lvl>
    <w:lvl w:ilvl="4" w:tplc="91451598" w:tentative="1">
      <w:start w:val="1"/>
      <w:numFmt w:val="lowerLetter"/>
      <w:lvlText w:val="%5."/>
      <w:lvlJc w:val="left"/>
      <w:pPr>
        <w:ind w:left="3600" w:hanging="360"/>
      </w:pPr>
    </w:lvl>
    <w:lvl w:ilvl="5" w:tplc="91451598" w:tentative="1">
      <w:start w:val="1"/>
      <w:numFmt w:val="lowerRoman"/>
      <w:lvlText w:val="%6."/>
      <w:lvlJc w:val="right"/>
      <w:pPr>
        <w:ind w:left="4320" w:hanging="180"/>
      </w:pPr>
    </w:lvl>
    <w:lvl w:ilvl="6" w:tplc="91451598" w:tentative="1">
      <w:start w:val="1"/>
      <w:numFmt w:val="decimal"/>
      <w:lvlText w:val="%7."/>
      <w:lvlJc w:val="left"/>
      <w:pPr>
        <w:ind w:left="5040" w:hanging="360"/>
      </w:pPr>
    </w:lvl>
    <w:lvl w:ilvl="7" w:tplc="91451598" w:tentative="1">
      <w:start w:val="1"/>
      <w:numFmt w:val="lowerLetter"/>
      <w:lvlText w:val="%8."/>
      <w:lvlJc w:val="left"/>
      <w:pPr>
        <w:ind w:left="5760" w:hanging="360"/>
      </w:pPr>
    </w:lvl>
    <w:lvl w:ilvl="8" w:tplc="91451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2">
    <w:multiLevelType w:val="hybridMultilevel"/>
    <w:lvl w:ilvl="0" w:tplc="65168999">
      <w:start w:val="1"/>
      <w:numFmt w:val="decimal"/>
      <w:lvlText w:val="%1."/>
      <w:lvlJc w:val="left"/>
      <w:pPr>
        <w:ind w:left="720" w:hanging="360"/>
      </w:pPr>
    </w:lvl>
    <w:lvl w:ilvl="1" w:tplc="65168999" w:tentative="1">
      <w:start w:val="1"/>
      <w:numFmt w:val="lowerLetter"/>
      <w:lvlText w:val="%2."/>
      <w:lvlJc w:val="left"/>
      <w:pPr>
        <w:ind w:left="1440" w:hanging="360"/>
      </w:pPr>
    </w:lvl>
    <w:lvl w:ilvl="2" w:tplc="65168999" w:tentative="1">
      <w:start w:val="1"/>
      <w:numFmt w:val="lowerRoman"/>
      <w:lvlText w:val="%3."/>
      <w:lvlJc w:val="right"/>
      <w:pPr>
        <w:ind w:left="2160" w:hanging="180"/>
      </w:pPr>
    </w:lvl>
    <w:lvl w:ilvl="3" w:tplc="65168999" w:tentative="1">
      <w:start w:val="1"/>
      <w:numFmt w:val="decimal"/>
      <w:lvlText w:val="%4."/>
      <w:lvlJc w:val="left"/>
      <w:pPr>
        <w:ind w:left="2880" w:hanging="360"/>
      </w:pPr>
    </w:lvl>
    <w:lvl w:ilvl="4" w:tplc="65168999" w:tentative="1">
      <w:start w:val="1"/>
      <w:numFmt w:val="lowerLetter"/>
      <w:lvlText w:val="%5."/>
      <w:lvlJc w:val="left"/>
      <w:pPr>
        <w:ind w:left="3600" w:hanging="360"/>
      </w:pPr>
    </w:lvl>
    <w:lvl w:ilvl="5" w:tplc="65168999" w:tentative="1">
      <w:start w:val="1"/>
      <w:numFmt w:val="lowerRoman"/>
      <w:lvlText w:val="%6."/>
      <w:lvlJc w:val="right"/>
      <w:pPr>
        <w:ind w:left="4320" w:hanging="180"/>
      </w:pPr>
    </w:lvl>
    <w:lvl w:ilvl="6" w:tplc="65168999" w:tentative="1">
      <w:start w:val="1"/>
      <w:numFmt w:val="decimal"/>
      <w:lvlText w:val="%7."/>
      <w:lvlJc w:val="left"/>
      <w:pPr>
        <w:ind w:left="5040" w:hanging="360"/>
      </w:pPr>
    </w:lvl>
    <w:lvl w:ilvl="7" w:tplc="65168999" w:tentative="1">
      <w:start w:val="1"/>
      <w:numFmt w:val="lowerLetter"/>
      <w:lvlText w:val="%8."/>
      <w:lvlJc w:val="left"/>
      <w:pPr>
        <w:ind w:left="5760" w:hanging="360"/>
      </w:pPr>
    </w:lvl>
    <w:lvl w:ilvl="8" w:tplc="65168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1">
    <w:multiLevelType w:val="hybridMultilevel"/>
    <w:lvl w:ilvl="0" w:tplc="67340815">
      <w:start w:val="1"/>
      <w:numFmt w:val="decimal"/>
      <w:lvlText w:val="%1."/>
      <w:lvlJc w:val="left"/>
      <w:pPr>
        <w:ind w:left="720" w:hanging="360"/>
      </w:pPr>
    </w:lvl>
    <w:lvl w:ilvl="1" w:tplc="67340815" w:tentative="1">
      <w:start w:val="1"/>
      <w:numFmt w:val="lowerLetter"/>
      <w:lvlText w:val="%2."/>
      <w:lvlJc w:val="left"/>
      <w:pPr>
        <w:ind w:left="1440" w:hanging="360"/>
      </w:pPr>
    </w:lvl>
    <w:lvl w:ilvl="2" w:tplc="67340815" w:tentative="1">
      <w:start w:val="1"/>
      <w:numFmt w:val="lowerRoman"/>
      <w:lvlText w:val="%3."/>
      <w:lvlJc w:val="right"/>
      <w:pPr>
        <w:ind w:left="2160" w:hanging="180"/>
      </w:pPr>
    </w:lvl>
    <w:lvl w:ilvl="3" w:tplc="67340815" w:tentative="1">
      <w:start w:val="1"/>
      <w:numFmt w:val="decimal"/>
      <w:lvlText w:val="%4."/>
      <w:lvlJc w:val="left"/>
      <w:pPr>
        <w:ind w:left="2880" w:hanging="360"/>
      </w:pPr>
    </w:lvl>
    <w:lvl w:ilvl="4" w:tplc="67340815" w:tentative="1">
      <w:start w:val="1"/>
      <w:numFmt w:val="lowerLetter"/>
      <w:lvlText w:val="%5."/>
      <w:lvlJc w:val="left"/>
      <w:pPr>
        <w:ind w:left="3600" w:hanging="360"/>
      </w:pPr>
    </w:lvl>
    <w:lvl w:ilvl="5" w:tplc="67340815" w:tentative="1">
      <w:start w:val="1"/>
      <w:numFmt w:val="lowerRoman"/>
      <w:lvlText w:val="%6."/>
      <w:lvlJc w:val="right"/>
      <w:pPr>
        <w:ind w:left="4320" w:hanging="180"/>
      </w:pPr>
    </w:lvl>
    <w:lvl w:ilvl="6" w:tplc="67340815" w:tentative="1">
      <w:start w:val="1"/>
      <w:numFmt w:val="decimal"/>
      <w:lvlText w:val="%7."/>
      <w:lvlJc w:val="left"/>
      <w:pPr>
        <w:ind w:left="5040" w:hanging="360"/>
      </w:pPr>
    </w:lvl>
    <w:lvl w:ilvl="7" w:tplc="67340815" w:tentative="1">
      <w:start w:val="1"/>
      <w:numFmt w:val="lowerLetter"/>
      <w:lvlText w:val="%8."/>
      <w:lvlJc w:val="left"/>
      <w:pPr>
        <w:ind w:left="5760" w:hanging="360"/>
      </w:pPr>
    </w:lvl>
    <w:lvl w:ilvl="8" w:tplc="67340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0">
    <w:multiLevelType w:val="hybridMultilevel"/>
    <w:lvl w:ilvl="0" w:tplc="32673505">
      <w:start w:val="1"/>
      <w:numFmt w:val="decimal"/>
      <w:lvlText w:val="%1."/>
      <w:lvlJc w:val="left"/>
      <w:pPr>
        <w:ind w:left="720" w:hanging="360"/>
      </w:pPr>
    </w:lvl>
    <w:lvl w:ilvl="1" w:tplc="32673505" w:tentative="1">
      <w:start w:val="1"/>
      <w:numFmt w:val="lowerLetter"/>
      <w:lvlText w:val="%2."/>
      <w:lvlJc w:val="left"/>
      <w:pPr>
        <w:ind w:left="1440" w:hanging="360"/>
      </w:pPr>
    </w:lvl>
    <w:lvl w:ilvl="2" w:tplc="32673505" w:tentative="1">
      <w:start w:val="1"/>
      <w:numFmt w:val="lowerRoman"/>
      <w:lvlText w:val="%3."/>
      <w:lvlJc w:val="right"/>
      <w:pPr>
        <w:ind w:left="2160" w:hanging="180"/>
      </w:pPr>
    </w:lvl>
    <w:lvl w:ilvl="3" w:tplc="32673505" w:tentative="1">
      <w:start w:val="1"/>
      <w:numFmt w:val="decimal"/>
      <w:lvlText w:val="%4."/>
      <w:lvlJc w:val="left"/>
      <w:pPr>
        <w:ind w:left="2880" w:hanging="360"/>
      </w:pPr>
    </w:lvl>
    <w:lvl w:ilvl="4" w:tplc="32673505" w:tentative="1">
      <w:start w:val="1"/>
      <w:numFmt w:val="lowerLetter"/>
      <w:lvlText w:val="%5."/>
      <w:lvlJc w:val="left"/>
      <w:pPr>
        <w:ind w:left="3600" w:hanging="360"/>
      </w:pPr>
    </w:lvl>
    <w:lvl w:ilvl="5" w:tplc="32673505" w:tentative="1">
      <w:start w:val="1"/>
      <w:numFmt w:val="lowerRoman"/>
      <w:lvlText w:val="%6."/>
      <w:lvlJc w:val="right"/>
      <w:pPr>
        <w:ind w:left="4320" w:hanging="180"/>
      </w:pPr>
    </w:lvl>
    <w:lvl w:ilvl="6" w:tplc="32673505" w:tentative="1">
      <w:start w:val="1"/>
      <w:numFmt w:val="decimal"/>
      <w:lvlText w:val="%7."/>
      <w:lvlJc w:val="left"/>
      <w:pPr>
        <w:ind w:left="5040" w:hanging="360"/>
      </w:pPr>
    </w:lvl>
    <w:lvl w:ilvl="7" w:tplc="32673505" w:tentative="1">
      <w:start w:val="1"/>
      <w:numFmt w:val="lowerLetter"/>
      <w:lvlText w:val="%8."/>
      <w:lvlJc w:val="left"/>
      <w:pPr>
        <w:ind w:left="5760" w:hanging="360"/>
      </w:pPr>
    </w:lvl>
    <w:lvl w:ilvl="8" w:tplc="3267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9">
    <w:multiLevelType w:val="hybridMultilevel"/>
    <w:lvl w:ilvl="0" w:tplc="42892809">
      <w:start w:val="1"/>
      <w:numFmt w:val="decimal"/>
      <w:lvlText w:val="%1."/>
      <w:lvlJc w:val="left"/>
      <w:pPr>
        <w:ind w:left="720" w:hanging="360"/>
      </w:pPr>
    </w:lvl>
    <w:lvl w:ilvl="1" w:tplc="42892809" w:tentative="1">
      <w:start w:val="1"/>
      <w:numFmt w:val="lowerLetter"/>
      <w:lvlText w:val="%2."/>
      <w:lvlJc w:val="left"/>
      <w:pPr>
        <w:ind w:left="1440" w:hanging="360"/>
      </w:pPr>
    </w:lvl>
    <w:lvl w:ilvl="2" w:tplc="42892809" w:tentative="1">
      <w:start w:val="1"/>
      <w:numFmt w:val="lowerRoman"/>
      <w:lvlText w:val="%3."/>
      <w:lvlJc w:val="right"/>
      <w:pPr>
        <w:ind w:left="2160" w:hanging="180"/>
      </w:pPr>
    </w:lvl>
    <w:lvl w:ilvl="3" w:tplc="42892809" w:tentative="1">
      <w:start w:val="1"/>
      <w:numFmt w:val="decimal"/>
      <w:lvlText w:val="%4."/>
      <w:lvlJc w:val="left"/>
      <w:pPr>
        <w:ind w:left="2880" w:hanging="360"/>
      </w:pPr>
    </w:lvl>
    <w:lvl w:ilvl="4" w:tplc="42892809" w:tentative="1">
      <w:start w:val="1"/>
      <w:numFmt w:val="lowerLetter"/>
      <w:lvlText w:val="%5."/>
      <w:lvlJc w:val="left"/>
      <w:pPr>
        <w:ind w:left="3600" w:hanging="360"/>
      </w:pPr>
    </w:lvl>
    <w:lvl w:ilvl="5" w:tplc="42892809" w:tentative="1">
      <w:start w:val="1"/>
      <w:numFmt w:val="lowerRoman"/>
      <w:lvlText w:val="%6."/>
      <w:lvlJc w:val="right"/>
      <w:pPr>
        <w:ind w:left="4320" w:hanging="180"/>
      </w:pPr>
    </w:lvl>
    <w:lvl w:ilvl="6" w:tplc="42892809" w:tentative="1">
      <w:start w:val="1"/>
      <w:numFmt w:val="decimal"/>
      <w:lvlText w:val="%7."/>
      <w:lvlJc w:val="left"/>
      <w:pPr>
        <w:ind w:left="5040" w:hanging="360"/>
      </w:pPr>
    </w:lvl>
    <w:lvl w:ilvl="7" w:tplc="42892809" w:tentative="1">
      <w:start w:val="1"/>
      <w:numFmt w:val="lowerLetter"/>
      <w:lvlText w:val="%8."/>
      <w:lvlJc w:val="left"/>
      <w:pPr>
        <w:ind w:left="5760" w:hanging="360"/>
      </w:pPr>
    </w:lvl>
    <w:lvl w:ilvl="8" w:tplc="4289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8">
    <w:multiLevelType w:val="hybridMultilevel"/>
    <w:lvl w:ilvl="0" w:tplc="892252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518">
    <w:abstractNumId w:val="21518"/>
  </w:num>
  <w:num w:numId="21519">
    <w:abstractNumId w:val="21519"/>
  </w:num>
  <w:num w:numId="21520">
    <w:abstractNumId w:val="21520"/>
  </w:num>
  <w:num w:numId="21521">
    <w:abstractNumId w:val="21521"/>
  </w:num>
  <w:num w:numId="21522">
    <w:abstractNumId w:val="21522"/>
  </w:num>
  <w:num w:numId="21523">
    <w:abstractNumId w:val="21523"/>
  </w:num>
  <w:num w:numId="21524">
    <w:abstractNumId w:val="21524"/>
  </w:num>
  <w:num w:numId="21525">
    <w:abstractNumId w:val="21525"/>
  </w:num>
  <w:num w:numId="21526">
    <w:abstractNumId w:val="21526"/>
  </w:num>
  <w:num w:numId="21527">
    <w:abstractNumId w:val="21527"/>
  </w:num>
  <w:num w:numId="21528">
    <w:abstractNumId w:val="215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6251796" Type="http://schemas.openxmlformats.org/officeDocument/2006/relationships/comments" Target="comments.xml"/><Relationship Id="rId391841185" Type="http://schemas.microsoft.com/office/2011/relationships/commentsExtended" Target="commentsExtended.xml"/><Relationship Id="rId96337542" Type="http://schemas.openxmlformats.org/officeDocument/2006/relationships/image" Target="media/imgrId96337542.jpg"/><Relationship Id="rId5405643931332cbbe" Type="http://schemas.openxmlformats.org/officeDocument/2006/relationships/hyperlink" Target="https://iservice.lombardini.it/jsp/Template2/manuale.jsp?id=2527&amp;parent=1972" TargetMode="External"/><Relationship Id="rId56556439313382d00" Type="http://schemas.openxmlformats.org/officeDocument/2006/relationships/hyperlink" Target="https://iservice.lombardini.it/jsp/Template2/manuale.jsp?id=59&amp;parent=1972" TargetMode="External"/><Relationship Id="rId9841643931338a83b" Type="http://schemas.openxmlformats.org/officeDocument/2006/relationships/hyperlink" Target="https://iservice.lombardini.it/jsp/Template2/manuale.jsp?id=2527&amp;parent=1972" TargetMode="External"/><Relationship Id="rId812164393133a6409" Type="http://schemas.openxmlformats.org/officeDocument/2006/relationships/hyperlink" Target="https://iservice.lombardini.it/jsp/Template2/manuale.jsp?id=404&amp;parent=1369" TargetMode="External"/><Relationship Id="rId350664393133b0e15" Type="http://schemas.openxmlformats.org/officeDocument/2006/relationships/hyperlink" Target="https://iservice.lombardini.it/jsp/Template2/manuale.jsp?id=59&amp;parent=1369" TargetMode="External"/><Relationship Id="rId154564393133bab70" Type="http://schemas.openxmlformats.org/officeDocument/2006/relationships/hyperlink" Target="https://iservice.lombardini.it/jsp/Template2/manuale.jsp?id=410&amp;parent=1369" TargetMode="External"/><Relationship Id="rId343864393133d6aff" Type="http://schemas.openxmlformats.org/officeDocument/2006/relationships/hyperlink" Target="https://iservice.lombardini.it/jsp/Template2/manuale.jsp?id=2527&amp;parent=1972" TargetMode="External"/><Relationship Id="rId214464393133e009c" Type="http://schemas.openxmlformats.org/officeDocument/2006/relationships/hyperlink" Target="https://iservice.lombardini.it/jsp/Template2/manuale.jsp?id=59&amp;parent=1972" TargetMode="External"/><Relationship Id="rId58316439313406e8b" Type="http://schemas.openxmlformats.org/officeDocument/2006/relationships/hyperlink" Target="https://iservice.lombardini.it/jsp/Template2/manuale.jsp?id=2527&amp;parent=1972" TargetMode="External"/><Relationship Id="rId5951643931340e9c0" Type="http://schemas.openxmlformats.org/officeDocument/2006/relationships/hyperlink" Target="https://iservice.lombardini.it/jsp/Template2/manuale.jsp?id=59&amp;parent=1972" TargetMode="External"/><Relationship Id="rId57446439313421b90" Type="http://schemas.openxmlformats.org/officeDocument/2006/relationships/hyperlink" Target="https://iservice.lombardini.it/jsp/Template2/manuale.jsp?id=80&amp;parent=1972" TargetMode="External"/><Relationship Id="rId38046439313421f86" Type="http://schemas.openxmlformats.org/officeDocument/2006/relationships/hyperlink" Target="https://iservice.lombardini.it/jsp/Template2/manuale.jsp?id=2542&amp;parent=1972" TargetMode="External"/><Relationship Id="rId457864393134236c2" Type="http://schemas.openxmlformats.org/officeDocument/2006/relationships/hyperlink" Target="https://iservice.lombardini.it/jsp/Template2/manuale.jsp?id=80&amp;parent=1972" TargetMode="External"/><Relationship Id="rId65916439313423a5d" Type="http://schemas.openxmlformats.org/officeDocument/2006/relationships/hyperlink" Target="https://iservice.lombardini.it/jsp/Template2/manuale.jsp?id=2544&amp;parent=1972" TargetMode="External"/><Relationship Id="rId5727643931342725b" Type="http://schemas.openxmlformats.org/officeDocument/2006/relationships/hyperlink" Target="https://iservice.lombardini.it/jsp/Template2/manuale.jsp?id=2544&amp;parent=1972" TargetMode="External"/><Relationship Id="rId8459643931342c5c2" Type="http://schemas.openxmlformats.org/officeDocument/2006/relationships/hyperlink" Target="https://iservice.lombardini.it/jsp/Template2/manuale.jsp?id=2536&amp;parent=1972" TargetMode="External"/><Relationship Id="rId4794643931342cb5b" Type="http://schemas.openxmlformats.org/officeDocument/2006/relationships/hyperlink" Target="https://iservice.lombardini.it/jsp/Template2/manuale.jsp?id=2532&amp;parent=1972" TargetMode="External"/><Relationship Id="rId1699643931342cf6a" Type="http://schemas.openxmlformats.org/officeDocument/2006/relationships/hyperlink" Target="https://iservice.lombardini.it/jsp/Template2/manuale.jsp?id=2533&amp;parent=1972" TargetMode="External"/><Relationship Id="rId6966643931332c517" Type="http://schemas.openxmlformats.org/officeDocument/2006/relationships/image" Target="media/imgrId6966643931332c517.png"/><Relationship Id="rId254164393133350f5" Type="http://schemas.openxmlformats.org/officeDocument/2006/relationships/image" Target="media/imgrId254164393133350f5.png"/><Relationship Id="rId13686439313345711" Type="http://schemas.openxmlformats.org/officeDocument/2006/relationships/image" Target="media/imgrId13686439313345711.png"/><Relationship Id="rId8757643931334debf" Type="http://schemas.openxmlformats.org/officeDocument/2006/relationships/image" Target="media/imgrId8757643931334debf.jpg"/><Relationship Id="rId22916439313356eea" Type="http://schemas.openxmlformats.org/officeDocument/2006/relationships/image" Target="media/imgrId22916439313356eea.jpg"/><Relationship Id="rId60006439313360da0" Type="http://schemas.openxmlformats.org/officeDocument/2006/relationships/image" Target="media/imgrId60006439313360da0.jpg"/><Relationship Id="rId50416439313367e70" Type="http://schemas.openxmlformats.org/officeDocument/2006/relationships/image" Target="media/imgrId50416439313367e70.jpg"/><Relationship Id="rId978564393133703c9" Type="http://schemas.openxmlformats.org/officeDocument/2006/relationships/image" Target="media/imgrId978564393133703c9.jpg"/><Relationship Id="rId1756643931337929c" Type="http://schemas.openxmlformats.org/officeDocument/2006/relationships/image" Target="media/imgrId1756643931337929c.jpg"/><Relationship Id="rId86196439313382594" Type="http://schemas.openxmlformats.org/officeDocument/2006/relationships/image" Target="media/imgrId86196439313382594.png"/><Relationship Id="rId6229643931338a133" Type="http://schemas.openxmlformats.org/officeDocument/2006/relationships/image" Target="media/imgrId6229643931338a133.png"/><Relationship Id="rId576464393133943de" Type="http://schemas.openxmlformats.org/officeDocument/2006/relationships/image" Target="media/imgrId576464393133943de.jpg"/><Relationship Id="rId9896643931339e1fe" Type="http://schemas.openxmlformats.org/officeDocument/2006/relationships/image" Target="media/imgrId9896643931339e1fe.jpg"/><Relationship Id="rId429564393133a5b60" Type="http://schemas.openxmlformats.org/officeDocument/2006/relationships/image" Target="media/imgrId429564393133a5b60.jpg"/><Relationship Id="rId605764393133b01de" Type="http://schemas.openxmlformats.org/officeDocument/2006/relationships/image" Target="media/imgrId605764393133b01de.jpg"/><Relationship Id="rId804664393133b8a93" Type="http://schemas.openxmlformats.org/officeDocument/2006/relationships/image" Target="media/imgrId804664393133b8a93.jpg"/><Relationship Id="rId142464393133bfffe" Type="http://schemas.openxmlformats.org/officeDocument/2006/relationships/image" Target="media/imgrId142464393133bfffe.jpg"/><Relationship Id="rId764564393133c737e" Type="http://schemas.openxmlformats.org/officeDocument/2006/relationships/image" Target="media/imgrId764564393133c737e.png"/><Relationship Id="rId759664393133d0ace" Type="http://schemas.openxmlformats.org/officeDocument/2006/relationships/image" Target="media/imgrId759664393133d0ace.png"/><Relationship Id="rId504164393133d5eca" Type="http://schemas.openxmlformats.org/officeDocument/2006/relationships/image" Target="media/imgrId504164393133d5eca.png"/><Relationship Id="rId152564393133dfaa4" Type="http://schemas.openxmlformats.org/officeDocument/2006/relationships/image" Target="media/imgrId152564393133dfaa4.png"/><Relationship Id="rId630964393133e848f" Type="http://schemas.openxmlformats.org/officeDocument/2006/relationships/image" Target="media/imgrId630964393133e848f.jpg"/><Relationship Id="rId45416439313400f68" Type="http://schemas.openxmlformats.org/officeDocument/2006/relationships/image" Target="media/imgrId45416439313400f68.jpg"/><Relationship Id="rId208364393134065bc" Type="http://schemas.openxmlformats.org/officeDocument/2006/relationships/image" Target="media/imgrId208364393134065bc.png"/><Relationship Id="rId9313643931340e34a" Type="http://schemas.openxmlformats.org/officeDocument/2006/relationships/image" Target="media/imgrId9313643931340e34a.png"/><Relationship Id="rId966664393134198a9" Type="http://schemas.openxmlformats.org/officeDocument/2006/relationships/image" Target="media/imgrId966664393134198a9.jpg"/><Relationship Id="rId521864393134213f8" Type="http://schemas.openxmlformats.org/officeDocument/2006/relationships/image" Target="media/imgrId521864393134213f8.png"/><Relationship Id="rId7252643931342bfef" Type="http://schemas.openxmlformats.org/officeDocument/2006/relationships/image" Target="media/imgrId7252643931342bfe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337542" Type="http://schemas.openxmlformats.org/officeDocument/2006/relationships/image" Target="media/imgrId963375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337542" Type="http://schemas.openxmlformats.org/officeDocument/2006/relationships/image" Target="media/imgrId963375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337542" Type="http://schemas.openxmlformats.org/officeDocument/2006/relationships/image" Target="media/imgrId963375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337542" Type="http://schemas.openxmlformats.org/officeDocument/2006/relationships/image" Target="media/imgrId963375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337542" Type="http://schemas.openxmlformats.org/officeDocument/2006/relationships/image" Target="media/imgrId963375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337542" Type="http://schemas.openxmlformats.org/officeDocument/2006/relationships/image" Target="media/imgrId963375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