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504612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254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702457" w:name="ctxt"/>
    <w:bookmarkEnd w:id="477024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4138403" name="name8541643931ffecc50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583643931ffec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Pericolo: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4178284" name="name1531643932000396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7106439320003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</w:t>
            </w:r>
            <w:hyperlink r:id="rId15776439320003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517539" name="name7736643932000d3dc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460643932000d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7757643932000da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questa operazione a motore caldo, per avere una migliore fluidità dell’olio ed ottenere uno scarico completo  delle impurità in esso contenute.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88467" name="name5026643932001c50c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6166643932001c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 (Fig. 6.1).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B.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D e la guarnizione E (il tappo scarico olio è presente su entrambi i lati della coppa olio).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l’olio in un contenitore appropriato. (Per lo smaltimento dell'olio esausto fare riferimento al </w:t>
            </w:r>
            <w:hyperlink r:id="rId8015643932001d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E.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D (coppia di serraggio a 50 Nm).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753643932001d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punto 2 al punto 5.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321768" name="name266564393200288c3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7546439320028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36976439320028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3766439320029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8619127" name="name50176439320031326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2776439320031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superare il livello MAX. nell'asta livello olio.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MIN.</w:t>
            </w:r>
          </w:p>
          <w:p>
            <w:pPr>
              <w:numPr>
                <w:ilvl w:val="0"/>
                <w:numId w:val="1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B per controllare il livello. Rabboccare se il livello non è prossimo al MAX.</w:t>
            </w:r>
          </w:p>
          <w:p>
            <w:pPr>
              <w:numPr>
                <w:ilvl w:val="0"/>
                <w:numId w:val="1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B.</w:t>
            </w:r>
          </w:p>
          <w:p>
            <w:pPr>
              <w:numPr>
                <w:ilvl w:val="0"/>
                <w:numId w:val="1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967302" name="name2086643932003e1c7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8466643932003e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83643932003e8d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https://www.youtube.com/embed/T7XFP3Vn_q0?rel=0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62314" name="name841964393200464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86439320046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53986439320046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5509727" name="name2533643932004c0a4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1052643932004c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Avvertenza: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Sostituzione cartuccia filtro olio (Par. 6.2) e filtro carburante ( </w:t>
            </w:r>
            <w:hyperlink r:id="rId3145643932004c5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e filtro carburante fare riferimento al </w:t>
            </w:r>
            <w:hyperlink r:id="rId1157643932004c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5846914" name="name1260643932005313c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3886439320053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/>
          <w:p/>
          <w:p>
            <w:pPr>
              <w:numPr>
                <w:ilvl w:val="0"/>
                <w:numId w:val="1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effettuando tre giri completi e attendere 1 minuto.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Questa operazione consentirà all'olio contenuto nel supporto F di defluire verso la coppa olio nel modo corretto.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A e controllare che l'olio contenuto nel supporto filtro olio F sia defluito verso la coppa olio.</w:t>
            </w:r>
          </w:p>
          <w:p>
            <w:pPr>
              <w:numPr>
                <w:ilvl w:val="0"/>
                <w:numId w:val="1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A assieme alla cartuccia olio B dal supporto filtro olio.</w:t>
            </w:r>
          </w:p>
          <w:p>
            <w:pPr>
              <w:numPr>
                <w:ilvl w:val="0"/>
                <w:numId w:val="1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B con una nuova. Sfilare e sostituire le guarnizioni C, D ed E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972827" name="name36446439320060cc5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9296439320060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613661" name="name2834643932006bcc6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4169643932006b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A sul supporto filtro olio F, serrandolo con chiave dinamometrica G (coppia di serraggio a 25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307215" name="name69796439320077f9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3786439320077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8864393200785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Il filtro carburante è situato sul basamento del motore o in alternativa può essere montato sul telaio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67632" name="name49566439320082b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66439320082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9916439320083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72995" name="name5924643932008ca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12643932008c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8342643932008d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A del rilevatore presenza acqua C.</w:t>
            </w:r>
          </w:p>
          <w:p>
            <w:pPr>
              <w:numPr>
                <w:ilvl w:val="0"/>
                <w:numId w:val="1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C dalla cartuccia B.</w:t>
            </w:r>
          </w:p>
          <w:p>
            <w:pPr>
              <w:numPr>
                <w:ilvl w:val="0"/>
                <w:numId w:val="1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B con l'apposita chiave (Fig. 6.8).</w:t>
            </w:r>
          </w:p>
          <w:p>
            <w:pPr>
              <w:numPr>
                <w:ilvl w:val="0"/>
                <w:numId w:val="1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D della nuova cartuccia B.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7576017" name="name30646439320097d7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7286439320097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Importante: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la cartuccia nuova B con il carburante.</w:t>
            </w:r>
          </w:p>
          <w:p/>
          <w:p/>
          <w:p>
            <w:pPr>
              <w:numPr>
                <w:ilvl w:val="0"/>
                <w:numId w:val="1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vuota B (Fig. 6.8) sul supporto filtro gasolio E con l'apposita chiave (coppia di serraggio a 17 Nm).</w:t>
            </w:r>
          </w:p>
          <w:p>
            <w:pPr>
              <w:numPr>
                <w:ilvl w:val="0"/>
                <w:numId w:val="1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C sulla nuova cartuccia B (coppia di serraggio a 5 Nm).</w:t>
            </w:r>
          </w:p>
          <w:p>
            <w:pPr>
              <w:numPr>
                <w:ilvl w:val="0"/>
                <w:numId w:val="1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A del rilevatore presenza acqua.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Eseguire la disareazione.</w:t>
            </w:r>
          </w:p>
          <w:p>
            <w:pPr>
              <w:numPr>
                <w:ilvl w:val="0"/>
                <w:numId w:val="1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Premere più volte il pulsante G 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897832" name="name159564393200a11d0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691064393200a1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668298" name="name769764393200ab33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28964393200ab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5464393200aba0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5494340" name="name591864393200b21f5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82164393200b2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516664393200b2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69170701" name="name677564393200c03e1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453764393200c0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1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68637395" name="name526564393200c9664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857064393200c9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9356435" name="name664364393200d14b2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564393200d1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522364393200d1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61223943" name="name594464393200db293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490764393200db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29721243" name="name167264393200e48ad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17564393200e4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875">
    <w:multiLevelType w:val="hybridMultilevel"/>
    <w:lvl w:ilvl="0" w:tplc="77097012">
      <w:start w:val="1"/>
      <w:numFmt w:val="decimal"/>
      <w:lvlText w:val="%1."/>
      <w:lvlJc w:val="left"/>
      <w:pPr>
        <w:ind w:left="720" w:hanging="360"/>
      </w:pPr>
    </w:lvl>
    <w:lvl w:ilvl="1" w:tplc="77097012" w:tentative="1">
      <w:start w:val="1"/>
      <w:numFmt w:val="lowerLetter"/>
      <w:lvlText w:val="%2."/>
      <w:lvlJc w:val="left"/>
      <w:pPr>
        <w:ind w:left="1440" w:hanging="360"/>
      </w:pPr>
    </w:lvl>
    <w:lvl w:ilvl="2" w:tplc="77097012" w:tentative="1">
      <w:start w:val="1"/>
      <w:numFmt w:val="lowerRoman"/>
      <w:lvlText w:val="%3."/>
      <w:lvlJc w:val="right"/>
      <w:pPr>
        <w:ind w:left="2160" w:hanging="180"/>
      </w:pPr>
    </w:lvl>
    <w:lvl w:ilvl="3" w:tplc="77097012" w:tentative="1">
      <w:start w:val="1"/>
      <w:numFmt w:val="decimal"/>
      <w:lvlText w:val="%4."/>
      <w:lvlJc w:val="left"/>
      <w:pPr>
        <w:ind w:left="2880" w:hanging="360"/>
      </w:pPr>
    </w:lvl>
    <w:lvl w:ilvl="4" w:tplc="77097012" w:tentative="1">
      <w:start w:val="1"/>
      <w:numFmt w:val="lowerLetter"/>
      <w:lvlText w:val="%5."/>
      <w:lvlJc w:val="left"/>
      <w:pPr>
        <w:ind w:left="3600" w:hanging="360"/>
      </w:pPr>
    </w:lvl>
    <w:lvl w:ilvl="5" w:tplc="77097012" w:tentative="1">
      <w:start w:val="1"/>
      <w:numFmt w:val="lowerRoman"/>
      <w:lvlText w:val="%6."/>
      <w:lvlJc w:val="right"/>
      <w:pPr>
        <w:ind w:left="4320" w:hanging="180"/>
      </w:pPr>
    </w:lvl>
    <w:lvl w:ilvl="6" w:tplc="77097012" w:tentative="1">
      <w:start w:val="1"/>
      <w:numFmt w:val="decimal"/>
      <w:lvlText w:val="%7."/>
      <w:lvlJc w:val="left"/>
      <w:pPr>
        <w:ind w:left="5040" w:hanging="360"/>
      </w:pPr>
    </w:lvl>
    <w:lvl w:ilvl="7" w:tplc="77097012" w:tentative="1">
      <w:start w:val="1"/>
      <w:numFmt w:val="lowerLetter"/>
      <w:lvlText w:val="%8."/>
      <w:lvlJc w:val="left"/>
      <w:pPr>
        <w:ind w:left="5760" w:hanging="360"/>
      </w:pPr>
    </w:lvl>
    <w:lvl w:ilvl="8" w:tplc="77097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4">
    <w:multiLevelType w:val="hybridMultilevel"/>
    <w:lvl w:ilvl="0" w:tplc="32780414">
      <w:start w:val="1"/>
      <w:numFmt w:val="decimal"/>
      <w:lvlText w:val="%1."/>
      <w:lvlJc w:val="left"/>
      <w:pPr>
        <w:ind w:left="720" w:hanging="360"/>
      </w:pPr>
    </w:lvl>
    <w:lvl w:ilvl="1" w:tplc="32780414" w:tentative="1">
      <w:start w:val="1"/>
      <w:numFmt w:val="lowerLetter"/>
      <w:lvlText w:val="%2."/>
      <w:lvlJc w:val="left"/>
      <w:pPr>
        <w:ind w:left="1440" w:hanging="360"/>
      </w:pPr>
    </w:lvl>
    <w:lvl w:ilvl="2" w:tplc="32780414" w:tentative="1">
      <w:start w:val="1"/>
      <w:numFmt w:val="lowerRoman"/>
      <w:lvlText w:val="%3."/>
      <w:lvlJc w:val="right"/>
      <w:pPr>
        <w:ind w:left="2160" w:hanging="180"/>
      </w:pPr>
    </w:lvl>
    <w:lvl w:ilvl="3" w:tplc="32780414" w:tentative="1">
      <w:start w:val="1"/>
      <w:numFmt w:val="decimal"/>
      <w:lvlText w:val="%4."/>
      <w:lvlJc w:val="left"/>
      <w:pPr>
        <w:ind w:left="2880" w:hanging="360"/>
      </w:pPr>
    </w:lvl>
    <w:lvl w:ilvl="4" w:tplc="32780414" w:tentative="1">
      <w:start w:val="1"/>
      <w:numFmt w:val="lowerLetter"/>
      <w:lvlText w:val="%5."/>
      <w:lvlJc w:val="left"/>
      <w:pPr>
        <w:ind w:left="3600" w:hanging="360"/>
      </w:pPr>
    </w:lvl>
    <w:lvl w:ilvl="5" w:tplc="32780414" w:tentative="1">
      <w:start w:val="1"/>
      <w:numFmt w:val="lowerRoman"/>
      <w:lvlText w:val="%6."/>
      <w:lvlJc w:val="right"/>
      <w:pPr>
        <w:ind w:left="4320" w:hanging="180"/>
      </w:pPr>
    </w:lvl>
    <w:lvl w:ilvl="6" w:tplc="32780414" w:tentative="1">
      <w:start w:val="1"/>
      <w:numFmt w:val="decimal"/>
      <w:lvlText w:val="%7."/>
      <w:lvlJc w:val="left"/>
      <w:pPr>
        <w:ind w:left="5040" w:hanging="360"/>
      </w:pPr>
    </w:lvl>
    <w:lvl w:ilvl="7" w:tplc="32780414" w:tentative="1">
      <w:start w:val="1"/>
      <w:numFmt w:val="lowerLetter"/>
      <w:lvlText w:val="%8."/>
      <w:lvlJc w:val="left"/>
      <w:pPr>
        <w:ind w:left="5760" w:hanging="360"/>
      </w:pPr>
    </w:lvl>
    <w:lvl w:ilvl="8" w:tplc="32780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3">
    <w:multiLevelType w:val="hybridMultilevel"/>
    <w:lvl w:ilvl="0" w:tplc="58029707">
      <w:start w:val="1"/>
      <w:numFmt w:val="decimal"/>
      <w:lvlText w:val="%1."/>
      <w:lvlJc w:val="left"/>
      <w:pPr>
        <w:ind w:left="720" w:hanging="360"/>
      </w:pPr>
    </w:lvl>
    <w:lvl w:ilvl="1" w:tplc="58029707" w:tentative="1">
      <w:start w:val="1"/>
      <w:numFmt w:val="lowerLetter"/>
      <w:lvlText w:val="%2."/>
      <w:lvlJc w:val="left"/>
      <w:pPr>
        <w:ind w:left="1440" w:hanging="360"/>
      </w:pPr>
    </w:lvl>
    <w:lvl w:ilvl="2" w:tplc="58029707" w:tentative="1">
      <w:start w:val="1"/>
      <w:numFmt w:val="lowerRoman"/>
      <w:lvlText w:val="%3."/>
      <w:lvlJc w:val="right"/>
      <w:pPr>
        <w:ind w:left="2160" w:hanging="180"/>
      </w:pPr>
    </w:lvl>
    <w:lvl w:ilvl="3" w:tplc="58029707" w:tentative="1">
      <w:start w:val="1"/>
      <w:numFmt w:val="decimal"/>
      <w:lvlText w:val="%4."/>
      <w:lvlJc w:val="left"/>
      <w:pPr>
        <w:ind w:left="2880" w:hanging="360"/>
      </w:pPr>
    </w:lvl>
    <w:lvl w:ilvl="4" w:tplc="58029707" w:tentative="1">
      <w:start w:val="1"/>
      <w:numFmt w:val="lowerLetter"/>
      <w:lvlText w:val="%5."/>
      <w:lvlJc w:val="left"/>
      <w:pPr>
        <w:ind w:left="3600" w:hanging="360"/>
      </w:pPr>
    </w:lvl>
    <w:lvl w:ilvl="5" w:tplc="58029707" w:tentative="1">
      <w:start w:val="1"/>
      <w:numFmt w:val="lowerRoman"/>
      <w:lvlText w:val="%6."/>
      <w:lvlJc w:val="right"/>
      <w:pPr>
        <w:ind w:left="4320" w:hanging="180"/>
      </w:pPr>
    </w:lvl>
    <w:lvl w:ilvl="6" w:tplc="58029707" w:tentative="1">
      <w:start w:val="1"/>
      <w:numFmt w:val="decimal"/>
      <w:lvlText w:val="%7."/>
      <w:lvlJc w:val="left"/>
      <w:pPr>
        <w:ind w:left="5040" w:hanging="360"/>
      </w:pPr>
    </w:lvl>
    <w:lvl w:ilvl="7" w:tplc="58029707" w:tentative="1">
      <w:start w:val="1"/>
      <w:numFmt w:val="lowerLetter"/>
      <w:lvlText w:val="%8."/>
      <w:lvlJc w:val="left"/>
      <w:pPr>
        <w:ind w:left="5760" w:hanging="360"/>
      </w:pPr>
    </w:lvl>
    <w:lvl w:ilvl="8" w:tplc="58029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2">
    <w:multiLevelType w:val="hybridMultilevel"/>
    <w:lvl w:ilvl="0" w:tplc="53769348">
      <w:start w:val="1"/>
      <w:numFmt w:val="decimal"/>
      <w:lvlText w:val="%1."/>
      <w:lvlJc w:val="left"/>
      <w:pPr>
        <w:ind w:left="720" w:hanging="360"/>
      </w:pPr>
    </w:lvl>
    <w:lvl w:ilvl="1" w:tplc="53769348" w:tentative="1">
      <w:start w:val="1"/>
      <w:numFmt w:val="lowerLetter"/>
      <w:lvlText w:val="%2."/>
      <w:lvlJc w:val="left"/>
      <w:pPr>
        <w:ind w:left="1440" w:hanging="360"/>
      </w:pPr>
    </w:lvl>
    <w:lvl w:ilvl="2" w:tplc="53769348" w:tentative="1">
      <w:start w:val="1"/>
      <w:numFmt w:val="lowerRoman"/>
      <w:lvlText w:val="%3."/>
      <w:lvlJc w:val="right"/>
      <w:pPr>
        <w:ind w:left="2160" w:hanging="180"/>
      </w:pPr>
    </w:lvl>
    <w:lvl w:ilvl="3" w:tplc="53769348" w:tentative="1">
      <w:start w:val="1"/>
      <w:numFmt w:val="decimal"/>
      <w:lvlText w:val="%4."/>
      <w:lvlJc w:val="left"/>
      <w:pPr>
        <w:ind w:left="2880" w:hanging="360"/>
      </w:pPr>
    </w:lvl>
    <w:lvl w:ilvl="4" w:tplc="53769348" w:tentative="1">
      <w:start w:val="1"/>
      <w:numFmt w:val="lowerLetter"/>
      <w:lvlText w:val="%5."/>
      <w:lvlJc w:val="left"/>
      <w:pPr>
        <w:ind w:left="3600" w:hanging="360"/>
      </w:pPr>
    </w:lvl>
    <w:lvl w:ilvl="5" w:tplc="53769348" w:tentative="1">
      <w:start w:val="1"/>
      <w:numFmt w:val="lowerRoman"/>
      <w:lvlText w:val="%6."/>
      <w:lvlJc w:val="right"/>
      <w:pPr>
        <w:ind w:left="4320" w:hanging="180"/>
      </w:pPr>
    </w:lvl>
    <w:lvl w:ilvl="6" w:tplc="53769348" w:tentative="1">
      <w:start w:val="1"/>
      <w:numFmt w:val="decimal"/>
      <w:lvlText w:val="%7."/>
      <w:lvlJc w:val="left"/>
      <w:pPr>
        <w:ind w:left="5040" w:hanging="360"/>
      </w:pPr>
    </w:lvl>
    <w:lvl w:ilvl="7" w:tplc="53769348" w:tentative="1">
      <w:start w:val="1"/>
      <w:numFmt w:val="lowerLetter"/>
      <w:lvlText w:val="%8."/>
      <w:lvlJc w:val="left"/>
      <w:pPr>
        <w:ind w:left="5760" w:hanging="360"/>
      </w:pPr>
    </w:lvl>
    <w:lvl w:ilvl="8" w:tplc="53769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1">
    <w:multiLevelType w:val="hybridMultilevel"/>
    <w:lvl w:ilvl="0" w:tplc="68281259">
      <w:start w:val="1"/>
      <w:numFmt w:val="decimal"/>
      <w:lvlText w:val="%1."/>
      <w:lvlJc w:val="left"/>
      <w:pPr>
        <w:ind w:left="720" w:hanging="360"/>
      </w:pPr>
    </w:lvl>
    <w:lvl w:ilvl="1" w:tplc="68281259" w:tentative="1">
      <w:start w:val="1"/>
      <w:numFmt w:val="lowerLetter"/>
      <w:lvlText w:val="%2."/>
      <w:lvlJc w:val="left"/>
      <w:pPr>
        <w:ind w:left="1440" w:hanging="360"/>
      </w:pPr>
    </w:lvl>
    <w:lvl w:ilvl="2" w:tplc="68281259" w:tentative="1">
      <w:start w:val="1"/>
      <w:numFmt w:val="lowerRoman"/>
      <w:lvlText w:val="%3."/>
      <w:lvlJc w:val="right"/>
      <w:pPr>
        <w:ind w:left="2160" w:hanging="180"/>
      </w:pPr>
    </w:lvl>
    <w:lvl w:ilvl="3" w:tplc="68281259" w:tentative="1">
      <w:start w:val="1"/>
      <w:numFmt w:val="decimal"/>
      <w:lvlText w:val="%4."/>
      <w:lvlJc w:val="left"/>
      <w:pPr>
        <w:ind w:left="2880" w:hanging="360"/>
      </w:pPr>
    </w:lvl>
    <w:lvl w:ilvl="4" w:tplc="68281259" w:tentative="1">
      <w:start w:val="1"/>
      <w:numFmt w:val="lowerLetter"/>
      <w:lvlText w:val="%5."/>
      <w:lvlJc w:val="left"/>
      <w:pPr>
        <w:ind w:left="3600" w:hanging="360"/>
      </w:pPr>
    </w:lvl>
    <w:lvl w:ilvl="5" w:tplc="68281259" w:tentative="1">
      <w:start w:val="1"/>
      <w:numFmt w:val="lowerRoman"/>
      <w:lvlText w:val="%6."/>
      <w:lvlJc w:val="right"/>
      <w:pPr>
        <w:ind w:left="4320" w:hanging="180"/>
      </w:pPr>
    </w:lvl>
    <w:lvl w:ilvl="6" w:tplc="68281259" w:tentative="1">
      <w:start w:val="1"/>
      <w:numFmt w:val="decimal"/>
      <w:lvlText w:val="%7."/>
      <w:lvlJc w:val="left"/>
      <w:pPr>
        <w:ind w:left="5040" w:hanging="360"/>
      </w:pPr>
    </w:lvl>
    <w:lvl w:ilvl="7" w:tplc="68281259" w:tentative="1">
      <w:start w:val="1"/>
      <w:numFmt w:val="lowerLetter"/>
      <w:lvlText w:val="%8."/>
      <w:lvlJc w:val="left"/>
      <w:pPr>
        <w:ind w:left="5760" w:hanging="360"/>
      </w:pPr>
    </w:lvl>
    <w:lvl w:ilvl="8" w:tplc="68281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0">
    <w:multiLevelType w:val="hybridMultilevel"/>
    <w:lvl w:ilvl="0" w:tplc="84041861">
      <w:start w:val="1"/>
      <w:numFmt w:val="decimal"/>
      <w:lvlText w:val="%1."/>
      <w:lvlJc w:val="left"/>
      <w:pPr>
        <w:ind w:left="720" w:hanging="360"/>
      </w:pPr>
    </w:lvl>
    <w:lvl w:ilvl="1" w:tplc="84041861" w:tentative="1">
      <w:start w:val="1"/>
      <w:numFmt w:val="lowerLetter"/>
      <w:lvlText w:val="%2."/>
      <w:lvlJc w:val="left"/>
      <w:pPr>
        <w:ind w:left="1440" w:hanging="360"/>
      </w:pPr>
    </w:lvl>
    <w:lvl w:ilvl="2" w:tplc="84041861" w:tentative="1">
      <w:start w:val="1"/>
      <w:numFmt w:val="lowerRoman"/>
      <w:lvlText w:val="%3."/>
      <w:lvlJc w:val="right"/>
      <w:pPr>
        <w:ind w:left="2160" w:hanging="180"/>
      </w:pPr>
    </w:lvl>
    <w:lvl w:ilvl="3" w:tplc="84041861" w:tentative="1">
      <w:start w:val="1"/>
      <w:numFmt w:val="decimal"/>
      <w:lvlText w:val="%4."/>
      <w:lvlJc w:val="left"/>
      <w:pPr>
        <w:ind w:left="2880" w:hanging="360"/>
      </w:pPr>
    </w:lvl>
    <w:lvl w:ilvl="4" w:tplc="84041861" w:tentative="1">
      <w:start w:val="1"/>
      <w:numFmt w:val="lowerLetter"/>
      <w:lvlText w:val="%5."/>
      <w:lvlJc w:val="left"/>
      <w:pPr>
        <w:ind w:left="3600" w:hanging="360"/>
      </w:pPr>
    </w:lvl>
    <w:lvl w:ilvl="5" w:tplc="84041861" w:tentative="1">
      <w:start w:val="1"/>
      <w:numFmt w:val="lowerRoman"/>
      <w:lvlText w:val="%6."/>
      <w:lvlJc w:val="right"/>
      <w:pPr>
        <w:ind w:left="4320" w:hanging="180"/>
      </w:pPr>
    </w:lvl>
    <w:lvl w:ilvl="6" w:tplc="84041861" w:tentative="1">
      <w:start w:val="1"/>
      <w:numFmt w:val="decimal"/>
      <w:lvlText w:val="%7."/>
      <w:lvlJc w:val="left"/>
      <w:pPr>
        <w:ind w:left="5040" w:hanging="360"/>
      </w:pPr>
    </w:lvl>
    <w:lvl w:ilvl="7" w:tplc="84041861" w:tentative="1">
      <w:start w:val="1"/>
      <w:numFmt w:val="lowerLetter"/>
      <w:lvlText w:val="%8."/>
      <w:lvlJc w:val="left"/>
      <w:pPr>
        <w:ind w:left="5760" w:hanging="360"/>
      </w:pPr>
    </w:lvl>
    <w:lvl w:ilvl="8" w:tplc="84041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9">
    <w:multiLevelType w:val="hybridMultilevel"/>
    <w:lvl w:ilvl="0" w:tplc="81181161">
      <w:start w:val="1"/>
      <w:numFmt w:val="decimal"/>
      <w:lvlText w:val="%1."/>
      <w:lvlJc w:val="left"/>
      <w:pPr>
        <w:ind w:left="720" w:hanging="360"/>
      </w:pPr>
    </w:lvl>
    <w:lvl w:ilvl="1" w:tplc="81181161" w:tentative="1">
      <w:start w:val="1"/>
      <w:numFmt w:val="lowerLetter"/>
      <w:lvlText w:val="%2."/>
      <w:lvlJc w:val="left"/>
      <w:pPr>
        <w:ind w:left="1440" w:hanging="360"/>
      </w:pPr>
    </w:lvl>
    <w:lvl w:ilvl="2" w:tplc="81181161" w:tentative="1">
      <w:start w:val="1"/>
      <w:numFmt w:val="lowerRoman"/>
      <w:lvlText w:val="%3."/>
      <w:lvlJc w:val="right"/>
      <w:pPr>
        <w:ind w:left="2160" w:hanging="180"/>
      </w:pPr>
    </w:lvl>
    <w:lvl w:ilvl="3" w:tplc="81181161" w:tentative="1">
      <w:start w:val="1"/>
      <w:numFmt w:val="decimal"/>
      <w:lvlText w:val="%4."/>
      <w:lvlJc w:val="left"/>
      <w:pPr>
        <w:ind w:left="2880" w:hanging="360"/>
      </w:pPr>
    </w:lvl>
    <w:lvl w:ilvl="4" w:tplc="81181161" w:tentative="1">
      <w:start w:val="1"/>
      <w:numFmt w:val="lowerLetter"/>
      <w:lvlText w:val="%5."/>
      <w:lvlJc w:val="left"/>
      <w:pPr>
        <w:ind w:left="3600" w:hanging="360"/>
      </w:pPr>
    </w:lvl>
    <w:lvl w:ilvl="5" w:tplc="81181161" w:tentative="1">
      <w:start w:val="1"/>
      <w:numFmt w:val="lowerRoman"/>
      <w:lvlText w:val="%6."/>
      <w:lvlJc w:val="right"/>
      <w:pPr>
        <w:ind w:left="4320" w:hanging="180"/>
      </w:pPr>
    </w:lvl>
    <w:lvl w:ilvl="6" w:tplc="81181161" w:tentative="1">
      <w:start w:val="1"/>
      <w:numFmt w:val="decimal"/>
      <w:lvlText w:val="%7."/>
      <w:lvlJc w:val="left"/>
      <w:pPr>
        <w:ind w:left="5040" w:hanging="360"/>
      </w:pPr>
    </w:lvl>
    <w:lvl w:ilvl="7" w:tplc="81181161" w:tentative="1">
      <w:start w:val="1"/>
      <w:numFmt w:val="lowerLetter"/>
      <w:lvlText w:val="%8."/>
      <w:lvlJc w:val="left"/>
      <w:pPr>
        <w:ind w:left="5760" w:hanging="360"/>
      </w:pPr>
    </w:lvl>
    <w:lvl w:ilvl="8" w:tplc="8118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8">
    <w:multiLevelType w:val="hybridMultilevel"/>
    <w:lvl w:ilvl="0" w:tplc="21394443">
      <w:start w:val="1"/>
      <w:numFmt w:val="decimal"/>
      <w:lvlText w:val="%1."/>
      <w:lvlJc w:val="left"/>
      <w:pPr>
        <w:ind w:left="720" w:hanging="360"/>
      </w:pPr>
    </w:lvl>
    <w:lvl w:ilvl="1" w:tplc="21394443" w:tentative="1">
      <w:start w:val="1"/>
      <w:numFmt w:val="lowerLetter"/>
      <w:lvlText w:val="%2."/>
      <w:lvlJc w:val="left"/>
      <w:pPr>
        <w:ind w:left="1440" w:hanging="360"/>
      </w:pPr>
    </w:lvl>
    <w:lvl w:ilvl="2" w:tplc="21394443" w:tentative="1">
      <w:start w:val="1"/>
      <w:numFmt w:val="lowerRoman"/>
      <w:lvlText w:val="%3."/>
      <w:lvlJc w:val="right"/>
      <w:pPr>
        <w:ind w:left="2160" w:hanging="180"/>
      </w:pPr>
    </w:lvl>
    <w:lvl w:ilvl="3" w:tplc="21394443" w:tentative="1">
      <w:start w:val="1"/>
      <w:numFmt w:val="decimal"/>
      <w:lvlText w:val="%4."/>
      <w:lvlJc w:val="left"/>
      <w:pPr>
        <w:ind w:left="2880" w:hanging="360"/>
      </w:pPr>
    </w:lvl>
    <w:lvl w:ilvl="4" w:tplc="21394443" w:tentative="1">
      <w:start w:val="1"/>
      <w:numFmt w:val="lowerLetter"/>
      <w:lvlText w:val="%5."/>
      <w:lvlJc w:val="left"/>
      <w:pPr>
        <w:ind w:left="3600" w:hanging="360"/>
      </w:pPr>
    </w:lvl>
    <w:lvl w:ilvl="5" w:tplc="21394443" w:tentative="1">
      <w:start w:val="1"/>
      <w:numFmt w:val="lowerRoman"/>
      <w:lvlText w:val="%6."/>
      <w:lvlJc w:val="right"/>
      <w:pPr>
        <w:ind w:left="4320" w:hanging="180"/>
      </w:pPr>
    </w:lvl>
    <w:lvl w:ilvl="6" w:tplc="21394443" w:tentative="1">
      <w:start w:val="1"/>
      <w:numFmt w:val="decimal"/>
      <w:lvlText w:val="%7."/>
      <w:lvlJc w:val="left"/>
      <w:pPr>
        <w:ind w:left="5040" w:hanging="360"/>
      </w:pPr>
    </w:lvl>
    <w:lvl w:ilvl="7" w:tplc="21394443" w:tentative="1">
      <w:start w:val="1"/>
      <w:numFmt w:val="lowerLetter"/>
      <w:lvlText w:val="%8."/>
      <w:lvlJc w:val="left"/>
      <w:pPr>
        <w:ind w:left="5760" w:hanging="360"/>
      </w:pPr>
    </w:lvl>
    <w:lvl w:ilvl="8" w:tplc="21394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7">
    <w:multiLevelType w:val="hybridMultilevel"/>
    <w:lvl w:ilvl="0" w:tplc="89349539">
      <w:start w:val="1"/>
      <w:numFmt w:val="decimal"/>
      <w:lvlText w:val="%1."/>
      <w:lvlJc w:val="left"/>
      <w:pPr>
        <w:ind w:left="720" w:hanging="360"/>
      </w:pPr>
    </w:lvl>
    <w:lvl w:ilvl="1" w:tplc="89349539" w:tentative="1">
      <w:start w:val="1"/>
      <w:numFmt w:val="lowerLetter"/>
      <w:lvlText w:val="%2."/>
      <w:lvlJc w:val="left"/>
      <w:pPr>
        <w:ind w:left="1440" w:hanging="360"/>
      </w:pPr>
    </w:lvl>
    <w:lvl w:ilvl="2" w:tplc="89349539" w:tentative="1">
      <w:start w:val="1"/>
      <w:numFmt w:val="lowerRoman"/>
      <w:lvlText w:val="%3."/>
      <w:lvlJc w:val="right"/>
      <w:pPr>
        <w:ind w:left="2160" w:hanging="180"/>
      </w:pPr>
    </w:lvl>
    <w:lvl w:ilvl="3" w:tplc="89349539" w:tentative="1">
      <w:start w:val="1"/>
      <w:numFmt w:val="decimal"/>
      <w:lvlText w:val="%4."/>
      <w:lvlJc w:val="left"/>
      <w:pPr>
        <w:ind w:left="2880" w:hanging="360"/>
      </w:pPr>
    </w:lvl>
    <w:lvl w:ilvl="4" w:tplc="89349539" w:tentative="1">
      <w:start w:val="1"/>
      <w:numFmt w:val="lowerLetter"/>
      <w:lvlText w:val="%5."/>
      <w:lvlJc w:val="left"/>
      <w:pPr>
        <w:ind w:left="3600" w:hanging="360"/>
      </w:pPr>
    </w:lvl>
    <w:lvl w:ilvl="5" w:tplc="89349539" w:tentative="1">
      <w:start w:val="1"/>
      <w:numFmt w:val="lowerRoman"/>
      <w:lvlText w:val="%6."/>
      <w:lvlJc w:val="right"/>
      <w:pPr>
        <w:ind w:left="4320" w:hanging="180"/>
      </w:pPr>
    </w:lvl>
    <w:lvl w:ilvl="6" w:tplc="89349539" w:tentative="1">
      <w:start w:val="1"/>
      <w:numFmt w:val="decimal"/>
      <w:lvlText w:val="%7."/>
      <w:lvlJc w:val="left"/>
      <w:pPr>
        <w:ind w:left="5040" w:hanging="360"/>
      </w:pPr>
    </w:lvl>
    <w:lvl w:ilvl="7" w:tplc="89349539" w:tentative="1">
      <w:start w:val="1"/>
      <w:numFmt w:val="lowerLetter"/>
      <w:lvlText w:val="%8."/>
      <w:lvlJc w:val="left"/>
      <w:pPr>
        <w:ind w:left="5760" w:hanging="360"/>
      </w:pPr>
    </w:lvl>
    <w:lvl w:ilvl="8" w:tplc="89349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6">
    <w:multiLevelType w:val="hybridMultilevel"/>
    <w:lvl w:ilvl="0" w:tplc="57630499">
      <w:start w:val="1"/>
      <w:numFmt w:val="decimal"/>
      <w:lvlText w:val="%1."/>
      <w:lvlJc w:val="left"/>
      <w:pPr>
        <w:ind w:left="720" w:hanging="360"/>
      </w:pPr>
    </w:lvl>
    <w:lvl w:ilvl="1" w:tplc="57630499" w:tentative="1">
      <w:start w:val="1"/>
      <w:numFmt w:val="lowerLetter"/>
      <w:lvlText w:val="%2."/>
      <w:lvlJc w:val="left"/>
      <w:pPr>
        <w:ind w:left="1440" w:hanging="360"/>
      </w:pPr>
    </w:lvl>
    <w:lvl w:ilvl="2" w:tplc="57630499" w:tentative="1">
      <w:start w:val="1"/>
      <w:numFmt w:val="lowerRoman"/>
      <w:lvlText w:val="%3."/>
      <w:lvlJc w:val="right"/>
      <w:pPr>
        <w:ind w:left="2160" w:hanging="180"/>
      </w:pPr>
    </w:lvl>
    <w:lvl w:ilvl="3" w:tplc="57630499" w:tentative="1">
      <w:start w:val="1"/>
      <w:numFmt w:val="decimal"/>
      <w:lvlText w:val="%4."/>
      <w:lvlJc w:val="left"/>
      <w:pPr>
        <w:ind w:left="2880" w:hanging="360"/>
      </w:pPr>
    </w:lvl>
    <w:lvl w:ilvl="4" w:tplc="57630499" w:tentative="1">
      <w:start w:val="1"/>
      <w:numFmt w:val="lowerLetter"/>
      <w:lvlText w:val="%5."/>
      <w:lvlJc w:val="left"/>
      <w:pPr>
        <w:ind w:left="3600" w:hanging="360"/>
      </w:pPr>
    </w:lvl>
    <w:lvl w:ilvl="5" w:tplc="57630499" w:tentative="1">
      <w:start w:val="1"/>
      <w:numFmt w:val="lowerRoman"/>
      <w:lvlText w:val="%6."/>
      <w:lvlJc w:val="right"/>
      <w:pPr>
        <w:ind w:left="4320" w:hanging="180"/>
      </w:pPr>
    </w:lvl>
    <w:lvl w:ilvl="6" w:tplc="57630499" w:tentative="1">
      <w:start w:val="1"/>
      <w:numFmt w:val="decimal"/>
      <w:lvlText w:val="%7."/>
      <w:lvlJc w:val="left"/>
      <w:pPr>
        <w:ind w:left="5040" w:hanging="360"/>
      </w:pPr>
    </w:lvl>
    <w:lvl w:ilvl="7" w:tplc="57630499" w:tentative="1">
      <w:start w:val="1"/>
      <w:numFmt w:val="lowerLetter"/>
      <w:lvlText w:val="%8."/>
      <w:lvlJc w:val="left"/>
      <w:pPr>
        <w:ind w:left="5760" w:hanging="360"/>
      </w:pPr>
    </w:lvl>
    <w:lvl w:ilvl="8" w:tplc="57630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5">
    <w:multiLevelType w:val="hybridMultilevel"/>
    <w:lvl w:ilvl="0" w:tplc="39114441">
      <w:start w:val="1"/>
      <w:numFmt w:val="decimal"/>
      <w:lvlText w:val="%1."/>
      <w:lvlJc w:val="left"/>
      <w:pPr>
        <w:ind w:left="720" w:hanging="360"/>
      </w:pPr>
    </w:lvl>
    <w:lvl w:ilvl="1" w:tplc="39114441" w:tentative="1">
      <w:start w:val="1"/>
      <w:numFmt w:val="lowerLetter"/>
      <w:lvlText w:val="%2."/>
      <w:lvlJc w:val="left"/>
      <w:pPr>
        <w:ind w:left="1440" w:hanging="360"/>
      </w:pPr>
    </w:lvl>
    <w:lvl w:ilvl="2" w:tplc="39114441" w:tentative="1">
      <w:start w:val="1"/>
      <w:numFmt w:val="lowerRoman"/>
      <w:lvlText w:val="%3."/>
      <w:lvlJc w:val="right"/>
      <w:pPr>
        <w:ind w:left="2160" w:hanging="180"/>
      </w:pPr>
    </w:lvl>
    <w:lvl w:ilvl="3" w:tplc="39114441" w:tentative="1">
      <w:start w:val="1"/>
      <w:numFmt w:val="decimal"/>
      <w:lvlText w:val="%4."/>
      <w:lvlJc w:val="left"/>
      <w:pPr>
        <w:ind w:left="2880" w:hanging="360"/>
      </w:pPr>
    </w:lvl>
    <w:lvl w:ilvl="4" w:tplc="39114441" w:tentative="1">
      <w:start w:val="1"/>
      <w:numFmt w:val="lowerLetter"/>
      <w:lvlText w:val="%5."/>
      <w:lvlJc w:val="left"/>
      <w:pPr>
        <w:ind w:left="3600" w:hanging="360"/>
      </w:pPr>
    </w:lvl>
    <w:lvl w:ilvl="5" w:tplc="39114441" w:tentative="1">
      <w:start w:val="1"/>
      <w:numFmt w:val="lowerRoman"/>
      <w:lvlText w:val="%6."/>
      <w:lvlJc w:val="right"/>
      <w:pPr>
        <w:ind w:left="4320" w:hanging="180"/>
      </w:pPr>
    </w:lvl>
    <w:lvl w:ilvl="6" w:tplc="39114441" w:tentative="1">
      <w:start w:val="1"/>
      <w:numFmt w:val="decimal"/>
      <w:lvlText w:val="%7."/>
      <w:lvlJc w:val="left"/>
      <w:pPr>
        <w:ind w:left="5040" w:hanging="360"/>
      </w:pPr>
    </w:lvl>
    <w:lvl w:ilvl="7" w:tplc="39114441" w:tentative="1">
      <w:start w:val="1"/>
      <w:numFmt w:val="lowerLetter"/>
      <w:lvlText w:val="%8."/>
      <w:lvlJc w:val="left"/>
      <w:pPr>
        <w:ind w:left="5760" w:hanging="360"/>
      </w:pPr>
    </w:lvl>
    <w:lvl w:ilvl="8" w:tplc="39114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4">
    <w:multiLevelType w:val="hybridMultilevel"/>
    <w:lvl w:ilvl="0" w:tplc="25598331">
      <w:start w:val="1"/>
      <w:numFmt w:val="decimal"/>
      <w:lvlText w:val="%1."/>
      <w:lvlJc w:val="left"/>
      <w:pPr>
        <w:ind w:left="720" w:hanging="360"/>
      </w:pPr>
    </w:lvl>
    <w:lvl w:ilvl="1" w:tplc="25598331" w:tentative="1">
      <w:start w:val="1"/>
      <w:numFmt w:val="lowerLetter"/>
      <w:lvlText w:val="%2."/>
      <w:lvlJc w:val="left"/>
      <w:pPr>
        <w:ind w:left="1440" w:hanging="360"/>
      </w:pPr>
    </w:lvl>
    <w:lvl w:ilvl="2" w:tplc="25598331" w:tentative="1">
      <w:start w:val="1"/>
      <w:numFmt w:val="lowerRoman"/>
      <w:lvlText w:val="%3."/>
      <w:lvlJc w:val="right"/>
      <w:pPr>
        <w:ind w:left="2160" w:hanging="180"/>
      </w:pPr>
    </w:lvl>
    <w:lvl w:ilvl="3" w:tplc="25598331" w:tentative="1">
      <w:start w:val="1"/>
      <w:numFmt w:val="decimal"/>
      <w:lvlText w:val="%4."/>
      <w:lvlJc w:val="left"/>
      <w:pPr>
        <w:ind w:left="2880" w:hanging="360"/>
      </w:pPr>
    </w:lvl>
    <w:lvl w:ilvl="4" w:tplc="25598331" w:tentative="1">
      <w:start w:val="1"/>
      <w:numFmt w:val="lowerLetter"/>
      <w:lvlText w:val="%5."/>
      <w:lvlJc w:val="left"/>
      <w:pPr>
        <w:ind w:left="3600" w:hanging="360"/>
      </w:pPr>
    </w:lvl>
    <w:lvl w:ilvl="5" w:tplc="25598331" w:tentative="1">
      <w:start w:val="1"/>
      <w:numFmt w:val="lowerRoman"/>
      <w:lvlText w:val="%6."/>
      <w:lvlJc w:val="right"/>
      <w:pPr>
        <w:ind w:left="4320" w:hanging="180"/>
      </w:pPr>
    </w:lvl>
    <w:lvl w:ilvl="6" w:tplc="25598331" w:tentative="1">
      <w:start w:val="1"/>
      <w:numFmt w:val="decimal"/>
      <w:lvlText w:val="%7."/>
      <w:lvlJc w:val="left"/>
      <w:pPr>
        <w:ind w:left="5040" w:hanging="360"/>
      </w:pPr>
    </w:lvl>
    <w:lvl w:ilvl="7" w:tplc="25598331" w:tentative="1">
      <w:start w:val="1"/>
      <w:numFmt w:val="lowerLetter"/>
      <w:lvlText w:val="%8."/>
      <w:lvlJc w:val="left"/>
      <w:pPr>
        <w:ind w:left="5760" w:hanging="360"/>
      </w:pPr>
    </w:lvl>
    <w:lvl w:ilvl="8" w:tplc="25598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3">
    <w:multiLevelType w:val="hybridMultilevel"/>
    <w:lvl w:ilvl="0" w:tplc="28717750">
      <w:start w:val="1"/>
      <w:numFmt w:val="decimal"/>
      <w:lvlText w:val="%1."/>
      <w:lvlJc w:val="left"/>
      <w:pPr>
        <w:ind w:left="720" w:hanging="360"/>
      </w:pPr>
    </w:lvl>
    <w:lvl w:ilvl="1" w:tplc="28717750" w:tentative="1">
      <w:start w:val="1"/>
      <w:numFmt w:val="lowerLetter"/>
      <w:lvlText w:val="%2."/>
      <w:lvlJc w:val="left"/>
      <w:pPr>
        <w:ind w:left="1440" w:hanging="360"/>
      </w:pPr>
    </w:lvl>
    <w:lvl w:ilvl="2" w:tplc="28717750" w:tentative="1">
      <w:start w:val="1"/>
      <w:numFmt w:val="lowerRoman"/>
      <w:lvlText w:val="%3."/>
      <w:lvlJc w:val="right"/>
      <w:pPr>
        <w:ind w:left="2160" w:hanging="180"/>
      </w:pPr>
    </w:lvl>
    <w:lvl w:ilvl="3" w:tplc="28717750" w:tentative="1">
      <w:start w:val="1"/>
      <w:numFmt w:val="decimal"/>
      <w:lvlText w:val="%4."/>
      <w:lvlJc w:val="left"/>
      <w:pPr>
        <w:ind w:left="2880" w:hanging="360"/>
      </w:pPr>
    </w:lvl>
    <w:lvl w:ilvl="4" w:tplc="28717750" w:tentative="1">
      <w:start w:val="1"/>
      <w:numFmt w:val="lowerLetter"/>
      <w:lvlText w:val="%5."/>
      <w:lvlJc w:val="left"/>
      <w:pPr>
        <w:ind w:left="3600" w:hanging="360"/>
      </w:pPr>
    </w:lvl>
    <w:lvl w:ilvl="5" w:tplc="28717750" w:tentative="1">
      <w:start w:val="1"/>
      <w:numFmt w:val="lowerRoman"/>
      <w:lvlText w:val="%6."/>
      <w:lvlJc w:val="right"/>
      <w:pPr>
        <w:ind w:left="4320" w:hanging="180"/>
      </w:pPr>
    </w:lvl>
    <w:lvl w:ilvl="6" w:tplc="28717750" w:tentative="1">
      <w:start w:val="1"/>
      <w:numFmt w:val="decimal"/>
      <w:lvlText w:val="%7."/>
      <w:lvlJc w:val="left"/>
      <w:pPr>
        <w:ind w:left="5040" w:hanging="360"/>
      </w:pPr>
    </w:lvl>
    <w:lvl w:ilvl="7" w:tplc="28717750" w:tentative="1">
      <w:start w:val="1"/>
      <w:numFmt w:val="lowerLetter"/>
      <w:lvlText w:val="%8."/>
      <w:lvlJc w:val="left"/>
      <w:pPr>
        <w:ind w:left="5760" w:hanging="360"/>
      </w:pPr>
    </w:lvl>
    <w:lvl w:ilvl="8" w:tplc="2871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2">
    <w:multiLevelType w:val="hybridMultilevel"/>
    <w:lvl w:ilvl="0" w:tplc="16248231">
      <w:start w:val="1"/>
      <w:numFmt w:val="decimal"/>
      <w:lvlText w:val="%1."/>
      <w:lvlJc w:val="left"/>
      <w:pPr>
        <w:ind w:left="720" w:hanging="360"/>
      </w:pPr>
    </w:lvl>
    <w:lvl w:ilvl="1" w:tplc="16248231" w:tentative="1">
      <w:start w:val="1"/>
      <w:numFmt w:val="lowerLetter"/>
      <w:lvlText w:val="%2."/>
      <w:lvlJc w:val="left"/>
      <w:pPr>
        <w:ind w:left="1440" w:hanging="360"/>
      </w:pPr>
    </w:lvl>
    <w:lvl w:ilvl="2" w:tplc="16248231" w:tentative="1">
      <w:start w:val="1"/>
      <w:numFmt w:val="lowerRoman"/>
      <w:lvlText w:val="%3."/>
      <w:lvlJc w:val="right"/>
      <w:pPr>
        <w:ind w:left="2160" w:hanging="180"/>
      </w:pPr>
    </w:lvl>
    <w:lvl w:ilvl="3" w:tplc="16248231" w:tentative="1">
      <w:start w:val="1"/>
      <w:numFmt w:val="decimal"/>
      <w:lvlText w:val="%4."/>
      <w:lvlJc w:val="left"/>
      <w:pPr>
        <w:ind w:left="2880" w:hanging="360"/>
      </w:pPr>
    </w:lvl>
    <w:lvl w:ilvl="4" w:tplc="16248231" w:tentative="1">
      <w:start w:val="1"/>
      <w:numFmt w:val="lowerLetter"/>
      <w:lvlText w:val="%5."/>
      <w:lvlJc w:val="left"/>
      <w:pPr>
        <w:ind w:left="3600" w:hanging="360"/>
      </w:pPr>
    </w:lvl>
    <w:lvl w:ilvl="5" w:tplc="16248231" w:tentative="1">
      <w:start w:val="1"/>
      <w:numFmt w:val="lowerRoman"/>
      <w:lvlText w:val="%6."/>
      <w:lvlJc w:val="right"/>
      <w:pPr>
        <w:ind w:left="4320" w:hanging="180"/>
      </w:pPr>
    </w:lvl>
    <w:lvl w:ilvl="6" w:tplc="16248231" w:tentative="1">
      <w:start w:val="1"/>
      <w:numFmt w:val="decimal"/>
      <w:lvlText w:val="%7."/>
      <w:lvlJc w:val="left"/>
      <w:pPr>
        <w:ind w:left="5040" w:hanging="360"/>
      </w:pPr>
    </w:lvl>
    <w:lvl w:ilvl="7" w:tplc="16248231" w:tentative="1">
      <w:start w:val="1"/>
      <w:numFmt w:val="lowerLetter"/>
      <w:lvlText w:val="%8."/>
      <w:lvlJc w:val="left"/>
      <w:pPr>
        <w:ind w:left="5760" w:hanging="360"/>
      </w:pPr>
    </w:lvl>
    <w:lvl w:ilvl="8" w:tplc="16248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1">
    <w:multiLevelType w:val="hybridMultilevel"/>
    <w:lvl w:ilvl="0" w:tplc="291315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861">
    <w:abstractNumId w:val="14861"/>
  </w:num>
  <w:num w:numId="14862">
    <w:abstractNumId w:val="14862"/>
  </w:num>
  <w:num w:numId="14863">
    <w:abstractNumId w:val="14863"/>
  </w:num>
  <w:num w:numId="14864">
    <w:abstractNumId w:val="14864"/>
  </w:num>
  <w:num w:numId="14865">
    <w:abstractNumId w:val="14865"/>
  </w:num>
  <w:num w:numId="14866">
    <w:abstractNumId w:val="14866"/>
  </w:num>
  <w:num w:numId="14867">
    <w:abstractNumId w:val="14867"/>
  </w:num>
  <w:num w:numId="14868">
    <w:abstractNumId w:val="14868"/>
  </w:num>
  <w:num w:numId="14869">
    <w:abstractNumId w:val="14869"/>
  </w:num>
  <w:num w:numId="14870">
    <w:abstractNumId w:val="14870"/>
  </w:num>
  <w:num w:numId="14871">
    <w:abstractNumId w:val="14871"/>
  </w:num>
  <w:num w:numId="14872">
    <w:abstractNumId w:val="14872"/>
  </w:num>
  <w:num w:numId="14873">
    <w:abstractNumId w:val="14873"/>
  </w:num>
  <w:num w:numId="14874">
    <w:abstractNumId w:val="14874"/>
  </w:num>
  <w:num w:numId="14875">
    <w:abstractNumId w:val="148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5389956" Type="http://schemas.openxmlformats.org/officeDocument/2006/relationships/comments" Target="comments.xml"/><Relationship Id="rId278491878" Type="http://schemas.microsoft.com/office/2011/relationships/commentsExtended" Target="commentsExtended.xml"/><Relationship Id="rId49254124" Type="http://schemas.openxmlformats.org/officeDocument/2006/relationships/image" Target="media/imgrId49254124.jpg"/><Relationship Id="rId15776439320003f6b" Type="http://schemas.openxmlformats.org/officeDocument/2006/relationships/hyperlink" Target="https://iservice.lombardini.it/jsp/Template2/manuale.jsp?id=59&amp;parent=1972" TargetMode="External"/><Relationship Id="rId7757643932000daa6" Type="http://schemas.openxmlformats.org/officeDocument/2006/relationships/hyperlink" Target="https://iservice.lombardini.it/jsp/Template2/manuale.jsp?id=2545&amp;parent=1972" TargetMode="External"/><Relationship Id="rId8015643932001d08c" Type="http://schemas.openxmlformats.org/officeDocument/2006/relationships/hyperlink" Target="https://iservice.lombardini.it/jsp/Template2/manuale.jsp?id=88&amp;parent=1972" TargetMode="External"/><Relationship Id="rId9753643932001d834" Type="http://schemas.openxmlformats.org/officeDocument/2006/relationships/hyperlink" Target="https://iservice.lombardini.it/jsp/Template2/manuale.jsp?id=2545&amp;parent=1972" TargetMode="External"/><Relationship Id="rId36976439320028f9c" Type="http://schemas.openxmlformats.org/officeDocument/2006/relationships/hyperlink" Target="https://iservice.lombardini.it/jsp/Template2/manuale.jsp?id=2520&amp;parent=1972" TargetMode="External"/><Relationship Id="rId4376643932002913a" Type="http://schemas.openxmlformats.org/officeDocument/2006/relationships/hyperlink" Target="https://iservice.lombardini.it/jsp/Template2/manuale.jsp?id=2522&amp;parent=1972" TargetMode="External"/><Relationship Id="rId6183643932003e8d8" Type="http://schemas.openxmlformats.org/officeDocument/2006/relationships/hyperlink" Target="https://www.youtube.com/embed/T7XFP3Vn_q0?rel=0" TargetMode="External"/><Relationship Id="rId53986439320046d5b" Type="http://schemas.openxmlformats.org/officeDocument/2006/relationships/hyperlink" Target="https://iservice.lombardini.it/jsp/Template2/manuale.jsp?id=372&amp;parent=1263" TargetMode="External"/><Relationship Id="rId3145643932004c5d9" Type="http://schemas.openxmlformats.org/officeDocument/2006/relationships/hyperlink" Target="https://iservice.lombardini.it/jsp/Template2/manuale.jsp?id=2546&amp;parent=1972" TargetMode="External"/><Relationship Id="rId1157643932004cb33" Type="http://schemas.openxmlformats.org/officeDocument/2006/relationships/hyperlink" Target="https://iservice.lombardini.it/jsp/Template2/manuale.jsp?id=88&amp;parent=1972" TargetMode="External"/><Relationship Id="rId188864393200785af" Type="http://schemas.openxmlformats.org/officeDocument/2006/relationships/hyperlink" Target="https://www.youtube.com/embed/eTL3NSUrZHQ?rel=0?rel=0" TargetMode="External"/><Relationship Id="rId9991643932008322d" Type="http://schemas.openxmlformats.org/officeDocument/2006/relationships/hyperlink" Target="https://iservice.lombardini.it/jsp/Template2/manuale.jsp?id=372&amp;parent=1263" TargetMode="External"/><Relationship Id="rId8342643932008d5b4" Type="http://schemas.openxmlformats.org/officeDocument/2006/relationships/hyperlink" Target="https://iservice.lombardini.it/jsp/Template2/manuale.jsp?id=88&amp;parent=1263" TargetMode="External"/><Relationship Id="rId485464393200aba00" Type="http://schemas.openxmlformats.org/officeDocument/2006/relationships/hyperlink" Target="https://www.youtube.com/embed/eHPkX9yprM4?rel=0?rel=0" TargetMode="External"/><Relationship Id="rId516664393200b27a6" Type="http://schemas.openxmlformats.org/officeDocument/2006/relationships/hyperlink" Target="https://iservice.lombardini.it/jsp/Template2/manuale.jsp?id=372&amp;parent=1263" TargetMode="External"/><Relationship Id="rId522364393200d1a4f" Type="http://schemas.openxmlformats.org/officeDocument/2006/relationships/hyperlink" Target="https://iservice.lombardini.it/jsp/Template2/manuale.jsp?id=372&amp;parent=1263" TargetMode="External"/><Relationship Id="rId4583643931ffecc4c" Type="http://schemas.openxmlformats.org/officeDocument/2006/relationships/image" Target="media/imgrId4583643931ffecc4c.png"/><Relationship Id="rId77106439320003966" Type="http://schemas.openxmlformats.org/officeDocument/2006/relationships/image" Target="media/imgrId77106439320003966.png"/><Relationship Id="rId8460643932000d3d7" Type="http://schemas.openxmlformats.org/officeDocument/2006/relationships/image" Target="media/imgrId8460643932000d3d7.png"/><Relationship Id="rId6166643932001c507" Type="http://schemas.openxmlformats.org/officeDocument/2006/relationships/image" Target="media/imgrId6166643932001c507.jpg"/><Relationship Id="rId875464393200288bc" Type="http://schemas.openxmlformats.org/officeDocument/2006/relationships/image" Target="media/imgrId875464393200288bc.jpg"/><Relationship Id="rId82776439320031321" Type="http://schemas.openxmlformats.org/officeDocument/2006/relationships/image" Target="media/imgrId82776439320031321.png"/><Relationship Id="rId8466643932003e1c3" Type="http://schemas.openxmlformats.org/officeDocument/2006/relationships/image" Target="media/imgrId8466643932003e1c3.jpg"/><Relationship Id="rId85086439320046426" Type="http://schemas.openxmlformats.org/officeDocument/2006/relationships/image" Target="media/imgrId85086439320046426.jpg"/><Relationship Id="rId1052643932004c09f" Type="http://schemas.openxmlformats.org/officeDocument/2006/relationships/image" Target="media/imgrId1052643932004c09f.png"/><Relationship Id="rId43886439320053137" Type="http://schemas.openxmlformats.org/officeDocument/2006/relationships/image" Target="media/imgrId43886439320053137.png"/><Relationship Id="rId39296439320060cc0" Type="http://schemas.openxmlformats.org/officeDocument/2006/relationships/image" Target="media/imgrId39296439320060cc0.jpg"/><Relationship Id="rId4169643932006bcc0" Type="http://schemas.openxmlformats.org/officeDocument/2006/relationships/image" Target="media/imgrId4169643932006bcc0.jpg"/><Relationship Id="rId63786439320077f97" Type="http://schemas.openxmlformats.org/officeDocument/2006/relationships/image" Target="media/imgrId63786439320077f97.jpg"/><Relationship Id="rId76166439320082b41" Type="http://schemas.openxmlformats.org/officeDocument/2006/relationships/image" Target="media/imgrId76166439320082b41.jpg"/><Relationship Id="rId9312643932008ca39" Type="http://schemas.openxmlformats.org/officeDocument/2006/relationships/image" Target="media/imgrId9312643932008ca39.jpg"/><Relationship Id="rId77286439320097d77" Type="http://schemas.openxmlformats.org/officeDocument/2006/relationships/image" Target="media/imgrId77286439320097d77.png"/><Relationship Id="rId691064393200a11cb" Type="http://schemas.openxmlformats.org/officeDocument/2006/relationships/image" Target="media/imgrId691064393200a11cb.jpg"/><Relationship Id="rId328964393200ab32d" Type="http://schemas.openxmlformats.org/officeDocument/2006/relationships/image" Target="media/imgrId328964393200ab32d.jpg"/><Relationship Id="rId982164393200b21ef" Type="http://schemas.openxmlformats.org/officeDocument/2006/relationships/image" Target="media/imgrId982164393200b21ef.png"/><Relationship Id="rId453764393200c03dc" Type="http://schemas.openxmlformats.org/officeDocument/2006/relationships/image" Target="media/imgrId453764393200c03dc.jpg"/><Relationship Id="rId857064393200c9660" Type="http://schemas.openxmlformats.org/officeDocument/2006/relationships/image" Target="media/imgrId857064393200c9660.jpg"/><Relationship Id="rId620564393200d14ae" Type="http://schemas.openxmlformats.org/officeDocument/2006/relationships/image" Target="media/imgrId620564393200d14ae.jpg"/><Relationship Id="rId490764393200db28e" Type="http://schemas.openxmlformats.org/officeDocument/2006/relationships/image" Target="media/imgrId490764393200db28e.jpg"/><Relationship Id="rId317564393200e48a8" Type="http://schemas.openxmlformats.org/officeDocument/2006/relationships/image" Target="media/imgrId317564393200e48a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54124" Type="http://schemas.openxmlformats.org/officeDocument/2006/relationships/image" Target="media/imgrId492541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54124" Type="http://schemas.openxmlformats.org/officeDocument/2006/relationships/image" Target="media/imgrId492541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54124" Type="http://schemas.openxmlformats.org/officeDocument/2006/relationships/image" Target="media/imgrId492541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54124" Type="http://schemas.openxmlformats.org/officeDocument/2006/relationships/image" Target="media/imgrId492541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54124" Type="http://schemas.openxmlformats.org/officeDocument/2006/relationships/image" Target="media/imgrId492541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254124" Type="http://schemas.openxmlformats.org/officeDocument/2006/relationships/image" Target="media/imgrId492541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