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89565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898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80802" w:name="ctxt"/>
    <w:bookmarkEnd w:id="65808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087643946415b5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731643946415b8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344643946415b9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992643946415bc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549643946415bf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171643946415c3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675643946415c4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167643946415c5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196643946415c7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633643946415c8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805643946415cc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089643946415cf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058643946415d1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199643946415d5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976643946415d6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222643946415d8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177643946415d9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704643946415dc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688643946415df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650643946415e3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213643946415e7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272643946415eb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760643946415f8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485643946415f9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031643946415fc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515643946415ff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8591462" name="name54916439464165ee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8726439464165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687389" name="name44526439464169ff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806439464169ff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553643946416a7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71677" name="name6834643946416f5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0643946416f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433643946416f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41037" name="name678864394641749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06439464174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89270" name="name12716439464180eb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3176439464180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14253" name="name28866439464189bc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3086439464189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23032" name="name127264394641902c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6636439464190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124370" name="name279464394641978c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1236439464197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54533" name="name645464394641a113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44364394641a1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69300" name="name501564394641a4e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064394641a4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41764394641a5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94523" name="name576264394641ae7d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60764394641ae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9641" name="name988764394641b558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06964394641b5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173559" name="name909064394641c13d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84964394641c1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32312" name="name958064394641c4a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764394641c4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6364394641c74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3568576" name="name845264394641d7f2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46064394641d7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15964394641d9f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1310660" name="name660364394641e595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39564394641e5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8664394641e6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910668" name="name230764394641ebe8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10364394641eb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5964394641ec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5692" name="name625064394641f2eb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08664394641f2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34259" name="name424164394642029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96439464202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1766439464203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70464394642037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796438" name="name9625643946420da1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781643946420d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7410995" name="name9609643946421295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3116439464212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52311" name="name951064394642196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86439464219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4806439464219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61260" name="name971864394642227d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9506439464222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64140" name="name8302643946422a6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7643946422a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61287" name="name1647643946423118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606643946423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86503" name="name78846439464239fe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8176439464239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89035" name="name9940643946423f4a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222643946423f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9107" name="name42516439464242b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26439464242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2650156" name="name62246439464248fe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8506439464248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60667" name="name3143643946424d8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5643946424d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844643946424e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84152" name="name70206439464254a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36439464254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472666" name="name7910643946425cdf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891643946425c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8831" name="name9901643946426570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4536439464265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89759" name="name2929643946426d62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992643946426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56643946426ddb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56580" name="name393064394642719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46439464271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31961" name="name1991643946429596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0826439464295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98222" name="name1084643946429d67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233643946429d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7660" name="name188064394642a15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664394642a1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29488" name="name947864394642a7de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44764394642a7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9779" name="name606764394642ae50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24264394642ae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30972" name="name672164394642b1e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764394642b1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289361" name="name890564394642b8c1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62364394642b8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317999" name="name395064394642bf49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28264394642bf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57609" name="name191164394642c5f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164394642c5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078506" name="name890664394642ccf7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06764394642cc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89862" name="name142264394642d187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8464394642d1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40039" name="name651164394642d94f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15464394642d9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78697" name="name682764394642dce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564394642dc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936659" name="name826864394642e396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71864394642e3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88069" name="name923864394642e9ad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3064394642e9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49364394642ea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75664394642ea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34864394642eb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33664394642eb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38110" name="name177564394642f279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54664394642f2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87857" name="name983364394643048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36439464304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01569" name="name6655643946430a3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1643946430a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76528" name="name667864394643117c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8796439464311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951806" name="name4823643946431979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7476439464319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110419" name="name9292643946431f91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209643946431f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8554" name="name3110643946432ba7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701643946432b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65090" name="name4866643946432fb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2643946432f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7746439464333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693" name="name363864394643394f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3776439464339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74660" name="name1859643946433f49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023643946433f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84106" name="name96866439464347c6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2376439464347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02900" name="name1136643946434e8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3643946434e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972643946434f1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535643946434f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29213" name="name1774643946435838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7456439464358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89955" name="name6197643946435c5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87643946435c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176515" name="name8832643946436388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6996439464363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5896439464364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92106" name="name2571643946436cb2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322643946436c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540128" name="name911364394643765a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3586439464376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3126439464377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3076439464377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826439464378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3796439464378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7716439464379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1866439464379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31470" name="name7506643946437f35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939643946437f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5525229" name="name6972643946438785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6736439464387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2475158" name="name7107643946438fe1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910643946438f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3436439464391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479279" name="name81016439464398cc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8776439464398cc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052569" name="name392764394643a002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68264394643a001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660899" name="name488464394643a6d1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30664394643a6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56226" name="name256264394643ae0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864394643ae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721014" name="name131164394643b6c8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66064394643b6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52764" name="name188864394643becf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04464394643be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899484" name="name633064394643c6df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02564394643c6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84333" name="name772964394643cda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064394643cd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952963" name="name710064394643d7e1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68164394643d7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64217" name="name577264394643dc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264394643dc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0255578" name="name151164394643e5bb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13964394643e5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1578430" name="name411664394643effb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43364394643ef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33216" name="name89946439464402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46439464402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1919" name="name5703643946440b3f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250643946440b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8353833" name="name3128643946441111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8506439464411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3036" name="name326064394644172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46439464417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726078" name="name1095643946441fdc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540643946441f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600823" name="name42436439464427ee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0656439464427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49089" name="name7949643946442b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6643946442b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326922" name="name90766439464482dc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6226439464482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1909" name="name5369643946448b5f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720643946448b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2654057" name="name8780643946449376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5686439464493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42616" name="name3184643946449b2c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842643946449b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82786" name="name425464394644a17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664394644a1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4564394644a2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8764394644a21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51264394644a2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01364394644a30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804146" name="name331164394644af7f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74264394644af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3424317" name="name965264394644b821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47864394644b8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94355" name="name588964394644be4a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31864394644be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08589" name="name722864394644c2b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364394644c2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20464394644c3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56464394644c4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87133" name="name367164394644cd793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33464394644cd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78130" name="name507164394644d6cc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42964394644d6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7257" name="name600964394644ddce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28264394644dd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9100" name="name692464394644e619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51464394644e6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25693" name="name765964394644ed8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764394644ed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99564394644ee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575964394644ee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77531" name="name4123643946450151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3116439464501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14114" name="name742764394645079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06439464507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95604" name="name7608643946450c2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1643946450c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3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33453" name="name100264394645120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36439464512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79094" name="name211664394645176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16439464517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696669" name="name1444643946451f01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181643946451f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61201" name="name436664394645246d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1916439464524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675404" name="name9726643946452a69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760643946452a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44044" name="name812564394645308f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1156439464530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52147" name="name45856439464539e2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0346439464539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45612" name="name12756439464541a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86439464541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21664394645425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626104" name="name4944643946454a56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775643946454a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06563" name="name4323643946454ed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2643946454e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939643946454f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576439464551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4164394645520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679361" name="name94626439464557d5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9936439464557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19337" name="name3879643946455f7f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928643946455f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81219" name="name977464394645661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46439464566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6246439464568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14489" name="name166364394645709e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4596439464570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21689" name="name9910643946457c7d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380643946457c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93684" name="name409364394645810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66439464581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05716" name="name4419643946458928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1176439464589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74468" name="name2153643946458dc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9643946458d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70732" name="name9175643946459590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2786439464595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61140" name="name5429643946459d1e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005643946459d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38115" name="name318764394645a1e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164394645a1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67763" name="name982864394645a75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864394645a7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4930104" name="name966064394645b06c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74264394645b0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51664394645b0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07533" name="name602364394645b51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764394645b5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72159" name="name964464394645bee5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09564394645be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00164394645bf9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31664394645c10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890247" name="name487764394645c86a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14964394645c8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860222" name="name188764394645d107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87764394645d1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43295" name="name853264394645d7e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764394645d7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35264394645d8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61406" name="name586264394645e3b3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19964394645e3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17386" name="name596864394645eac3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11064394645ea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538764" name="name994664394646000a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6666439464600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09142" name="name614664394646067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36439464606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356439464607d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797" name="name6677643946460d94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510643946460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84770" name="name269864394646158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36439464615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71844" name="name35276439464622bf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8686439464622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0676439464623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02564394646258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30670" name="name8946643946462cbc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410643946462c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7240" name="name25986439464631c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66439464631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097058" name="name2467643946463c11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100643946463c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31214" name="name37206439464644f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96439464644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4241627" name="name8063643946464c87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243643946464c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0704103" name="name78726439464655c0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7676439464655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3546439464657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57064" name="name3575643946465e4c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058643946465e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30004" name="name422764394646642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76439464664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0476439464664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54318" name="name7755643946466a2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0643946466a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12378" name="name7781643946466fb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4643946466f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53576" name="name42446439464678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66439464678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1696439464679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28448" name="name356264394646826f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1976439464682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81573" name="name7337643946468b63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556643946468b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55394" name="name6125643946469201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5586439464692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2686" name="name8662643946469a88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469643946469a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02643946469c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10871" name="name874164394646a82a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45964394646a8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56140" name="name389964394646b10a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34064394646b1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3629" name="name256564394646bac0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47764394646ba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0864394646bc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770381" name="name816764394646c2f6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34364394646c2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06906" name="name400664394646ce4d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35364394646ce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2664394646d08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1564394646d1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03640" name="name770164394646d7c2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52264394646d7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97083" name="name303264394646e0bd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34864394646e0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83442" name="name771364394646e98f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43064394646e9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59028" name="name301864394646f2e2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34364394646f2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5881" name="name48186439464706c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36439464706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2402462" name="name54166439464711fb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3126439464711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96206" name="name1578643946471a25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984643946471a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03889" name="name195064394647247b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0846439464724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22506" name="name78126439464728d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46439464728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6316439464729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53466" name="name95146439464732eb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8126439464732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2964394647345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089625" name="name5291643946473afc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598643946473a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04827" name="name99706439464744fb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8166439464744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69651" name="name9918643946474c5d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317643946474c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156986" name="name239864394647545c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0996439464754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48476" name="name9851643946475ba8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259643946475b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7360" name="name72776439464763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46439464763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82069" name="name6613643946476b25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519643946476b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03672" name="name78146439464772a3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9046439464772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889079" name="name284964394647792b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7876439464779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69643946477a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04812" name="name2253643946478338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5126439464783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696439464784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13508" name="name4267643946478d3d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993643946478d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73643946478e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220643946478f0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45857" name="name676064394647972b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9816439464797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342">
    <w:multiLevelType w:val="hybridMultilevel"/>
    <w:lvl w:ilvl="0" w:tplc="56412277">
      <w:start w:val="1"/>
      <w:numFmt w:val="decimal"/>
      <w:lvlText w:val="%1."/>
      <w:lvlJc w:val="left"/>
      <w:pPr>
        <w:ind w:left="720" w:hanging="360"/>
      </w:pPr>
    </w:lvl>
    <w:lvl w:ilvl="1" w:tplc="56412277" w:tentative="1">
      <w:start w:val="1"/>
      <w:numFmt w:val="lowerLetter"/>
      <w:lvlText w:val="%2."/>
      <w:lvlJc w:val="left"/>
      <w:pPr>
        <w:ind w:left="1440" w:hanging="360"/>
      </w:pPr>
    </w:lvl>
    <w:lvl w:ilvl="2" w:tplc="56412277" w:tentative="1">
      <w:start w:val="1"/>
      <w:numFmt w:val="lowerRoman"/>
      <w:lvlText w:val="%3."/>
      <w:lvlJc w:val="right"/>
      <w:pPr>
        <w:ind w:left="2160" w:hanging="180"/>
      </w:pPr>
    </w:lvl>
    <w:lvl w:ilvl="3" w:tplc="56412277" w:tentative="1">
      <w:start w:val="1"/>
      <w:numFmt w:val="decimal"/>
      <w:lvlText w:val="%4."/>
      <w:lvlJc w:val="left"/>
      <w:pPr>
        <w:ind w:left="2880" w:hanging="360"/>
      </w:pPr>
    </w:lvl>
    <w:lvl w:ilvl="4" w:tplc="56412277" w:tentative="1">
      <w:start w:val="1"/>
      <w:numFmt w:val="lowerLetter"/>
      <w:lvlText w:val="%5."/>
      <w:lvlJc w:val="left"/>
      <w:pPr>
        <w:ind w:left="3600" w:hanging="360"/>
      </w:pPr>
    </w:lvl>
    <w:lvl w:ilvl="5" w:tplc="56412277" w:tentative="1">
      <w:start w:val="1"/>
      <w:numFmt w:val="lowerRoman"/>
      <w:lvlText w:val="%6."/>
      <w:lvlJc w:val="right"/>
      <w:pPr>
        <w:ind w:left="4320" w:hanging="180"/>
      </w:pPr>
    </w:lvl>
    <w:lvl w:ilvl="6" w:tplc="56412277" w:tentative="1">
      <w:start w:val="1"/>
      <w:numFmt w:val="decimal"/>
      <w:lvlText w:val="%7."/>
      <w:lvlJc w:val="left"/>
      <w:pPr>
        <w:ind w:left="5040" w:hanging="360"/>
      </w:pPr>
    </w:lvl>
    <w:lvl w:ilvl="7" w:tplc="56412277" w:tentative="1">
      <w:start w:val="1"/>
      <w:numFmt w:val="lowerLetter"/>
      <w:lvlText w:val="%8."/>
      <w:lvlJc w:val="left"/>
      <w:pPr>
        <w:ind w:left="5760" w:hanging="360"/>
      </w:pPr>
    </w:lvl>
    <w:lvl w:ilvl="8" w:tplc="56412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1">
    <w:multiLevelType w:val="hybridMultilevel"/>
    <w:lvl w:ilvl="0" w:tplc="42999692">
      <w:start w:val="1"/>
      <w:numFmt w:val="decimal"/>
      <w:lvlText w:val="%1."/>
      <w:lvlJc w:val="left"/>
      <w:pPr>
        <w:ind w:left="720" w:hanging="360"/>
      </w:pPr>
    </w:lvl>
    <w:lvl w:ilvl="1" w:tplc="42999692" w:tentative="1">
      <w:start w:val="1"/>
      <w:numFmt w:val="lowerLetter"/>
      <w:lvlText w:val="%2."/>
      <w:lvlJc w:val="left"/>
      <w:pPr>
        <w:ind w:left="1440" w:hanging="360"/>
      </w:pPr>
    </w:lvl>
    <w:lvl w:ilvl="2" w:tplc="42999692" w:tentative="1">
      <w:start w:val="1"/>
      <w:numFmt w:val="lowerRoman"/>
      <w:lvlText w:val="%3."/>
      <w:lvlJc w:val="right"/>
      <w:pPr>
        <w:ind w:left="2160" w:hanging="180"/>
      </w:pPr>
    </w:lvl>
    <w:lvl w:ilvl="3" w:tplc="42999692" w:tentative="1">
      <w:start w:val="1"/>
      <w:numFmt w:val="decimal"/>
      <w:lvlText w:val="%4."/>
      <w:lvlJc w:val="left"/>
      <w:pPr>
        <w:ind w:left="2880" w:hanging="360"/>
      </w:pPr>
    </w:lvl>
    <w:lvl w:ilvl="4" w:tplc="42999692" w:tentative="1">
      <w:start w:val="1"/>
      <w:numFmt w:val="lowerLetter"/>
      <w:lvlText w:val="%5."/>
      <w:lvlJc w:val="left"/>
      <w:pPr>
        <w:ind w:left="3600" w:hanging="360"/>
      </w:pPr>
    </w:lvl>
    <w:lvl w:ilvl="5" w:tplc="42999692" w:tentative="1">
      <w:start w:val="1"/>
      <w:numFmt w:val="lowerRoman"/>
      <w:lvlText w:val="%6."/>
      <w:lvlJc w:val="right"/>
      <w:pPr>
        <w:ind w:left="4320" w:hanging="180"/>
      </w:pPr>
    </w:lvl>
    <w:lvl w:ilvl="6" w:tplc="42999692" w:tentative="1">
      <w:start w:val="1"/>
      <w:numFmt w:val="decimal"/>
      <w:lvlText w:val="%7."/>
      <w:lvlJc w:val="left"/>
      <w:pPr>
        <w:ind w:left="5040" w:hanging="360"/>
      </w:pPr>
    </w:lvl>
    <w:lvl w:ilvl="7" w:tplc="42999692" w:tentative="1">
      <w:start w:val="1"/>
      <w:numFmt w:val="lowerLetter"/>
      <w:lvlText w:val="%8."/>
      <w:lvlJc w:val="left"/>
      <w:pPr>
        <w:ind w:left="5760" w:hanging="360"/>
      </w:pPr>
    </w:lvl>
    <w:lvl w:ilvl="8" w:tplc="4299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0">
    <w:multiLevelType w:val="hybridMultilevel"/>
    <w:lvl w:ilvl="0" w:tplc="72543049">
      <w:start w:val="1"/>
      <w:numFmt w:val="decimal"/>
      <w:lvlText w:val="%1."/>
      <w:lvlJc w:val="left"/>
      <w:pPr>
        <w:ind w:left="720" w:hanging="360"/>
      </w:pPr>
    </w:lvl>
    <w:lvl w:ilvl="1" w:tplc="72543049" w:tentative="1">
      <w:start w:val="1"/>
      <w:numFmt w:val="lowerLetter"/>
      <w:lvlText w:val="%2."/>
      <w:lvlJc w:val="left"/>
      <w:pPr>
        <w:ind w:left="1440" w:hanging="360"/>
      </w:pPr>
    </w:lvl>
    <w:lvl w:ilvl="2" w:tplc="72543049" w:tentative="1">
      <w:start w:val="1"/>
      <w:numFmt w:val="lowerRoman"/>
      <w:lvlText w:val="%3."/>
      <w:lvlJc w:val="right"/>
      <w:pPr>
        <w:ind w:left="2160" w:hanging="180"/>
      </w:pPr>
    </w:lvl>
    <w:lvl w:ilvl="3" w:tplc="72543049" w:tentative="1">
      <w:start w:val="1"/>
      <w:numFmt w:val="decimal"/>
      <w:lvlText w:val="%4."/>
      <w:lvlJc w:val="left"/>
      <w:pPr>
        <w:ind w:left="2880" w:hanging="360"/>
      </w:pPr>
    </w:lvl>
    <w:lvl w:ilvl="4" w:tplc="72543049" w:tentative="1">
      <w:start w:val="1"/>
      <w:numFmt w:val="lowerLetter"/>
      <w:lvlText w:val="%5."/>
      <w:lvlJc w:val="left"/>
      <w:pPr>
        <w:ind w:left="3600" w:hanging="360"/>
      </w:pPr>
    </w:lvl>
    <w:lvl w:ilvl="5" w:tplc="72543049" w:tentative="1">
      <w:start w:val="1"/>
      <w:numFmt w:val="lowerRoman"/>
      <w:lvlText w:val="%6."/>
      <w:lvlJc w:val="right"/>
      <w:pPr>
        <w:ind w:left="4320" w:hanging="180"/>
      </w:pPr>
    </w:lvl>
    <w:lvl w:ilvl="6" w:tplc="72543049" w:tentative="1">
      <w:start w:val="1"/>
      <w:numFmt w:val="decimal"/>
      <w:lvlText w:val="%7."/>
      <w:lvlJc w:val="left"/>
      <w:pPr>
        <w:ind w:left="5040" w:hanging="360"/>
      </w:pPr>
    </w:lvl>
    <w:lvl w:ilvl="7" w:tplc="72543049" w:tentative="1">
      <w:start w:val="1"/>
      <w:numFmt w:val="lowerLetter"/>
      <w:lvlText w:val="%8."/>
      <w:lvlJc w:val="left"/>
      <w:pPr>
        <w:ind w:left="5760" w:hanging="360"/>
      </w:pPr>
    </w:lvl>
    <w:lvl w:ilvl="8" w:tplc="72543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9">
    <w:multiLevelType w:val="hybridMultilevel"/>
    <w:lvl w:ilvl="0" w:tplc="92728024">
      <w:start w:val="1"/>
      <w:numFmt w:val="decimal"/>
      <w:lvlText w:val="%1."/>
      <w:lvlJc w:val="left"/>
      <w:pPr>
        <w:ind w:left="720" w:hanging="360"/>
      </w:pPr>
    </w:lvl>
    <w:lvl w:ilvl="1" w:tplc="92728024" w:tentative="1">
      <w:start w:val="1"/>
      <w:numFmt w:val="lowerLetter"/>
      <w:lvlText w:val="%2."/>
      <w:lvlJc w:val="left"/>
      <w:pPr>
        <w:ind w:left="1440" w:hanging="360"/>
      </w:pPr>
    </w:lvl>
    <w:lvl w:ilvl="2" w:tplc="92728024" w:tentative="1">
      <w:start w:val="1"/>
      <w:numFmt w:val="lowerRoman"/>
      <w:lvlText w:val="%3."/>
      <w:lvlJc w:val="right"/>
      <w:pPr>
        <w:ind w:left="2160" w:hanging="180"/>
      </w:pPr>
    </w:lvl>
    <w:lvl w:ilvl="3" w:tplc="92728024" w:tentative="1">
      <w:start w:val="1"/>
      <w:numFmt w:val="decimal"/>
      <w:lvlText w:val="%4."/>
      <w:lvlJc w:val="left"/>
      <w:pPr>
        <w:ind w:left="2880" w:hanging="360"/>
      </w:pPr>
    </w:lvl>
    <w:lvl w:ilvl="4" w:tplc="92728024" w:tentative="1">
      <w:start w:val="1"/>
      <w:numFmt w:val="lowerLetter"/>
      <w:lvlText w:val="%5."/>
      <w:lvlJc w:val="left"/>
      <w:pPr>
        <w:ind w:left="3600" w:hanging="360"/>
      </w:pPr>
    </w:lvl>
    <w:lvl w:ilvl="5" w:tplc="92728024" w:tentative="1">
      <w:start w:val="1"/>
      <w:numFmt w:val="lowerRoman"/>
      <w:lvlText w:val="%6."/>
      <w:lvlJc w:val="right"/>
      <w:pPr>
        <w:ind w:left="4320" w:hanging="180"/>
      </w:pPr>
    </w:lvl>
    <w:lvl w:ilvl="6" w:tplc="92728024" w:tentative="1">
      <w:start w:val="1"/>
      <w:numFmt w:val="decimal"/>
      <w:lvlText w:val="%7."/>
      <w:lvlJc w:val="left"/>
      <w:pPr>
        <w:ind w:left="5040" w:hanging="360"/>
      </w:pPr>
    </w:lvl>
    <w:lvl w:ilvl="7" w:tplc="92728024" w:tentative="1">
      <w:start w:val="1"/>
      <w:numFmt w:val="lowerLetter"/>
      <w:lvlText w:val="%8."/>
      <w:lvlJc w:val="left"/>
      <w:pPr>
        <w:ind w:left="5760" w:hanging="360"/>
      </w:pPr>
    </w:lvl>
    <w:lvl w:ilvl="8" w:tplc="92728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8">
    <w:multiLevelType w:val="hybridMultilevel"/>
    <w:lvl w:ilvl="0" w:tplc="89350082">
      <w:start w:val="1"/>
      <w:numFmt w:val="decimal"/>
      <w:lvlText w:val="%1."/>
      <w:lvlJc w:val="left"/>
      <w:pPr>
        <w:ind w:left="720" w:hanging="360"/>
      </w:pPr>
    </w:lvl>
    <w:lvl w:ilvl="1" w:tplc="89350082" w:tentative="1">
      <w:start w:val="1"/>
      <w:numFmt w:val="lowerLetter"/>
      <w:lvlText w:val="%2."/>
      <w:lvlJc w:val="left"/>
      <w:pPr>
        <w:ind w:left="1440" w:hanging="360"/>
      </w:pPr>
    </w:lvl>
    <w:lvl w:ilvl="2" w:tplc="89350082" w:tentative="1">
      <w:start w:val="1"/>
      <w:numFmt w:val="lowerRoman"/>
      <w:lvlText w:val="%3."/>
      <w:lvlJc w:val="right"/>
      <w:pPr>
        <w:ind w:left="2160" w:hanging="180"/>
      </w:pPr>
    </w:lvl>
    <w:lvl w:ilvl="3" w:tplc="89350082" w:tentative="1">
      <w:start w:val="1"/>
      <w:numFmt w:val="decimal"/>
      <w:lvlText w:val="%4."/>
      <w:lvlJc w:val="left"/>
      <w:pPr>
        <w:ind w:left="2880" w:hanging="360"/>
      </w:pPr>
    </w:lvl>
    <w:lvl w:ilvl="4" w:tplc="89350082" w:tentative="1">
      <w:start w:val="1"/>
      <w:numFmt w:val="lowerLetter"/>
      <w:lvlText w:val="%5."/>
      <w:lvlJc w:val="left"/>
      <w:pPr>
        <w:ind w:left="3600" w:hanging="360"/>
      </w:pPr>
    </w:lvl>
    <w:lvl w:ilvl="5" w:tplc="89350082" w:tentative="1">
      <w:start w:val="1"/>
      <w:numFmt w:val="lowerRoman"/>
      <w:lvlText w:val="%6."/>
      <w:lvlJc w:val="right"/>
      <w:pPr>
        <w:ind w:left="4320" w:hanging="180"/>
      </w:pPr>
    </w:lvl>
    <w:lvl w:ilvl="6" w:tplc="89350082" w:tentative="1">
      <w:start w:val="1"/>
      <w:numFmt w:val="decimal"/>
      <w:lvlText w:val="%7."/>
      <w:lvlJc w:val="left"/>
      <w:pPr>
        <w:ind w:left="5040" w:hanging="360"/>
      </w:pPr>
    </w:lvl>
    <w:lvl w:ilvl="7" w:tplc="89350082" w:tentative="1">
      <w:start w:val="1"/>
      <w:numFmt w:val="lowerLetter"/>
      <w:lvlText w:val="%8."/>
      <w:lvlJc w:val="left"/>
      <w:pPr>
        <w:ind w:left="5760" w:hanging="360"/>
      </w:pPr>
    </w:lvl>
    <w:lvl w:ilvl="8" w:tplc="89350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7">
    <w:multiLevelType w:val="hybridMultilevel"/>
    <w:lvl w:ilvl="0" w:tplc="64813433">
      <w:start w:val="1"/>
      <w:numFmt w:val="decimal"/>
      <w:lvlText w:val="%1."/>
      <w:lvlJc w:val="left"/>
      <w:pPr>
        <w:ind w:left="720" w:hanging="360"/>
      </w:pPr>
    </w:lvl>
    <w:lvl w:ilvl="1" w:tplc="64813433" w:tentative="1">
      <w:start w:val="1"/>
      <w:numFmt w:val="lowerLetter"/>
      <w:lvlText w:val="%2."/>
      <w:lvlJc w:val="left"/>
      <w:pPr>
        <w:ind w:left="1440" w:hanging="360"/>
      </w:pPr>
    </w:lvl>
    <w:lvl w:ilvl="2" w:tplc="64813433" w:tentative="1">
      <w:start w:val="1"/>
      <w:numFmt w:val="lowerRoman"/>
      <w:lvlText w:val="%3."/>
      <w:lvlJc w:val="right"/>
      <w:pPr>
        <w:ind w:left="2160" w:hanging="180"/>
      </w:pPr>
    </w:lvl>
    <w:lvl w:ilvl="3" w:tplc="64813433" w:tentative="1">
      <w:start w:val="1"/>
      <w:numFmt w:val="decimal"/>
      <w:lvlText w:val="%4."/>
      <w:lvlJc w:val="left"/>
      <w:pPr>
        <w:ind w:left="2880" w:hanging="360"/>
      </w:pPr>
    </w:lvl>
    <w:lvl w:ilvl="4" w:tplc="64813433" w:tentative="1">
      <w:start w:val="1"/>
      <w:numFmt w:val="lowerLetter"/>
      <w:lvlText w:val="%5."/>
      <w:lvlJc w:val="left"/>
      <w:pPr>
        <w:ind w:left="3600" w:hanging="360"/>
      </w:pPr>
    </w:lvl>
    <w:lvl w:ilvl="5" w:tplc="64813433" w:tentative="1">
      <w:start w:val="1"/>
      <w:numFmt w:val="lowerRoman"/>
      <w:lvlText w:val="%6."/>
      <w:lvlJc w:val="right"/>
      <w:pPr>
        <w:ind w:left="4320" w:hanging="180"/>
      </w:pPr>
    </w:lvl>
    <w:lvl w:ilvl="6" w:tplc="64813433" w:tentative="1">
      <w:start w:val="1"/>
      <w:numFmt w:val="decimal"/>
      <w:lvlText w:val="%7."/>
      <w:lvlJc w:val="left"/>
      <w:pPr>
        <w:ind w:left="5040" w:hanging="360"/>
      </w:pPr>
    </w:lvl>
    <w:lvl w:ilvl="7" w:tplc="64813433" w:tentative="1">
      <w:start w:val="1"/>
      <w:numFmt w:val="lowerLetter"/>
      <w:lvlText w:val="%8."/>
      <w:lvlJc w:val="left"/>
      <w:pPr>
        <w:ind w:left="5760" w:hanging="360"/>
      </w:pPr>
    </w:lvl>
    <w:lvl w:ilvl="8" w:tplc="64813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6">
    <w:multiLevelType w:val="hybridMultilevel"/>
    <w:lvl w:ilvl="0" w:tplc="28241714">
      <w:start w:val="1"/>
      <w:numFmt w:val="decimal"/>
      <w:lvlText w:val="%1."/>
      <w:lvlJc w:val="left"/>
      <w:pPr>
        <w:ind w:left="720" w:hanging="360"/>
      </w:pPr>
    </w:lvl>
    <w:lvl w:ilvl="1" w:tplc="28241714" w:tentative="1">
      <w:start w:val="1"/>
      <w:numFmt w:val="lowerLetter"/>
      <w:lvlText w:val="%2."/>
      <w:lvlJc w:val="left"/>
      <w:pPr>
        <w:ind w:left="1440" w:hanging="360"/>
      </w:pPr>
    </w:lvl>
    <w:lvl w:ilvl="2" w:tplc="28241714" w:tentative="1">
      <w:start w:val="1"/>
      <w:numFmt w:val="lowerRoman"/>
      <w:lvlText w:val="%3."/>
      <w:lvlJc w:val="right"/>
      <w:pPr>
        <w:ind w:left="2160" w:hanging="180"/>
      </w:pPr>
    </w:lvl>
    <w:lvl w:ilvl="3" w:tplc="28241714" w:tentative="1">
      <w:start w:val="1"/>
      <w:numFmt w:val="decimal"/>
      <w:lvlText w:val="%4."/>
      <w:lvlJc w:val="left"/>
      <w:pPr>
        <w:ind w:left="2880" w:hanging="360"/>
      </w:pPr>
    </w:lvl>
    <w:lvl w:ilvl="4" w:tplc="28241714" w:tentative="1">
      <w:start w:val="1"/>
      <w:numFmt w:val="lowerLetter"/>
      <w:lvlText w:val="%5."/>
      <w:lvlJc w:val="left"/>
      <w:pPr>
        <w:ind w:left="3600" w:hanging="360"/>
      </w:pPr>
    </w:lvl>
    <w:lvl w:ilvl="5" w:tplc="28241714" w:tentative="1">
      <w:start w:val="1"/>
      <w:numFmt w:val="lowerRoman"/>
      <w:lvlText w:val="%6."/>
      <w:lvlJc w:val="right"/>
      <w:pPr>
        <w:ind w:left="4320" w:hanging="180"/>
      </w:pPr>
    </w:lvl>
    <w:lvl w:ilvl="6" w:tplc="28241714" w:tentative="1">
      <w:start w:val="1"/>
      <w:numFmt w:val="decimal"/>
      <w:lvlText w:val="%7."/>
      <w:lvlJc w:val="left"/>
      <w:pPr>
        <w:ind w:left="5040" w:hanging="360"/>
      </w:pPr>
    </w:lvl>
    <w:lvl w:ilvl="7" w:tplc="28241714" w:tentative="1">
      <w:start w:val="1"/>
      <w:numFmt w:val="lowerLetter"/>
      <w:lvlText w:val="%8."/>
      <w:lvlJc w:val="left"/>
      <w:pPr>
        <w:ind w:left="5760" w:hanging="360"/>
      </w:pPr>
    </w:lvl>
    <w:lvl w:ilvl="8" w:tplc="28241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5">
    <w:multiLevelType w:val="hybridMultilevel"/>
    <w:lvl w:ilvl="0" w:tplc="94543658">
      <w:start w:val="1"/>
      <w:numFmt w:val="decimal"/>
      <w:lvlText w:val="%1."/>
      <w:lvlJc w:val="left"/>
      <w:pPr>
        <w:ind w:left="720" w:hanging="360"/>
      </w:pPr>
    </w:lvl>
    <w:lvl w:ilvl="1" w:tplc="94543658" w:tentative="1">
      <w:start w:val="1"/>
      <w:numFmt w:val="lowerLetter"/>
      <w:lvlText w:val="%2."/>
      <w:lvlJc w:val="left"/>
      <w:pPr>
        <w:ind w:left="1440" w:hanging="360"/>
      </w:pPr>
    </w:lvl>
    <w:lvl w:ilvl="2" w:tplc="94543658" w:tentative="1">
      <w:start w:val="1"/>
      <w:numFmt w:val="lowerRoman"/>
      <w:lvlText w:val="%3."/>
      <w:lvlJc w:val="right"/>
      <w:pPr>
        <w:ind w:left="2160" w:hanging="180"/>
      </w:pPr>
    </w:lvl>
    <w:lvl w:ilvl="3" w:tplc="94543658" w:tentative="1">
      <w:start w:val="1"/>
      <w:numFmt w:val="decimal"/>
      <w:lvlText w:val="%4."/>
      <w:lvlJc w:val="left"/>
      <w:pPr>
        <w:ind w:left="2880" w:hanging="360"/>
      </w:pPr>
    </w:lvl>
    <w:lvl w:ilvl="4" w:tplc="94543658" w:tentative="1">
      <w:start w:val="1"/>
      <w:numFmt w:val="lowerLetter"/>
      <w:lvlText w:val="%5."/>
      <w:lvlJc w:val="left"/>
      <w:pPr>
        <w:ind w:left="3600" w:hanging="360"/>
      </w:pPr>
    </w:lvl>
    <w:lvl w:ilvl="5" w:tplc="94543658" w:tentative="1">
      <w:start w:val="1"/>
      <w:numFmt w:val="lowerRoman"/>
      <w:lvlText w:val="%6."/>
      <w:lvlJc w:val="right"/>
      <w:pPr>
        <w:ind w:left="4320" w:hanging="180"/>
      </w:pPr>
    </w:lvl>
    <w:lvl w:ilvl="6" w:tplc="94543658" w:tentative="1">
      <w:start w:val="1"/>
      <w:numFmt w:val="decimal"/>
      <w:lvlText w:val="%7."/>
      <w:lvlJc w:val="left"/>
      <w:pPr>
        <w:ind w:left="5040" w:hanging="360"/>
      </w:pPr>
    </w:lvl>
    <w:lvl w:ilvl="7" w:tplc="94543658" w:tentative="1">
      <w:start w:val="1"/>
      <w:numFmt w:val="lowerLetter"/>
      <w:lvlText w:val="%8."/>
      <w:lvlJc w:val="left"/>
      <w:pPr>
        <w:ind w:left="5760" w:hanging="360"/>
      </w:pPr>
    </w:lvl>
    <w:lvl w:ilvl="8" w:tplc="94543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4">
    <w:multiLevelType w:val="hybridMultilevel"/>
    <w:lvl w:ilvl="0" w:tplc="96314523">
      <w:start w:val="1"/>
      <w:numFmt w:val="decimal"/>
      <w:lvlText w:val="%1."/>
      <w:lvlJc w:val="left"/>
      <w:pPr>
        <w:ind w:left="720" w:hanging="360"/>
      </w:pPr>
    </w:lvl>
    <w:lvl w:ilvl="1" w:tplc="96314523" w:tentative="1">
      <w:start w:val="1"/>
      <w:numFmt w:val="lowerLetter"/>
      <w:lvlText w:val="%2."/>
      <w:lvlJc w:val="left"/>
      <w:pPr>
        <w:ind w:left="1440" w:hanging="360"/>
      </w:pPr>
    </w:lvl>
    <w:lvl w:ilvl="2" w:tplc="96314523" w:tentative="1">
      <w:start w:val="1"/>
      <w:numFmt w:val="lowerRoman"/>
      <w:lvlText w:val="%3."/>
      <w:lvlJc w:val="right"/>
      <w:pPr>
        <w:ind w:left="2160" w:hanging="180"/>
      </w:pPr>
    </w:lvl>
    <w:lvl w:ilvl="3" w:tplc="96314523" w:tentative="1">
      <w:start w:val="1"/>
      <w:numFmt w:val="decimal"/>
      <w:lvlText w:val="%4."/>
      <w:lvlJc w:val="left"/>
      <w:pPr>
        <w:ind w:left="2880" w:hanging="360"/>
      </w:pPr>
    </w:lvl>
    <w:lvl w:ilvl="4" w:tplc="96314523" w:tentative="1">
      <w:start w:val="1"/>
      <w:numFmt w:val="lowerLetter"/>
      <w:lvlText w:val="%5."/>
      <w:lvlJc w:val="left"/>
      <w:pPr>
        <w:ind w:left="3600" w:hanging="360"/>
      </w:pPr>
    </w:lvl>
    <w:lvl w:ilvl="5" w:tplc="96314523" w:tentative="1">
      <w:start w:val="1"/>
      <w:numFmt w:val="lowerRoman"/>
      <w:lvlText w:val="%6."/>
      <w:lvlJc w:val="right"/>
      <w:pPr>
        <w:ind w:left="4320" w:hanging="180"/>
      </w:pPr>
    </w:lvl>
    <w:lvl w:ilvl="6" w:tplc="96314523" w:tentative="1">
      <w:start w:val="1"/>
      <w:numFmt w:val="decimal"/>
      <w:lvlText w:val="%7."/>
      <w:lvlJc w:val="left"/>
      <w:pPr>
        <w:ind w:left="5040" w:hanging="360"/>
      </w:pPr>
    </w:lvl>
    <w:lvl w:ilvl="7" w:tplc="96314523" w:tentative="1">
      <w:start w:val="1"/>
      <w:numFmt w:val="lowerLetter"/>
      <w:lvlText w:val="%8."/>
      <w:lvlJc w:val="left"/>
      <w:pPr>
        <w:ind w:left="5760" w:hanging="360"/>
      </w:pPr>
    </w:lvl>
    <w:lvl w:ilvl="8" w:tplc="9631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3">
    <w:multiLevelType w:val="hybridMultilevel"/>
    <w:lvl w:ilvl="0" w:tplc="21358812">
      <w:start w:val="1"/>
      <w:numFmt w:val="decimal"/>
      <w:lvlText w:val="%1."/>
      <w:lvlJc w:val="left"/>
      <w:pPr>
        <w:ind w:left="720" w:hanging="360"/>
      </w:pPr>
    </w:lvl>
    <w:lvl w:ilvl="1" w:tplc="21358812" w:tentative="1">
      <w:start w:val="1"/>
      <w:numFmt w:val="lowerLetter"/>
      <w:lvlText w:val="%2."/>
      <w:lvlJc w:val="left"/>
      <w:pPr>
        <w:ind w:left="1440" w:hanging="360"/>
      </w:pPr>
    </w:lvl>
    <w:lvl w:ilvl="2" w:tplc="21358812" w:tentative="1">
      <w:start w:val="1"/>
      <w:numFmt w:val="lowerRoman"/>
      <w:lvlText w:val="%3."/>
      <w:lvlJc w:val="right"/>
      <w:pPr>
        <w:ind w:left="2160" w:hanging="180"/>
      </w:pPr>
    </w:lvl>
    <w:lvl w:ilvl="3" w:tplc="21358812" w:tentative="1">
      <w:start w:val="1"/>
      <w:numFmt w:val="decimal"/>
      <w:lvlText w:val="%4."/>
      <w:lvlJc w:val="left"/>
      <w:pPr>
        <w:ind w:left="2880" w:hanging="360"/>
      </w:pPr>
    </w:lvl>
    <w:lvl w:ilvl="4" w:tplc="21358812" w:tentative="1">
      <w:start w:val="1"/>
      <w:numFmt w:val="lowerLetter"/>
      <w:lvlText w:val="%5."/>
      <w:lvlJc w:val="left"/>
      <w:pPr>
        <w:ind w:left="3600" w:hanging="360"/>
      </w:pPr>
    </w:lvl>
    <w:lvl w:ilvl="5" w:tplc="21358812" w:tentative="1">
      <w:start w:val="1"/>
      <w:numFmt w:val="lowerRoman"/>
      <w:lvlText w:val="%6."/>
      <w:lvlJc w:val="right"/>
      <w:pPr>
        <w:ind w:left="4320" w:hanging="180"/>
      </w:pPr>
    </w:lvl>
    <w:lvl w:ilvl="6" w:tplc="21358812" w:tentative="1">
      <w:start w:val="1"/>
      <w:numFmt w:val="decimal"/>
      <w:lvlText w:val="%7."/>
      <w:lvlJc w:val="left"/>
      <w:pPr>
        <w:ind w:left="5040" w:hanging="360"/>
      </w:pPr>
    </w:lvl>
    <w:lvl w:ilvl="7" w:tplc="21358812" w:tentative="1">
      <w:start w:val="1"/>
      <w:numFmt w:val="lowerLetter"/>
      <w:lvlText w:val="%8."/>
      <w:lvlJc w:val="left"/>
      <w:pPr>
        <w:ind w:left="5760" w:hanging="360"/>
      </w:pPr>
    </w:lvl>
    <w:lvl w:ilvl="8" w:tplc="21358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2">
    <w:multiLevelType w:val="hybridMultilevel"/>
    <w:lvl w:ilvl="0" w:tplc="95090259">
      <w:start w:val="1"/>
      <w:numFmt w:val="decimal"/>
      <w:lvlText w:val="%1."/>
      <w:lvlJc w:val="left"/>
      <w:pPr>
        <w:ind w:left="720" w:hanging="360"/>
      </w:pPr>
    </w:lvl>
    <w:lvl w:ilvl="1" w:tplc="95090259" w:tentative="1">
      <w:start w:val="1"/>
      <w:numFmt w:val="lowerLetter"/>
      <w:lvlText w:val="%2."/>
      <w:lvlJc w:val="left"/>
      <w:pPr>
        <w:ind w:left="1440" w:hanging="360"/>
      </w:pPr>
    </w:lvl>
    <w:lvl w:ilvl="2" w:tplc="95090259" w:tentative="1">
      <w:start w:val="1"/>
      <w:numFmt w:val="lowerRoman"/>
      <w:lvlText w:val="%3."/>
      <w:lvlJc w:val="right"/>
      <w:pPr>
        <w:ind w:left="2160" w:hanging="180"/>
      </w:pPr>
    </w:lvl>
    <w:lvl w:ilvl="3" w:tplc="95090259" w:tentative="1">
      <w:start w:val="1"/>
      <w:numFmt w:val="decimal"/>
      <w:lvlText w:val="%4."/>
      <w:lvlJc w:val="left"/>
      <w:pPr>
        <w:ind w:left="2880" w:hanging="360"/>
      </w:pPr>
    </w:lvl>
    <w:lvl w:ilvl="4" w:tplc="95090259" w:tentative="1">
      <w:start w:val="1"/>
      <w:numFmt w:val="lowerLetter"/>
      <w:lvlText w:val="%5."/>
      <w:lvlJc w:val="left"/>
      <w:pPr>
        <w:ind w:left="3600" w:hanging="360"/>
      </w:pPr>
    </w:lvl>
    <w:lvl w:ilvl="5" w:tplc="95090259" w:tentative="1">
      <w:start w:val="1"/>
      <w:numFmt w:val="lowerRoman"/>
      <w:lvlText w:val="%6."/>
      <w:lvlJc w:val="right"/>
      <w:pPr>
        <w:ind w:left="4320" w:hanging="180"/>
      </w:pPr>
    </w:lvl>
    <w:lvl w:ilvl="6" w:tplc="95090259" w:tentative="1">
      <w:start w:val="1"/>
      <w:numFmt w:val="decimal"/>
      <w:lvlText w:val="%7."/>
      <w:lvlJc w:val="left"/>
      <w:pPr>
        <w:ind w:left="5040" w:hanging="360"/>
      </w:pPr>
    </w:lvl>
    <w:lvl w:ilvl="7" w:tplc="95090259" w:tentative="1">
      <w:start w:val="1"/>
      <w:numFmt w:val="lowerLetter"/>
      <w:lvlText w:val="%8."/>
      <w:lvlJc w:val="left"/>
      <w:pPr>
        <w:ind w:left="5760" w:hanging="360"/>
      </w:pPr>
    </w:lvl>
    <w:lvl w:ilvl="8" w:tplc="95090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1">
    <w:multiLevelType w:val="hybridMultilevel"/>
    <w:lvl w:ilvl="0" w:tplc="72522057">
      <w:start w:val="1"/>
      <w:numFmt w:val="decimal"/>
      <w:lvlText w:val="%1."/>
      <w:lvlJc w:val="left"/>
      <w:pPr>
        <w:ind w:left="720" w:hanging="360"/>
      </w:pPr>
    </w:lvl>
    <w:lvl w:ilvl="1" w:tplc="72522057" w:tentative="1">
      <w:start w:val="1"/>
      <w:numFmt w:val="lowerLetter"/>
      <w:lvlText w:val="%2."/>
      <w:lvlJc w:val="left"/>
      <w:pPr>
        <w:ind w:left="1440" w:hanging="360"/>
      </w:pPr>
    </w:lvl>
    <w:lvl w:ilvl="2" w:tplc="72522057" w:tentative="1">
      <w:start w:val="1"/>
      <w:numFmt w:val="lowerRoman"/>
      <w:lvlText w:val="%3."/>
      <w:lvlJc w:val="right"/>
      <w:pPr>
        <w:ind w:left="2160" w:hanging="180"/>
      </w:pPr>
    </w:lvl>
    <w:lvl w:ilvl="3" w:tplc="72522057" w:tentative="1">
      <w:start w:val="1"/>
      <w:numFmt w:val="decimal"/>
      <w:lvlText w:val="%4."/>
      <w:lvlJc w:val="left"/>
      <w:pPr>
        <w:ind w:left="2880" w:hanging="360"/>
      </w:pPr>
    </w:lvl>
    <w:lvl w:ilvl="4" w:tplc="72522057" w:tentative="1">
      <w:start w:val="1"/>
      <w:numFmt w:val="lowerLetter"/>
      <w:lvlText w:val="%5."/>
      <w:lvlJc w:val="left"/>
      <w:pPr>
        <w:ind w:left="3600" w:hanging="360"/>
      </w:pPr>
    </w:lvl>
    <w:lvl w:ilvl="5" w:tplc="72522057" w:tentative="1">
      <w:start w:val="1"/>
      <w:numFmt w:val="lowerRoman"/>
      <w:lvlText w:val="%6."/>
      <w:lvlJc w:val="right"/>
      <w:pPr>
        <w:ind w:left="4320" w:hanging="180"/>
      </w:pPr>
    </w:lvl>
    <w:lvl w:ilvl="6" w:tplc="72522057" w:tentative="1">
      <w:start w:val="1"/>
      <w:numFmt w:val="decimal"/>
      <w:lvlText w:val="%7."/>
      <w:lvlJc w:val="left"/>
      <w:pPr>
        <w:ind w:left="5040" w:hanging="360"/>
      </w:pPr>
    </w:lvl>
    <w:lvl w:ilvl="7" w:tplc="72522057" w:tentative="1">
      <w:start w:val="1"/>
      <w:numFmt w:val="lowerLetter"/>
      <w:lvlText w:val="%8."/>
      <w:lvlJc w:val="left"/>
      <w:pPr>
        <w:ind w:left="5760" w:hanging="360"/>
      </w:pPr>
    </w:lvl>
    <w:lvl w:ilvl="8" w:tplc="72522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0">
    <w:multiLevelType w:val="hybridMultilevel"/>
    <w:lvl w:ilvl="0" w:tplc="62212133">
      <w:start w:val="1"/>
      <w:numFmt w:val="decimal"/>
      <w:lvlText w:val="%1."/>
      <w:lvlJc w:val="left"/>
      <w:pPr>
        <w:ind w:left="720" w:hanging="360"/>
      </w:pPr>
    </w:lvl>
    <w:lvl w:ilvl="1" w:tplc="62212133" w:tentative="1">
      <w:start w:val="1"/>
      <w:numFmt w:val="lowerLetter"/>
      <w:lvlText w:val="%2."/>
      <w:lvlJc w:val="left"/>
      <w:pPr>
        <w:ind w:left="1440" w:hanging="360"/>
      </w:pPr>
    </w:lvl>
    <w:lvl w:ilvl="2" w:tplc="62212133" w:tentative="1">
      <w:start w:val="1"/>
      <w:numFmt w:val="lowerRoman"/>
      <w:lvlText w:val="%3."/>
      <w:lvlJc w:val="right"/>
      <w:pPr>
        <w:ind w:left="2160" w:hanging="180"/>
      </w:pPr>
    </w:lvl>
    <w:lvl w:ilvl="3" w:tplc="62212133" w:tentative="1">
      <w:start w:val="1"/>
      <w:numFmt w:val="decimal"/>
      <w:lvlText w:val="%4."/>
      <w:lvlJc w:val="left"/>
      <w:pPr>
        <w:ind w:left="2880" w:hanging="360"/>
      </w:pPr>
    </w:lvl>
    <w:lvl w:ilvl="4" w:tplc="62212133" w:tentative="1">
      <w:start w:val="1"/>
      <w:numFmt w:val="lowerLetter"/>
      <w:lvlText w:val="%5."/>
      <w:lvlJc w:val="left"/>
      <w:pPr>
        <w:ind w:left="3600" w:hanging="360"/>
      </w:pPr>
    </w:lvl>
    <w:lvl w:ilvl="5" w:tplc="62212133" w:tentative="1">
      <w:start w:val="1"/>
      <w:numFmt w:val="lowerRoman"/>
      <w:lvlText w:val="%6."/>
      <w:lvlJc w:val="right"/>
      <w:pPr>
        <w:ind w:left="4320" w:hanging="180"/>
      </w:pPr>
    </w:lvl>
    <w:lvl w:ilvl="6" w:tplc="62212133" w:tentative="1">
      <w:start w:val="1"/>
      <w:numFmt w:val="decimal"/>
      <w:lvlText w:val="%7."/>
      <w:lvlJc w:val="left"/>
      <w:pPr>
        <w:ind w:left="5040" w:hanging="360"/>
      </w:pPr>
    </w:lvl>
    <w:lvl w:ilvl="7" w:tplc="62212133" w:tentative="1">
      <w:start w:val="1"/>
      <w:numFmt w:val="lowerLetter"/>
      <w:lvlText w:val="%8."/>
      <w:lvlJc w:val="left"/>
      <w:pPr>
        <w:ind w:left="5760" w:hanging="360"/>
      </w:pPr>
    </w:lvl>
    <w:lvl w:ilvl="8" w:tplc="62212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9">
    <w:multiLevelType w:val="hybridMultilevel"/>
    <w:lvl w:ilvl="0" w:tplc="78136325">
      <w:start w:val="1"/>
      <w:numFmt w:val="decimal"/>
      <w:lvlText w:val="%1."/>
      <w:lvlJc w:val="left"/>
      <w:pPr>
        <w:ind w:left="720" w:hanging="360"/>
      </w:pPr>
    </w:lvl>
    <w:lvl w:ilvl="1" w:tplc="78136325" w:tentative="1">
      <w:start w:val="1"/>
      <w:numFmt w:val="lowerLetter"/>
      <w:lvlText w:val="%2."/>
      <w:lvlJc w:val="left"/>
      <w:pPr>
        <w:ind w:left="1440" w:hanging="360"/>
      </w:pPr>
    </w:lvl>
    <w:lvl w:ilvl="2" w:tplc="78136325" w:tentative="1">
      <w:start w:val="1"/>
      <w:numFmt w:val="lowerRoman"/>
      <w:lvlText w:val="%3."/>
      <w:lvlJc w:val="right"/>
      <w:pPr>
        <w:ind w:left="2160" w:hanging="180"/>
      </w:pPr>
    </w:lvl>
    <w:lvl w:ilvl="3" w:tplc="78136325" w:tentative="1">
      <w:start w:val="1"/>
      <w:numFmt w:val="decimal"/>
      <w:lvlText w:val="%4."/>
      <w:lvlJc w:val="left"/>
      <w:pPr>
        <w:ind w:left="2880" w:hanging="360"/>
      </w:pPr>
    </w:lvl>
    <w:lvl w:ilvl="4" w:tplc="78136325" w:tentative="1">
      <w:start w:val="1"/>
      <w:numFmt w:val="lowerLetter"/>
      <w:lvlText w:val="%5."/>
      <w:lvlJc w:val="left"/>
      <w:pPr>
        <w:ind w:left="3600" w:hanging="360"/>
      </w:pPr>
    </w:lvl>
    <w:lvl w:ilvl="5" w:tplc="78136325" w:tentative="1">
      <w:start w:val="1"/>
      <w:numFmt w:val="lowerRoman"/>
      <w:lvlText w:val="%6."/>
      <w:lvlJc w:val="right"/>
      <w:pPr>
        <w:ind w:left="4320" w:hanging="180"/>
      </w:pPr>
    </w:lvl>
    <w:lvl w:ilvl="6" w:tplc="78136325" w:tentative="1">
      <w:start w:val="1"/>
      <w:numFmt w:val="decimal"/>
      <w:lvlText w:val="%7."/>
      <w:lvlJc w:val="left"/>
      <w:pPr>
        <w:ind w:left="5040" w:hanging="360"/>
      </w:pPr>
    </w:lvl>
    <w:lvl w:ilvl="7" w:tplc="78136325" w:tentative="1">
      <w:start w:val="1"/>
      <w:numFmt w:val="lowerLetter"/>
      <w:lvlText w:val="%8."/>
      <w:lvlJc w:val="left"/>
      <w:pPr>
        <w:ind w:left="5760" w:hanging="360"/>
      </w:pPr>
    </w:lvl>
    <w:lvl w:ilvl="8" w:tplc="78136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8">
    <w:multiLevelType w:val="hybridMultilevel"/>
    <w:lvl w:ilvl="0" w:tplc="27293820">
      <w:start w:val="1"/>
      <w:numFmt w:val="decimal"/>
      <w:lvlText w:val="%1."/>
      <w:lvlJc w:val="left"/>
      <w:pPr>
        <w:ind w:left="720" w:hanging="360"/>
      </w:pPr>
    </w:lvl>
    <w:lvl w:ilvl="1" w:tplc="27293820" w:tentative="1">
      <w:start w:val="1"/>
      <w:numFmt w:val="lowerLetter"/>
      <w:lvlText w:val="%2."/>
      <w:lvlJc w:val="left"/>
      <w:pPr>
        <w:ind w:left="1440" w:hanging="360"/>
      </w:pPr>
    </w:lvl>
    <w:lvl w:ilvl="2" w:tplc="27293820" w:tentative="1">
      <w:start w:val="1"/>
      <w:numFmt w:val="lowerRoman"/>
      <w:lvlText w:val="%3."/>
      <w:lvlJc w:val="right"/>
      <w:pPr>
        <w:ind w:left="2160" w:hanging="180"/>
      </w:pPr>
    </w:lvl>
    <w:lvl w:ilvl="3" w:tplc="27293820" w:tentative="1">
      <w:start w:val="1"/>
      <w:numFmt w:val="decimal"/>
      <w:lvlText w:val="%4."/>
      <w:lvlJc w:val="left"/>
      <w:pPr>
        <w:ind w:left="2880" w:hanging="360"/>
      </w:pPr>
    </w:lvl>
    <w:lvl w:ilvl="4" w:tplc="27293820" w:tentative="1">
      <w:start w:val="1"/>
      <w:numFmt w:val="lowerLetter"/>
      <w:lvlText w:val="%5."/>
      <w:lvlJc w:val="left"/>
      <w:pPr>
        <w:ind w:left="3600" w:hanging="360"/>
      </w:pPr>
    </w:lvl>
    <w:lvl w:ilvl="5" w:tplc="27293820" w:tentative="1">
      <w:start w:val="1"/>
      <w:numFmt w:val="lowerRoman"/>
      <w:lvlText w:val="%6."/>
      <w:lvlJc w:val="right"/>
      <w:pPr>
        <w:ind w:left="4320" w:hanging="180"/>
      </w:pPr>
    </w:lvl>
    <w:lvl w:ilvl="6" w:tplc="27293820" w:tentative="1">
      <w:start w:val="1"/>
      <w:numFmt w:val="decimal"/>
      <w:lvlText w:val="%7."/>
      <w:lvlJc w:val="left"/>
      <w:pPr>
        <w:ind w:left="5040" w:hanging="360"/>
      </w:pPr>
    </w:lvl>
    <w:lvl w:ilvl="7" w:tplc="27293820" w:tentative="1">
      <w:start w:val="1"/>
      <w:numFmt w:val="lowerLetter"/>
      <w:lvlText w:val="%8."/>
      <w:lvlJc w:val="left"/>
      <w:pPr>
        <w:ind w:left="5760" w:hanging="360"/>
      </w:pPr>
    </w:lvl>
    <w:lvl w:ilvl="8" w:tplc="27293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7">
    <w:multiLevelType w:val="hybridMultilevel"/>
    <w:lvl w:ilvl="0" w:tplc="41034511">
      <w:start w:val="1"/>
      <w:numFmt w:val="decimal"/>
      <w:lvlText w:val="%1."/>
      <w:lvlJc w:val="left"/>
      <w:pPr>
        <w:ind w:left="720" w:hanging="360"/>
      </w:pPr>
    </w:lvl>
    <w:lvl w:ilvl="1" w:tplc="41034511" w:tentative="1">
      <w:start w:val="1"/>
      <w:numFmt w:val="lowerLetter"/>
      <w:lvlText w:val="%2."/>
      <w:lvlJc w:val="left"/>
      <w:pPr>
        <w:ind w:left="1440" w:hanging="360"/>
      </w:pPr>
    </w:lvl>
    <w:lvl w:ilvl="2" w:tplc="41034511" w:tentative="1">
      <w:start w:val="1"/>
      <w:numFmt w:val="lowerRoman"/>
      <w:lvlText w:val="%3."/>
      <w:lvlJc w:val="right"/>
      <w:pPr>
        <w:ind w:left="2160" w:hanging="180"/>
      </w:pPr>
    </w:lvl>
    <w:lvl w:ilvl="3" w:tplc="41034511" w:tentative="1">
      <w:start w:val="1"/>
      <w:numFmt w:val="decimal"/>
      <w:lvlText w:val="%4."/>
      <w:lvlJc w:val="left"/>
      <w:pPr>
        <w:ind w:left="2880" w:hanging="360"/>
      </w:pPr>
    </w:lvl>
    <w:lvl w:ilvl="4" w:tplc="41034511" w:tentative="1">
      <w:start w:val="1"/>
      <w:numFmt w:val="lowerLetter"/>
      <w:lvlText w:val="%5."/>
      <w:lvlJc w:val="left"/>
      <w:pPr>
        <w:ind w:left="3600" w:hanging="360"/>
      </w:pPr>
    </w:lvl>
    <w:lvl w:ilvl="5" w:tplc="41034511" w:tentative="1">
      <w:start w:val="1"/>
      <w:numFmt w:val="lowerRoman"/>
      <w:lvlText w:val="%6."/>
      <w:lvlJc w:val="right"/>
      <w:pPr>
        <w:ind w:left="4320" w:hanging="180"/>
      </w:pPr>
    </w:lvl>
    <w:lvl w:ilvl="6" w:tplc="41034511" w:tentative="1">
      <w:start w:val="1"/>
      <w:numFmt w:val="decimal"/>
      <w:lvlText w:val="%7."/>
      <w:lvlJc w:val="left"/>
      <w:pPr>
        <w:ind w:left="5040" w:hanging="360"/>
      </w:pPr>
    </w:lvl>
    <w:lvl w:ilvl="7" w:tplc="41034511" w:tentative="1">
      <w:start w:val="1"/>
      <w:numFmt w:val="lowerLetter"/>
      <w:lvlText w:val="%8."/>
      <w:lvlJc w:val="left"/>
      <w:pPr>
        <w:ind w:left="5760" w:hanging="360"/>
      </w:pPr>
    </w:lvl>
    <w:lvl w:ilvl="8" w:tplc="41034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6">
    <w:multiLevelType w:val="hybridMultilevel"/>
    <w:lvl w:ilvl="0" w:tplc="69418621">
      <w:start w:val="1"/>
      <w:numFmt w:val="decimal"/>
      <w:lvlText w:val="%1."/>
      <w:lvlJc w:val="left"/>
      <w:pPr>
        <w:ind w:left="720" w:hanging="360"/>
      </w:pPr>
    </w:lvl>
    <w:lvl w:ilvl="1" w:tplc="69418621" w:tentative="1">
      <w:start w:val="1"/>
      <w:numFmt w:val="lowerLetter"/>
      <w:lvlText w:val="%2."/>
      <w:lvlJc w:val="left"/>
      <w:pPr>
        <w:ind w:left="1440" w:hanging="360"/>
      </w:pPr>
    </w:lvl>
    <w:lvl w:ilvl="2" w:tplc="69418621" w:tentative="1">
      <w:start w:val="1"/>
      <w:numFmt w:val="lowerRoman"/>
      <w:lvlText w:val="%3."/>
      <w:lvlJc w:val="right"/>
      <w:pPr>
        <w:ind w:left="2160" w:hanging="180"/>
      </w:pPr>
    </w:lvl>
    <w:lvl w:ilvl="3" w:tplc="69418621" w:tentative="1">
      <w:start w:val="1"/>
      <w:numFmt w:val="decimal"/>
      <w:lvlText w:val="%4."/>
      <w:lvlJc w:val="left"/>
      <w:pPr>
        <w:ind w:left="2880" w:hanging="360"/>
      </w:pPr>
    </w:lvl>
    <w:lvl w:ilvl="4" w:tplc="69418621" w:tentative="1">
      <w:start w:val="1"/>
      <w:numFmt w:val="lowerLetter"/>
      <w:lvlText w:val="%5."/>
      <w:lvlJc w:val="left"/>
      <w:pPr>
        <w:ind w:left="3600" w:hanging="360"/>
      </w:pPr>
    </w:lvl>
    <w:lvl w:ilvl="5" w:tplc="69418621" w:tentative="1">
      <w:start w:val="1"/>
      <w:numFmt w:val="lowerRoman"/>
      <w:lvlText w:val="%6."/>
      <w:lvlJc w:val="right"/>
      <w:pPr>
        <w:ind w:left="4320" w:hanging="180"/>
      </w:pPr>
    </w:lvl>
    <w:lvl w:ilvl="6" w:tplc="69418621" w:tentative="1">
      <w:start w:val="1"/>
      <w:numFmt w:val="decimal"/>
      <w:lvlText w:val="%7."/>
      <w:lvlJc w:val="left"/>
      <w:pPr>
        <w:ind w:left="5040" w:hanging="360"/>
      </w:pPr>
    </w:lvl>
    <w:lvl w:ilvl="7" w:tplc="69418621" w:tentative="1">
      <w:start w:val="1"/>
      <w:numFmt w:val="lowerLetter"/>
      <w:lvlText w:val="%8."/>
      <w:lvlJc w:val="left"/>
      <w:pPr>
        <w:ind w:left="5760" w:hanging="360"/>
      </w:pPr>
    </w:lvl>
    <w:lvl w:ilvl="8" w:tplc="69418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5">
    <w:multiLevelType w:val="hybridMultilevel"/>
    <w:lvl w:ilvl="0" w:tplc="99043833">
      <w:start w:val="1"/>
      <w:numFmt w:val="decimal"/>
      <w:lvlText w:val="%1."/>
      <w:lvlJc w:val="left"/>
      <w:pPr>
        <w:ind w:left="720" w:hanging="360"/>
      </w:pPr>
    </w:lvl>
    <w:lvl w:ilvl="1" w:tplc="99043833" w:tentative="1">
      <w:start w:val="1"/>
      <w:numFmt w:val="lowerLetter"/>
      <w:lvlText w:val="%2."/>
      <w:lvlJc w:val="left"/>
      <w:pPr>
        <w:ind w:left="1440" w:hanging="360"/>
      </w:pPr>
    </w:lvl>
    <w:lvl w:ilvl="2" w:tplc="99043833" w:tentative="1">
      <w:start w:val="1"/>
      <w:numFmt w:val="lowerRoman"/>
      <w:lvlText w:val="%3."/>
      <w:lvlJc w:val="right"/>
      <w:pPr>
        <w:ind w:left="2160" w:hanging="180"/>
      </w:pPr>
    </w:lvl>
    <w:lvl w:ilvl="3" w:tplc="99043833" w:tentative="1">
      <w:start w:val="1"/>
      <w:numFmt w:val="decimal"/>
      <w:lvlText w:val="%4."/>
      <w:lvlJc w:val="left"/>
      <w:pPr>
        <w:ind w:left="2880" w:hanging="360"/>
      </w:pPr>
    </w:lvl>
    <w:lvl w:ilvl="4" w:tplc="99043833" w:tentative="1">
      <w:start w:val="1"/>
      <w:numFmt w:val="lowerLetter"/>
      <w:lvlText w:val="%5."/>
      <w:lvlJc w:val="left"/>
      <w:pPr>
        <w:ind w:left="3600" w:hanging="360"/>
      </w:pPr>
    </w:lvl>
    <w:lvl w:ilvl="5" w:tplc="99043833" w:tentative="1">
      <w:start w:val="1"/>
      <w:numFmt w:val="lowerRoman"/>
      <w:lvlText w:val="%6."/>
      <w:lvlJc w:val="right"/>
      <w:pPr>
        <w:ind w:left="4320" w:hanging="180"/>
      </w:pPr>
    </w:lvl>
    <w:lvl w:ilvl="6" w:tplc="99043833" w:tentative="1">
      <w:start w:val="1"/>
      <w:numFmt w:val="decimal"/>
      <w:lvlText w:val="%7."/>
      <w:lvlJc w:val="left"/>
      <w:pPr>
        <w:ind w:left="5040" w:hanging="360"/>
      </w:pPr>
    </w:lvl>
    <w:lvl w:ilvl="7" w:tplc="99043833" w:tentative="1">
      <w:start w:val="1"/>
      <w:numFmt w:val="lowerLetter"/>
      <w:lvlText w:val="%8."/>
      <w:lvlJc w:val="left"/>
      <w:pPr>
        <w:ind w:left="5760" w:hanging="360"/>
      </w:pPr>
    </w:lvl>
    <w:lvl w:ilvl="8" w:tplc="99043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4">
    <w:multiLevelType w:val="hybridMultilevel"/>
    <w:lvl w:ilvl="0" w:tplc="39691565">
      <w:start w:val="1"/>
      <w:numFmt w:val="decimal"/>
      <w:lvlText w:val="%1."/>
      <w:lvlJc w:val="left"/>
      <w:pPr>
        <w:ind w:left="720" w:hanging="360"/>
      </w:pPr>
    </w:lvl>
    <w:lvl w:ilvl="1" w:tplc="39691565" w:tentative="1">
      <w:start w:val="1"/>
      <w:numFmt w:val="lowerLetter"/>
      <w:lvlText w:val="%2."/>
      <w:lvlJc w:val="left"/>
      <w:pPr>
        <w:ind w:left="1440" w:hanging="360"/>
      </w:pPr>
    </w:lvl>
    <w:lvl w:ilvl="2" w:tplc="39691565" w:tentative="1">
      <w:start w:val="1"/>
      <w:numFmt w:val="lowerRoman"/>
      <w:lvlText w:val="%3."/>
      <w:lvlJc w:val="right"/>
      <w:pPr>
        <w:ind w:left="2160" w:hanging="180"/>
      </w:pPr>
    </w:lvl>
    <w:lvl w:ilvl="3" w:tplc="39691565" w:tentative="1">
      <w:start w:val="1"/>
      <w:numFmt w:val="decimal"/>
      <w:lvlText w:val="%4."/>
      <w:lvlJc w:val="left"/>
      <w:pPr>
        <w:ind w:left="2880" w:hanging="360"/>
      </w:pPr>
    </w:lvl>
    <w:lvl w:ilvl="4" w:tplc="39691565" w:tentative="1">
      <w:start w:val="1"/>
      <w:numFmt w:val="lowerLetter"/>
      <w:lvlText w:val="%5."/>
      <w:lvlJc w:val="left"/>
      <w:pPr>
        <w:ind w:left="3600" w:hanging="360"/>
      </w:pPr>
    </w:lvl>
    <w:lvl w:ilvl="5" w:tplc="39691565" w:tentative="1">
      <w:start w:val="1"/>
      <w:numFmt w:val="lowerRoman"/>
      <w:lvlText w:val="%6."/>
      <w:lvlJc w:val="right"/>
      <w:pPr>
        <w:ind w:left="4320" w:hanging="180"/>
      </w:pPr>
    </w:lvl>
    <w:lvl w:ilvl="6" w:tplc="39691565" w:tentative="1">
      <w:start w:val="1"/>
      <w:numFmt w:val="decimal"/>
      <w:lvlText w:val="%7."/>
      <w:lvlJc w:val="left"/>
      <w:pPr>
        <w:ind w:left="5040" w:hanging="360"/>
      </w:pPr>
    </w:lvl>
    <w:lvl w:ilvl="7" w:tplc="39691565" w:tentative="1">
      <w:start w:val="1"/>
      <w:numFmt w:val="lowerLetter"/>
      <w:lvlText w:val="%8."/>
      <w:lvlJc w:val="left"/>
      <w:pPr>
        <w:ind w:left="5760" w:hanging="360"/>
      </w:pPr>
    </w:lvl>
    <w:lvl w:ilvl="8" w:tplc="39691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3">
    <w:multiLevelType w:val="hybridMultilevel"/>
    <w:lvl w:ilvl="0" w:tplc="11590647">
      <w:start w:val="1"/>
      <w:numFmt w:val="decimal"/>
      <w:lvlText w:val="%1."/>
      <w:lvlJc w:val="left"/>
      <w:pPr>
        <w:ind w:left="720" w:hanging="360"/>
      </w:pPr>
    </w:lvl>
    <w:lvl w:ilvl="1" w:tplc="11590647" w:tentative="1">
      <w:start w:val="1"/>
      <w:numFmt w:val="lowerLetter"/>
      <w:lvlText w:val="%2."/>
      <w:lvlJc w:val="left"/>
      <w:pPr>
        <w:ind w:left="1440" w:hanging="360"/>
      </w:pPr>
    </w:lvl>
    <w:lvl w:ilvl="2" w:tplc="11590647" w:tentative="1">
      <w:start w:val="1"/>
      <w:numFmt w:val="lowerRoman"/>
      <w:lvlText w:val="%3."/>
      <w:lvlJc w:val="right"/>
      <w:pPr>
        <w:ind w:left="2160" w:hanging="180"/>
      </w:pPr>
    </w:lvl>
    <w:lvl w:ilvl="3" w:tplc="11590647" w:tentative="1">
      <w:start w:val="1"/>
      <w:numFmt w:val="decimal"/>
      <w:lvlText w:val="%4."/>
      <w:lvlJc w:val="left"/>
      <w:pPr>
        <w:ind w:left="2880" w:hanging="360"/>
      </w:pPr>
    </w:lvl>
    <w:lvl w:ilvl="4" w:tplc="11590647" w:tentative="1">
      <w:start w:val="1"/>
      <w:numFmt w:val="lowerLetter"/>
      <w:lvlText w:val="%5."/>
      <w:lvlJc w:val="left"/>
      <w:pPr>
        <w:ind w:left="3600" w:hanging="360"/>
      </w:pPr>
    </w:lvl>
    <w:lvl w:ilvl="5" w:tplc="11590647" w:tentative="1">
      <w:start w:val="1"/>
      <w:numFmt w:val="lowerRoman"/>
      <w:lvlText w:val="%6."/>
      <w:lvlJc w:val="right"/>
      <w:pPr>
        <w:ind w:left="4320" w:hanging="180"/>
      </w:pPr>
    </w:lvl>
    <w:lvl w:ilvl="6" w:tplc="11590647" w:tentative="1">
      <w:start w:val="1"/>
      <w:numFmt w:val="decimal"/>
      <w:lvlText w:val="%7."/>
      <w:lvlJc w:val="left"/>
      <w:pPr>
        <w:ind w:left="5040" w:hanging="360"/>
      </w:pPr>
    </w:lvl>
    <w:lvl w:ilvl="7" w:tplc="11590647" w:tentative="1">
      <w:start w:val="1"/>
      <w:numFmt w:val="lowerLetter"/>
      <w:lvlText w:val="%8."/>
      <w:lvlJc w:val="left"/>
      <w:pPr>
        <w:ind w:left="5760" w:hanging="360"/>
      </w:pPr>
    </w:lvl>
    <w:lvl w:ilvl="8" w:tplc="11590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2">
    <w:multiLevelType w:val="hybridMultilevel"/>
    <w:lvl w:ilvl="0" w:tplc="49528658">
      <w:start w:val="1"/>
      <w:numFmt w:val="decimal"/>
      <w:lvlText w:val="%1."/>
      <w:lvlJc w:val="left"/>
      <w:pPr>
        <w:ind w:left="720" w:hanging="360"/>
      </w:pPr>
    </w:lvl>
    <w:lvl w:ilvl="1" w:tplc="49528658" w:tentative="1">
      <w:start w:val="1"/>
      <w:numFmt w:val="lowerLetter"/>
      <w:lvlText w:val="%2."/>
      <w:lvlJc w:val="left"/>
      <w:pPr>
        <w:ind w:left="1440" w:hanging="360"/>
      </w:pPr>
    </w:lvl>
    <w:lvl w:ilvl="2" w:tplc="49528658" w:tentative="1">
      <w:start w:val="1"/>
      <w:numFmt w:val="lowerRoman"/>
      <w:lvlText w:val="%3."/>
      <w:lvlJc w:val="right"/>
      <w:pPr>
        <w:ind w:left="2160" w:hanging="180"/>
      </w:pPr>
    </w:lvl>
    <w:lvl w:ilvl="3" w:tplc="49528658" w:tentative="1">
      <w:start w:val="1"/>
      <w:numFmt w:val="decimal"/>
      <w:lvlText w:val="%4."/>
      <w:lvlJc w:val="left"/>
      <w:pPr>
        <w:ind w:left="2880" w:hanging="360"/>
      </w:pPr>
    </w:lvl>
    <w:lvl w:ilvl="4" w:tplc="49528658" w:tentative="1">
      <w:start w:val="1"/>
      <w:numFmt w:val="lowerLetter"/>
      <w:lvlText w:val="%5."/>
      <w:lvlJc w:val="left"/>
      <w:pPr>
        <w:ind w:left="3600" w:hanging="360"/>
      </w:pPr>
    </w:lvl>
    <w:lvl w:ilvl="5" w:tplc="49528658" w:tentative="1">
      <w:start w:val="1"/>
      <w:numFmt w:val="lowerRoman"/>
      <w:lvlText w:val="%6."/>
      <w:lvlJc w:val="right"/>
      <w:pPr>
        <w:ind w:left="4320" w:hanging="180"/>
      </w:pPr>
    </w:lvl>
    <w:lvl w:ilvl="6" w:tplc="49528658" w:tentative="1">
      <w:start w:val="1"/>
      <w:numFmt w:val="decimal"/>
      <w:lvlText w:val="%7."/>
      <w:lvlJc w:val="left"/>
      <w:pPr>
        <w:ind w:left="5040" w:hanging="360"/>
      </w:pPr>
    </w:lvl>
    <w:lvl w:ilvl="7" w:tplc="49528658" w:tentative="1">
      <w:start w:val="1"/>
      <w:numFmt w:val="lowerLetter"/>
      <w:lvlText w:val="%8."/>
      <w:lvlJc w:val="left"/>
      <w:pPr>
        <w:ind w:left="5760" w:hanging="360"/>
      </w:pPr>
    </w:lvl>
    <w:lvl w:ilvl="8" w:tplc="49528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1">
    <w:multiLevelType w:val="hybridMultilevel"/>
    <w:lvl w:ilvl="0" w:tplc="64764078">
      <w:start w:val="1"/>
      <w:numFmt w:val="decimal"/>
      <w:lvlText w:val="%1."/>
      <w:lvlJc w:val="left"/>
      <w:pPr>
        <w:ind w:left="720" w:hanging="360"/>
      </w:pPr>
    </w:lvl>
    <w:lvl w:ilvl="1" w:tplc="64764078" w:tentative="1">
      <w:start w:val="1"/>
      <w:numFmt w:val="lowerLetter"/>
      <w:lvlText w:val="%2."/>
      <w:lvlJc w:val="left"/>
      <w:pPr>
        <w:ind w:left="1440" w:hanging="360"/>
      </w:pPr>
    </w:lvl>
    <w:lvl w:ilvl="2" w:tplc="64764078" w:tentative="1">
      <w:start w:val="1"/>
      <w:numFmt w:val="lowerRoman"/>
      <w:lvlText w:val="%3."/>
      <w:lvlJc w:val="right"/>
      <w:pPr>
        <w:ind w:left="2160" w:hanging="180"/>
      </w:pPr>
    </w:lvl>
    <w:lvl w:ilvl="3" w:tplc="64764078" w:tentative="1">
      <w:start w:val="1"/>
      <w:numFmt w:val="decimal"/>
      <w:lvlText w:val="%4."/>
      <w:lvlJc w:val="left"/>
      <w:pPr>
        <w:ind w:left="2880" w:hanging="360"/>
      </w:pPr>
    </w:lvl>
    <w:lvl w:ilvl="4" w:tplc="64764078" w:tentative="1">
      <w:start w:val="1"/>
      <w:numFmt w:val="lowerLetter"/>
      <w:lvlText w:val="%5."/>
      <w:lvlJc w:val="left"/>
      <w:pPr>
        <w:ind w:left="3600" w:hanging="360"/>
      </w:pPr>
    </w:lvl>
    <w:lvl w:ilvl="5" w:tplc="64764078" w:tentative="1">
      <w:start w:val="1"/>
      <w:numFmt w:val="lowerRoman"/>
      <w:lvlText w:val="%6."/>
      <w:lvlJc w:val="right"/>
      <w:pPr>
        <w:ind w:left="4320" w:hanging="180"/>
      </w:pPr>
    </w:lvl>
    <w:lvl w:ilvl="6" w:tplc="64764078" w:tentative="1">
      <w:start w:val="1"/>
      <w:numFmt w:val="decimal"/>
      <w:lvlText w:val="%7."/>
      <w:lvlJc w:val="left"/>
      <w:pPr>
        <w:ind w:left="5040" w:hanging="360"/>
      </w:pPr>
    </w:lvl>
    <w:lvl w:ilvl="7" w:tplc="64764078" w:tentative="1">
      <w:start w:val="1"/>
      <w:numFmt w:val="lowerLetter"/>
      <w:lvlText w:val="%8."/>
      <w:lvlJc w:val="left"/>
      <w:pPr>
        <w:ind w:left="5760" w:hanging="360"/>
      </w:pPr>
    </w:lvl>
    <w:lvl w:ilvl="8" w:tplc="6476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0">
    <w:multiLevelType w:val="hybridMultilevel"/>
    <w:lvl w:ilvl="0" w:tplc="27804370">
      <w:start w:val="1"/>
      <w:numFmt w:val="decimal"/>
      <w:lvlText w:val="%1."/>
      <w:lvlJc w:val="left"/>
      <w:pPr>
        <w:ind w:left="720" w:hanging="360"/>
      </w:pPr>
    </w:lvl>
    <w:lvl w:ilvl="1" w:tplc="27804370" w:tentative="1">
      <w:start w:val="1"/>
      <w:numFmt w:val="lowerLetter"/>
      <w:lvlText w:val="%2."/>
      <w:lvlJc w:val="left"/>
      <w:pPr>
        <w:ind w:left="1440" w:hanging="360"/>
      </w:pPr>
    </w:lvl>
    <w:lvl w:ilvl="2" w:tplc="27804370" w:tentative="1">
      <w:start w:val="1"/>
      <w:numFmt w:val="lowerRoman"/>
      <w:lvlText w:val="%3."/>
      <w:lvlJc w:val="right"/>
      <w:pPr>
        <w:ind w:left="2160" w:hanging="180"/>
      </w:pPr>
    </w:lvl>
    <w:lvl w:ilvl="3" w:tplc="27804370" w:tentative="1">
      <w:start w:val="1"/>
      <w:numFmt w:val="decimal"/>
      <w:lvlText w:val="%4."/>
      <w:lvlJc w:val="left"/>
      <w:pPr>
        <w:ind w:left="2880" w:hanging="360"/>
      </w:pPr>
    </w:lvl>
    <w:lvl w:ilvl="4" w:tplc="27804370" w:tentative="1">
      <w:start w:val="1"/>
      <w:numFmt w:val="lowerLetter"/>
      <w:lvlText w:val="%5."/>
      <w:lvlJc w:val="left"/>
      <w:pPr>
        <w:ind w:left="3600" w:hanging="360"/>
      </w:pPr>
    </w:lvl>
    <w:lvl w:ilvl="5" w:tplc="27804370" w:tentative="1">
      <w:start w:val="1"/>
      <w:numFmt w:val="lowerRoman"/>
      <w:lvlText w:val="%6."/>
      <w:lvlJc w:val="right"/>
      <w:pPr>
        <w:ind w:left="4320" w:hanging="180"/>
      </w:pPr>
    </w:lvl>
    <w:lvl w:ilvl="6" w:tplc="27804370" w:tentative="1">
      <w:start w:val="1"/>
      <w:numFmt w:val="decimal"/>
      <w:lvlText w:val="%7."/>
      <w:lvlJc w:val="left"/>
      <w:pPr>
        <w:ind w:left="5040" w:hanging="360"/>
      </w:pPr>
    </w:lvl>
    <w:lvl w:ilvl="7" w:tplc="27804370" w:tentative="1">
      <w:start w:val="1"/>
      <w:numFmt w:val="lowerLetter"/>
      <w:lvlText w:val="%8."/>
      <w:lvlJc w:val="left"/>
      <w:pPr>
        <w:ind w:left="5760" w:hanging="360"/>
      </w:pPr>
    </w:lvl>
    <w:lvl w:ilvl="8" w:tplc="27804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9">
    <w:multiLevelType w:val="hybridMultilevel"/>
    <w:lvl w:ilvl="0" w:tplc="88078995">
      <w:start w:val="1"/>
      <w:numFmt w:val="decimal"/>
      <w:lvlText w:val="%1."/>
      <w:lvlJc w:val="left"/>
      <w:pPr>
        <w:ind w:left="720" w:hanging="360"/>
      </w:pPr>
    </w:lvl>
    <w:lvl w:ilvl="1" w:tplc="88078995" w:tentative="1">
      <w:start w:val="1"/>
      <w:numFmt w:val="lowerLetter"/>
      <w:lvlText w:val="%2."/>
      <w:lvlJc w:val="left"/>
      <w:pPr>
        <w:ind w:left="1440" w:hanging="360"/>
      </w:pPr>
    </w:lvl>
    <w:lvl w:ilvl="2" w:tplc="88078995" w:tentative="1">
      <w:start w:val="1"/>
      <w:numFmt w:val="lowerRoman"/>
      <w:lvlText w:val="%3."/>
      <w:lvlJc w:val="right"/>
      <w:pPr>
        <w:ind w:left="2160" w:hanging="180"/>
      </w:pPr>
    </w:lvl>
    <w:lvl w:ilvl="3" w:tplc="88078995" w:tentative="1">
      <w:start w:val="1"/>
      <w:numFmt w:val="decimal"/>
      <w:lvlText w:val="%4."/>
      <w:lvlJc w:val="left"/>
      <w:pPr>
        <w:ind w:left="2880" w:hanging="360"/>
      </w:pPr>
    </w:lvl>
    <w:lvl w:ilvl="4" w:tplc="88078995" w:tentative="1">
      <w:start w:val="1"/>
      <w:numFmt w:val="lowerLetter"/>
      <w:lvlText w:val="%5."/>
      <w:lvlJc w:val="left"/>
      <w:pPr>
        <w:ind w:left="3600" w:hanging="360"/>
      </w:pPr>
    </w:lvl>
    <w:lvl w:ilvl="5" w:tplc="88078995" w:tentative="1">
      <w:start w:val="1"/>
      <w:numFmt w:val="lowerRoman"/>
      <w:lvlText w:val="%6."/>
      <w:lvlJc w:val="right"/>
      <w:pPr>
        <w:ind w:left="4320" w:hanging="180"/>
      </w:pPr>
    </w:lvl>
    <w:lvl w:ilvl="6" w:tplc="88078995" w:tentative="1">
      <w:start w:val="1"/>
      <w:numFmt w:val="decimal"/>
      <w:lvlText w:val="%7."/>
      <w:lvlJc w:val="left"/>
      <w:pPr>
        <w:ind w:left="5040" w:hanging="360"/>
      </w:pPr>
    </w:lvl>
    <w:lvl w:ilvl="7" w:tplc="88078995" w:tentative="1">
      <w:start w:val="1"/>
      <w:numFmt w:val="lowerLetter"/>
      <w:lvlText w:val="%8."/>
      <w:lvlJc w:val="left"/>
      <w:pPr>
        <w:ind w:left="5760" w:hanging="360"/>
      </w:pPr>
    </w:lvl>
    <w:lvl w:ilvl="8" w:tplc="88078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8">
    <w:multiLevelType w:val="hybridMultilevel"/>
    <w:lvl w:ilvl="0" w:tplc="70912442">
      <w:start w:val="1"/>
      <w:numFmt w:val="decimal"/>
      <w:lvlText w:val="%1."/>
      <w:lvlJc w:val="left"/>
      <w:pPr>
        <w:ind w:left="720" w:hanging="360"/>
      </w:pPr>
    </w:lvl>
    <w:lvl w:ilvl="1" w:tplc="70912442" w:tentative="1">
      <w:start w:val="1"/>
      <w:numFmt w:val="lowerLetter"/>
      <w:lvlText w:val="%2."/>
      <w:lvlJc w:val="left"/>
      <w:pPr>
        <w:ind w:left="1440" w:hanging="360"/>
      </w:pPr>
    </w:lvl>
    <w:lvl w:ilvl="2" w:tplc="70912442" w:tentative="1">
      <w:start w:val="1"/>
      <w:numFmt w:val="lowerRoman"/>
      <w:lvlText w:val="%3."/>
      <w:lvlJc w:val="right"/>
      <w:pPr>
        <w:ind w:left="2160" w:hanging="180"/>
      </w:pPr>
    </w:lvl>
    <w:lvl w:ilvl="3" w:tplc="70912442" w:tentative="1">
      <w:start w:val="1"/>
      <w:numFmt w:val="decimal"/>
      <w:lvlText w:val="%4."/>
      <w:lvlJc w:val="left"/>
      <w:pPr>
        <w:ind w:left="2880" w:hanging="360"/>
      </w:pPr>
    </w:lvl>
    <w:lvl w:ilvl="4" w:tplc="70912442" w:tentative="1">
      <w:start w:val="1"/>
      <w:numFmt w:val="lowerLetter"/>
      <w:lvlText w:val="%5."/>
      <w:lvlJc w:val="left"/>
      <w:pPr>
        <w:ind w:left="3600" w:hanging="360"/>
      </w:pPr>
    </w:lvl>
    <w:lvl w:ilvl="5" w:tplc="70912442" w:tentative="1">
      <w:start w:val="1"/>
      <w:numFmt w:val="lowerRoman"/>
      <w:lvlText w:val="%6."/>
      <w:lvlJc w:val="right"/>
      <w:pPr>
        <w:ind w:left="4320" w:hanging="180"/>
      </w:pPr>
    </w:lvl>
    <w:lvl w:ilvl="6" w:tplc="70912442" w:tentative="1">
      <w:start w:val="1"/>
      <w:numFmt w:val="decimal"/>
      <w:lvlText w:val="%7."/>
      <w:lvlJc w:val="left"/>
      <w:pPr>
        <w:ind w:left="5040" w:hanging="360"/>
      </w:pPr>
    </w:lvl>
    <w:lvl w:ilvl="7" w:tplc="70912442" w:tentative="1">
      <w:start w:val="1"/>
      <w:numFmt w:val="lowerLetter"/>
      <w:lvlText w:val="%8."/>
      <w:lvlJc w:val="left"/>
      <w:pPr>
        <w:ind w:left="5760" w:hanging="360"/>
      </w:pPr>
    </w:lvl>
    <w:lvl w:ilvl="8" w:tplc="70912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7">
    <w:multiLevelType w:val="hybridMultilevel"/>
    <w:lvl w:ilvl="0" w:tplc="20895223">
      <w:start w:val="1"/>
      <w:numFmt w:val="decimal"/>
      <w:lvlText w:val="%1."/>
      <w:lvlJc w:val="left"/>
      <w:pPr>
        <w:ind w:left="720" w:hanging="360"/>
      </w:pPr>
    </w:lvl>
    <w:lvl w:ilvl="1" w:tplc="20895223" w:tentative="1">
      <w:start w:val="1"/>
      <w:numFmt w:val="lowerLetter"/>
      <w:lvlText w:val="%2."/>
      <w:lvlJc w:val="left"/>
      <w:pPr>
        <w:ind w:left="1440" w:hanging="360"/>
      </w:pPr>
    </w:lvl>
    <w:lvl w:ilvl="2" w:tplc="20895223" w:tentative="1">
      <w:start w:val="1"/>
      <w:numFmt w:val="lowerRoman"/>
      <w:lvlText w:val="%3."/>
      <w:lvlJc w:val="right"/>
      <w:pPr>
        <w:ind w:left="2160" w:hanging="180"/>
      </w:pPr>
    </w:lvl>
    <w:lvl w:ilvl="3" w:tplc="20895223" w:tentative="1">
      <w:start w:val="1"/>
      <w:numFmt w:val="decimal"/>
      <w:lvlText w:val="%4."/>
      <w:lvlJc w:val="left"/>
      <w:pPr>
        <w:ind w:left="2880" w:hanging="360"/>
      </w:pPr>
    </w:lvl>
    <w:lvl w:ilvl="4" w:tplc="20895223" w:tentative="1">
      <w:start w:val="1"/>
      <w:numFmt w:val="lowerLetter"/>
      <w:lvlText w:val="%5."/>
      <w:lvlJc w:val="left"/>
      <w:pPr>
        <w:ind w:left="3600" w:hanging="360"/>
      </w:pPr>
    </w:lvl>
    <w:lvl w:ilvl="5" w:tplc="20895223" w:tentative="1">
      <w:start w:val="1"/>
      <w:numFmt w:val="lowerRoman"/>
      <w:lvlText w:val="%6."/>
      <w:lvlJc w:val="right"/>
      <w:pPr>
        <w:ind w:left="4320" w:hanging="180"/>
      </w:pPr>
    </w:lvl>
    <w:lvl w:ilvl="6" w:tplc="20895223" w:tentative="1">
      <w:start w:val="1"/>
      <w:numFmt w:val="decimal"/>
      <w:lvlText w:val="%7."/>
      <w:lvlJc w:val="left"/>
      <w:pPr>
        <w:ind w:left="5040" w:hanging="360"/>
      </w:pPr>
    </w:lvl>
    <w:lvl w:ilvl="7" w:tplc="20895223" w:tentative="1">
      <w:start w:val="1"/>
      <w:numFmt w:val="lowerLetter"/>
      <w:lvlText w:val="%8."/>
      <w:lvlJc w:val="left"/>
      <w:pPr>
        <w:ind w:left="5760" w:hanging="360"/>
      </w:pPr>
    </w:lvl>
    <w:lvl w:ilvl="8" w:tplc="20895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6">
    <w:multiLevelType w:val="hybridMultilevel"/>
    <w:lvl w:ilvl="0" w:tplc="34172753">
      <w:start w:val="1"/>
      <w:numFmt w:val="decimal"/>
      <w:lvlText w:val="%1."/>
      <w:lvlJc w:val="left"/>
      <w:pPr>
        <w:ind w:left="720" w:hanging="360"/>
      </w:pPr>
    </w:lvl>
    <w:lvl w:ilvl="1" w:tplc="34172753" w:tentative="1">
      <w:start w:val="1"/>
      <w:numFmt w:val="lowerLetter"/>
      <w:lvlText w:val="%2."/>
      <w:lvlJc w:val="left"/>
      <w:pPr>
        <w:ind w:left="1440" w:hanging="360"/>
      </w:pPr>
    </w:lvl>
    <w:lvl w:ilvl="2" w:tplc="34172753" w:tentative="1">
      <w:start w:val="1"/>
      <w:numFmt w:val="lowerRoman"/>
      <w:lvlText w:val="%3."/>
      <w:lvlJc w:val="right"/>
      <w:pPr>
        <w:ind w:left="2160" w:hanging="180"/>
      </w:pPr>
    </w:lvl>
    <w:lvl w:ilvl="3" w:tplc="34172753" w:tentative="1">
      <w:start w:val="1"/>
      <w:numFmt w:val="decimal"/>
      <w:lvlText w:val="%4."/>
      <w:lvlJc w:val="left"/>
      <w:pPr>
        <w:ind w:left="2880" w:hanging="360"/>
      </w:pPr>
    </w:lvl>
    <w:lvl w:ilvl="4" w:tplc="34172753" w:tentative="1">
      <w:start w:val="1"/>
      <w:numFmt w:val="lowerLetter"/>
      <w:lvlText w:val="%5."/>
      <w:lvlJc w:val="left"/>
      <w:pPr>
        <w:ind w:left="3600" w:hanging="360"/>
      </w:pPr>
    </w:lvl>
    <w:lvl w:ilvl="5" w:tplc="34172753" w:tentative="1">
      <w:start w:val="1"/>
      <w:numFmt w:val="lowerRoman"/>
      <w:lvlText w:val="%6."/>
      <w:lvlJc w:val="right"/>
      <w:pPr>
        <w:ind w:left="4320" w:hanging="180"/>
      </w:pPr>
    </w:lvl>
    <w:lvl w:ilvl="6" w:tplc="34172753" w:tentative="1">
      <w:start w:val="1"/>
      <w:numFmt w:val="decimal"/>
      <w:lvlText w:val="%7."/>
      <w:lvlJc w:val="left"/>
      <w:pPr>
        <w:ind w:left="5040" w:hanging="360"/>
      </w:pPr>
    </w:lvl>
    <w:lvl w:ilvl="7" w:tplc="34172753" w:tentative="1">
      <w:start w:val="1"/>
      <w:numFmt w:val="lowerLetter"/>
      <w:lvlText w:val="%8."/>
      <w:lvlJc w:val="left"/>
      <w:pPr>
        <w:ind w:left="5760" w:hanging="360"/>
      </w:pPr>
    </w:lvl>
    <w:lvl w:ilvl="8" w:tplc="34172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5">
    <w:multiLevelType w:val="hybridMultilevel"/>
    <w:lvl w:ilvl="0" w:tplc="56378413">
      <w:start w:val="1"/>
      <w:numFmt w:val="decimal"/>
      <w:lvlText w:val="%1."/>
      <w:lvlJc w:val="left"/>
      <w:pPr>
        <w:ind w:left="720" w:hanging="360"/>
      </w:pPr>
    </w:lvl>
    <w:lvl w:ilvl="1" w:tplc="56378413" w:tentative="1">
      <w:start w:val="1"/>
      <w:numFmt w:val="lowerLetter"/>
      <w:lvlText w:val="%2."/>
      <w:lvlJc w:val="left"/>
      <w:pPr>
        <w:ind w:left="1440" w:hanging="360"/>
      </w:pPr>
    </w:lvl>
    <w:lvl w:ilvl="2" w:tplc="56378413" w:tentative="1">
      <w:start w:val="1"/>
      <w:numFmt w:val="lowerRoman"/>
      <w:lvlText w:val="%3."/>
      <w:lvlJc w:val="right"/>
      <w:pPr>
        <w:ind w:left="2160" w:hanging="180"/>
      </w:pPr>
    </w:lvl>
    <w:lvl w:ilvl="3" w:tplc="56378413" w:tentative="1">
      <w:start w:val="1"/>
      <w:numFmt w:val="decimal"/>
      <w:lvlText w:val="%4."/>
      <w:lvlJc w:val="left"/>
      <w:pPr>
        <w:ind w:left="2880" w:hanging="360"/>
      </w:pPr>
    </w:lvl>
    <w:lvl w:ilvl="4" w:tplc="56378413" w:tentative="1">
      <w:start w:val="1"/>
      <w:numFmt w:val="lowerLetter"/>
      <w:lvlText w:val="%5."/>
      <w:lvlJc w:val="left"/>
      <w:pPr>
        <w:ind w:left="3600" w:hanging="360"/>
      </w:pPr>
    </w:lvl>
    <w:lvl w:ilvl="5" w:tplc="56378413" w:tentative="1">
      <w:start w:val="1"/>
      <w:numFmt w:val="lowerRoman"/>
      <w:lvlText w:val="%6."/>
      <w:lvlJc w:val="right"/>
      <w:pPr>
        <w:ind w:left="4320" w:hanging="180"/>
      </w:pPr>
    </w:lvl>
    <w:lvl w:ilvl="6" w:tplc="56378413" w:tentative="1">
      <w:start w:val="1"/>
      <w:numFmt w:val="decimal"/>
      <w:lvlText w:val="%7."/>
      <w:lvlJc w:val="left"/>
      <w:pPr>
        <w:ind w:left="5040" w:hanging="360"/>
      </w:pPr>
    </w:lvl>
    <w:lvl w:ilvl="7" w:tplc="56378413" w:tentative="1">
      <w:start w:val="1"/>
      <w:numFmt w:val="lowerLetter"/>
      <w:lvlText w:val="%8."/>
      <w:lvlJc w:val="left"/>
      <w:pPr>
        <w:ind w:left="5760" w:hanging="360"/>
      </w:pPr>
    </w:lvl>
    <w:lvl w:ilvl="8" w:tplc="56378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4">
    <w:multiLevelType w:val="hybridMultilevel"/>
    <w:lvl w:ilvl="0" w:tplc="16501587">
      <w:start w:val="1"/>
      <w:numFmt w:val="decimal"/>
      <w:lvlText w:val="%1."/>
      <w:lvlJc w:val="left"/>
      <w:pPr>
        <w:ind w:left="720" w:hanging="360"/>
      </w:pPr>
    </w:lvl>
    <w:lvl w:ilvl="1" w:tplc="16501587" w:tentative="1">
      <w:start w:val="1"/>
      <w:numFmt w:val="lowerLetter"/>
      <w:lvlText w:val="%2."/>
      <w:lvlJc w:val="left"/>
      <w:pPr>
        <w:ind w:left="1440" w:hanging="360"/>
      </w:pPr>
    </w:lvl>
    <w:lvl w:ilvl="2" w:tplc="16501587" w:tentative="1">
      <w:start w:val="1"/>
      <w:numFmt w:val="lowerRoman"/>
      <w:lvlText w:val="%3."/>
      <w:lvlJc w:val="right"/>
      <w:pPr>
        <w:ind w:left="2160" w:hanging="180"/>
      </w:pPr>
    </w:lvl>
    <w:lvl w:ilvl="3" w:tplc="16501587" w:tentative="1">
      <w:start w:val="1"/>
      <w:numFmt w:val="decimal"/>
      <w:lvlText w:val="%4."/>
      <w:lvlJc w:val="left"/>
      <w:pPr>
        <w:ind w:left="2880" w:hanging="360"/>
      </w:pPr>
    </w:lvl>
    <w:lvl w:ilvl="4" w:tplc="16501587" w:tentative="1">
      <w:start w:val="1"/>
      <w:numFmt w:val="lowerLetter"/>
      <w:lvlText w:val="%5."/>
      <w:lvlJc w:val="left"/>
      <w:pPr>
        <w:ind w:left="3600" w:hanging="360"/>
      </w:pPr>
    </w:lvl>
    <w:lvl w:ilvl="5" w:tplc="16501587" w:tentative="1">
      <w:start w:val="1"/>
      <w:numFmt w:val="lowerRoman"/>
      <w:lvlText w:val="%6."/>
      <w:lvlJc w:val="right"/>
      <w:pPr>
        <w:ind w:left="4320" w:hanging="180"/>
      </w:pPr>
    </w:lvl>
    <w:lvl w:ilvl="6" w:tplc="16501587" w:tentative="1">
      <w:start w:val="1"/>
      <w:numFmt w:val="decimal"/>
      <w:lvlText w:val="%7."/>
      <w:lvlJc w:val="left"/>
      <w:pPr>
        <w:ind w:left="5040" w:hanging="360"/>
      </w:pPr>
    </w:lvl>
    <w:lvl w:ilvl="7" w:tplc="16501587" w:tentative="1">
      <w:start w:val="1"/>
      <w:numFmt w:val="lowerLetter"/>
      <w:lvlText w:val="%8."/>
      <w:lvlJc w:val="left"/>
      <w:pPr>
        <w:ind w:left="5760" w:hanging="360"/>
      </w:pPr>
    </w:lvl>
    <w:lvl w:ilvl="8" w:tplc="16501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3">
    <w:multiLevelType w:val="hybridMultilevel"/>
    <w:lvl w:ilvl="0" w:tplc="45111710">
      <w:start w:val="1"/>
      <w:numFmt w:val="decimal"/>
      <w:lvlText w:val="%1."/>
      <w:lvlJc w:val="left"/>
      <w:pPr>
        <w:ind w:left="720" w:hanging="360"/>
      </w:pPr>
    </w:lvl>
    <w:lvl w:ilvl="1" w:tplc="45111710" w:tentative="1">
      <w:start w:val="1"/>
      <w:numFmt w:val="lowerLetter"/>
      <w:lvlText w:val="%2."/>
      <w:lvlJc w:val="left"/>
      <w:pPr>
        <w:ind w:left="1440" w:hanging="360"/>
      </w:pPr>
    </w:lvl>
    <w:lvl w:ilvl="2" w:tplc="45111710" w:tentative="1">
      <w:start w:val="1"/>
      <w:numFmt w:val="lowerRoman"/>
      <w:lvlText w:val="%3."/>
      <w:lvlJc w:val="right"/>
      <w:pPr>
        <w:ind w:left="2160" w:hanging="180"/>
      </w:pPr>
    </w:lvl>
    <w:lvl w:ilvl="3" w:tplc="45111710" w:tentative="1">
      <w:start w:val="1"/>
      <w:numFmt w:val="decimal"/>
      <w:lvlText w:val="%4."/>
      <w:lvlJc w:val="left"/>
      <w:pPr>
        <w:ind w:left="2880" w:hanging="360"/>
      </w:pPr>
    </w:lvl>
    <w:lvl w:ilvl="4" w:tplc="45111710" w:tentative="1">
      <w:start w:val="1"/>
      <w:numFmt w:val="lowerLetter"/>
      <w:lvlText w:val="%5."/>
      <w:lvlJc w:val="left"/>
      <w:pPr>
        <w:ind w:left="3600" w:hanging="360"/>
      </w:pPr>
    </w:lvl>
    <w:lvl w:ilvl="5" w:tplc="45111710" w:tentative="1">
      <w:start w:val="1"/>
      <w:numFmt w:val="lowerRoman"/>
      <w:lvlText w:val="%6."/>
      <w:lvlJc w:val="right"/>
      <w:pPr>
        <w:ind w:left="4320" w:hanging="180"/>
      </w:pPr>
    </w:lvl>
    <w:lvl w:ilvl="6" w:tplc="45111710" w:tentative="1">
      <w:start w:val="1"/>
      <w:numFmt w:val="decimal"/>
      <w:lvlText w:val="%7."/>
      <w:lvlJc w:val="left"/>
      <w:pPr>
        <w:ind w:left="5040" w:hanging="360"/>
      </w:pPr>
    </w:lvl>
    <w:lvl w:ilvl="7" w:tplc="45111710" w:tentative="1">
      <w:start w:val="1"/>
      <w:numFmt w:val="lowerLetter"/>
      <w:lvlText w:val="%8."/>
      <w:lvlJc w:val="left"/>
      <w:pPr>
        <w:ind w:left="5760" w:hanging="360"/>
      </w:pPr>
    </w:lvl>
    <w:lvl w:ilvl="8" w:tplc="45111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2">
    <w:multiLevelType w:val="hybridMultilevel"/>
    <w:lvl w:ilvl="0" w:tplc="61287260">
      <w:start w:val="1"/>
      <w:numFmt w:val="decimal"/>
      <w:lvlText w:val="%1."/>
      <w:lvlJc w:val="left"/>
      <w:pPr>
        <w:ind w:left="720" w:hanging="360"/>
      </w:pPr>
    </w:lvl>
    <w:lvl w:ilvl="1" w:tplc="61287260" w:tentative="1">
      <w:start w:val="1"/>
      <w:numFmt w:val="lowerLetter"/>
      <w:lvlText w:val="%2."/>
      <w:lvlJc w:val="left"/>
      <w:pPr>
        <w:ind w:left="1440" w:hanging="360"/>
      </w:pPr>
    </w:lvl>
    <w:lvl w:ilvl="2" w:tplc="61287260" w:tentative="1">
      <w:start w:val="1"/>
      <w:numFmt w:val="lowerRoman"/>
      <w:lvlText w:val="%3."/>
      <w:lvlJc w:val="right"/>
      <w:pPr>
        <w:ind w:left="2160" w:hanging="180"/>
      </w:pPr>
    </w:lvl>
    <w:lvl w:ilvl="3" w:tplc="61287260" w:tentative="1">
      <w:start w:val="1"/>
      <w:numFmt w:val="decimal"/>
      <w:lvlText w:val="%4."/>
      <w:lvlJc w:val="left"/>
      <w:pPr>
        <w:ind w:left="2880" w:hanging="360"/>
      </w:pPr>
    </w:lvl>
    <w:lvl w:ilvl="4" w:tplc="61287260" w:tentative="1">
      <w:start w:val="1"/>
      <w:numFmt w:val="lowerLetter"/>
      <w:lvlText w:val="%5."/>
      <w:lvlJc w:val="left"/>
      <w:pPr>
        <w:ind w:left="3600" w:hanging="360"/>
      </w:pPr>
    </w:lvl>
    <w:lvl w:ilvl="5" w:tplc="61287260" w:tentative="1">
      <w:start w:val="1"/>
      <w:numFmt w:val="lowerRoman"/>
      <w:lvlText w:val="%6."/>
      <w:lvlJc w:val="right"/>
      <w:pPr>
        <w:ind w:left="4320" w:hanging="180"/>
      </w:pPr>
    </w:lvl>
    <w:lvl w:ilvl="6" w:tplc="61287260" w:tentative="1">
      <w:start w:val="1"/>
      <w:numFmt w:val="decimal"/>
      <w:lvlText w:val="%7."/>
      <w:lvlJc w:val="left"/>
      <w:pPr>
        <w:ind w:left="5040" w:hanging="360"/>
      </w:pPr>
    </w:lvl>
    <w:lvl w:ilvl="7" w:tplc="61287260" w:tentative="1">
      <w:start w:val="1"/>
      <w:numFmt w:val="lowerLetter"/>
      <w:lvlText w:val="%8."/>
      <w:lvlJc w:val="left"/>
      <w:pPr>
        <w:ind w:left="5760" w:hanging="360"/>
      </w:pPr>
    </w:lvl>
    <w:lvl w:ilvl="8" w:tplc="61287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1">
    <w:multiLevelType w:val="hybridMultilevel"/>
    <w:lvl w:ilvl="0" w:tplc="51257770">
      <w:start w:val="1"/>
      <w:numFmt w:val="decimal"/>
      <w:lvlText w:val="%1."/>
      <w:lvlJc w:val="left"/>
      <w:pPr>
        <w:ind w:left="720" w:hanging="360"/>
      </w:pPr>
    </w:lvl>
    <w:lvl w:ilvl="1" w:tplc="51257770" w:tentative="1">
      <w:start w:val="1"/>
      <w:numFmt w:val="lowerLetter"/>
      <w:lvlText w:val="%2."/>
      <w:lvlJc w:val="left"/>
      <w:pPr>
        <w:ind w:left="1440" w:hanging="360"/>
      </w:pPr>
    </w:lvl>
    <w:lvl w:ilvl="2" w:tplc="51257770" w:tentative="1">
      <w:start w:val="1"/>
      <w:numFmt w:val="lowerRoman"/>
      <w:lvlText w:val="%3."/>
      <w:lvlJc w:val="right"/>
      <w:pPr>
        <w:ind w:left="2160" w:hanging="180"/>
      </w:pPr>
    </w:lvl>
    <w:lvl w:ilvl="3" w:tplc="51257770" w:tentative="1">
      <w:start w:val="1"/>
      <w:numFmt w:val="decimal"/>
      <w:lvlText w:val="%4."/>
      <w:lvlJc w:val="left"/>
      <w:pPr>
        <w:ind w:left="2880" w:hanging="360"/>
      </w:pPr>
    </w:lvl>
    <w:lvl w:ilvl="4" w:tplc="51257770" w:tentative="1">
      <w:start w:val="1"/>
      <w:numFmt w:val="lowerLetter"/>
      <w:lvlText w:val="%5."/>
      <w:lvlJc w:val="left"/>
      <w:pPr>
        <w:ind w:left="3600" w:hanging="360"/>
      </w:pPr>
    </w:lvl>
    <w:lvl w:ilvl="5" w:tplc="51257770" w:tentative="1">
      <w:start w:val="1"/>
      <w:numFmt w:val="lowerRoman"/>
      <w:lvlText w:val="%6."/>
      <w:lvlJc w:val="right"/>
      <w:pPr>
        <w:ind w:left="4320" w:hanging="180"/>
      </w:pPr>
    </w:lvl>
    <w:lvl w:ilvl="6" w:tplc="51257770" w:tentative="1">
      <w:start w:val="1"/>
      <w:numFmt w:val="decimal"/>
      <w:lvlText w:val="%7."/>
      <w:lvlJc w:val="left"/>
      <w:pPr>
        <w:ind w:left="5040" w:hanging="360"/>
      </w:pPr>
    </w:lvl>
    <w:lvl w:ilvl="7" w:tplc="51257770" w:tentative="1">
      <w:start w:val="1"/>
      <w:numFmt w:val="lowerLetter"/>
      <w:lvlText w:val="%8."/>
      <w:lvlJc w:val="left"/>
      <w:pPr>
        <w:ind w:left="5760" w:hanging="360"/>
      </w:pPr>
    </w:lvl>
    <w:lvl w:ilvl="8" w:tplc="51257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0">
    <w:multiLevelType w:val="hybridMultilevel"/>
    <w:lvl w:ilvl="0" w:tplc="97232548">
      <w:start w:val="1"/>
      <w:numFmt w:val="decimal"/>
      <w:lvlText w:val="%1."/>
      <w:lvlJc w:val="left"/>
      <w:pPr>
        <w:ind w:left="720" w:hanging="360"/>
      </w:pPr>
    </w:lvl>
    <w:lvl w:ilvl="1" w:tplc="97232548" w:tentative="1">
      <w:start w:val="1"/>
      <w:numFmt w:val="lowerLetter"/>
      <w:lvlText w:val="%2."/>
      <w:lvlJc w:val="left"/>
      <w:pPr>
        <w:ind w:left="1440" w:hanging="360"/>
      </w:pPr>
    </w:lvl>
    <w:lvl w:ilvl="2" w:tplc="97232548" w:tentative="1">
      <w:start w:val="1"/>
      <w:numFmt w:val="lowerRoman"/>
      <w:lvlText w:val="%3."/>
      <w:lvlJc w:val="right"/>
      <w:pPr>
        <w:ind w:left="2160" w:hanging="180"/>
      </w:pPr>
    </w:lvl>
    <w:lvl w:ilvl="3" w:tplc="97232548" w:tentative="1">
      <w:start w:val="1"/>
      <w:numFmt w:val="decimal"/>
      <w:lvlText w:val="%4."/>
      <w:lvlJc w:val="left"/>
      <w:pPr>
        <w:ind w:left="2880" w:hanging="360"/>
      </w:pPr>
    </w:lvl>
    <w:lvl w:ilvl="4" w:tplc="97232548" w:tentative="1">
      <w:start w:val="1"/>
      <w:numFmt w:val="lowerLetter"/>
      <w:lvlText w:val="%5."/>
      <w:lvlJc w:val="left"/>
      <w:pPr>
        <w:ind w:left="3600" w:hanging="360"/>
      </w:pPr>
    </w:lvl>
    <w:lvl w:ilvl="5" w:tplc="97232548" w:tentative="1">
      <w:start w:val="1"/>
      <w:numFmt w:val="lowerRoman"/>
      <w:lvlText w:val="%6."/>
      <w:lvlJc w:val="right"/>
      <w:pPr>
        <w:ind w:left="4320" w:hanging="180"/>
      </w:pPr>
    </w:lvl>
    <w:lvl w:ilvl="6" w:tplc="97232548" w:tentative="1">
      <w:start w:val="1"/>
      <w:numFmt w:val="decimal"/>
      <w:lvlText w:val="%7."/>
      <w:lvlJc w:val="left"/>
      <w:pPr>
        <w:ind w:left="5040" w:hanging="360"/>
      </w:pPr>
    </w:lvl>
    <w:lvl w:ilvl="7" w:tplc="97232548" w:tentative="1">
      <w:start w:val="1"/>
      <w:numFmt w:val="lowerLetter"/>
      <w:lvlText w:val="%8."/>
      <w:lvlJc w:val="left"/>
      <w:pPr>
        <w:ind w:left="5760" w:hanging="360"/>
      </w:pPr>
    </w:lvl>
    <w:lvl w:ilvl="8" w:tplc="97232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9">
    <w:multiLevelType w:val="hybridMultilevel"/>
    <w:lvl w:ilvl="0" w:tplc="26727754">
      <w:start w:val="1"/>
      <w:numFmt w:val="decimal"/>
      <w:lvlText w:val="%1."/>
      <w:lvlJc w:val="left"/>
      <w:pPr>
        <w:ind w:left="720" w:hanging="360"/>
      </w:pPr>
    </w:lvl>
    <w:lvl w:ilvl="1" w:tplc="26727754" w:tentative="1">
      <w:start w:val="1"/>
      <w:numFmt w:val="lowerLetter"/>
      <w:lvlText w:val="%2."/>
      <w:lvlJc w:val="left"/>
      <w:pPr>
        <w:ind w:left="1440" w:hanging="360"/>
      </w:pPr>
    </w:lvl>
    <w:lvl w:ilvl="2" w:tplc="26727754" w:tentative="1">
      <w:start w:val="1"/>
      <w:numFmt w:val="lowerRoman"/>
      <w:lvlText w:val="%3."/>
      <w:lvlJc w:val="right"/>
      <w:pPr>
        <w:ind w:left="2160" w:hanging="180"/>
      </w:pPr>
    </w:lvl>
    <w:lvl w:ilvl="3" w:tplc="26727754" w:tentative="1">
      <w:start w:val="1"/>
      <w:numFmt w:val="decimal"/>
      <w:lvlText w:val="%4."/>
      <w:lvlJc w:val="left"/>
      <w:pPr>
        <w:ind w:left="2880" w:hanging="360"/>
      </w:pPr>
    </w:lvl>
    <w:lvl w:ilvl="4" w:tplc="26727754" w:tentative="1">
      <w:start w:val="1"/>
      <w:numFmt w:val="lowerLetter"/>
      <w:lvlText w:val="%5."/>
      <w:lvlJc w:val="left"/>
      <w:pPr>
        <w:ind w:left="3600" w:hanging="360"/>
      </w:pPr>
    </w:lvl>
    <w:lvl w:ilvl="5" w:tplc="26727754" w:tentative="1">
      <w:start w:val="1"/>
      <w:numFmt w:val="lowerRoman"/>
      <w:lvlText w:val="%6."/>
      <w:lvlJc w:val="right"/>
      <w:pPr>
        <w:ind w:left="4320" w:hanging="180"/>
      </w:pPr>
    </w:lvl>
    <w:lvl w:ilvl="6" w:tplc="26727754" w:tentative="1">
      <w:start w:val="1"/>
      <w:numFmt w:val="decimal"/>
      <w:lvlText w:val="%7."/>
      <w:lvlJc w:val="left"/>
      <w:pPr>
        <w:ind w:left="5040" w:hanging="360"/>
      </w:pPr>
    </w:lvl>
    <w:lvl w:ilvl="7" w:tplc="26727754" w:tentative="1">
      <w:start w:val="1"/>
      <w:numFmt w:val="lowerLetter"/>
      <w:lvlText w:val="%8."/>
      <w:lvlJc w:val="left"/>
      <w:pPr>
        <w:ind w:left="5760" w:hanging="360"/>
      </w:pPr>
    </w:lvl>
    <w:lvl w:ilvl="8" w:tplc="26727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8">
    <w:multiLevelType w:val="hybridMultilevel"/>
    <w:lvl w:ilvl="0" w:tplc="73212176">
      <w:start w:val="1"/>
      <w:numFmt w:val="decimal"/>
      <w:lvlText w:val="%1."/>
      <w:lvlJc w:val="left"/>
      <w:pPr>
        <w:ind w:left="720" w:hanging="360"/>
      </w:pPr>
    </w:lvl>
    <w:lvl w:ilvl="1" w:tplc="73212176" w:tentative="1">
      <w:start w:val="1"/>
      <w:numFmt w:val="lowerLetter"/>
      <w:lvlText w:val="%2."/>
      <w:lvlJc w:val="left"/>
      <w:pPr>
        <w:ind w:left="1440" w:hanging="360"/>
      </w:pPr>
    </w:lvl>
    <w:lvl w:ilvl="2" w:tplc="73212176" w:tentative="1">
      <w:start w:val="1"/>
      <w:numFmt w:val="lowerRoman"/>
      <w:lvlText w:val="%3."/>
      <w:lvlJc w:val="right"/>
      <w:pPr>
        <w:ind w:left="2160" w:hanging="180"/>
      </w:pPr>
    </w:lvl>
    <w:lvl w:ilvl="3" w:tplc="73212176" w:tentative="1">
      <w:start w:val="1"/>
      <w:numFmt w:val="decimal"/>
      <w:lvlText w:val="%4."/>
      <w:lvlJc w:val="left"/>
      <w:pPr>
        <w:ind w:left="2880" w:hanging="360"/>
      </w:pPr>
    </w:lvl>
    <w:lvl w:ilvl="4" w:tplc="73212176" w:tentative="1">
      <w:start w:val="1"/>
      <w:numFmt w:val="lowerLetter"/>
      <w:lvlText w:val="%5."/>
      <w:lvlJc w:val="left"/>
      <w:pPr>
        <w:ind w:left="3600" w:hanging="360"/>
      </w:pPr>
    </w:lvl>
    <w:lvl w:ilvl="5" w:tplc="73212176" w:tentative="1">
      <w:start w:val="1"/>
      <w:numFmt w:val="lowerRoman"/>
      <w:lvlText w:val="%6."/>
      <w:lvlJc w:val="right"/>
      <w:pPr>
        <w:ind w:left="4320" w:hanging="180"/>
      </w:pPr>
    </w:lvl>
    <w:lvl w:ilvl="6" w:tplc="73212176" w:tentative="1">
      <w:start w:val="1"/>
      <w:numFmt w:val="decimal"/>
      <w:lvlText w:val="%7."/>
      <w:lvlJc w:val="left"/>
      <w:pPr>
        <w:ind w:left="5040" w:hanging="360"/>
      </w:pPr>
    </w:lvl>
    <w:lvl w:ilvl="7" w:tplc="73212176" w:tentative="1">
      <w:start w:val="1"/>
      <w:numFmt w:val="lowerLetter"/>
      <w:lvlText w:val="%8."/>
      <w:lvlJc w:val="left"/>
      <w:pPr>
        <w:ind w:left="5760" w:hanging="360"/>
      </w:pPr>
    </w:lvl>
    <w:lvl w:ilvl="8" w:tplc="73212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7">
    <w:multiLevelType w:val="hybridMultilevel"/>
    <w:lvl w:ilvl="0" w:tplc="98611602">
      <w:start w:val="1"/>
      <w:numFmt w:val="decimal"/>
      <w:lvlText w:val="%1."/>
      <w:lvlJc w:val="left"/>
      <w:pPr>
        <w:ind w:left="720" w:hanging="360"/>
      </w:pPr>
    </w:lvl>
    <w:lvl w:ilvl="1" w:tplc="98611602" w:tentative="1">
      <w:start w:val="1"/>
      <w:numFmt w:val="lowerLetter"/>
      <w:lvlText w:val="%2."/>
      <w:lvlJc w:val="left"/>
      <w:pPr>
        <w:ind w:left="1440" w:hanging="360"/>
      </w:pPr>
    </w:lvl>
    <w:lvl w:ilvl="2" w:tplc="98611602" w:tentative="1">
      <w:start w:val="1"/>
      <w:numFmt w:val="lowerRoman"/>
      <w:lvlText w:val="%3."/>
      <w:lvlJc w:val="right"/>
      <w:pPr>
        <w:ind w:left="2160" w:hanging="180"/>
      </w:pPr>
    </w:lvl>
    <w:lvl w:ilvl="3" w:tplc="98611602" w:tentative="1">
      <w:start w:val="1"/>
      <w:numFmt w:val="decimal"/>
      <w:lvlText w:val="%4."/>
      <w:lvlJc w:val="left"/>
      <w:pPr>
        <w:ind w:left="2880" w:hanging="360"/>
      </w:pPr>
    </w:lvl>
    <w:lvl w:ilvl="4" w:tplc="98611602" w:tentative="1">
      <w:start w:val="1"/>
      <w:numFmt w:val="lowerLetter"/>
      <w:lvlText w:val="%5."/>
      <w:lvlJc w:val="left"/>
      <w:pPr>
        <w:ind w:left="3600" w:hanging="360"/>
      </w:pPr>
    </w:lvl>
    <w:lvl w:ilvl="5" w:tplc="98611602" w:tentative="1">
      <w:start w:val="1"/>
      <w:numFmt w:val="lowerRoman"/>
      <w:lvlText w:val="%6."/>
      <w:lvlJc w:val="right"/>
      <w:pPr>
        <w:ind w:left="4320" w:hanging="180"/>
      </w:pPr>
    </w:lvl>
    <w:lvl w:ilvl="6" w:tplc="98611602" w:tentative="1">
      <w:start w:val="1"/>
      <w:numFmt w:val="decimal"/>
      <w:lvlText w:val="%7."/>
      <w:lvlJc w:val="left"/>
      <w:pPr>
        <w:ind w:left="5040" w:hanging="360"/>
      </w:pPr>
    </w:lvl>
    <w:lvl w:ilvl="7" w:tplc="98611602" w:tentative="1">
      <w:start w:val="1"/>
      <w:numFmt w:val="lowerLetter"/>
      <w:lvlText w:val="%8."/>
      <w:lvlJc w:val="left"/>
      <w:pPr>
        <w:ind w:left="5760" w:hanging="360"/>
      </w:pPr>
    </w:lvl>
    <w:lvl w:ilvl="8" w:tplc="98611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6">
    <w:multiLevelType w:val="hybridMultilevel"/>
    <w:lvl w:ilvl="0" w:tplc="51361583">
      <w:start w:val="1"/>
      <w:numFmt w:val="decimal"/>
      <w:lvlText w:val="%1."/>
      <w:lvlJc w:val="left"/>
      <w:pPr>
        <w:ind w:left="720" w:hanging="360"/>
      </w:pPr>
    </w:lvl>
    <w:lvl w:ilvl="1" w:tplc="51361583" w:tentative="1">
      <w:start w:val="1"/>
      <w:numFmt w:val="lowerLetter"/>
      <w:lvlText w:val="%2."/>
      <w:lvlJc w:val="left"/>
      <w:pPr>
        <w:ind w:left="1440" w:hanging="360"/>
      </w:pPr>
    </w:lvl>
    <w:lvl w:ilvl="2" w:tplc="51361583" w:tentative="1">
      <w:start w:val="1"/>
      <w:numFmt w:val="lowerRoman"/>
      <w:lvlText w:val="%3."/>
      <w:lvlJc w:val="right"/>
      <w:pPr>
        <w:ind w:left="2160" w:hanging="180"/>
      </w:pPr>
    </w:lvl>
    <w:lvl w:ilvl="3" w:tplc="51361583" w:tentative="1">
      <w:start w:val="1"/>
      <w:numFmt w:val="decimal"/>
      <w:lvlText w:val="%4."/>
      <w:lvlJc w:val="left"/>
      <w:pPr>
        <w:ind w:left="2880" w:hanging="360"/>
      </w:pPr>
    </w:lvl>
    <w:lvl w:ilvl="4" w:tplc="51361583" w:tentative="1">
      <w:start w:val="1"/>
      <w:numFmt w:val="lowerLetter"/>
      <w:lvlText w:val="%5."/>
      <w:lvlJc w:val="left"/>
      <w:pPr>
        <w:ind w:left="3600" w:hanging="360"/>
      </w:pPr>
    </w:lvl>
    <w:lvl w:ilvl="5" w:tplc="51361583" w:tentative="1">
      <w:start w:val="1"/>
      <w:numFmt w:val="lowerRoman"/>
      <w:lvlText w:val="%6."/>
      <w:lvlJc w:val="right"/>
      <w:pPr>
        <w:ind w:left="4320" w:hanging="180"/>
      </w:pPr>
    </w:lvl>
    <w:lvl w:ilvl="6" w:tplc="51361583" w:tentative="1">
      <w:start w:val="1"/>
      <w:numFmt w:val="decimal"/>
      <w:lvlText w:val="%7."/>
      <w:lvlJc w:val="left"/>
      <w:pPr>
        <w:ind w:left="5040" w:hanging="360"/>
      </w:pPr>
    </w:lvl>
    <w:lvl w:ilvl="7" w:tplc="51361583" w:tentative="1">
      <w:start w:val="1"/>
      <w:numFmt w:val="lowerLetter"/>
      <w:lvlText w:val="%8."/>
      <w:lvlJc w:val="left"/>
      <w:pPr>
        <w:ind w:left="5760" w:hanging="360"/>
      </w:pPr>
    </w:lvl>
    <w:lvl w:ilvl="8" w:tplc="51361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5">
    <w:multiLevelType w:val="hybridMultilevel"/>
    <w:lvl w:ilvl="0" w:tplc="43975386">
      <w:start w:val="1"/>
      <w:numFmt w:val="decimal"/>
      <w:lvlText w:val="%1."/>
      <w:lvlJc w:val="left"/>
      <w:pPr>
        <w:ind w:left="720" w:hanging="360"/>
      </w:pPr>
    </w:lvl>
    <w:lvl w:ilvl="1" w:tplc="43975386" w:tentative="1">
      <w:start w:val="1"/>
      <w:numFmt w:val="lowerLetter"/>
      <w:lvlText w:val="%2."/>
      <w:lvlJc w:val="left"/>
      <w:pPr>
        <w:ind w:left="1440" w:hanging="360"/>
      </w:pPr>
    </w:lvl>
    <w:lvl w:ilvl="2" w:tplc="43975386" w:tentative="1">
      <w:start w:val="1"/>
      <w:numFmt w:val="lowerRoman"/>
      <w:lvlText w:val="%3."/>
      <w:lvlJc w:val="right"/>
      <w:pPr>
        <w:ind w:left="2160" w:hanging="180"/>
      </w:pPr>
    </w:lvl>
    <w:lvl w:ilvl="3" w:tplc="43975386" w:tentative="1">
      <w:start w:val="1"/>
      <w:numFmt w:val="decimal"/>
      <w:lvlText w:val="%4."/>
      <w:lvlJc w:val="left"/>
      <w:pPr>
        <w:ind w:left="2880" w:hanging="360"/>
      </w:pPr>
    </w:lvl>
    <w:lvl w:ilvl="4" w:tplc="43975386" w:tentative="1">
      <w:start w:val="1"/>
      <w:numFmt w:val="lowerLetter"/>
      <w:lvlText w:val="%5."/>
      <w:lvlJc w:val="left"/>
      <w:pPr>
        <w:ind w:left="3600" w:hanging="360"/>
      </w:pPr>
    </w:lvl>
    <w:lvl w:ilvl="5" w:tplc="43975386" w:tentative="1">
      <w:start w:val="1"/>
      <w:numFmt w:val="lowerRoman"/>
      <w:lvlText w:val="%6."/>
      <w:lvlJc w:val="right"/>
      <w:pPr>
        <w:ind w:left="4320" w:hanging="180"/>
      </w:pPr>
    </w:lvl>
    <w:lvl w:ilvl="6" w:tplc="43975386" w:tentative="1">
      <w:start w:val="1"/>
      <w:numFmt w:val="decimal"/>
      <w:lvlText w:val="%7."/>
      <w:lvlJc w:val="left"/>
      <w:pPr>
        <w:ind w:left="5040" w:hanging="360"/>
      </w:pPr>
    </w:lvl>
    <w:lvl w:ilvl="7" w:tplc="43975386" w:tentative="1">
      <w:start w:val="1"/>
      <w:numFmt w:val="lowerLetter"/>
      <w:lvlText w:val="%8."/>
      <w:lvlJc w:val="left"/>
      <w:pPr>
        <w:ind w:left="5760" w:hanging="360"/>
      </w:pPr>
    </w:lvl>
    <w:lvl w:ilvl="8" w:tplc="43975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4">
    <w:multiLevelType w:val="hybridMultilevel"/>
    <w:lvl w:ilvl="0" w:tplc="30963233">
      <w:start w:val="1"/>
      <w:numFmt w:val="decimal"/>
      <w:lvlText w:val="%1."/>
      <w:lvlJc w:val="left"/>
      <w:pPr>
        <w:ind w:left="720" w:hanging="360"/>
      </w:pPr>
    </w:lvl>
    <w:lvl w:ilvl="1" w:tplc="30963233" w:tentative="1">
      <w:start w:val="1"/>
      <w:numFmt w:val="lowerLetter"/>
      <w:lvlText w:val="%2."/>
      <w:lvlJc w:val="left"/>
      <w:pPr>
        <w:ind w:left="1440" w:hanging="360"/>
      </w:pPr>
    </w:lvl>
    <w:lvl w:ilvl="2" w:tplc="30963233" w:tentative="1">
      <w:start w:val="1"/>
      <w:numFmt w:val="lowerRoman"/>
      <w:lvlText w:val="%3."/>
      <w:lvlJc w:val="right"/>
      <w:pPr>
        <w:ind w:left="2160" w:hanging="180"/>
      </w:pPr>
    </w:lvl>
    <w:lvl w:ilvl="3" w:tplc="30963233" w:tentative="1">
      <w:start w:val="1"/>
      <w:numFmt w:val="decimal"/>
      <w:lvlText w:val="%4."/>
      <w:lvlJc w:val="left"/>
      <w:pPr>
        <w:ind w:left="2880" w:hanging="360"/>
      </w:pPr>
    </w:lvl>
    <w:lvl w:ilvl="4" w:tplc="30963233" w:tentative="1">
      <w:start w:val="1"/>
      <w:numFmt w:val="lowerLetter"/>
      <w:lvlText w:val="%5."/>
      <w:lvlJc w:val="left"/>
      <w:pPr>
        <w:ind w:left="3600" w:hanging="360"/>
      </w:pPr>
    </w:lvl>
    <w:lvl w:ilvl="5" w:tplc="30963233" w:tentative="1">
      <w:start w:val="1"/>
      <w:numFmt w:val="lowerRoman"/>
      <w:lvlText w:val="%6."/>
      <w:lvlJc w:val="right"/>
      <w:pPr>
        <w:ind w:left="4320" w:hanging="180"/>
      </w:pPr>
    </w:lvl>
    <w:lvl w:ilvl="6" w:tplc="30963233" w:tentative="1">
      <w:start w:val="1"/>
      <w:numFmt w:val="decimal"/>
      <w:lvlText w:val="%7."/>
      <w:lvlJc w:val="left"/>
      <w:pPr>
        <w:ind w:left="5040" w:hanging="360"/>
      </w:pPr>
    </w:lvl>
    <w:lvl w:ilvl="7" w:tplc="30963233" w:tentative="1">
      <w:start w:val="1"/>
      <w:numFmt w:val="lowerLetter"/>
      <w:lvlText w:val="%8."/>
      <w:lvlJc w:val="left"/>
      <w:pPr>
        <w:ind w:left="5760" w:hanging="360"/>
      </w:pPr>
    </w:lvl>
    <w:lvl w:ilvl="8" w:tplc="30963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3">
    <w:multiLevelType w:val="hybridMultilevel"/>
    <w:lvl w:ilvl="0" w:tplc="50491438">
      <w:start w:val="1"/>
      <w:numFmt w:val="decimal"/>
      <w:lvlText w:val="%1."/>
      <w:lvlJc w:val="left"/>
      <w:pPr>
        <w:ind w:left="720" w:hanging="360"/>
      </w:pPr>
    </w:lvl>
    <w:lvl w:ilvl="1" w:tplc="50491438" w:tentative="1">
      <w:start w:val="1"/>
      <w:numFmt w:val="lowerLetter"/>
      <w:lvlText w:val="%2."/>
      <w:lvlJc w:val="left"/>
      <w:pPr>
        <w:ind w:left="1440" w:hanging="360"/>
      </w:pPr>
    </w:lvl>
    <w:lvl w:ilvl="2" w:tplc="50491438" w:tentative="1">
      <w:start w:val="1"/>
      <w:numFmt w:val="lowerRoman"/>
      <w:lvlText w:val="%3."/>
      <w:lvlJc w:val="right"/>
      <w:pPr>
        <w:ind w:left="2160" w:hanging="180"/>
      </w:pPr>
    </w:lvl>
    <w:lvl w:ilvl="3" w:tplc="50491438" w:tentative="1">
      <w:start w:val="1"/>
      <w:numFmt w:val="decimal"/>
      <w:lvlText w:val="%4."/>
      <w:lvlJc w:val="left"/>
      <w:pPr>
        <w:ind w:left="2880" w:hanging="360"/>
      </w:pPr>
    </w:lvl>
    <w:lvl w:ilvl="4" w:tplc="50491438" w:tentative="1">
      <w:start w:val="1"/>
      <w:numFmt w:val="lowerLetter"/>
      <w:lvlText w:val="%5."/>
      <w:lvlJc w:val="left"/>
      <w:pPr>
        <w:ind w:left="3600" w:hanging="360"/>
      </w:pPr>
    </w:lvl>
    <w:lvl w:ilvl="5" w:tplc="50491438" w:tentative="1">
      <w:start w:val="1"/>
      <w:numFmt w:val="lowerRoman"/>
      <w:lvlText w:val="%6."/>
      <w:lvlJc w:val="right"/>
      <w:pPr>
        <w:ind w:left="4320" w:hanging="180"/>
      </w:pPr>
    </w:lvl>
    <w:lvl w:ilvl="6" w:tplc="50491438" w:tentative="1">
      <w:start w:val="1"/>
      <w:numFmt w:val="decimal"/>
      <w:lvlText w:val="%7."/>
      <w:lvlJc w:val="left"/>
      <w:pPr>
        <w:ind w:left="5040" w:hanging="360"/>
      </w:pPr>
    </w:lvl>
    <w:lvl w:ilvl="7" w:tplc="50491438" w:tentative="1">
      <w:start w:val="1"/>
      <w:numFmt w:val="lowerLetter"/>
      <w:lvlText w:val="%8."/>
      <w:lvlJc w:val="left"/>
      <w:pPr>
        <w:ind w:left="5760" w:hanging="360"/>
      </w:pPr>
    </w:lvl>
    <w:lvl w:ilvl="8" w:tplc="50491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2">
    <w:multiLevelType w:val="hybridMultilevel"/>
    <w:lvl w:ilvl="0" w:tplc="65242928">
      <w:start w:val="1"/>
      <w:numFmt w:val="decimal"/>
      <w:lvlText w:val="%1."/>
      <w:lvlJc w:val="left"/>
      <w:pPr>
        <w:ind w:left="720" w:hanging="360"/>
      </w:pPr>
    </w:lvl>
    <w:lvl w:ilvl="1" w:tplc="65242928" w:tentative="1">
      <w:start w:val="1"/>
      <w:numFmt w:val="lowerLetter"/>
      <w:lvlText w:val="%2."/>
      <w:lvlJc w:val="left"/>
      <w:pPr>
        <w:ind w:left="1440" w:hanging="360"/>
      </w:pPr>
    </w:lvl>
    <w:lvl w:ilvl="2" w:tplc="65242928" w:tentative="1">
      <w:start w:val="1"/>
      <w:numFmt w:val="lowerRoman"/>
      <w:lvlText w:val="%3."/>
      <w:lvlJc w:val="right"/>
      <w:pPr>
        <w:ind w:left="2160" w:hanging="180"/>
      </w:pPr>
    </w:lvl>
    <w:lvl w:ilvl="3" w:tplc="65242928" w:tentative="1">
      <w:start w:val="1"/>
      <w:numFmt w:val="decimal"/>
      <w:lvlText w:val="%4."/>
      <w:lvlJc w:val="left"/>
      <w:pPr>
        <w:ind w:left="2880" w:hanging="360"/>
      </w:pPr>
    </w:lvl>
    <w:lvl w:ilvl="4" w:tplc="65242928" w:tentative="1">
      <w:start w:val="1"/>
      <w:numFmt w:val="lowerLetter"/>
      <w:lvlText w:val="%5."/>
      <w:lvlJc w:val="left"/>
      <w:pPr>
        <w:ind w:left="3600" w:hanging="360"/>
      </w:pPr>
    </w:lvl>
    <w:lvl w:ilvl="5" w:tplc="65242928" w:tentative="1">
      <w:start w:val="1"/>
      <w:numFmt w:val="lowerRoman"/>
      <w:lvlText w:val="%6."/>
      <w:lvlJc w:val="right"/>
      <w:pPr>
        <w:ind w:left="4320" w:hanging="180"/>
      </w:pPr>
    </w:lvl>
    <w:lvl w:ilvl="6" w:tplc="65242928" w:tentative="1">
      <w:start w:val="1"/>
      <w:numFmt w:val="decimal"/>
      <w:lvlText w:val="%7."/>
      <w:lvlJc w:val="left"/>
      <w:pPr>
        <w:ind w:left="5040" w:hanging="360"/>
      </w:pPr>
    </w:lvl>
    <w:lvl w:ilvl="7" w:tplc="65242928" w:tentative="1">
      <w:start w:val="1"/>
      <w:numFmt w:val="lowerLetter"/>
      <w:lvlText w:val="%8."/>
      <w:lvlJc w:val="left"/>
      <w:pPr>
        <w:ind w:left="5760" w:hanging="360"/>
      </w:pPr>
    </w:lvl>
    <w:lvl w:ilvl="8" w:tplc="6524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1">
    <w:multiLevelType w:val="hybridMultilevel"/>
    <w:lvl w:ilvl="0" w:tplc="67634911">
      <w:start w:val="1"/>
      <w:numFmt w:val="decimal"/>
      <w:lvlText w:val="%1."/>
      <w:lvlJc w:val="left"/>
      <w:pPr>
        <w:ind w:left="720" w:hanging="360"/>
      </w:pPr>
    </w:lvl>
    <w:lvl w:ilvl="1" w:tplc="67634911" w:tentative="1">
      <w:start w:val="1"/>
      <w:numFmt w:val="lowerLetter"/>
      <w:lvlText w:val="%2."/>
      <w:lvlJc w:val="left"/>
      <w:pPr>
        <w:ind w:left="1440" w:hanging="360"/>
      </w:pPr>
    </w:lvl>
    <w:lvl w:ilvl="2" w:tplc="67634911" w:tentative="1">
      <w:start w:val="1"/>
      <w:numFmt w:val="lowerRoman"/>
      <w:lvlText w:val="%3."/>
      <w:lvlJc w:val="right"/>
      <w:pPr>
        <w:ind w:left="2160" w:hanging="180"/>
      </w:pPr>
    </w:lvl>
    <w:lvl w:ilvl="3" w:tplc="67634911" w:tentative="1">
      <w:start w:val="1"/>
      <w:numFmt w:val="decimal"/>
      <w:lvlText w:val="%4."/>
      <w:lvlJc w:val="left"/>
      <w:pPr>
        <w:ind w:left="2880" w:hanging="360"/>
      </w:pPr>
    </w:lvl>
    <w:lvl w:ilvl="4" w:tplc="67634911" w:tentative="1">
      <w:start w:val="1"/>
      <w:numFmt w:val="lowerLetter"/>
      <w:lvlText w:val="%5."/>
      <w:lvlJc w:val="left"/>
      <w:pPr>
        <w:ind w:left="3600" w:hanging="360"/>
      </w:pPr>
    </w:lvl>
    <w:lvl w:ilvl="5" w:tplc="67634911" w:tentative="1">
      <w:start w:val="1"/>
      <w:numFmt w:val="lowerRoman"/>
      <w:lvlText w:val="%6."/>
      <w:lvlJc w:val="right"/>
      <w:pPr>
        <w:ind w:left="4320" w:hanging="180"/>
      </w:pPr>
    </w:lvl>
    <w:lvl w:ilvl="6" w:tplc="67634911" w:tentative="1">
      <w:start w:val="1"/>
      <w:numFmt w:val="decimal"/>
      <w:lvlText w:val="%7."/>
      <w:lvlJc w:val="left"/>
      <w:pPr>
        <w:ind w:left="5040" w:hanging="360"/>
      </w:pPr>
    </w:lvl>
    <w:lvl w:ilvl="7" w:tplc="67634911" w:tentative="1">
      <w:start w:val="1"/>
      <w:numFmt w:val="lowerLetter"/>
      <w:lvlText w:val="%8."/>
      <w:lvlJc w:val="left"/>
      <w:pPr>
        <w:ind w:left="5760" w:hanging="360"/>
      </w:pPr>
    </w:lvl>
    <w:lvl w:ilvl="8" w:tplc="6763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0">
    <w:multiLevelType w:val="hybridMultilevel"/>
    <w:lvl w:ilvl="0" w:tplc="50476233">
      <w:start w:val="1"/>
      <w:numFmt w:val="decimal"/>
      <w:lvlText w:val="%1."/>
      <w:lvlJc w:val="left"/>
      <w:pPr>
        <w:ind w:left="720" w:hanging="360"/>
      </w:pPr>
    </w:lvl>
    <w:lvl w:ilvl="1" w:tplc="50476233" w:tentative="1">
      <w:start w:val="1"/>
      <w:numFmt w:val="lowerLetter"/>
      <w:lvlText w:val="%2."/>
      <w:lvlJc w:val="left"/>
      <w:pPr>
        <w:ind w:left="1440" w:hanging="360"/>
      </w:pPr>
    </w:lvl>
    <w:lvl w:ilvl="2" w:tplc="50476233" w:tentative="1">
      <w:start w:val="1"/>
      <w:numFmt w:val="lowerRoman"/>
      <w:lvlText w:val="%3."/>
      <w:lvlJc w:val="right"/>
      <w:pPr>
        <w:ind w:left="2160" w:hanging="180"/>
      </w:pPr>
    </w:lvl>
    <w:lvl w:ilvl="3" w:tplc="50476233" w:tentative="1">
      <w:start w:val="1"/>
      <w:numFmt w:val="decimal"/>
      <w:lvlText w:val="%4."/>
      <w:lvlJc w:val="left"/>
      <w:pPr>
        <w:ind w:left="2880" w:hanging="360"/>
      </w:pPr>
    </w:lvl>
    <w:lvl w:ilvl="4" w:tplc="50476233" w:tentative="1">
      <w:start w:val="1"/>
      <w:numFmt w:val="lowerLetter"/>
      <w:lvlText w:val="%5."/>
      <w:lvlJc w:val="left"/>
      <w:pPr>
        <w:ind w:left="3600" w:hanging="360"/>
      </w:pPr>
    </w:lvl>
    <w:lvl w:ilvl="5" w:tplc="50476233" w:tentative="1">
      <w:start w:val="1"/>
      <w:numFmt w:val="lowerRoman"/>
      <w:lvlText w:val="%6."/>
      <w:lvlJc w:val="right"/>
      <w:pPr>
        <w:ind w:left="4320" w:hanging="180"/>
      </w:pPr>
    </w:lvl>
    <w:lvl w:ilvl="6" w:tplc="50476233" w:tentative="1">
      <w:start w:val="1"/>
      <w:numFmt w:val="decimal"/>
      <w:lvlText w:val="%7."/>
      <w:lvlJc w:val="left"/>
      <w:pPr>
        <w:ind w:left="5040" w:hanging="360"/>
      </w:pPr>
    </w:lvl>
    <w:lvl w:ilvl="7" w:tplc="50476233" w:tentative="1">
      <w:start w:val="1"/>
      <w:numFmt w:val="lowerLetter"/>
      <w:lvlText w:val="%8."/>
      <w:lvlJc w:val="left"/>
      <w:pPr>
        <w:ind w:left="5760" w:hanging="360"/>
      </w:pPr>
    </w:lvl>
    <w:lvl w:ilvl="8" w:tplc="50476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9">
    <w:multiLevelType w:val="hybridMultilevel"/>
    <w:lvl w:ilvl="0" w:tplc="23904046">
      <w:start w:val="1"/>
      <w:numFmt w:val="decimal"/>
      <w:lvlText w:val="%1."/>
      <w:lvlJc w:val="left"/>
      <w:pPr>
        <w:ind w:left="720" w:hanging="360"/>
      </w:pPr>
    </w:lvl>
    <w:lvl w:ilvl="1" w:tplc="23904046" w:tentative="1">
      <w:start w:val="1"/>
      <w:numFmt w:val="lowerLetter"/>
      <w:lvlText w:val="%2."/>
      <w:lvlJc w:val="left"/>
      <w:pPr>
        <w:ind w:left="1440" w:hanging="360"/>
      </w:pPr>
    </w:lvl>
    <w:lvl w:ilvl="2" w:tplc="23904046" w:tentative="1">
      <w:start w:val="1"/>
      <w:numFmt w:val="lowerRoman"/>
      <w:lvlText w:val="%3."/>
      <w:lvlJc w:val="right"/>
      <w:pPr>
        <w:ind w:left="2160" w:hanging="180"/>
      </w:pPr>
    </w:lvl>
    <w:lvl w:ilvl="3" w:tplc="23904046" w:tentative="1">
      <w:start w:val="1"/>
      <w:numFmt w:val="decimal"/>
      <w:lvlText w:val="%4."/>
      <w:lvlJc w:val="left"/>
      <w:pPr>
        <w:ind w:left="2880" w:hanging="360"/>
      </w:pPr>
    </w:lvl>
    <w:lvl w:ilvl="4" w:tplc="23904046" w:tentative="1">
      <w:start w:val="1"/>
      <w:numFmt w:val="lowerLetter"/>
      <w:lvlText w:val="%5."/>
      <w:lvlJc w:val="left"/>
      <w:pPr>
        <w:ind w:left="3600" w:hanging="360"/>
      </w:pPr>
    </w:lvl>
    <w:lvl w:ilvl="5" w:tplc="23904046" w:tentative="1">
      <w:start w:val="1"/>
      <w:numFmt w:val="lowerRoman"/>
      <w:lvlText w:val="%6."/>
      <w:lvlJc w:val="right"/>
      <w:pPr>
        <w:ind w:left="4320" w:hanging="180"/>
      </w:pPr>
    </w:lvl>
    <w:lvl w:ilvl="6" w:tplc="23904046" w:tentative="1">
      <w:start w:val="1"/>
      <w:numFmt w:val="decimal"/>
      <w:lvlText w:val="%7."/>
      <w:lvlJc w:val="left"/>
      <w:pPr>
        <w:ind w:left="5040" w:hanging="360"/>
      </w:pPr>
    </w:lvl>
    <w:lvl w:ilvl="7" w:tplc="23904046" w:tentative="1">
      <w:start w:val="1"/>
      <w:numFmt w:val="lowerLetter"/>
      <w:lvlText w:val="%8."/>
      <w:lvlJc w:val="left"/>
      <w:pPr>
        <w:ind w:left="5760" w:hanging="360"/>
      </w:pPr>
    </w:lvl>
    <w:lvl w:ilvl="8" w:tplc="23904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8">
    <w:multiLevelType w:val="hybridMultilevel"/>
    <w:lvl w:ilvl="0" w:tplc="50764410">
      <w:start w:val="1"/>
      <w:numFmt w:val="decimal"/>
      <w:lvlText w:val="%1."/>
      <w:lvlJc w:val="left"/>
      <w:pPr>
        <w:ind w:left="720" w:hanging="360"/>
      </w:pPr>
    </w:lvl>
    <w:lvl w:ilvl="1" w:tplc="50764410" w:tentative="1">
      <w:start w:val="1"/>
      <w:numFmt w:val="lowerLetter"/>
      <w:lvlText w:val="%2."/>
      <w:lvlJc w:val="left"/>
      <w:pPr>
        <w:ind w:left="1440" w:hanging="360"/>
      </w:pPr>
    </w:lvl>
    <w:lvl w:ilvl="2" w:tplc="50764410" w:tentative="1">
      <w:start w:val="1"/>
      <w:numFmt w:val="lowerRoman"/>
      <w:lvlText w:val="%3."/>
      <w:lvlJc w:val="right"/>
      <w:pPr>
        <w:ind w:left="2160" w:hanging="180"/>
      </w:pPr>
    </w:lvl>
    <w:lvl w:ilvl="3" w:tplc="50764410" w:tentative="1">
      <w:start w:val="1"/>
      <w:numFmt w:val="decimal"/>
      <w:lvlText w:val="%4."/>
      <w:lvlJc w:val="left"/>
      <w:pPr>
        <w:ind w:left="2880" w:hanging="360"/>
      </w:pPr>
    </w:lvl>
    <w:lvl w:ilvl="4" w:tplc="50764410" w:tentative="1">
      <w:start w:val="1"/>
      <w:numFmt w:val="lowerLetter"/>
      <w:lvlText w:val="%5."/>
      <w:lvlJc w:val="left"/>
      <w:pPr>
        <w:ind w:left="3600" w:hanging="360"/>
      </w:pPr>
    </w:lvl>
    <w:lvl w:ilvl="5" w:tplc="50764410" w:tentative="1">
      <w:start w:val="1"/>
      <w:numFmt w:val="lowerRoman"/>
      <w:lvlText w:val="%6."/>
      <w:lvlJc w:val="right"/>
      <w:pPr>
        <w:ind w:left="4320" w:hanging="180"/>
      </w:pPr>
    </w:lvl>
    <w:lvl w:ilvl="6" w:tplc="50764410" w:tentative="1">
      <w:start w:val="1"/>
      <w:numFmt w:val="decimal"/>
      <w:lvlText w:val="%7."/>
      <w:lvlJc w:val="left"/>
      <w:pPr>
        <w:ind w:left="5040" w:hanging="360"/>
      </w:pPr>
    </w:lvl>
    <w:lvl w:ilvl="7" w:tplc="50764410" w:tentative="1">
      <w:start w:val="1"/>
      <w:numFmt w:val="lowerLetter"/>
      <w:lvlText w:val="%8."/>
      <w:lvlJc w:val="left"/>
      <w:pPr>
        <w:ind w:left="5760" w:hanging="360"/>
      </w:pPr>
    </w:lvl>
    <w:lvl w:ilvl="8" w:tplc="50764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7">
    <w:multiLevelType w:val="hybridMultilevel"/>
    <w:lvl w:ilvl="0" w:tplc="27605770">
      <w:start w:val="1"/>
      <w:numFmt w:val="decimal"/>
      <w:lvlText w:val="%1."/>
      <w:lvlJc w:val="left"/>
      <w:pPr>
        <w:ind w:left="720" w:hanging="360"/>
      </w:pPr>
    </w:lvl>
    <w:lvl w:ilvl="1" w:tplc="27605770" w:tentative="1">
      <w:start w:val="1"/>
      <w:numFmt w:val="lowerLetter"/>
      <w:lvlText w:val="%2."/>
      <w:lvlJc w:val="left"/>
      <w:pPr>
        <w:ind w:left="1440" w:hanging="360"/>
      </w:pPr>
    </w:lvl>
    <w:lvl w:ilvl="2" w:tplc="27605770" w:tentative="1">
      <w:start w:val="1"/>
      <w:numFmt w:val="lowerRoman"/>
      <w:lvlText w:val="%3."/>
      <w:lvlJc w:val="right"/>
      <w:pPr>
        <w:ind w:left="2160" w:hanging="180"/>
      </w:pPr>
    </w:lvl>
    <w:lvl w:ilvl="3" w:tplc="27605770" w:tentative="1">
      <w:start w:val="1"/>
      <w:numFmt w:val="decimal"/>
      <w:lvlText w:val="%4."/>
      <w:lvlJc w:val="left"/>
      <w:pPr>
        <w:ind w:left="2880" w:hanging="360"/>
      </w:pPr>
    </w:lvl>
    <w:lvl w:ilvl="4" w:tplc="27605770" w:tentative="1">
      <w:start w:val="1"/>
      <w:numFmt w:val="lowerLetter"/>
      <w:lvlText w:val="%5."/>
      <w:lvlJc w:val="left"/>
      <w:pPr>
        <w:ind w:left="3600" w:hanging="360"/>
      </w:pPr>
    </w:lvl>
    <w:lvl w:ilvl="5" w:tplc="27605770" w:tentative="1">
      <w:start w:val="1"/>
      <w:numFmt w:val="lowerRoman"/>
      <w:lvlText w:val="%6."/>
      <w:lvlJc w:val="right"/>
      <w:pPr>
        <w:ind w:left="4320" w:hanging="180"/>
      </w:pPr>
    </w:lvl>
    <w:lvl w:ilvl="6" w:tplc="27605770" w:tentative="1">
      <w:start w:val="1"/>
      <w:numFmt w:val="decimal"/>
      <w:lvlText w:val="%7."/>
      <w:lvlJc w:val="left"/>
      <w:pPr>
        <w:ind w:left="5040" w:hanging="360"/>
      </w:pPr>
    </w:lvl>
    <w:lvl w:ilvl="7" w:tplc="27605770" w:tentative="1">
      <w:start w:val="1"/>
      <w:numFmt w:val="lowerLetter"/>
      <w:lvlText w:val="%8."/>
      <w:lvlJc w:val="left"/>
      <w:pPr>
        <w:ind w:left="5760" w:hanging="360"/>
      </w:pPr>
    </w:lvl>
    <w:lvl w:ilvl="8" w:tplc="27605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6">
    <w:multiLevelType w:val="hybridMultilevel"/>
    <w:lvl w:ilvl="0" w:tplc="93718331">
      <w:start w:val="1"/>
      <w:numFmt w:val="decimal"/>
      <w:lvlText w:val="%1."/>
      <w:lvlJc w:val="left"/>
      <w:pPr>
        <w:ind w:left="720" w:hanging="360"/>
      </w:pPr>
    </w:lvl>
    <w:lvl w:ilvl="1" w:tplc="93718331" w:tentative="1">
      <w:start w:val="1"/>
      <w:numFmt w:val="lowerLetter"/>
      <w:lvlText w:val="%2."/>
      <w:lvlJc w:val="left"/>
      <w:pPr>
        <w:ind w:left="1440" w:hanging="360"/>
      </w:pPr>
    </w:lvl>
    <w:lvl w:ilvl="2" w:tplc="93718331" w:tentative="1">
      <w:start w:val="1"/>
      <w:numFmt w:val="lowerRoman"/>
      <w:lvlText w:val="%3."/>
      <w:lvlJc w:val="right"/>
      <w:pPr>
        <w:ind w:left="2160" w:hanging="180"/>
      </w:pPr>
    </w:lvl>
    <w:lvl w:ilvl="3" w:tplc="93718331" w:tentative="1">
      <w:start w:val="1"/>
      <w:numFmt w:val="decimal"/>
      <w:lvlText w:val="%4."/>
      <w:lvlJc w:val="left"/>
      <w:pPr>
        <w:ind w:left="2880" w:hanging="360"/>
      </w:pPr>
    </w:lvl>
    <w:lvl w:ilvl="4" w:tplc="93718331" w:tentative="1">
      <w:start w:val="1"/>
      <w:numFmt w:val="lowerLetter"/>
      <w:lvlText w:val="%5."/>
      <w:lvlJc w:val="left"/>
      <w:pPr>
        <w:ind w:left="3600" w:hanging="360"/>
      </w:pPr>
    </w:lvl>
    <w:lvl w:ilvl="5" w:tplc="93718331" w:tentative="1">
      <w:start w:val="1"/>
      <w:numFmt w:val="lowerRoman"/>
      <w:lvlText w:val="%6."/>
      <w:lvlJc w:val="right"/>
      <w:pPr>
        <w:ind w:left="4320" w:hanging="180"/>
      </w:pPr>
    </w:lvl>
    <w:lvl w:ilvl="6" w:tplc="93718331" w:tentative="1">
      <w:start w:val="1"/>
      <w:numFmt w:val="decimal"/>
      <w:lvlText w:val="%7."/>
      <w:lvlJc w:val="left"/>
      <w:pPr>
        <w:ind w:left="5040" w:hanging="360"/>
      </w:pPr>
    </w:lvl>
    <w:lvl w:ilvl="7" w:tplc="93718331" w:tentative="1">
      <w:start w:val="1"/>
      <w:numFmt w:val="lowerLetter"/>
      <w:lvlText w:val="%8."/>
      <w:lvlJc w:val="left"/>
      <w:pPr>
        <w:ind w:left="5760" w:hanging="360"/>
      </w:pPr>
    </w:lvl>
    <w:lvl w:ilvl="8" w:tplc="93718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5">
    <w:multiLevelType w:val="hybridMultilevel"/>
    <w:lvl w:ilvl="0" w:tplc="10258196">
      <w:start w:val="1"/>
      <w:numFmt w:val="decimal"/>
      <w:lvlText w:val="%1."/>
      <w:lvlJc w:val="left"/>
      <w:pPr>
        <w:ind w:left="720" w:hanging="360"/>
      </w:pPr>
    </w:lvl>
    <w:lvl w:ilvl="1" w:tplc="10258196" w:tentative="1">
      <w:start w:val="1"/>
      <w:numFmt w:val="lowerLetter"/>
      <w:lvlText w:val="%2."/>
      <w:lvlJc w:val="left"/>
      <w:pPr>
        <w:ind w:left="1440" w:hanging="360"/>
      </w:pPr>
    </w:lvl>
    <w:lvl w:ilvl="2" w:tplc="10258196" w:tentative="1">
      <w:start w:val="1"/>
      <w:numFmt w:val="lowerRoman"/>
      <w:lvlText w:val="%3."/>
      <w:lvlJc w:val="right"/>
      <w:pPr>
        <w:ind w:left="2160" w:hanging="180"/>
      </w:pPr>
    </w:lvl>
    <w:lvl w:ilvl="3" w:tplc="10258196" w:tentative="1">
      <w:start w:val="1"/>
      <w:numFmt w:val="decimal"/>
      <w:lvlText w:val="%4."/>
      <w:lvlJc w:val="left"/>
      <w:pPr>
        <w:ind w:left="2880" w:hanging="360"/>
      </w:pPr>
    </w:lvl>
    <w:lvl w:ilvl="4" w:tplc="10258196" w:tentative="1">
      <w:start w:val="1"/>
      <w:numFmt w:val="lowerLetter"/>
      <w:lvlText w:val="%5."/>
      <w:lvlJc w:val="left"/>
      <w:pPr>
        <w:ind w:left="3600" w:hanging="360"/>
      </w:pPr>
    </w:lvl>
    <w:lvl w:ilvl="5" w:tplc="10258196" w:tentative="1">
      <w:start w:val="1"/>
      <w:numFmt w:val="lowerRoman"/>
      <w:lvlText w:val="%6."/>
      <w:lvlJc w:val="right"/>
      <w:pPr>
        <w:ind w:left="4320" w:hanging="180"/>
      </w:pPr>
    </w:lvl>
    <w:lvl w:ilvl="6" w:tplc="10258196" w:tentative="1">
      <w:start w:val="1"/>
      <w:numFmt w:val="decimal"/>
      <w:lvlText w:val="%7."/>
      <w:lvlJc w:val="left"/>
      <w:pPr>
        <w:ind w:left="5040" w:hanging="360"/>
      </w:pPr>
    </w:lvl>
    <w:lvl w:ilvl="7" w:tplc="10258196" w:tentative="1">
      <w:start w:val="1"/>
      <w:numFmt w:val="lowerLetter"/>
      <w:lvlText w:val="%8."/>
      <w:lvlJc w:val="left"/>
      <w:pPr>
        <w:ind w:left="5760" w:hanging="360"/>
      </w:pPr>
    </w:lvl>
    <w:lvl w:ilvl="8" w:tplc="10258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4">
    <w:multiLevelType w:val="hybridMultilevel"/>
    <w:lvl w:ilvl="0" w:tplc="28376895">
      <w:start w:val="1"/>
      <w:numFmt w:val="decimal"/>
      <w:lvlText w:val="%1."/>
      <w:lvlJc w:val="left"/>
      <w:pPr>
        <w:ind w:left="720" w:hanging="360"/>
      </w:pPr>
    </w:lvl>
    <w:lvl w:ilvl="1" w:tplc="28376895" w:tentative="1">
      <w:start w:val="1"/>
      <w:numFmt w:val="lowerLetter"/>
      <w:lvlText w:val="%2."/>
      <w:lvlJc w:val="left"/>
      <w:pPr>
        <w:ind w:left="1440" w:hanging="360"/>
      </w:pPr>
    </w:lvl>
    <w:lvl w:ilvl="2" w:tplc="28376895" w:tentative="1">
      <w:start w:val="1"/>
      <w:numFmt w:val="lowerRoman"/>
      <w:lvlText w:val="%3."/>
      <w:lvlJc w:val="right"/>
      <w:pPr>
        <w:ind w:left="2160" w:hanging="180"/>
      </w:pPr>
    </w:lvl>
    <w:lvl w:ilvl="3" w:tplc="28376895" w:tentative="1">
      <w:start w:val="1"/>
      <w:numFmt w:val="decimal"/>
      <w:lvlText w:val="%4."/>
      <w:lvlJc w:val="left"/>
      <w:pPr>
        <w:ind w:left="2880" w:hanging="360"/>
      </w:pPr>
    </w:lvl>
    <w:lvl w:ilvl="4" w:tplc="28376895" w:tentative="1">
      <w:start w:val="1"/>
      <w:numFmt w:val="lowerLetter"/>
      <w:lvlText w:val="%5."/>
      <w:lvlJc w:val="left"/>
      <w:pPr>
        <w:ind w:left="3600" w:hanging="360"/>
      </w:pPr>
    </w:lvl>
    <w:lvl w:ilvl="5" w:tplc="28376895" w:tentative="1">
      <w:start w:val="1"/>
      <w:numFmt w:val="lowerRoman"/>
      <w:lvlText w:val="%6."/>
      <w:lvlJc w:val="right"/>
      <w:pPr>
        <w:ind w:left="4320" w:hanging="180"/>
      </w:pPr>
    </w:lvl>
    <w:lvl w:ilvl="6" w:tplc="28376895" w:tentative="1">
      <w:start w:val="1"/>
      <w:numFmt w:val="decimal"/>
      <w:lvlText w:val="%7."/>
      <w:lvlJc w:val="left"/>
      <w:pPr>
        <w:ind w:left="5040" w:hanging="360"/>
      </w:pPr>
    </w:lvl>
    <w:lvl w:ilvl="7" w:tplc="28376895" w:tentative="1">
      <w:start w:val="1"/>
      <w:numFmt w:val="lowerLetter"/>
      <w:lvlText w:val="%8."/>
      <w:lvlJc w:val="left"/>
      <w:pPr>
        <w:ind w:left="5760" w:hanging="360"/>
      </w:pPr>
    </w:lvl>
    <w:lvl w:ilvl="8" w:tplc="2837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3">
    <w:multiLevelType w:val="hybridMultilevel"/>
    <w:lvl w:ilvl="0" w:tplc="58216702">
      <w:start w:val="1"/>
      <w:numFmt w:val="decimal"/>
      <w:lvlText w:val="%1."/>
      <w:lvlJc w:val="left"/>
      <w:pPr>
        <w:ind w:left="720" w:hanging="360"/>
      </w:pPr>
    </w:lvl>
    <w:lvl w:ilvl="1" w:tplc="58216702" w:tentative="1">
      <w:start w:val="1"/>
      <w:numFmt w:val="lowerLetter"/>
      <w:lvlText w:val="%2."/>
      <w:lvlJc w:val="left"/>
      <w:pPr>
        <w:ind w:left="1440" w:hanging="360"/>
      </w:pPr>
    </w:lvl>
    <w:lvl w:ilvl="2" w:tplc="58216702" w:tentative="1">
      <w:start w:val="1"/>
      <w:numFmt w:val="lowerRoman"/>
      <w:lvlText w:val="%3."/>
      <w:lvlJc w:val="right"/>
      <w:pPr>
        <w:ind w:left="2160" w:hanging="180"/>
      </w:pPr>
    </w:lvl>
    <w:lvl w:ilvl="3" w:tplc="58216702" w:tentative="1">
      <w:start w:val="1"/>
      <w:numFmt w:val="decimal"/>
      <w:lvlText w:val="%4."/>
      <w:lvlJc w:val="left"/>
      <w:pPr>
        <w:ind w:left="2880" w:hanging="360"/>
      </w:pPr>
    </w:lvl>
    <w:lvl w:ilvl="4" w:tplc="58216702" w:tentative="1">
      <w:start w:val="1"/>
      <w:numFmt w:val="lowerLetter"/>
      <w:lvlText w:val="%5."/>
      <w:lvlJc w:val="left"/>
      <w:pPr>
        <w:ind w:left="3600" w:hanging="360"/>
      </w:pPr>
    </w:lvl>
    <w:lvl w:ilvl="5" w:tplc="58216702" w:tentative="1">
      <w:start w:val="1"/>
      <w:numFmt w:val="lowerRoman"/>
      <w:lvlText w:val="%6."/>
      <w:lvlJc w:val="right"/>
      <w:pPr>
        <w:ind w:left="4320" w:hanging="180"/>
      </w:pPr>
    </w:lvl>
    <w:lvl w:ilvl="6" w:tplc="58216702" w:tentative="1">
      <w:start w:val="1"/>
      <w:numFmt w:val="decimal"/>
      <w:lvlText w:val="%7."/>
      <w:lvlJc w:val="left"/>
      <w:pPr>
        <w:ind w:left="5040" w:hanging="360"/>
      </w:pPr>
    </w:lvl>
    <w:lvl w:ilvl="7" w:tplc="58216702" w:tentative="1">
      <w:start w:val="1"/>
      <w:numFmt w:val="lowerLetter"/>
      <w:lvlText w:val="%8."/>
      <w:lvlJc w:val="left"/>
      <w:pPr>
        <w:ind w:left="5760" w:hanging="360"/>
      </w:pPr>
    </w:lvl>
    <w:lvl w:ilvl="8" w:tplc="58216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2">
    <w:multiLevelType w:val="hybridMultilevel"/>
    <w:lvl w:ilvl="0" w:tplc="17541363">
      <w:start w:val="1"/>
      <w:numFmt w:val="decimal"/>
      <w:lvlText w:val="%1."/>
      <w:lvlJc w:val="left"/>
      <w:pPr>
        <w:ind w:left="720" w:hanging="360"/>
      </w:pPr>
    </w:lvl>
    <w:lvl w:ilvl="1" w:tplc="17541363" w:tentative="1">
      <w:start w:val="1"/>
      <w:numFmt w:val="lowerLetter"/>
      <w:lvlText w:val="%2."/>
      <w:lvlJc w:val="left"/>
      <w:pPr>
        <w:ind w:left="1440" w:hanging="360"/>
      </w:pPr>
    </w:lvl>
    <w:lvl w:ilvl="2" w:tplc="17541363" w:tentative="1">
      <w:start w:val="1"/>
      <w:numFmt w:val="lowerRoman"/>
      <w:lvlText w:val="%3."/>
      <w:lvlJc w:val="right"/>
      <w:pPr>
        <w:ind w:left="2160" w:hanging="180"/>
      </w:pPr>
    </w:lvl>
    <w:lvl w:ilvl="3" w:tplc="17541363" w:tentative="1">
      <w:start w:val="1"/>
      <w:numFmt w:val="decimal"/>
      <w:lvlText w:val="%4."/>
      <w:lvlJc w:val="left"/>
      <w:pPr>
        <w:ind w:left="2880" w:hanging="360"/>
      </w:pPr>
    </w:lvl>
    <w:lvl w:ilvl="4" w:tplc="17541363" w:tentative="1">
      <w:start w:val="1"/>
      <w:numFmt w:val="lowerLetter"/>
      <w:lvlText w:val="%5."/>
      <w:lvlJc w:val="left"/>
      <w:pPr>
        <w:ind w:left="3600" w:hanging="360"/>
      </w:pPr>
    </w:lvl>
    <w:lvl w:ilvl="5" w:tplc="17541363" w:tentative="1">
      <w:start w:val="1"/>
      <w:numFmt w:val="lowerRoman"/>
      <w:lvlText w:val="%6."/>
      <w:lvlJc w:val="right"/>
      <w:pPr>
        <w:ind w:left="4320" w:hanging="180"/>
      </w:pPr>
    </w:lvl>
    <w:lvl w:ilvl="6" w:tplc="17541363" w:tentative="1">
      <w:start w:val="1"/>
      <w:numFmt w:val="decimal"/>
      <w:lvlText w:val="%7."/>
      <w:lvlJc w:val="left"/>
      <w:pPr>
        <w:ind w:left="5040" w:hanging="360"/>
      </w:pPr>
    </w:lvl>
    <w:lvl w:ilvl="7" w:tplc="17541363" w:tentative="1">
      <w:start w:val="1"/>
      <w:numFmt w:val="lowerLetter"/>
      <w:lvlText w:val="%8."/>
      <w:lvlJc w:val="left"/>
      <w:pPr>
        <w:ind w:left="5760" w:hanging="360"/>
      </w:pPr>
    </w:lvl>
    <w:lvl w:ilvl="8" w:tplc="17541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1">
    <w:multiLevelType w:val="hybridMultilevel"/>
    <w:lvl w:ilvl="0" w:tplc="48441653">
      <w:start w:val="1"/>
      <w:numFmt w:val="decimal"/>
      <w:lvlText w:val="%1."/>
      <w:lvlJc w:val="left"/>
      <w:pPr>
        <w:ind w:left="720" w:hanging="360"/>
      </w:pPr>
    </w:lvl>
    <w:lvl w:ilvl="1" w:tplc="48441653" w:tentative="1">
      <w:start w:val="1"/>
      <w:numFmt w:val="lowerLetter"/>
      <w:lvlText w:val="%2."/>
      <w:lvlJc w:val="left"/>
      <w:pPr>
        <w:ind w:left="1440" w:hanging="360"/>
      </w:pPr>
    </w:lvl>
    <w:lvl w:ilvl="2" w:tplc="48441653" w:tentative="1">
      <w:start w:val="1"/>
      <w:numFmt w:val="lowerRoman"/>
      <w:lvlText w:val="%3."/>
      <w:lvlJc w:val="right"/>
      <w:pPr>
        <w:ind w:left="2160" w:hanging="180"/>
      </w:pPr>
    </w:lvl>
    <w:lvl w:ilvl="3" w:tplc="48441653" w:tentative="1">
      <w:start w:val="1"/>
      <w:numFmt w:val="decimal"/>
      <w:lvlText w:val="%4."/>
      <w:lvlJc w:val="left"/>
      <w:pPr>
        <w:ind w:left="2880" w:hanging="360"/>
      </w:pPr>
    </w:lvl>
    <w:lvl w:ilvl="4" w:tplc="48441653" w:tentative="1">
      <w:start w:val="1"/>
      <w:numFmt w:val="lowerLetter"/>
      <w:lvlText w:val="%5."/>
      <w:lvlJc w:val="left"/>
      <w:pPr>
        <w:ind w:left="3600" w:hanging="360"/>
      </w:pPr>
    </w:lvl>
    <w:lvl w:ilvl="5" w:tplc="48441653" w:tentative="1">
      <w:start w:val="1"/>
      <w:numFmt w:val="lowerRoman"/>
      <w:lvlText w:val="%6."/>
      <w:lvlJc w:val="right"/>
      <w:pPr>
        <w:ind w:left="4320" w:hanging="180"/>
      </w:pPr>
    </w:lvl>
    <w:lvl w:ilvl="6" w:tplc="48441653" w:tentative="1">
      <w:start w:val="1"/>
      <w:numFmt w:val="decimal"/>
      <w:lvlText w:val="%7."/>
      <w:lvlJc w:val="left"/>
      <w:pPr>
        <w:ind w:left="5040" w:hanging="360"/>
      </w:pPr>
    </w:lvl>
    <w:lvl w:ilvl="7" w:tplc="48441653" w:tentative="1">
      <w:start w:val="1"/>
      <w:numFmt w:val="lowerLetter"/>
      <w:lvlText w:val="%8."/>
      <w:lvlJc w:val="left"/>
      <w:pPr>
        <w:ind w:left="5760" w:hanging="360"/>
      </w:pPr>
    </w:lvl>
    <w:lvl w:ilvl="8" w:tplc="48441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0">
    <w:multiLevelType w:val="hybridMultilevel"/>
    <w:lvl w:ilvl="0" w:tplc="64416075">
      <w:start w:val="1"/>
      <w:numFmt w:val="decimal"/>
      <w:lvlText w:val="%1."/>
      <w:lvlJc w:val="left"/>
      <w:pPr>
        <w:ind w:left="720" w:hanging="360"/>
      </w:pPr>
    </w:lvl>
    <w:lvl w:ilvl="1" w:tplc="64416075" w:tentative="1">
      <w:start w:val="1"/>
      <w:numFmt w:val="lowerLetter"/>
      <w:lvlText w:val="%2."/>
      <w:lvlJc w:val="left"/>
      <w:pPr>
        <w:ind w:left="1440" w:hanging="360"/>
      </w:pPr>
    </w:lvl>
    <w:lvl w:ilvl="2" w:tplc="64416075" w:tentative="1">
      <w:start w:val="1"/>
      <w:numFmt w:val="lowerRoman"/>
      <w:lvlText w:val="%3."/>
      <w:lvlJc w:val="right"/>
      <w:pPr>
        <w:ind w:left="2160" w:hanging="180"/>
      </w:pPr>
    </w:lvl>
    <w:lvl w:ilvl="3" w:tplc="64416075" w:tentative="1">
      <w:start w:val="1"/>
      <w:numFmt w:val="decimal"/>
      <w:lvlText w:val="%4."/>
      <w:lvlJc w:val="left"/>
      <w:pPr>
        <w:ind w:left="2880" w:hanging="360"/>
      </w:pPr>
    </w:lvl>
    <w:lvl w:ilvl="4" w:tplc="64416075" w:tentative="1">
      <w:start w:val="1"/>
      <w:numFmt w:val="lowerLetter"/>
      <w:lvlText w:val="%5."/>
      <w:lvlJc w:val="left"/>
      <w:pPr>
        <w:ind w:left="3600" w:hanging="360"/>
      </w:pPr>
    </w:lvl>
    <w:lvl w:ilvl="5" w:tplc="64416075" w:tentative="1">
      <w:start w:val="1"/>
      <w:numFmt w:val="lowerRoman"/>
      <w:lvlText w:val="%6."/>
      <w:lvlJc w:val="right"/>
      <w:pPr>
        <w:ind w:left="4320" w:hanging="180"/>
      </w:pPr>
    </w:lvl>
    <w:lvl w:ilvl="6" w:tplc="64416075" w:tentative="1">
      <w:start w:val="1"/>
      <w:numFmt w:val="decimal"/>
      <w:lvlText w:val="%7."/>
      <w:lvlJc w:val="left"/>
      <w:pPr>
        <w:ind w:left="5040" w:hanging="360"/>
      </w:pPr>
    </w:lvl>
    <w:lvl w:ilvl="7" w:tplc="64416075" w:tentative="1">
      <w:start w:val="1"/>
      <w:numFmt w:val="lowerLetter"/>
      <w:lvlText w:val="%8."/>
      <w:lvlJc w:val="left"/>
      <w:pPr>
        <w:ind w:left="5760" w:hanging="360"/>
      </w:pPr>
    </w:lvl>
    <w:lvl w:ilvl="8" w:tplc="6441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9">
    <w:multiLevelType w:val="hybridMultilevel"/>
    <w:lvl w:ilvl="0" w:tplc="43361531">
      <w:start w:val="1"/>
      <w:numFmt w:val="decimal"/>
      <w:lvlText w:val="%1."/>
      <w:lvlJc w:val="left"/>
      <w:pPr>
        <w:ind w:left="720" w:hanging="360"/>
      </w:pPr>
    </w:lvl>
    <w:lvl w:ilvl="1" w:tplc="43361531" w:tentative="1">
      <w:start w:val="1"/>
      <w:numFmt w:val="lowerLetter"/>
      <w:lvlText w:val="%2."/>
      <w:lvlJc w:val="left"/>
      <w:pPr>
        <w:ind w:left="1440" w:hanging="360"/>
      </w:pPr>
    </w:lvl>
    <w:lvl w:ilvl="2" w:tplc="43361531" w:tentative="1">
      <w:start w:val="1"/>
      <w:numFmt w:val="lowerRoman"/>
      <w:lvlText w:val="%3."/>
      <w:lvlJc w:val="right"/>
      <w:pPr>
        <w:ind w:left="2160" w:hanging="180"/>
      </w:pPr>
    </w:lvl>
    <w:lvl w:ilvl="3" w:tplc="43361531" w:tentative="1">
      <w:start w:val="1"/>
      <w:numFmt w:val="decimal"/>
      <w:lvlText w:val="%4."/>
      <w:lvlJc w:val="left"/>
      <w:pPr>
        <w:ind w:left="2880" w:hanging="360"/>
      </w:pPr>
    </w:lvl>
    <w:lvl w:ilvl="4" w:tplc="43361531" w:tentative="1">
      <w:start w:val="1"/>
      <w:numFmt w:val="lowerLetter"/>
      <w:lvlText w:val="%5."/>
      <w:lvlJc w:val="left"/>
      <w:pPr>
        <w:ind w:left="3600" w:hanging="360"/>
      </w:pPr>
    </w:lvl>
    <w:lvl w:ilvl="5" w:tplc="43361531" w:tentative="1">
      <w:start w:val="1"/>
      <w:numFmt w:val="lowerRoman"/>
      <w:lvlText w:val="%6."/>
      <w:lvlJc w:val="right"/>
      <w:pPr>
        <w:ind w:left="4320" w:hanging="180"/>
      </w:pPr>
    </w:lvl>
    <w:lvl w:ilvl="6" w:tplc="43361531" w:tentative="1">
      <w:start w:val="1"/>
      <w:numFmt w:val="decimal"/>
      <w:lvlText w:val="%7."/>
      <w:lvlJc w:val="left"/>
      <w:pPr>
        <w:ind w:left="5040" w:hanging="360"/>
      </w:pPr>
    </w:lvl>
    <w:lvl w:ilvl="7" w:tplc="43361531" w:tentative="1">
      <w:start w:val="1"/>
      <w:numFmt w:val="lowerLetter"/>
      <w:lvlText w:val="%8."/>
      <w:lvlJc w:val="left"/>
      <w:pPr>
        <w:ind w:left="5760" w:hanging="360"/>
      </w:pPr>
    </w:lvl>
    <w:lvl w:ilvl="8" w:tplc="43361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8">
    <w:multiLevelType w:val="hybridMultilevel"/>
    <w:lvl w:ilvl="0" w:tplc="56434896">
      <w:start w:val="1"/>
      <w:numFmt w:val="decimal"/>
      <w:lvlText w:val="%1."/>
      <w:lvlJc w:val="left"/>
      <w:pPr>
        <w:ind w:left="720" w:hanging="360"/>
      </w:pPr>
    </w:lvl>
    <w:lvl w:ilvl="1" w:tplc="56434896" w:tentative="1">
      <w:start w:val="1"/>
      <w:numFmt w:val="lowerLetter"/>
      <w:lvlText w:val="%2."/>
      <w:lvlJc w:val="left"/>
      <w:pPr>
        <w:ind w:left="1440" w:hanging="360"/>
      </w:pPr>
    </w:lvl>
    <w:lvl w:ilvl="2" w:tplc="56434896" w:tentative="1">
      <w:start w:val="1"/>
      <w:numFmt w:val="lowerRoman"/>
      <w:lvlText w:val="%3."/>
      <w:lvlJc w:val="right"/>
      <w:pPr>
        <w:ind w:left="2160" w:hanging="180"/>
      </w:pPr>
    </w:lvl>
    <w:lvl w:ilvl="3" w:tplc="56434896" w:tentative="1">
      <w:start w:val="1"/>
      <w:numFmt w:val="decimal"/>
      <w:lvlText w:val="%4."/>
      <w:lvlJc w:val="left"/>
      <w:pPr>
        <w:ind w:left="2880" w:hanging="360"/>
      </w:pPr>
    </w:lvl>
    <w:lvl w:ilvl="4" w:tplc="56434896" w:tentative="1">
      <w:start w:val="1"/>
      <w:numFmt w:val="lowerLetter"/>
      <w:lvlText w:val="%5."/>
      <w:lvlJc w:val="left"/>
      <w:pPr>
        <w:ind w:left="3600" w:hanging="360"/>
      </w:pPr>
    </w:lvl>
    <w:lvl w:ilvl="5" w:tplc="56434896" w:tentative="1">
      <w:start w:val="1"/>
      <w:numFmt w:val="lowerRoman"/>
      <w:lvlText w:val="%6."/>
      <w:lvlJc w:val="right"/>
      <w:pPr>
        <w:ind w:left="4320" w:hanging="180"/>
      </w:pPr>
    </w:lvl>
    <w:lvl w:ilvl="6" w:tplc="56434896" w:tentative="1">
      <w:start w:val="1"/>
      <w:numFmt w:val="decimal"/>
      <w:lvlText w:val="%7."/>
      <w:lvlJc w:val="left"/>
      <w:pPr>
        <w:ind w:left="5040" w:hanging="360"/>
      </w:pPr>
    </w:lvl>
    <w:lvl w:ilvl="7" w:tplc="56434896" w:tentative="1">
      <w:start w:val="1"/>
      <w:numFmt w:val="lowerLetter"/>
      <w:lvlText w:val="%8."/>
      <w:lvlJc w:val="left"/>
      <w:pPr>
        <w:ind w:left="5760" w:hanging="360"/>
      </w:pPr>
    </w:lvl>
    <w:lvl w:ilvl="8" w:tplc="56434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7">
    <w:multiLevelType w:val="hybridMultilevel"/>
    <w:lvl w:ilvl="0" w:tplc="96510115">
      <w:start w:val="1"/>
      <w:numFmt w:val="decimal"/>
      <w:lvlText w:val="%1."/>
      <w:lvlJc w:val="left"/>
      <w:pPr>
        <w:ind w:left="720" w:hanging="360"/>
      </w:pPr>
    </w:lvl>
    <w:lvl w:ilvl="1" w:tplc="96510115" w:tentative="1">
      <w:start w:val="1"/>
      <w:numFmt w:val="lowerLetter"/>
      <w:lvlText w:val="%2."/>
      <w:lvlJc w:val="left"/>
      <w:pPr>
        <w:ind w:left="1440" w:hanging="360"/>
      </w:pPr>
    </w:lvl>
    <w:lvl w:ilvl="2" w:tplc="96510115" w:tentative="1">
      <w:start w:val="1"/>
      <w:numFmt w:val="lowerRoman"/>
      <w:lvlText w:val="%3."/>
      <w:lvlJc w:val="right"/>
      <w:pPr>
        <w:ind w:left="2160" w:hanging="180"/>
      </w:pPr>
    </w:lvl>
    <w:lvl w:ilvl="3" w:tplc="96510115" w:tentative="1">
      <w:start w:val="1"/>
      <w:numFmt w:val="decimal"/>
      <w:lvlText w:val="%4."/>
      <w:lvlJc w:val="left"/>
      <w:pPr>
        <w:ind w:left="2880" w:hanging="360"/>
      </w:pPr>
    </w:lvl>
    <w:lvl w:ilvl="4" w:tplc="96510115" w:tentative="1">
      <w:start w:val="1"/>
      <w:numFmt w:val="lowerLetter"/>
      <w:lvlText w:val="%5."/>
      <w:lvlJc w:val="left"/>
      <w:pPr>
        <w:ind w:left="3600" w:hanging="360"/>
      </w:pPr>
    </w:lvl>
    <w:lvl w:ilvl="5" w:tplc="96510115" w:tentative="1">
      <w:start w:val="1"/>
      <w:numFmt w:val="lowerRoman"/>
      <w:lvlText w:val="%6."/>
      <w:lvlJc w:val="right"/>
      <w:pPr>
        <w:ind w:left="4320" w:hanging="180"/>
      </w:pPr>
    </w:lvl>
    <w:lvl w:ilvl="6" w:tplc="96510115" w:tentative="1">
      <w:start w:val="1"/>
      <w:numFmt w:val="decimal"/>
      <w:lvlText w:val="%7."/>
      <w:lvlJc w:val="left"/>
      <w:pPr>
        <w:ind w:left="5040" w:hanging="360"/>
      </w:pPr>
    </w:lvl>
    <w:lvl w:ilvl="7" w:tplc="96510115" w:tentative="1">
      <w:start w:val="1"/>
      <w:numFmt w:val="lowerLetter"/>
      <w:lvlText w:val="%8."/>
      <w:lvlJc w:val="left"/>
      <w:pPr>
        <w:ind w:left="5760" w:hanging="360"/>
      </w:pPr>
    </w:lvl>
    <w:lvl w:ilvl="8" w:tplc="96510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6">
    <w:multiLevelType w:val="hybridMultilevel"/>
    <w:lvl w:ilvl="0" w:tplc="51607238">
      <w:start w:val="1"/>
      <w:numFmt w:val="decimal"/>
      <w:lvlText w:val="%1."/>
      <w:lvlJc w:val="left"/>
      <w:pPr>
        <w:ind w:left="720" w:hanging="360"/>
      </w:pPr>
    </w:lvl>
    <w:lvl w:ilvl="1" w:tplc="51607238" w:tentative="1">
      <w:start w:val="1"/>
      <w:numFmt w:val="lowerLetter"/>
      <w:lvlText w:val="%2."/>
      <w:lvlJc w:val="left"/>
      <w:pPr>
        <w:ind w:left="1440" w:hanging="360"/>
      </w:pPr>
    </w:lvl>
    <w:lvl w:ilvl="2" w:tplc="51607238" w:tentative="1">
      <w:start w:val="1"/>
      <w:numFmt w:val="lowerRoman"/>
      <w:lvlText w:val="%3."/>
      <w:lvlJc w:val="right"/>
      <w:pPr>
        <w:ind w:left="2160" w:hanging="180"/>
      </w:pPr>
    </w:lvl>
    <w:lvl w:ilvl="3" w:tplc="51607238" w:tentative="1">
      <w:start w:val="1"/>
      <w:numFmt w:val="decimal"/>
      <w:lvlText w:val="%4."/>
      <w:lvlJc w:val="left"/>
      <w:pPr>
        <w:ind w:left="2880" w:hanging="360"/>
      </w:pPr>
    </w:lvl>
    <w:lvl w:ilvl="4" w:tplc="51607238" w:tentative="1">
      <w:start w:val="1"/>
      <w:numFmt w:val="lowerLetter"/>
      <w:lvlText w:val="%5."/>
      <w:lvlJc w:val="left"/>
      <w:pPr>
        <w:ind w:left="3600" w:hanging="360"/>
      </w:pPr>
    </w:lvl>
    <w:lvl w:ilvl="5" w:tplc="51607238" w:tentative="1">
      <w:start w:val="1"/>
      <w:numFmt w:val="lowerRoman"/>
      <w:lvlText w:val="%6."/>
      <w:lvlJc w:val="right"/>
      <w:pPr>
        <w:ind w:left="4320" w:hanging="180"/>
      </w:pPr>
    </w:lvl>
    <w:lvl w:ilvl="6" w:tplc="51607238" w:tentative="1">
      <w:start w:val="1"/>
      <w:numFmt w:val="decimal"/>
      <w:lvlText w:val="%7."/>
      <w:lvlJc w:val="left"/>
      <w:pPr>
        <w:ind w:left="5040" w:hanging="360"/>
      </w:pPr>
    </w:lvl>
    <w:lvl w:ilvl="7" w:tplc="51607238" w:tentative="1">
      <w:start w:val="1"/>
      <w:numFmt w:val="lowerLetter"/>
      <w:lvlText w:val="%8."/>
      <w:lvlJc w:val="left"/>
      <w:pPr>
        <w:ind w:left="5760" w:hanging="360"/>
      </w:pPr>
    </w:lvl>
    <w:lvl w:ilvl="8" w:tplc="5160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5">
    <w:multiLevelType w:val="hybridMultilevel"/>
    <w:lvl w:ilvl="0" w:tplc="54344873">
      <w:start w:val="1"/>
      <w:numFmt w:val="decimal"/>
      <w:lvlText w:val="%1."/>
      <w:lvlJc w:val="left"/>
      <w:pPr>
        <w:ind w:left="720" w:hanging="360"/>
      </w:pPr>
    </w:lvl>
    <w:lvl w:ilvl="1" w:tplc="54344873" w:tentative="1">
      <w:start w:val="1"/>
      <w:numFmt w:val="lowerLetter"/>
      <w:lvlText w:val="%2."/>
      <w:lvlJc w:val="left"/>
      <w:pPr>
        <w:ind w:left="1440" w:hanging="360"/>
      </w:pPr>
    </w:lvl>
    <w:lvl w:ilvl="2" w:tplc="54344873" w:tentative="1">
      <w:start w:val="1"/>
      <w:numFmt w:val="lowerRoman"/>
      <w:lvlText w:val="%3."/>
      <w:lvlJc w:val="right"/>
      <w:pPr>
        <w:ind w:left="2160" w:hanging="180"/>
      </w:pPr>
    </w:lvl>
    <w:lvl w:ilvl="3" w:tplc="54344873" w:tentative="1">
      <w:start w:val="1"/>
      <w:numFmt w:val="decimal"/>
      <w:lvlText w:val="%4."/>
      <w:lvlJc w:val="left"/>
      <w:pPr>
        <w:ind w:left="2880" w:hanging="360"/>
      </w:pPr>
    </w:lvl>
    <w:lvl w:ilvl="4" w:tplc="54344873" w:tentative="1">
      <w:start w:val="1"/>
      <w:numFmt w:val="lowerLetter"/>
      <w:lvlText w:val="%5."/>
      <w:lvlJc w:val="left"/>
      <w:pPr>
        <w:ind w:left="3600" w:hanging="360"/>
      </w:pPr>
    </w:lvl>
    <w:lvl w:ilvl="5" w:tplc="54344873" w:tentative="1">
      <w:start w:val="1"/>
      <w:numFmt w:val="lowerRoman"/>
      <w:lvlText w:val="%6."/>
      <w:lvlJc w:val="right"/>
      <w:pPr>
        <w:ind w:left="4320" w:hanging="180"/>
      </w:pPr>
    </w:lvl>
    <w:lvl w:ilvl="6" w:tplc="54344873" w:tentative="1">
      <w:start w:val="1"/>
      <w:numFmt w:val="decimal"/>
      <w:lvlText w:val="%7."/>
      <w:lvlJc w:val="left"/>
      <w:pPr>
        <w:ind w:left="5040" w:hanging="360"/>
      </w:pPr>
    </w:lvl>
    <w:lvl w:ilvl="7" w:tplc="54344873" w:tentative="1">
      <w:start w:val="1"/>
      <w:numFmt w:val="lowerLetter"/>
      <w:lvlText w:val="%8."/>
      <w:lvlJc w:val="left"/>
      <w:pPr>
        <w:ind w:left="5760" w:hanging="360"/>
      </w:pPr>
    </w:lvl>
    <w:lvl w:ilvl="8" w:tplc="54344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4">
    <w:multiLevelType w:val="hybridMultilevel"/>
    <w:lvl w:ilvl="0" w:tplc="41241977">
      <w:start w:val="1"/>
      <w:numFmt w:val="decimal"/>
      <w:lvlText w:val="%1."/>
      <w:lvlJc w:val="left"/>
      <w:pPr>
        <w:ind w:left="720" w:hanging="360"/>
      </w:pPr>
    </w:lvl>
    <w:lvl w:ilvl="1" w:tplc="41241977" w:tentative="1">
      <w:start w:val="1"/>
      <w:numFmt w:val="lowerLetter"/>
      <w:lvlText w:val="%2."/>
      <w:lvlJc w:val="left"/>
      <w:pPr>
        <w:ind w:left="1440" w:hanging="360"/>
      </w:pPr>
    </w:lvl>
    <w:lvl w:ilvl="2" w:tplc="41241977" w:tentative="1">
      <w:start w:val="1"/>
      <w:numFmt w:val="lowerRoman"/>
      <w:lvlText w:val="%3."/>
      <w:lvlJc w:val="right"/>
      <w:pPr>
        <w:ind w:left="2160" w:hanging="180"/>
      </w:pPr>
    </w:lvl>
    <w:lvl w:ilvl="3" w:tplc="41241977" w:tentative="1">
      <w:start w:val="1"/>
      <w:numFmt w:val="decimal"/>
      <w:lvlText w:val="%4."/>
      <w:lvlJc w:val="left"/>
      <w:pPr>
        <w:ind w:left="2880" w:hanging="360"/>
      </w:pPr>
    </w:lvl>
    <w:lvl w:ilvl="4" w:tplc="41241977" w:tentative="1">
      <w:start w:val="1"/>
      <w:numFmt w:val="lowerLetter"/>
      <w:lvlText w:val="%5."/>
      <w:lvlJc w:val="left"/>
      <w:pPr>
        <w:ind w:left="3600" w:hanging="360"/>
      </w:pPr>
    </w:lvl>
    <w:lvl w:ilvl="5" w:tplc="41241977" w:tentative="1">
      <w:start w:val="1"/>
      <w:numFmt w:val="lowerRoman"/>
      <w:lvlText w:val="%6."/>
      <w:lvlJc w:val="right"/>
      <w:pPr>
        <w:ind w:left="4320" w:hanging="180"/>
      </w:pPr>
    </w:lvl>
    <w:lvl w:ilvl="6" w:tplc="41241977" w:tentative="1">
      <w:start w:val="1"/>
      <w:numFmt w:val="decimal"/>
      <w:lvlText w:val="%7."/>
      <w:lvlJc w:val="left"/>
      <w:pPr>
        <w:ind w:left="5040" w:hanging="360"/>
      </w:pPr>
    </w:lvl>
    <w:lvl w:ilvl="7" w:tplc="41241977" w:tentative="1">
      <w:start w:val="1"/>
      <w:numFmt w:val="lowerLetter"/>
      <w:lvlText w:val="%8."/>
      <w:lvlJc w:val="left"/>
      <w:pPr>
        <w:ind w:left="5760" w:hanging="360"/>
      </w:pPr>
    </w:lvl>
    <w:lvl w:ilvl="8" w:tplc="4124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3">
    <w:multiLevelType w:val="hybridMultilevel"/>
    <w:lvl w:ilvl="0" w:tplc="31569225">
      <w:start w:val="1"/>
      <w:numFmt w:val="decimal"/>
      <w:lvlText w:val="%1."/>
      <w:lvlJc w:val="left"/>
      <w:pPr>
        <w:ind w:left="720" w:hanging="360"/>
      </w:pPr>
    </w:lvl>
    <w:lvl w:ilvl="1" w:tplc="31569225" w:tentative="1">
      <w:start w:val="1"/>
      <w:numFmt w:val="lowerLetter"/>
      <w:lvlText w:val="%2."/>
      <w:lvlJc w:val="left"/>
      <w:pPr>
        <w:ind w:left="1440" w:hanging="360"/>
      </w:pPr>
    </w:lvl>
    <w:lvl w:ilvl="2" w:tplc="31569225" w:tentative="1">
      <w:start w:val="1"/>
      <w:numFmt w:val="lowerRoman"/>
      <w:lvlText w:val="%3."/>
      <w:lvlJc w:val="right"/>
      <w:pPr>
        <w:ind w:left="2160" w:hanging="180"/>
      </w:pPr>
    </w:lvl>
    <w:lvl w:ilvl="3" w:tplc="31569225" w:tentative="1">
      <w:start w:val="1"/>
      <w:numFmt w:val="decimal"/>
      <w:lvlText w:val="%4."/>
      <w:lvlJc w:val="left"/>
      <w:pPr>
        <w:ind w:left="2880" w:hanging="360"/>
      </w:pPr>
    </w:lvl>
    <w:lvl w:ilvl="4" w:tplc="31569225" w:tentative="1">
      <w:start w:val="1"/>
      <w:numFmt w:val="lowerLetter"/>
      <w:lvlText w:val="%5."/>
      <w:lvlJc w:val="left"/>
      <w:pPr>
        <w:ind w:left="3600" w:hanging="360"/>
      </w:pPr>
    </w:lvl>
    <w:lvl w:ilvl="5" w:tplc="31569225" w:tentative="1">
      <w:start w:val="1"/>
      <w:numFmt w:val="lowerRoman"/>
      <w:lvlText w:val="%6."/>
      <w:lvlJc w:val="right"/>
      <w:pPr>
        <w:ind w:left="4320" w:hanging="180"/>
      </w:pPr>
    </w:lvl>
    <w:lvl w:ilvl="6" w:tplc="31569225" w:tentative="1">
      <w:start w:val="1"/>
      <w:numFmt w:val="decimal"/>
      <w:lvlText w:val="%7."/>
      <w:lvlJc w:val="left"/>
      <w:pPr>
        <w:ind w:left="5040" w:hanging="360"/>
      </w:pPr>
    </w:lvl>
    <w:lvl w:ilvl="7" w:tplc="31569225" w:tentative="1">
      <w:start w:val="1"/>
      <w:numFmt w:val="lowerLetter"/>
      <w:lvlText w:val="%8."/>
      <w:lvlJc w:val="left"/>
      <w:pPr>
        <w:ind w:left="5760" w:hanging="360"/>
      </w:pPr>
    </w:lvl>
    <w:lvl w:ilvl="8" w:tplc="3156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2">
    <w:multiLevelType w:val="hybridMultilevel"/>
    <w:lvl w:ilvl="0" w:tplc="54771418">
      <w:start w:val="1"/>
      <w:numFmt w:val="decimal"/>
      <w:lvlText w:val="%1."/>
      <w:lvlJc w:val="left"/>
      <w:pPr>
        <w:ind w:left="720" w:hanging="360"/>
      </w:pPr>
    </w:lvl>
    <w:lvl w:ilvl="1" w:tplc="54771418" w:tentative="1">
      <w:start w:val="1"/>
      <w:numFmt w:val="lowerLetter"/>
      <w:lvlText w:val="%2."/>
      <w:lvlJc w:val="left"/>
      <w:pPr>
        <w:ind w:left="1440" w:hanging="360"/>
      </w:pPr>
    </w:lvl>
    <w:lvl w:ilvl="2" w:tplc="54771418" w:tentative="1">
      <w:start w:val="1"/>
      <w:numFmt w:val="lowerRoman"/>
      <w:lvlText w:val="%3."/>
      <w:lvlJc w:val="right"/>
      <w:pPr>
        <w:ind w:left="2160" w:hanging="180"/>
      </w:pPr>
    </w:lvl>
    <w:lvl w:ilvl="3" w:tplc="54771418" w:tentative="1">
      <w:start w:val="1"/>
      <w:numFmt w:val="decimal"/>
      <w:lvlText w:val="%4."/>
      <w:lvlJc w:val="left"/>
      <w:pPr>
        <w:ind w:left="2880" w:hanging="360"/>
      </w:pPr>
    </w:lvl>
    <w:lvl w:ilvl="4" w:tplc="54771418" w:tentative="1">
      <w:start w:val="1"/>
      <w:numFmt w:val="lowerLetter"/>
      <w:lvlText w:val="%5."/>
      <w:lvlJc w:val="left"/>
      <w:pPr>
        <w:ind w:left="3600" w:hanging="360"/>
      </w:pPr>
    </w:lvl>
    <w:lvl w:ilvl="5" w:tplc="54771418" w:tentative="1">
      <w:start w:val="1"/>
      <w:numFmt w:val="lowerRoman"/>
      <w:lvlText w:val="%6."/>
      <w:lvlJc w:val="right"/>
      <w:pPr>
        <w:ind w:left="4320" w:hanging="180"/>
      </w:pPr>
    </w:lvl>
    <w:lvl w:ilvl="6" w:tplc="54771418" w:tentative="1">
      <w:start w:val="1"/>
      <w:numFmt w:val="decimal"/>
      <w:lvlText w:val="%7."/>
      <w:lvlJc w:val="left"/>
      <w:pPr>
        <w:ind w:left="5040" w:hanging="360"/>
      </w:pPr>
    </w:lvl>
    <w:lvl w:ilvl="7" w:tplc="54771418" w:tentative="1">
      <w:start w:val="1"/>
      <w:numFmt w:val="lowerLetter"/>
      <w:lvlText w:val="%8."/>
      <w:lvlJc w:val="left"/>
      <w:pPr>
        <w:ind w:left="5760" w:hanging="360"/>
      </w:pPr>
    </w:lvl>
    <w:lvl w:ilvl="8" w:tplc="54771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1">
    <w:multiLevelType w:val="hybridMultilevel"/>
    <w:lvl w:ilvl="0" w:tplc="45695861">
      <w:start w:val="1"/>
      <w:numFmt w:val="decimal"/>
      <w:lvlText w:val="%1."/>
      <w:lvlJc w:val="left"/>
      <w:pPr>
        <w:ind w:left="720" w:hanging="360"/>
      </w:pPr>
    </w:lvl>
    <w:lvl w:ilvl="1" w:tplc="45695861" w:tentative="1">
      <w:start w:val="1"/>
      <w:numFmt w:val="lowerLetter"/>
      <w:lvlText w:val="%2."/>
      <w:lvlJc w:val="left"/>
      <w:pPr>
        <w:ind w:left="1440" w:hanging="360"/>
      </w:pPr>
    </w:lvl>
    <w:lvl w:ilvl="2" w:tplc="45695861" w:tentative="1">
      <w:start w:val="1"/>
      <w:numFmt w:val="lowerRoman"/>
      <w:lvlText w:val="%3."/>
      <w:lvlJc w:val="right"/>
      <w:pPr>
        <w:ind w:left="2160" w:hanging="180"/>
      </w:pPr>
    </w:lvl>
    <w:lvl w:ilvl="3" w:tplc="45695861" w:tentative="1">
      <w:start w:val="1"/>
      <w:numFmt w:val="decimal"/>
      <w:lvlText w:val="%4."/>
      <w:lvlJc w:val="left"/>
      <w:pPr>
        <w:ind w:left="2880" w:hanging="360"/>
      </w:pPr>
    </w:lvl>
    <w:lvl w:ilvl="4" w:tplc="45695861" w:tentative="1">
      <w:start w:val="1"/>
      <w:numFmt w:val="lowerLetter"/>
      <w:lvlText w:val="%5."/>
      <w:lvlJc w:val="left"/>
      <w:pPr>
        <w:ind w:left="3600" w:hanging="360"/>
      </w:pPr>
    </w:lvl>
    <w:lvl w:ilvl="5" w:tplc="45695861" w:tentative="1">
      <w:start w:val="1"/>
      <w:numFmt w:val="lowerRoman"/>
      <w:lvlText w:val="%6."/>
      <w:lvlJc w:val="right"/>
      <w:pPr>
        <w:ind w:left="4320" w:hanging="180"/>
      </w:pPr>
    </w:lvl>
    <w:lvl w:ilvl="6" w:tplc="45695861" w:tentative="1">
      <w:start w:val="1"/>
      <w:numFmt w:val="decimal"/>
      <w:lvlText w:val="%7."/>
      <w:lvlJc w:val="left"/>
      <w:pPr>
        <w:ind w:left="5040" w:hanging="360"/>
      </w:pPr>
    </w:lvl>
    <w:lvl w:ilvl="7" w:tplc="45695861" w:tentative="1">
      <w:start w:val="1"/>
      <w:numFmt w:val="lowerLetter"/>
      <w:lvlText w:val="%8."/>
      <w:lvlJc w:val="left"/>
      <w:pPr>
        <w:ind w:left="5760" w:hanging="360"/>
      </w:pPr>
    </w:lvl>
    <w:lvl w:ilvl="8" w:tplc="4569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0">
    <w:multiLevelType w:val="hybridMultilevel"/>
    <w:lvl w:ilvl="0" w:tplc="96575694">
      <w:start w:val="1"/>
      <w:numFmt w:val="decimal"/>
      <w:lvlText w:val="%1."/>
      <w:lvlJc w:val="left"/>
      <w:pPr>
        <w:ind w:left="720" w:hanging="360"/>
      </w:pPr>
    </w:lvl>
    <w:lvl w:ilvl="1" w:tplc="96575694" w:tentative="1">
      <w:start w:val="1"/>
      <w:numFmt w:val="lowerLetter"/>
      <w:lvlText w:val="%2."/>
      <w:lvlJc w:val="left"/>
      <w:pPr>
        <w:ind w:left="1440" w:hanging="360"/>
      </w:pPr>
    </w:lvl>
    <w:lvl w:ilvl="2" w:tplc="96575694" w:tentative="1">
      <w:start w:val="1"/>
      <w:numFmt w:val="lowerRoman"/>
      <w:lvlText w:val="%3."/>
      <w:lvlJc w:val="right"/>
      <w:pPr>
        <w:ind w:left="2160" w:hanging="180"/>
      </w:pPr>
    </w:lvl>
    <w:lvl w:ilvl="3" w:tplc="96575694" w:tentative="1">
      <w:start w:val="1"/>
      <w:numFmt w:val="decimal"/>
      <w:lvlText w:val="%4."/>
      <w:lvlJc w:val="left"/>
      <w:pPr>
        <w:ind w:left="2880" w:hanging="360"/>
      </w:pPr>
    </w:lvl>
    <w:lvl w:ilvl="4" w:tplc="96575694" w:tentative="1">
      <w:start w:val="1"/>
      <w:numFmt w:val="lowerLetter"/>
      <w:lvlText w:val="%5."/>
      <w:lvlJc w:val="left"/>
      <w:pPr>
        <w:ind w:left="3600" w:hanging="360"/>
      </w:pPr>
    </w:lvl>
    <w:lvl w:ilvl="5" w:tplc="96575694" w:tentative="1">
      <w:start w:val="1"/>
      <w:numFmt w:val="lowerRoman"/>
      <w:lvlText w:val="%6."/>
      <w:lvlJc w:val="right"/>
      <w:pPr>
        <w:ind w:left="4320" w:hanging="180"/>
      </w:pPr>
    </w:lvl>
    <w:lvl w:ilvl="6" w:tplc="96575694" w:tentative="1">
      <w:start w:val="1"/>
      <w:numFmt w:val="decimal"/>
      <w:lvlText w:val="%7."/>
      <w:lvlJc w:val="left"/>
      <w:pPr>
        <w:ind w:left="5040" w:hanging="360"/>
      </w:pPr>
    </w:lvl>
    <w:lvl w:ilvl="7" w:tplc="96575694" w:tentative="1">
      <w:start w:val="1"/>
      <w:numFmt w:val="lowerLetter"/>
      <w:lvlText w:val="%8."/>
      <w:lvlJc w:val="left"/>
      <w:pPr>
        <w:ind w:left="5760" w:hanging="360"/>
      </w:pPr>
    </w:lvl>
    <w:lvl w:ilvl="8" w:tplc="9657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9">
    <w:multiLevelType w:val="hybridMultilevel"/>
    <w:lvl w:ilvl="0" w:tplc="86334943">
      <w:start w:val="1"/>
      <w:numFmt w:val="decimal"/>
      <w:lvlText w:val="%1."/>
      <w:lvlJc w:val="left"/>
      <w:pPr>
        <w:ind w:left="720" w:hanging="360"/>
      </w:pPr>
    </w:lvl>
    <w:lvl w:ilvl="1" w:tplc="86334943" w:tentative="1">
      <w:start w:val="1"/>
      <w:numFmt w:val="lowerLetter"/>
      <w:lvlText w:val="%2."/>
      <w:lvlJc w:val="left"/>
      <w:pPr>
        <w:ind w:left="1440" w:hanging="360"/>
      </w:pPr>
    </w:lvl>
    <w:lvl w:ilvl="2" w:tplc="86334943" w:tentative="1">
      <w:start w:val="1"/>
      <w:numFmt w:val="lowerRoman"/>
      <w:lvlText w:val="%3."/>
      <w:lvlJc w:val="right"/>
      <w:pPr>
        <w:ind w:left="2160" w:hanging="180"/>
      </w:pPr>
    </w:lvl>
    <w:lvl w:ilvl="3" w:tplc="86334943" w:tentative="1">
      <w:start w:val="1"/>
      <w:numFmt w:val="decimal"/>
      <w:lvlText w:val="%4."/>
      <w:lvlJc w:val="left"/>
      <w:pPr>
        <w:ind w:left="2880" w:hanging="360"/>
      </w:pPr>
    </w:lvl>
    <w:lvl w:ilvl="4" w:tplc="86334943" w:tentative="1">
      <w:start w:val="1"/>
      <w:numFmt w:val="lowerLetter"/>
      <w:lvlText w:val="%5."/>
      <w:lvlJc w:val="left"/>
      <w:pPr>
        <w:ind w:left="3600" w:hanging="360"/>
      </w:pPr>
    </w:lvl>
    <w:lvl w:ilvl="5" w:tplc="86334943" w:tentative="1">
      <w:start w:val="1"/>
      <w:numFmt w:val="lowerRoman"/>
      <w:lvlText w:val="%6."/>
      <w:lvlJc w:val="right"/>
      <w:pPr>
        <w:ind w:left="4320" w:hanging="180"/>
      </w:pPr>
    </w:lvl>
    <w:lvl w:ilvl="6" w:tplc="86334943" w:tentative="1">
      <w:start w:val="1"/>
      <w:numFmt w:val="decimal"/>
      <w:lvlText w:val="%7."/>
      <w:lvlJc w:val="left"/>
      <w:pPr>
        <w:ind w:left="5040" w:hanging="360"/>
      </w:pPr>
    </w:lvl>
    <w:lvl w:ilvl="7" w:tplc="86334943" w:tentative="1">
      <w:start w:val="1"/>
      <w:numFmt w:val="lowerLetter"/>
      <w:lvlText w:val="%8."/>
      <w:lvlJc w:val="left"/>
      <w:pPr>
        <w:ind w:left="5760" w:hanging="360"/>
      </w:pPr>
    </w:lvl>
    <w:lvl w:ilvl="8" w:tplc="86334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8">
    <w:multiLevelType w:val="hybridMultilevel"/>
    <w:lvl w:ilvl="0" w:tplc="23533956">
      <w:start w:val="1"/>
      <w:numFmt w:val="decimal"/>
      <w:lvlText w:val="%1."/>
      <w:lvlJc w:val="left"/>
      <w:pPr>
        <w:ind w:left="720" w:hanging="360"/>
      </w:pPr>
    </w:lvl>
    <w:lvl w:ilvl="1" w:tplc="23533956" w:tentative="1">
      <w:start w:val="1"/>
      <w:numFmt w:val="lowerLetter"/>
      <w:lvlText w:val="%2."/>
      <w:lvlJc w:val="left"/>
      <w:pPr>
        <w:ind w:left="1440" w:hanging="360"/>
      </w:pPr>
    </w:lvl>
    <w:lvl w:ilvl="2" w:tplc="23533956" w:tentative="1">
      <w:start w:val="1"/>
      <w:numFmt w:val="lowerRoman"/>
      <w:lvlText w:val="%3."/>
      <w:lvlJc w:val="right"/>
      <w:pPr>
        <w:ind w:left="2160" w:hanging="180"/>
      </w:pPr>
    </w:lvl>
    <w:lvl w:ilvl="3" w:tplc="23533956" w:tentative="1">
      <w:start w:val="1"/>
      <w:numFmt w:val="decimal"/>
      <w:lvlText w:val="%4."/>
      <w:lvlJc w:val="left"/>
      <w:pPr>
        <w:ind w:left="2880" w:hanging="360"/>
      </w:pPr>
    </w:lvl>
    <w:lvl w:ilvl="4" w:tplc="23533956" w:tentative="1">
      <w:start w:val="1"/>
      <w:numFmt w:val="lowerLetter"/>
      <w:lvlText w:val="%5."/>
      <w:lvlJc w:val="left"/>
      <w:pPr>
        <w:ind w:left="3600" w:hanging="360"/>
      </w:pPr>
    </w:lvl>
    <w:lvl w:ilvl="5" w:tplc="23533956" w:tentative="1">
      <w:start w:val="1"/>
      <w:numFmt w:val="lowerRoman"/>
      <w:lvlText w:val="%6."/>
      <w:lvlJc w:val="right"/>
      <w:pPr>
        <w:ind w:left="4320" w:hanging="180"/>
      </w:pPr>
    </w:lvl>
    <w:lvl w:ilvl="6" w:tplc="23533956" w:tentative="1">
      <w:start w:val="1"/>
      <w:numFmt w:val="decimal"/>
      <w:lvlText w:val="%7."/>
      <w:lvlJc w:val="left"/>
      <w:pPr>
        <w:ind w:left="5040" w:hanging="360"/>
      </w:pPr>
    </w:lvl>
    <w:lvl w:ilvl="7" w:tplc="23533956" w:tentative="1">
      <w:start w:val="1"/>
      <w:numFmt w:val="lowerLetter"/>
      <w:lvlText w:val="%8."/>
      <w:lvlJc w:val="left"/>
      <w:pPr>
        <w:ind w:left="5760" w:hanging="360"/>
      </w:pPr>
    </w:lvl>
    <w:lvl w:ilvl="8" w:tplc="23533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7">
    <w:multiLevelType w:val="hybridMultilevel"/>
    <w:lvl w:ilvl="0" w:tplc="24162789">
      <w:start w:val="1"/>
      <w:numFmt w:val="decimal"/>
      <w:lvlText w:val="%1."/>
      <w:lvlJc w:val="left"/>
      <w:pPr>
        <w:ind w:left="720" w:hanging="360"/>
      </w:pPr>
    </w:lvl>
    <w:lvl w:ilvl="1" w:tplc="24162789" w:tentative="1">
      <w:start w:val="1"/>
      <w:numFmt w:val="lowerLetter"/>
      <w:lvlText w:val="%2."/>
      <w:lvlJc w:val="left"/>
      <w:pPr>
        <w:ind w:left="1440" w:hanging="360"/>
      </w:pPr>
    </w:lvl>
    <w:lvl w:ilvl="2" w:tplc="24162789" w:tentative="1">
      <w:start w:val="1"/>
      <w:numFmt w:val="lowerRoman"/>
      <w:lvlText w:val="%3."/>
      <w:lvlJc w:val="right"/>
      <w:pPr>
        <w:ind w:left="2160" w:hanging="180"/>
      </w:pPr>
    </w:lvl>
    <w:lvl w:ilvl="3" w:tplc="24162789" w:tentative="1">
      <w:start w:val="1"/>
      <w:numFmt w:val="decimal"/>
      <w:lvlText w:val="%4."/>
      <w:lvlJc w:val="left"/>
      <w:pPr>
        <w:ind w:left="2880" w:hanging="360"/>
      </w:pPr>
    </w:lvl>
    <w:lvl w:ilvl="4" w:tplc="24162789" w:tentative="1">
      <w:start w:val="1"/>
      <w:numFmt w:val="lowerLetter"/>
      <w:lvlText w:val="%5."/>
      <w:lvlJc w:val="left"/>
      <w:pPr>
        <w:ind w:left="3600" w:hanging="360"/>
      </w:pPr>
    </w:lvl>
    <w:lvl w:ilvl="5" w:tplc="24162789" w:tentative="1">
      <w:start w:val="1"/>
      <w:numFmt w:val="lowerRoman"/>
      <w:lvlText w:val="%6."/>
      <w:lvlJc w:val="right"/>
      <w:pPr>
        <w:ind w:left="4320" w:hanging="180"/>
      </w:pPr>
    </w:lvl>
    <w:lvl w:ilvl="6" w:tplc="24162789" w:tentative="1">
      <w:start w:val="1"/>
      <w:numFmt w:val="decimal"/>
      <w:lvlText w:val="%7."/>
      <w:lvlJc w:val="left"/>
      <w:pPr>
        <w:ind w:left="5040" w:hanging="360"/>
      </w:pPr>
    </w:lvl>
    <w:lvl w:ilvl="7" w:tplc="24162789" w:tentative="1">
      <w:start w:val="1"/>
      <w:numFmt w:val="lowerLetter"/>
      <w:lvlText w:val="%8."/>
      <w:lvlJc w:val="left"/>
      <w:pPr>
        <w:ind w:left="5760" w:hanging="360"/>
      </w:pPr>
    </w:lvl>
    <w:lvl w:ilvl="8" w:tplc="2416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6">
    <w:multiLevelType w:val="hybridMultilevel"/>
    <w:lvl w:ilvl="0" w:tplc="94220191">
      <w:start w:val="1"/>
      <w:numFmt w:val="decimal"/>
      <w:lvlText w:val="%1."/>
      <w:lvlJc w:val="left"/>
      <w:pPr>
        <w:ind w:left="720" w:hanging="360"/>
      </w:pPr>
    </w:lvl>
    <w:lvl w:ilvl="1" w:tplc="94220191" w:tentative="1">
      <w:start w:val="1"/>
      <w:numFmt w:val="lowerLetter"/>
      <w:lvlText w:val="%2."/>
      <w:lvlJc w:val="left"/>
      <w:pPr>
        <w:ind w:left="1440" w:hanging="360"/>
      </w:pPr>
    </w:lvl>
    <w:lvl w:ilvl="2" w:tplc="94220191" w:tentative="1">
      <w:start w:val="1"/>
      <w:numFmt w:val="lowerRoman"/>
      <w:lvlText w:val="%3."/>
      <w:lvlJc w:val="right"/>
      <w:pPr>
        <w:ind w:left="2160" w:hanging="180"/>
      </w:pPr>
    </w:lvl>
    <w:lvl w:ilvl="3" w:tplc="94220191" w:tentative="1">
      <w:start w:val="1"/>
      <w:numFmt w:val="decimal"/>
      <w:lvlText w:val="%4."/>
      <w:lvlJc w:val="left"/>
      <w:pPr>
        <w:ind w:left="2880" w:hanging="360"/>
      </w:pPr>
    </w:lvl>
    <w:lvl w:ilvl="4" w:tplc="94220191" w:tentative="1">
      <w:start w:val="1"/>
      <w:numFmt w:val="lowerLetter"/>
      <w:lvlText w:val="%5."/>
      <w:lvlJc w:val="left"/>
      <w:pPr>
        <w:ind w:left="3600" w:hanging="360"/>
      </w:pPr>
    </w:lvl>
    <w:lvl w:ilvl="5" w:tplc="94220191" w:tentative="1">
      <w:start w:val="1"/>
      <w:numFmt w:val="lowerRoman"/>
      <w:lvlText w:val="%6."/>
      <w:lvlJc w:val="right"/>
      <w:pPr>
        <w:ind w:left="4320" w:hanging="180"/>
      </w:pPr>
    </w:lvl>
    <w:lvl w:ilvl="6" w:tplc="94220191" w:tentative="1">
      <w:start w:val="1"/>
      <w:numFmt w:val="decimal"/>
      <w:lvlText w:val="%7."/>
      <w:lvlJc w:val="left"/>
      <w:pPr>
        <w:ind w:left="5040" w:hanging="360"/>
      </w:pPr>
    </w:lvl>
    <w:lvl w:ilvl="7" w:tplc="94220191" w:tentative="1">
      <w:start w:val="1"/>
      <w:numFmt w:val="lowerLetter"/>
      <w:lvlText w:val="%8."/>
      <w:lvlJc w:val="left"/>
      <w:pPr>
        <w:ind w:left="5760" w:hanging="360"/>
      </w:pPr>
    </w:lvl>
    <w:lvl w:ilvl="8" w:tplc="94220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5">
    <w:multiLevelType w:val="hybridMultilevel"/>
    <w:lvl w:ilvl="0" w:tplc="53910253">
      <w:start w:val="1"/>
      <w:numFmt w:val="decimal"/>
      <w:lvlText w:val="%1."/>
      <w:lvlJc w:val="left"/>
      <w:pPr>
        <w:ind w:left="720" w:hanging="360"/>
      </w:pPr>
    </w:lvl>
    <w:lvl w:ilvl="1" w:tplc="53910253" w:tentative="1">
      <w:start w:val="1"/>
      <w:numFmt w:val="lowerLetter"/>
      <w:lvlText w:val="%2."/>
      <w:lvlJc w:val="left"/>
      <w:pPr>
        <w:ind w:left="1440" w:hanging="360"/>
      </w:pPr>
    </w:lvl>
    <w:lvl w:ilvl="2" w:tplc="53910253" w:tentative="1">
      <w:start w:val="1"/>
      <w:numFmt w:val="lowerRoman"/>
      <w:lvlText w:val="%3."/>
      <w:lvlJc w:val="right"/>
      <w:pPr>
        <w:ind w:left="2160" w:hanging="180"/>
      </w:pPr>
    </w:lvl>
    <w:lvl w:ilvl="3" w:tplc="53910253" w:tentative="1">
      <w:start w:val="1"/>
      <w:numFmt w:val="decimal"/>
      <w:lvlText w:val="%4."/>
      <w:lvlJc w:val="left"/>
      <w:pPr>
        <w:ind w:left="2880" w:hanging="360"/>
      </w:pPr>
    </w:lvl>
    <w:lvl w:ilvl="4" w:tplc="53910253" w:tentative="1">
      <w:start w:val="1"/>
      <w:numFmt w:val="lowerLetter"/>
      <w:lvlText w:val="%5."/>
      <w:lvlJc w:val="left"/>
      <w:pPr>
        <w:ind w:left="3600" w:hanging="360"/>
      </w:pPr>
    </w:lvl>
    <w:lvl w:ilvl="5" w:tplc="53910253" w:tentative="1">
      <w:start w:val="1"/>
      <w:numFmt w:val="lowerRoman"/>
      <w:lvlText w:val="%6."/>
      <w:lvlJc w:val="right"/>
      <w:pPr>
        <w:ind w:left="4320" w:hanging="180"/>
      </w:pPr>
    </w:lvl>
    <w:lvl w:ilvl="6" w:tplc="53910253" w:tentative="1">
      <w:start w:val="1"/>
      <w:numFmt w:val="decimal"/>
      <w:lvlText w:val="%7."/>
      <w:lvlJc w:val="left"/>
      <w:pPr>
        <w:ind w:left="5040" w:hanging="360"/>
      </w:pPr>
    </w:lvl>
    <w:lvl w:ilvl="7" w:tplc="53910253" w:tentative="1">
      <w:start w:val="1"/>
      <w:numFmt w:val="lowerLetter"/>
      <w:lvlText w:val="%8."/>
      <w:lvlJc w:val="left"/>
      <w:pPr>
        <w:ind w:left="5760" w:hanging="360"/>
      </w:pPr>
    </w:lvl>
    <w:lvl w:ilvl="8" w:tplc="5391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4">
    <w:multiLevelType w:val="hybridMultilevel"/>
    <w:lvl w:ilvl="0" w:tplc="17646552">
      <w:start w:val="1"/>
      <w:numFmt w:val="decimal"/>
      <w:lvlText w:val="%1."/>
      <w:lvlJc w:val="left"/>
      <w:pPr>
        <w:ind w:left="720" w:hanging="360"/>
      </w:pPr>
    </w:lvl>
    <w:lvl w:ilvl="1" w:tplc="17646552" w:tentative="1">
      <w:start w:val="1"/>
      <w:numFmt w:val="lowerLetter"/>
      <w:lvlText w:val="%2."/>
      <w:lvlJc w:val="left"/>
      <w:pPr>
        <w:ind w:left="1440" w:hanging="360"/>
      </w:pPr>
    </w:lvl>
    <w:lvl w:ilvl="2" w:tplc="17646552" w:tentative="1">
      <w:start w:val="1"/>
      <w:numFmt w:val="lowerRoman"/>
      <w:lvlText w:val="%3."/>
      <w:lvlJc w:val="right"/>
      <w:pPr>
        <w:ind w:left="2160" w:hanging="180"/>
      </w:pPr>
    </w:lvl>
    <w:lvl w:ilvl="3" w:tplc="17646552" w:tentative="1">
      <w:start w:val="1"/>
      <w:numFmt w:val="decimal"/>
      <w:lvlText w:val="%4."/>
      <w:lvlJc w:val="left"/>
      <w:pPr>
        <w:ind w:left="2880" w:hanging="360"/>
      </w:pPr>
    </w:lvl>
    <w:lvl w:ilvl="4" w:tplc="17646552" w:tentative="1">
      <w:start w:val="1"/>
      <w:numFmt w:val="lowerLetter"/>
      <w:lvlText w:val="%5."/>
      <w:lvlJc w:val="left"/>
      <w:pPr>
        <w:ind w:left="3600" w:hanging="360"/>
      </w:pPr>
    </w:lvl>
    <w:lvl w:ilvl="5" w:tplc="17646552" w:tentative="1">
      <w:start w:val="1"/>
      <w:numFmt w:val="lowerRoman"/>
      <w:lvlText w:val="%6."/>
      <w:lvlJc w:val="right"/>
      <w:pPr>
        <w:ind w:left="4320" w:hanging="180"/>
      </w:pPr>
    </w:lvl>
    <w:lvl w:ilvl="6" w:tplc="17646552" w:tentative="1">
      <w:start w:val="1"/>
      <w:numFmt w:val="decimal"/>
      <w:lvlText w:val="%7."/>
      <w:lvlJc w:val="left"/>
      <w:pPr>
        <w:ind w:left="5040" w:hanging="360"/>
      </w:pPr>
    </w:lvl>
    <w:lvl w:ilvl="7" w:tplc="17646552" w:tentative="1">
      <w:start w:val="1"/>
      <w:numFmt w:val="lowerLetter"/>
      <w:lvlText w:val="%8."/>
      <w:lvlJc w:val="left"/>
      <w:pPr>
        <w:ind w:left="5760" w:hanging="360"/>
      </w:pPr>
    </w:lvl>
    <w:lvl w:ilvl="8" w:tplc="17646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3">
    <w:multiLevelType w:val="hybridMultilevel"/>
    <w:lvl w:ilvl="0" w:tplc="55941550">
      <w:start w:val="1"/>
      <w:numFmt w:val="decimal"/>
      <w:lvlText w:val="%1."/>
      <w:lvlJc w:val="left"/>
      <w:pPr>
        <w:ind w:left="720" w:hanging="360"/>
      </w:pPr>
    </w:lvl>
    <w:lvl w:ilvl="1" w:tplc="55941550" w:tentative="1">
      <w:start w:val="1"/>
      <w:numFmt w:val="lowerLetter"/>
      <w:lvlText w:val="%2."/>
      <w:lvlJc w:val="left"/>
      <w:pPr>
        <w:ind w:left="1440" w:hanging="360"/>
      </w:pPr>
    </w:lvl>
    <w:lvl w:ilvl="2" w:tplc="55941550" w:tentative="1">
      <w:start w:val="1"/>
      <w:numFmt w:val="lowerRoman"/>
      <w:lvlText w:val="%3."/>
      <w:lvlJc w:val="right"/>
      <w:pPr>
        <w:ind w:left="2160" w:hanging="180"/>
      </w:pPr>
    </w:lvl>
    <w:lvl w:ilvl="3" w:tplc="55941550" w:tentative="1">
      <w:start w:val="1"/>
      <w:numFmt w:val="decimal"/>
      <w:lvlText w:val="%4."/>
      <w:lvlJc w:val="left"/>
      <w:pPr>
        <w:ind w:left="2880" w:hanging="360"/>
      </w:pPr>
    </w:lvl>
    <w:lvl w:ilvl="4" w:tplc="55941550" w:tentative="1">
      <w:start w:val="1"/>
      <w:numFmt w:val="lowerLetter"/>
      <w:lvlText w:val="%5."/>
      <w:lvlJc w:val="left"/>
      <w:pPr>
        <w:ind w:left="3600" w:hanging="360"/>
      </w:pPr>
    </w:lvl>
    <w:lvl w:ilvl="5" w:tplc="55941550" w:tentative="1">
      <w:start w:val="1"/>
      <w:numFmt w:val="lowerRoman"/>
      <w:lvlText w:val="%6."/>
      <w:lvlJc w:val="right"/>
      <w:pPr>
        <w:ind w:left="4320" w:hanging="180"/>
      </w:pPr>
    </w:lvl>
    <w:lvl w:ilvl="6" w:tplc="55941550" w:tentative="1">
      <w:start w:val="1"/>
      <w:numFmt w:val="decimal"/>
      <w:lvlText w:val="%7."/>
      <w:lvlJc w:val="left"/>
      <w:pPr>
        <w:ind w:left="5040" w:hanging="360"/>
      </w:pPr>
    </w:lvl>
    <w:lvl w:ilvl="7" w:tplc="55941550" w:tentative="1">
      <w:start w:val="1"/>
      <w:numFmt w:val="lowerLetter"/>
      <w:lvlText w:val="%8."/>
      <w:lvlJc w:val="left"/>
      <w:pPr>
        <w:ind w:left="5760" w:hanging="360"/>
      </w:pPr>
    </w:lvl>
    <w:lvl w:ilvl="8" w:tplc="5594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2">
    <w:multiLevelType w:val="hybridMultilevel"/>
    <w:lvl w:ilvl="0" w:tplc="75666067">
      <w:start w:val="1"/>
      <w:numFmt w:val="decimal"/>
      <w:lvlText w:val="%1."/>
      <w:lvlJc w:val="left"/>
      <w:pPr>
        <w:ind w:left="720" w:hanging="360"/>
      </w:pPr>
    </w:lvl>
    <w:lvl w:ilvl="1" w:tplc="75666067" w:tentative="1">
      <w:start w:val="1"/>
      <w:numFmt w:val="lowerLetter"/>
      <w:lvlText w:val="%2."/>
      <w:lvlJc w:val="left"/>
      <w:pPr>
        <w:ind w:left="1440" w:hanging="360"/>
      </w:pPr>
    </w:lvl>
    <w:lvl w:ilvl="2" w:tplc="75666067" w:tentative="1">
      <w:start w:val="1"/>
      <w:numFmt w:val="lowerRoman"/>
      <w:lvlText w:val="%3."/>
      <w:lvlJc w:val="right"/>
      <w:pPr>
        <w:ind w:left="2160" w:hanging="180"/>
      </w:pPr>
    </w:lvl>
    <w:lvl w:ilvl="3" w:tplc="75666067" w:tentative="1">
      <w:start w:val="1"/>
      <w:numFmt w:val="decimal"/>
      <w:lvlText w:val="%4."/>
      <w:lvlJc w:val="left"/>
      <w:pPr>
        <w:ind w:left="2880" w:hanging="360"/>
      </w:pPr>
    </w:lvl>
    <w:lvl w:ilvl="4" w:tplc="75666067" w:tentative="1">
      <w:start w:val="1"/>
      <w:numFmt w:val="lowerLetter"/>
      <w:lvlText w:val="%5."/>
      <w:lvlJc w:val="left"/>
      <w:pPr>
        <w:ind w:left="3600" w:hanging="360"/>
      </w:pPr>
    </w:lvl>
    <w:lvl w:ilvl="5" w:tplc="75666067" w:tentative="1">
      <w:start w:val="1"/>
      <w:numFmt w:val="lowerRoman"/>
      <w:lvlText w:val="%6."/>
      <w:lvlJc w:val="right"/>
      <w:pPr>
        <w:ind w:left="4320" w:hanging="180"/>
      </w:pPr>
    </w:lvl>
    <w:lvl w:ilvl="6" w:tplc="75666067" w:tentative="1">
      <w:start w:val="1"/>
      <w:numFmt w:val="decimal"/>
      <w:lvlText w:val="%7."/>
      <w:lvlJc w:val="left"/>
      <w:pPr>
        <w:ind w:left="5040" w:hanging="360"/>
      </w:pPr>
    </w:lvl>
    <w:lvl w:ilvl="7" w:tplc="75666067" w:tentative="1">
      <w:start w:val="1"/>
      <w:numFmt w:val="lowerLetter"/>
      <w:lvlText w:val="%8."/>
      <w:lvlJc w:val="left"/>
      <w:pPr>
        <w:ind w:left="5760" w:hanging="360"/>
      </w:pPr>
    </w:lvl>
    <w:lvl w:ilvl="8" w:tplc="75666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1">
    <w:multiLevelType w:val="hybridMultilevel"/>
    <w:lvl w:ilvl="0" w:tplc="78788860">
      <w:start w:val="1"/>
      <w:numFmt w:val="decimal"/>
      <w:lvlText w:val="%1."/>
      <w:lvlJc w:val="left"/>
      <w:pPr>
        <w:ind w:left="720" w:hanging="360"/>
      </w:pPr>
    </w:lvl>
    <w:lvl w:ilvl="1" w:tplc="78788860" w:tentative="1">
      <w:start w:val="1"/>
      <w:numFmt w:val="lowerLetter"/>
      <w:lvlText w:val="%2."/>
      <w:lvlJc w:val="left"/>
      <w:pPr>
        <w:ind w:left="1440" w:hanging="360"/>
      </w:pPr>
    </w:lvl>
    <w:lvl w:ilvl="2" w:tplc="78788860" w:tentative="1">
      <w:start w:val="1"/>
      <w:numFmt w:val="lowerRoman"/>
      <w:lvlText w:val="%3."/>
      <w:lvlJc w:val="right"/>
      <w:pPr>
        <w:ind w:left="2160" w:hanging="180"/>
      </w:pPr>
    </w:lvl>
    <w:lvl w:ilvl="3" w:tplc="78788860" w:tentative="1">
      <w:start w:val="1"/>
      <w:numFmt w:val="decimal"/>
      <w:lvlText w:val="%4."/>
      <w:lvlJc w:val="left"/>
      <w:pPr>
        <w:ind w:left="2880" w:hanging="360"/>
      </w:pPr>
    </w:lvl>
    <w:lvl w:ilvl="4" w:tplc="78788860" w:tentative="1">
      <w:start w:val="1"/>
      <w:numFmt w:val="lowerLetter"/>
      <w:lvlText w:val="%5."/>
      <w:lvlJc w:val="left"/>
      <w:pPr>
        <w:ind w:left="3600" w:hanging="360"/>
      </w:pPr>
    </w:lvl>
    <w:lvl w:ilvl="5" w:tplc="78788860" w:tentative="1">
      <w:start w:val="1"/>
      <w:numFmt w:val="lowerRoman"/>
      <w:lvlText w:val="%6."/>
      <w:lvlJc w:val="right"/>
      <w:pPr>
        <w:ind w:left="4320" w:hanging="180"/>
      </w:pPr>
    </w:lvl>
    <w:lvl w:ilvl="6" w:tplc="78788860" w:tentative="1">
      <w:start w:val="1"/>
      <w:numFmt w:val="decimal"/>
      <w:lvlText w:val="%7."/>
      <w:lvlJc w:val="left"/>
      <w:pPr>
        <w:ind w:left="5040" w:hanging="360"/>
      </w:pPr>
    </w:lvl>
    <w:lvl w:ilvl="7" w:tplc="78788860" w:tentative="1">
      <w:start w:val="1"/>
      <w:numFmt w:val="lowerLetter"/>
      <w:lvlText w:val="%8."/>
      <w:lvlJc w:val="left"/>
      <w:pPr>
        <w:ind w:left="5760" w:hanging="360"/>
      </w:pPr>
    </w:lvl>
    <w:lvl w:ilvl="8" w:tplc="78788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0">
    <w:multiLevelType w:val="hybridMultilevel"/>
    <w:lvl w:ilvl="0" w:tplc="23140801">
      <w:start w:val="1"/>
      <w:numFmt w:val="decimal"/>
      <w:lvlText w:val="%1."/>
      <w:lvlJc w:val="left"/>
      <w:pPr>
        <w:ind w:left="720" w:hanging="360"/>
      </w:pPr>
    </w:lvl>
    <w:lvl w:ilvl="1" w:tplc="23140801" w:tentative="1">
      <w:start w:val="1"/>
      <w:numFmt w:val="lowerLetter"/>
      <w:lvlText w:val="%2."/>
      <w:lvlJc w:val="left"/>
      <w:pPr>
        <w:ind w:left="1440" w:hanging="360"/>
      </w:pPr>
    </w:lvl>
    <w:lvl w:ilvl="2" w:tplc="23140801" w:tentative="1">
      <w:start w:val="1"/>
      <w:numFmt w:val="lowerRoman"/>
      <w:lvlText w:val="%3."/>
      <w:lvlJc w:val="right"/>
      <w:pPr>
        <w:ind w:left="2160" w:hanging="180"/>
      </w:pPr>
    </w:lvl>
    <w:lvl w:ilvl="3" w:tplc="23140801" w:tentative="1">
      <w:start w:val="1"/>
      <w:numFmt w:val="decimal"/>
      <w:lvlText w:val="%4."/>
      <w:lvlJc w:val="left"/>
      <w:pPr>
        <w:ind w:left="2880" w:hanging="360"/>
      </w:pPr>
    </w:lvl>
    <w:lvl w:ilvl="4" w:tplc="23140801" w:tentative="1">
      <w:start w:val="1"/>
      <w:numFmt w:val="lowerLetter"/>
      <w:lvlText w:val="%5."/>
      <w:lvlJc w:val="left"/>
      <w:pPr>
        <w:ind w:left="3600" w:hanging="360"/>
      </w:pPr>
    </w:lvl>
    <w:lvl w:ilvl="5" w:tplc="23140801" w:tentative="1">
      <w:start w:val="1"/>
      <w:numFmt w:val="lowerRoman"/>
      <w:lvlText w:val="%6."/>
      <w:lvlJc w:val="right"/>
      <w:pPr>
        <w:ind w:left="4320" w:hanging="180"/>
      </w:pPr>
    </w:lvl>
    <w:lvl w:ilvl="6" w:tplc="23140801" w:tentative="1">
      <w:start w:val="1"/>
      <w:numFmt w:val="decimal"/>
      <w:lvlText w:val="%7."/>
      <w:lvlJc w:val="left"/>
      <w:pPr>
        <w:ind w:left="5040" w:hanging="360"/>
      </w:pPr>
    </w:lvl>
    <w:lvl w:ilvl="7" w:tplc="23140801" w:tentative="1">
      <w:start w:val="1"/>
      <w:numFmt w:val="lowerLetter"/>
      <w:lvlText w:val="%8."/>
      <w:lvlJc w:val="left"/>
      <w:pPr>
        <w:ind w:left="5760" w:hanging="360"/>
      </w:pPr>
    </w:lvl>
    <w:lvl w:ilvl="8" w:tplc="23140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9">
    <w:multiLevelType w:val="hybridMultilevel"/>
    <w:lvl w:ilvl="0" w:tplc="88078151">
      <w:start w:val="1"/>
      <w:numFmt w:val="decimal"/>
      <w:lvlText w:val="%1."/>
      <w:lvlJc w:val="left"/>
      <w:pPr>
        <w:ind w:left="720" w:hanging="360"/>
      </w:pPr>
    </w:lvl>
    <w:lvl w:ilvl="1" w:tplc="88078151" w:tentative="1">
      <w:start w:val="1"/>
      <w:numFmt w:val="lowerLetter"/>
      <w:lvlText w:val="%2."/>
      <w:lvlJc w:val="left"/>
      <w:pPr>
        <w:ind w:left="1440" w:hanging="360"/>
      </w:pPr>
    </w:lvl>
    <w:lvl w:ilvl="2" w:tplc="88078151" w:tentative="1">
      <w:start w:val="1"/>
      <w:numFmt w:val="lowerRoman"/>
      <w:lvlText w:val="%3."/>
      <w:lvlJc w:val="right"/>
      <w:pPr>
        <w:ind w:left="2160" w:hanging="180"/>
      </w:pPr>
    </w:lvl>
    <w:lvl w:ilvl="3" w:tplc="88078151" w:tentative="1">
      <w:start w:val="1"/>
      <w:numFmt w:val="decimal"/>
      <w:lvlText w:val="%4."/>
      <w:lvlJc w:val="left"/>
      <w:pPr>
        <w:ind w:left="2880" w:hanging="360"/>
      </w:pPr>
    </w:lvl>
    <w:lvl w:ilvl="4" w:tplc="88078151" w:tentative="1">
      <w:start w:val="1"/>
      <w:numFmt w:val="lowerLetter"/>
      <w:lvlText w:val="%5."/>
      <w:lvlJc w:val="left"/>
      <w:pPr>
        <w:ind w:left="3600" w:hanging="360"/>
      </w:pPr>
    </w:lvl>
    <w:lvl w:ilvl="5" w:tplc="88078151" w:tentative="1">
      <w:start w:val="1"/>
      <w:numFmt w:val="lowerRoman"/>
      <w:lvlText w:val="%6."/>
      <w:lvlJc w:val="right"/>
      <w:pPr>
        <w:ind w:left="4320" w:hanging="180"/>
      </w:pPr>
    </w:lvl>
    <w:lvl w:ilvl="6" w:tplc="88078151" w:tentative="1">
      <w:start w:val="1"/>
      <w:numFmt w:val="decimal"/>
      <w:lvlText w:val="%7."/>
      <w:lvlJc w:val="left"/>
      <w:pPr>
        <w:ind w:left="5040" w:hanging="360"/>
      </w:pPr>
    </w:lvl>
    <w:lvl w:ilvl="7" w:tplc="88078151" w:tentative="1">
      <w:start w:val="1"/>
      <w:numFmt w:val="lowerLetter"/>
      <w:lvlText w:val="%8."/>
      <w:lvlJc w:val="left"/>
      <w:pPr>
        <w:ind w:left="5760" w:hanging="360"/>
      </w:pPr>
    </w:lvl>
    <w:lvl w:ilvl="8" w:tplc="88078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8">
    <w:multiLevelType w:val="hybridMultilevel"/>
    <w:lvl w:ilvl="0" w:tplc="96877666">
      <w:start w:val="1"/>
      <w:numFmt w:val="decimal"/>
      <w:lvlText w:val="%1."/>
      <w:lvlJc w:val="left"/>
      <w:pPr>
        <w:ind w:left="720" w:hanging="360"/>
      </w:pPr>
    </w:lvl>
    <w:lvl w:ilvl="1" w:tplc="96877666" w:tentative="1">
      <w:start w:val="1"/>
      <w:numFmt w:val="lowerLetter"/>
      <w:lvlText w:val="%2."/>
      <w:lvlJc w:val="left"/>
      <w:pPr>
        <w:ind w:left="1440" w:hanging="360"/>
      </w:pPr>
    </w:lvl>
    <w:lvl w:ilvl="2" w:tplc="96877666" w:tentative="1">
      <w:start w:val="1"/>
      <w:numFmt w:val="lowerRoman"/>
      <w:lvlText w:val="%3."/>
      <w:lvlJc w:val="right"/>
      <w:pPr>
        <w:ind w:left="2160" w:hanging="180"/>
      </w:pPr>
    </w:lvl>
    <w:lvl w:ilvl="3" w:tplc="96877666" w:tentative="1">
      <w:start w:val="1"/>
      <w:numFmt w:val="decimal"/>
      <w:lvlText w:val="%4."/>
      <w:lvlJc w:val="left"/>
      <w:pPr>
        <w:ind w:left="2880" w:hanging="360"/>
      </w:pPr>
    </w:lvl>
    <w:lvl w:ilvl="4" w:tplc="96877666" w:tentative="1">
      <w:start w:val="1"/>
      <w:numFmt w:val="lowerLetter"/>
      <w:lvlText w:val="%5."/>
      <w:lvlJc w:val="left"/>
      <w:pPr>
        <w:ind w:left="3600" w:hanging="360"/>
      </w:pPr>
    </w:lvl>
    <w:lvl w:ilvl="5" w:tplc="96877666" w:tentative="1">
      <w:start w:val="1"/>
      <w:numFmt w:val="lowerRoman"/>
      <w:lvlText w:val="%6."/>
      <w:lvlJc w:val="right"/>
      <w:pPr>
        <w:ind w:left="4320" w:hanging="180"/>
      </w:pPr>
    </w:lvl>
    <w:lvl w:ilvl="6" w:tplc="96877666" w:tentative="1">
      <w:start w:val="1"/>
      <w:numFmt w:val="decimal"/>
      <w:lvlText w:val="%7."/>
      <w:lvlJc w:val="left"/>
      <w:pPr>
        <w:ind w:left="5040" w:hanging="360"/>
      </w:pPr>
    </w:lvl>
    <w:lvl w:ilvl="7" w:tplc="96877666" w:tentative="1">
      <w:start w:val="1"/>
      <w:numFmt w:val="lowerLetter"/>
      <w:lvlText w:val="%8."/>
      <w:lvlJc w:val="left"/>
      <w:pPr>
        <w:ind w:left="5760" w:hanging="360"/>
      </w:pPr>
    </w:lvl>
    <w:lvl w:ilvl="8" w:tplc="96877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7">
    <w:multiLevelType w:val="hybridMultilevel"/>
    <w:lvl w:ilvl="0" w:tplc="25271191">
      <w:start w:val="1"/>
      <w:numFmt w:val="decimal"/>
      <w:lvlText w:val="%1."/>
      <w:lvlJc w:val="left"/>
      <w:pPr>
        <w:ind w:left="720" w:hanging="360"/>
      </w:pPr>
    </w:lvl>
    <w:lvl w:ilvl="1" w:tplc="25271191" w:tentative="1">
      <w:start w:val="1"/>
      <w:numFmt w:val="lowerLetter"/>
      <w:lvlText w:val="%2."/>
      <w:lvlJc w:val="left"/>
      <w:pPr>
        <w:ind w:left="1440" w:hanging="360"/>
      </w:pPr>
    </w:lvl>
    <w:lvl w:ilvl="2" w:tplc="25271191" w:tentative="1">
      <w:start w:val="1"/>
      <w:numFmt w:val="lowerRoman"/>
      <w:lvlText w:val="%3."/>
      <w:lvlJc w:val="right"/>
      <w:pPr>
        <w:ind w:left="2160" w:hanging="180"/>
      </w:pPr>
    </w:lvl>
    <w:lvl w:ilvl="3" w:tplc="25271191" w:tentative="1">
      <w:start w:val="1"/>
      <w:numFmt w:val="decimal"/>
      <w:lvlText w:val="%4."/>
      <w:lvlJc w:val="left"/>
      <w:pPr>
        <w:ind w:left="2880" w:hanging="360"/>
      </w:pPr>
    </w:lvl>
    <w:lvl w:ilvl="4" w:tplc="25271191" w:tentative="1">
      <w:start w:val="1"/>
      <w:numFmt w:val="lowerLetter"/>
      <w:lvlText w:val="%5."/>
      <w:lvlJc w:val="left"/>
      <w:pPr>
        <w:ind w:left="3600" w:hanging="360"/>
      </w:pPr>
    </w:lvl>
    <w:lvl w:ilvl="5" w:tplc="25271191" w:tentative="1">
      <w:start w:val="1"/>
      <w:numFmt w:val="lowerRoman"/>
      <w:lvlText w:val="%6."/>
      <w:lvlJc w:val="right"/>
      <w:pPr>
        <w:ind w:left="4320" w:hanging="180"/>
      </w:pPr>
    </w:lvl>
    <w:lvl w:ilvl="6" w:tplc="25271191" w:tentative="1">
      <w:start w:val="1"/>
      <w:numFmt w:val="decimal"/>
      <w:lvlText w:val="%7."/>
      <w:lvlJc w:val="left"/>
      <w:pPr>
        <w:ind w:left="5040" w:hanging="360"/>
      </w:pPr>
    </w:lvl>
    <w:lvl w:ilvl="7" w:tplc="25271191" w:tentative="1">
      <w:start w:val="1"/>
      <w:numFmt w:val="lowerLetter"/>
      <w:lvlText w:val="%8."/>
      <w:lvlJc w:val="left"/>
      <w:pPr>
        <w:ind w:left="5760" w:hanging="360"/>
      </w:pPr>
    </w:lvl>
    <w:lvl w:ilvl="8" w:tplc="2527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6">
    <w:multiLevelType w:val="hybridMultilevel"/>
    <w:lvl w:ilvl="0" w:tplc="83521520">
      <w:start w:val="1"/>
      <w:numFmt w:val="decimal"/>
      <w:lvlText w:val="%1."/>
      <w:lvlJc w:val="left"/>
      <w:pPr>
        <w:ind w:left="720" w:hanging="360"/>
      </w:pPr>
    </w:lvl>
    <w:lvl w:ilvl="1" w:tplc="83521520" w:tentative="1">
      <w:start w:val="1"/>
      <w:numFmt w:val="lowerLetter"/>
      <w:lvlText w:val="%2."/>
      <w:lvlJc w:val="left"/>
      <w:pPr>
        <w:ind w:left="1440" w:hanging="360"/>
      </w:pPr>
    </w:lvl>
    <w:lvl w:ilvl="2" w:tplc="83521520" w:tentative="1">
      <w:start w:val="1"/>
      <w:numFmt w:val="lowerRoman"/>
      <w:lvlText w:val="%3."/>
      <w:lvlJc w:val="right"/>
      <w:pPr>
        <w:ind w:left="2160" w:hanging="180"/>
      </w:pPr>
    </w:lvl>
    <w:lvl w:ilvl="3" w:tplc="83521520" w:tentative="1">
      <w:start w:val="1"/>
      <w:numFmt w:val="decimal"/>
      <w:lvlText w:val="%4."/>
      <w:lvlJc w:val="left"/>
      <w:pPr>
        <w:ind w:left="2880" w:hanging="360"/>
      </w:pPr>
    </w:lvl>
    <w:lvl w:ilvl="4" w:tplc="83521520" w:tentative="1">
      <w:start w:val="1"/>
      <w:numFmt w:val="lowerLetter"/>
      <w:lvlText w:val="%5."/>
      <w:lvlJc w:val="left"/>
      <w:pPr>
        <w:ind w:left="3600" w:hanging="360"/>
      </w:pPr>
    </w:lvl>
    <w:lvl w:ilvl="5" w:tplc="83521520" w:tentative="1">
      <w:start w:val="1"/>
      <w:numFmt w:val="lowerRoman"/>
      <w:lvlText w:val="%6."/>
      <w:lvlJc w:val="right"/>
      <w:pPr>
        <w:ind w:left="4320" w:hanging="180"/>
      </w:pPr>
    </w:lvl>
    <w:lvl w:ilvl="6" w:tplc="83521520" w:tentative="1">
      <w:start w:val="1"/>
      <w:numFmt w:val="decimal"/>
      <w:lvlText w:val="%7."/>
      <w:lvlJc w:val="left"/>
      <w:pPr>
        <w:ind w:left="5040" w:hanging="360"/>
      </w:pPr>
    </w:lvl>
    <w:lvl w:ilvl="7" w:tplc="83521520" w:tentative="1">
      <w:start w:val="1"/>
      <w:numFmt w:val="lowerLetter"/>
      <w:lvlText w:val="%8."/>
      <w:lvlJc w:val="left"/>
      <w:pPr>
        <w:ind w:left="5760" w:hanging="360"/>
      </w:pPr>
    </w:lvl>
    <w:lvl w:ilvl="8" w:tplc="83521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5">
    <w:multiLevelType w:val="hybridMultilevel"/>
    <w:lvl w:ilvl="0" w:tplc="90160659">
      <w:start w:val="1"/>
      <w:numFmt w:val="decimal"/>
      <w:lvlText w:val="%1."/>
      <w:lvlJc w:val="left"/>
      <w:pPr>
        <w:ind w:left="720" w:hanging="360"/>
      </w:pPr>
    </w:lvl>
    <w:lvl w:ilvl="1" w:tplc="90160659" w:tentative="1">
      <w:start w:val="1"/>
      <w:numFmt w:val="lowerLetter"/>
      <w:lvlText w:val="%2."/>
      <w:lvlJc w:val="left"/>
      <w:pPr>
        <w:ind w:left="1440" w:hanging="360"/>
      </w:pPr>
    </w:lvl>
    <w:lvl w:ilvl="2" w:tplc="90160659" w:tentative="1">
      <w:start w:val="1"/>
      <w:numFmt w:val="lowerRoman"/>
      <w:lvlText w:val="%3."/>
      <w:lvlJc w:val="right"/>
      <w:pPr>
        <w:ind w:left="2160" w:hanging="180"/>
      </w:pPr>
    </w:lvl>
    <w:lvl w:ilvl="3" w:tplc="90160659" w:tentative="1">
      <w:start w:val="1"/>
      <w:numFmt w:val="decimal"/>
      <w:lvlText w:val="%4."/>
      <w:lvlJc w:val="left"/>
      <w:pPr>
        <w:ind w:left="2880" w:hanging="360"/>
      </w:pPr>
    </w:lvl>
    <w:lvl w:ilvl="4" w:tplc="90160659" w:tentative="1">
      <w:start w:val="1"/>
      <w:numFmt w:val="lowerLetter"/>
      <w:lvlText w:val="%5."/>
      <w:lvlJc w:val="left"/>
      <w:pPr>
        <w:ind w:left="3600" w:hanging="360"/>
      </w:pPr>
    </w:lvl>
    <w:lvl w:ilvl="5" w:tplc="90160659" w:tentative="1">
      <w:start w:val="1"/>
      <w:numFmt w:val="lowerRoman"/>
      <w:lvlText w:val="%6."/>
      <w:lvlJc w:val="right"/>
      <w:pPr>
        <w:ind w:left="4320" w:hanging="180"/>
      </w:pPr>
    </w:lvl>
    <w:lvl w:ilvl="6" w:tplc="90160659" w:tentative="1">
      <w:start w:val="1"/>
      <w:numFmt w:val="decimal"/>
      <w:lvlText w:val="%7."/>
      <w:lvlJc w:val="left"/>
      <w:pPr>
        <w:ind w:left="5040" w:hanging="360"/>
      </w:pPr>
    </w:lvl>
    <w:lvl w:ilvl="7" w:tplc="90160659" w:tentative="1">
      <w:start w:val="1"/>
      <w:numFmt w:val="lowerLetter"/>
      <w:lvlText w:val="%8."/>
      <w:lvlJc w:val="left"/>
      <w:pPr>
        <w:ind w:left="5760" w:hanging="360"/>
      </w:pPr>
    </w:lvl>
    <w:lvl w:ilvl="8" w:tplc="90160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4">
    <w:multiLevelType w:val="hybridMultilevel"/>
    <w:lvl w:ilvl="0" w:tplc="60799534">
      <w:start w:val="1"/>
      <w:numFmt w:val="decimal"/>
      <w:lvlText w:val="%1."/>
      <w:lvlJc w:val="left"/>
      <w:pPr>
        <w:ind w:left="720" w:hanging="360"/>
      </w:pPr>
    </w:lvl>
    <w:lvl w:ilvl="1" w:tplc="60799534" w:tentative="1">
      <w:start w:val="1"/>
      <w:numFmt w:val="lowerLetter"/>
      <w:lvlText w:val="%2."/>
      <w:lvlJc w:val="left"/>
      <w:pPr>
        <w:ind w:left="1440" w:hanging="360"/>
      </w:pPr>
    </w:lvl>
    <w:lvl w:ilvl="2" w:tplc="60799534" w:tentative="1">
      <w:start w:val="1"/>
      <w:numFmt w:val="lowerRoman"/>
      <w:lvlText w:val="%3."/>
      <w:lvlJc w:val="right"/>
      <w:pPr>
        <w:ind w:left="2160" w:hanging="180"/>
      </w:pPr>
    </w:lvl>
    <w:lvl w:ilvl="3" w:tplc="60799534" w:tentative="1">
      <w:start w:val="1"/>
      <w:numFmt w:val="decimal"/>
      <w:lvlText w:val="%4."/>
      <w:lvlJc w:val="left"/>
      <w:pPr>
        <w:ind w:left="2880" w:hanging="360"/>
      </w:pPr>
    </w:lvl>
    <w:lvl w:ilvl="4" w:tplc="60799534" w:tentative="1">
      <w:start w:val="1"/>
      <w:numFmt w:val="lowerLetter"/>
      <w:lvlText w:val="%5."/>
      <w:lvlJc w:val="left"/>
      <w:pPr>
        <w:ind w:left="3600" w:hanging="360"/>
      </w:pPr>
    </w:lvl>
    <w:lvl w:ilvl="5" w:tplc="60799534" w:tentative="1">
      <w:start w:val="1"/>
      <w:numFmt w:val="lowerRoman"/>
      <w:lvlText w:val="%6."/>
      <w:lvlJc w:val="right"/>
      <w:pPr>
        <w:ind w:left="4320" w:hanging="180"/>
      </w:pPr>
    </w:lvl>
    <w:lvl w:ilvl="6" w:tplc="60799534" w:tentative="1">
      <w:start w:val="1"/>
      <w:numFmt w:val="decimal"/>
      <w:lvlText w:val="%7."/>
      <w:lvlJc w:val="left"/>
      <w:pPr>
        <w:ind w:left="5040" w:hanging="360"/>
      </w:pPr>
    </w:lvl>
    <w:lvl w:ilvl="7" w:tplc="60799534" w:tentative="1">
      <w:start w:val="1"/>
      <w:numFmt w:val="lowerLetter"/>
      <w:lvlText w:val="%8."/>
      <w:lvlJc w:val="left"/>
      <w:pPr>
        <w:ind w:left="5760" w:hanging="360"/>
      </w:pPr>
    </w:lvl>
    <w:lvl w:ilvl="8" w:tplc="60799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3">
    <w:multiLevelType w:val="hybridMultilevel"/>
    <w:lvl w:ilvl="0" w:tplc="77030318">
      <w:start w:val="1"/>
      <w:numFmt w:val="decimal"/>
      <w:lvlText w:val="%1."/>
      <w:lvlJc w:val="left"/>
      <w:pPr>
        <w:ind w:left="720" w:hanging="360"/>
      </w:pPr>
    </w:lvl>
    <w:lvl w:ilvl="1" w:tplc="77030318" w:tentative="1">
      <w:start w:val="1"/>
      <w:numFmt w:val="lowerLetter"/>
      <w:lvlText w:val="%2."/>
      <w:lvlJc w:val="left"/>
      <w:pPr>
        <w:ind w:left="1440" w:hanging="360"/>
      </w:pPr>
    </w:lvl>
    <w:lvl w:ilvl="2" w:tplc="77030318" w:tentative="1">
      <w:start w:val="1"/>
      <w:numFmt w:val="lowerRoman"/>
      <w:lvlText w:val="%3."/>
      <w:lvlJc w:val="right"/>
      <w:pPr>
        <w:ind w:left="2160" w:hanging="180"/>
      </w:pPr>
    </w:lvl>
    <w:lvl w:ilvl="3" w:tplc="77030318" w:tentative="1">
      <w:start w:val="1"/>
      <w:numFmt w:val="decimal"/>
      <w:lvlText w:val="%4."/>
      <w:lvlJc w:val="left"/>
      <w:pPr>
        <w:ind w:left="2880" w:hanging="360"/>
      </w:pPr>
    </w:lvl>
    <w:lvl w:ilvl="4" w:tplc="77030318" w:tentative="1">
      <w:start w:val="1"/>
      <w:numFmt w:val="lowerLetter"/>
      <w:lvlText w:val="%5."/>
      <w:lvlJc w:val="left"/>
      <w:pPr>
        <w:ind w:left="3600" w:hanging="360"/>
      </w:pPr>
    </w:lvl>
    <w:lvl w:ilvl="5" w:tplc="77030318" w:tentative="1">
      <w:start w:val="1"/>
      <w:numFmt w:val="lowerRoman"/>
      <w:lvlText w:val="%6."/>
      <w:lvlJc w:val="right"/>
      <w:pPr>
        <w:ind w:left="4320" w:hanging="180"/>
      </w:pPr>
    </w:lvl>
    <w:lvl w:ilvl="6" w:tplc="77030318" w:tentative="1">
      <w:start w:val="1"/>
      <w:numFmt w:val="decimal"/>
      <w:lvlText w:val="%7."/>
      <w:lvlJc w:val="left"/>
      <w:pPr>
        <w:ind w:left="5040" w:hanging="360"/>
      </w:pPr>
    </w:lvl>
    <w:lvl w:ilvl="7" w:tplc="77030318" w:tentative="1">
      <w:start w:val="1"/>
      <w:numFmt w:val="lowerLetter"/>
      <w:lvlText w:val="%8."/>
      <w:lvlJc w:val="left"/>
      <w:pPr>
        <w:ind w:left="5760" w:hanging="360"/>
      </w:pPr>
    </w:lvl>
    <w:lvl w:ilvl="8" w:tplc="77030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2">
    <w:multiLevelType w:val="hybridMultilevel"/>
    <w:lvl w:ilvl="0" w:tplc="96738697">
      <w:start w:val="1"/>
      <w:numFmt w:val="decimal"/>
      <w:lvlText w:val="%1."/>
      <w:lvlJc w:val="left"/>
      <w:pPr>
        <w:ind w:left="720" w:hanging="360"/>
      </w:pPr>
    </w:lvl>
    <w:lvl w:ilvl="1" w:tplc="96738697" w:tentative="1">
      <w:start w:val="1"/>
      <w:numFmt w:val="lowerLetter"/>
      <w:lvlText w:val="%2."/>
      <w:lvlJc w:val="left"/>
      <w:pPr>
        <w:ind w:left="1440" w:hanging="360"/>
      </w:pPr>
    </w:lvl>
    <w:lvl w:ilvl="2" w:tplc="96738697" w:tentative="1">
      <w:start w:val="1"/>
      <w:numFmt w:val="lowerRoman"/>
      <w:lvlText w:val="%3."/>
      <w:lvlJc w:val="right"/>
      <w:pPr>
        <w:ind w:left="2160" w:hanging="180"/>
      </w:pPr>
    </w:lvl>
    <w:lvl w:ilvl="3" w:tplc="96738697" w:tentative="1">
      <w:start w:val="1"/>
      <w:numFmt w:val="decimal"/>
      <w:lvlText w:val="%4."/>
      <w:lvlJc w:val="left"/>
      <w:pPr>
        <w:ind w:left="2880" w:hanging="360"/>
      </w:pPr>
    </w:lvl>
    <w:lvl w:ilvl="4" w:tplc="96738697" w:tentative="1">
      <w:start w:val="1"/>
      <w:numFmt w:val="lowerLetter"/>
      <w:lvlText w:val="%5."/>
      <w:lvlJc w:val="left"/>
      <w:pPr>
        <w:ind w:left="3600" w:hanging="360"/>
      </w:pPr>
    </w:lvl>
    <w:lvl w:ilvl="5" w:tplc="96738697" w:tentative="1">
      <w:start w:val="1"/>
      <w:numFmt w:val="lowerRoman"/>
      <w:lvlText w:val="%6."/>
      <w:lvlJc w:val="right"/>
      <w:pPr>
        <w:ind w:left="4320" w:hanging="180"/>
      </w:pPr>
    </w:lvl>
    <w:lvl w:ilvl="6" w:tplc="96738697" w:tentative="1">
      <w:start w:val="1"/>
      <w:numFmt w:val="decimal"/>
      <w:lvlText w:val="%7."/>
      <w:lvlJc w:val="left"/>
      <w:pPr>
        <w:ind w:left="5040" w:hanging="360"/>
      </w:pPr>
    </w:lvl>
    <w:lvl w:ilvl="7" w:tplc="96738697" w:tentative="1">
      <w:start w:val="1"/>
      <w:numFmt w:val="lowerLetter"/>
      <w:lvlText w:val="%8."/>
      <w:lvlJc w:val="left"/>
      <w:pPr>
        <w:ind w:left="5760" w:hanging="360"/>
      </w:pPr>
    </w:lvl>
    <w:lvl w:ilvl="8" w:tplc="96738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1">
    <w:multiLevelType w:val="hybridMultilevel"/>
    <w:lvl w:ilvl="0" w:tplc="14895556">
      <w:start w:val="1"/>
      <w:numFmt w:val="decimal"/>
      <w:lvlText w:val="%1."/>
      <w:lvlJc w:val="left"/>
      <w:pPr>
        <w:ind w:left="720" w:hanging="360"/>
      </w:pPr>
    </w:lvl>
    <w:lvl w:ilvl="1" w:tplc="14895556" w:tentative="1">
      <w:start w:val="1"/>
      <w:numFmt w:val="lowerLetter"/>
      <w:lvlText w:val="%2."/>
      <w:lvlJc w:val="left"/>
      <w:pPr>
        <w:ind w:left="1440" w:hanging="360"/>
      </w:pPr>
    </w:lvl>
    <w:lvl w:ilvl="2" w:tplc="14895556" w:tentative="1">
      <w:start w:val="1"/>
      <w:numFmt w:val="lowerRoman"/>
      <w:lvlText w:val="%3."/>
      <w:lvlJc w:val="right"/>
      <w:pPr>
        <w:ind w:left="2160" w:hanging="180"/>
      </w:pPr>
    </w:lvl>
    <w:lvl w:ilvl="3" w:tplc="14895556" w:tentative="1">
      <w:start w:val="1"/>
      <w:numFmt w:val="decimal"/>
      <w:lvlText w:val="%4."/>
      <w:lvlJc w:val="left"/>
      <w:pPr>
        <w:ind w:left="2880" w:hanging="360"/>
      </w:pPr>
    </w:lvl>
    <w:lvl w:ilvl="4" w:tplc="14895556" w:tentative="1">
      <w:start w:val="1"/>
      <w:numFmt w:val="lowerLetter"/>
      <w:lvlText w:val="%5."/>
      <w:lvlJc w:val="left"/>
      <w:pPr>
        <w:ind w:left="3600" w:hanging="360"/>
      </w:pPr>
    </w:lvl>
    <w:lvl w:ilvl="5" w:tplc="14895556" w:tentative="1">
      <w:start w:val="1"/>
      <w:numFmt w:val="lowerRoman"/>
      <w:lvlText w:val="%6."/>
      <w:lvlJc w:val="right"/>
      <w:pPr>
        <w:ind w:left="4320" w:hanging="180"/>
      </w:pPr>
    </w:lvl>
    <w:lvl w:ilvl="6" w:tplc="14895556" w:tentative="1">
      <w:start w:val="1"/>
      <w:numFmt w:val="decimal"/>
      <w:lvlText w:val="%7."/>
      <w:lvlJc w:val="left"/>
      <w:pPr>
        <w:ind w:left="5040" w:hanging="360"/>
      </w:pPr>
    </w:lvl>
    <w:lvl w:ilvl="7" w:tplc="14895556" w:tentative="1">
      <w:start w:val="1"/>
      <w:numFmt w:val="lowerLetter"/>
      <w:lvlText w:val="%8."/>
      <w:lvlJc w:val="left"/>
      <w:pPr>
        <w:ind w:left="5760" w:hanging="360"/>
      </w:pPr>
    </w:lvl>
    <w:lvl w:ilvl="8" w:tplc="14895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0">
    <w:multiLevelType w:val="hybridMultilevel"/>
    <w:lvl w:ilvl="0" w:tplc="55843358">
      <w:start w:val="1"/>
      <w:numFmt w:val="decimal"/>
      <w:lvlText w:val="%1."/>
      <w:lvlJc w:val="left"/>
      <w:pPr>
        <w:ind w:left="720" w:hanging="360"/>
      </w:pPr>
    </w:lvl>
    <w:lvl w:ilvl="1" w:tplc="55843358" w:tentative="1">
      <w:start w:val="1"/>
      <w:numFmt w:val="lowerLetter"/>
      <w:lvlText w:val="%2."/>
      <w:lvlJc w:val="left"/>
      <w:pPr>
        <w:ind w:left="1440" w:hanging="360"/>
      </w:pPr>
    </w:lvl>
    <w:lvl w:ilvl="2" w:tplc="55843358" w:tentative="1">
      <w:start w:val="1"/>
      <w:numFmt w:val="lowerRoman"/>
      <w:lvlText w:val="%3."/>
      <w:lvlJc w:val="right"/>
      <w:pPr>
        <w:ind w:left="2160" w:hanging="180"/>
      </w:pPr>
    </w:lvl>
    <w:lvl w:ilvl="3" w:tplc="55843358" w:tentative="1">
      <w:start w:val="1"/>
      <w:numFmt w:val="decimal"/>
      <w:lvlText w:val="%4."/>
      <w:lvlJc w:val="left"/>
      <w:pPr>
        <w:ind w:left="2880" w:hanging="360"/>
      </w:pPr>
    </w:lvl>
    <w:lvl w:ilvl="4" w:tplc="55843358" w:tentative="1">
      <w:start w:val="1"/>
      <w:numFmt w:val="lowerLetter"/>
      <w:lvlText w:val="%5."/>
      <w:lvlJc w:val="left"/>
      <w:pPr>
        <w:ind w:left="3600" w:hanging="360"/>
      </w:pPr>
    </w:lvl>
    <w:lvl w:ilvl="5" w:tplc="55843358" w:tentative="1">
      <w:start w:val="1"/>
      <w:numFmt w:val="lowerRoman"/>
      <w:lvlText w:val="%6."/>
      <w:lvlJc w:val="right"/>
      <w:pPr>
        <w:ind w:left="4320" w:hanging="180"/>
      </w:pPr>
    </w:lvl>
    <w:lvl w:ilvl="6" w:tplc="55843358" w:tentative="1">
      <w:start w:val="1"/>
      <w:numFmt w:val="decimal"/>
      <w:lvlText w:val="%7."/>
      <w:lvlJc w:val="left"/>
      <w:pPr>
        <w:ind w:left="5040" w:hanging="360"/>
      </w:pPr>
    </w:lvl>
    <w:lvl w:ilvl="7" w:tplc="55843358" w:tentative="1">
      <w:start w:val="1"/>
      <w:numFmt w:val="lowerLetter"/>
      <w:lvlText w:val="%8."/>
      <w:lvlJc w:val="left"/>
      <w:pPr>
        <w:ind w:left="5760" w:hanging="360"/>
      </w:pPr>
    </w:lvl>
    <w:lvl w:ilvl="8" w:tplc="5584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9">
    <w:multiLevelType w:val="hybridMultilevel"/>
    <w:lvl w:ilvl="0" w:tplc="50342004">
      <w:start w:val="1"/>
      <w:numFmt w:val="decimal"/>
      <w:lvlText w:val="%1."/>
      <w:lvlJc w:val="left"/>
      <w:pPr>
        <w:ind w:left="720" w:hanging="360"/>
      </w:pPr>
    </w:lvl>
    <w:lvl w:ilvl="1" w:tplc="50342004" w:tentative="1">
      <w:start w:val="1"/>
      <w:numFmt w:val="lowerLetter"/>
      <w:lvlText w:val="%2."/>
      <w:lvlJc w:val="left"/>
      <w:pPr>
        <w:ind w:left="1440" w:hanging="360"/>
      </w:pPr>
    </w:lvl>
    <w:lvl w:ilvl="2" w:tplc="50342004" w:tentative="1">
      <w:start w:val="1"/>
      <w:numFmt w:val="lowerRoman"/>
      <w:lvlText w:val="%3."/>
      <w:lvlJc w:val="right"/>
      <w:pPr>
        <w:ind w:left="2160" w:hanging="180"/>
      </w:pPr>
    </w:lvl>
    <w:lvl w:ilvl="3" w:tplc="50342004" w:tentative="1">
      <w:start w:val="1"/>
      <w:numFmt w:val="decimal"/>
      <w:lvlText w:val="%4."/>
      <w:lvlJc w:val="left"/>
      <w:pPr>
        <w:ind w:left="2880" w:hanging="360"/>
      </w:pPr>
    </w:lvl>
    <w:lvl w:ilvl="4" w:tplc="50342004" w:tentative="1">
      <w:start w:val="1"/>
      <w:numFmt w:val="lowerLetter"/>
      <w:lvlText w:val="%5."/>
      <w:lvlJc w:val="left"/>
      <w:pPr>
        <w:ind w:left="3600" w:hanging="360"/>
      </w:pPr>
    </w:lvl>
    <w:lvl w:ilvl="5" w:tplc="50342004" w:tentative="1">
      <w:start w:val="1"/>
      <w:numFmt w:val="lowerRoman"/>
      <w:lvlText w:val="%6."/>
      <w:lvlJc w:val="right"/>
      <w:pPr>
        <w:ind w:left="4320" w:hanging="180"/>
      </w:pPr>
    </w:lvl>
    <w:lvl w:ilvl="6" w:tplc="50342004" w:tentative="1">
      <w:start w:val="1"/>
      <w:numFmt w:val="decimal"/>
      <w:lvlText w:val="%7."/>
      <w:lvlJc w:val="left"/>
      <w:pPr>
        <w:ind w:left="5040" w:hanging="360"/>
      </w:pPr>
    </w:lvl>
    <w:lvl w:ilvl="7" w:tplc="50342004" w:tentative="1">
      <w:start w:val="1"/>
      <w:numFmt w:val="lowerLetter"/>
      <w:lvlText w:val="%8."/>
      <w:lvlJc w:val="left"/>
      <w:pPr>
        <w:ind w:left="5760" w:hanging="360"/>
      </w:pPr>
    </w:lvl>
    <w:lvl w:ilvl="8" w:tplc="50342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8">
    <w:multiLevelType w:val="hybridMultilevel"/>
    <w:lvl w:ilvl="0" w:tplc="90498745">
      <w:start w:val="1"/>
      <w:numFmt w:val="decimal"/>
      <w:lvlText w:val="%1."/>
      <w:lvlJc w:val="left"/>
      <w:pPr>
        <w:ind w:left="720" w:hanging="360"/>
      </w:pPr>
    </w:lvl>
    <w:lvl w:ilvl="1" w:tplc="90498745" w:tentative="1">
      <w:start w:val="1"/>
      <w:numFmt w:val="lowerLetter"/>
      <w:lvlText w:val="%2."/>
      <w:lvlJc w:val="left"/>
      <w:pPr>
        <w:ind w:left="1440" w:hanging="360"/>
      </w:pPr>
    </w:lvl>
    <w:lvl w:ilvl="2" w:tplc="90498745" w:tentative="1">
      <w:start w:val="1"/>
      <w:numFmt w:val="lowerRoman"/>
      <w:lvlText w:val="%3."/>
      <w:lvlJc w:val="right"/>
      <w:pPr>
        <w:ind w:left="2160" w:hanging="180"/>
      </w:pPr>
    </w:lvl>
    <w:lvl w:ilvl="3" w:tplc="90498745" w:tentative="1">
      <w:start w:val="1"/>
      <w:numFmt w:val="decimal"/>
      <w:lvlText w:val="%4."/>
      <w:lvlJc w:val="left"/>
      <w:pPr>
        <w:ind w:left="2880" w:hanging="360"/>
      </w:pPr>
    </w:lvl>
    <w:lvl w:ilvl="4" w:tplc="90498745" w:tentative="1">
      <w:start w:val="1"/>
      <w:numFmt w:val="lowerLetter"/>
      <w:lvlText w:val="%5."/>
      <w:lvlJc w:val="left"/>
      <w:pPr>
        <w:ind w:left="3600" w:hanging="360"/>
      </w:pPr>
    </w:lvl>
    <w:lvl w:ilvl="5" w:tplc="90498745" w:tentative="1">
      <w:start w:val="1"/>
      <w:numFmt w:val="lowerRoman"/>
      <w:lvlText w:val="%6."/>
      <w:lvlJc w:val="right"/>
      <w:pPr>
        <w:ind w:left="4320" w:hanging="180"/>
      </w:pPr>
    </w:lvl>
    <w:lvl w:ilvl="6" w:tplc="90498745" w:tentative="1">
      <w:start w:val="1"/>
      <w:numFmt w:val="decimal"/>
      <w:lvlText w:val="%7."/>
      <w:lvlJc w:val="left"/>
      <w:pPr>
        <w:ind w:left="5040" w:hanging="360"/>
      </w:pPr>
    </w:lvl>
    <w:lvl w:ilvl="7" w:tplc="90498745" w:tentative="1">
      <w:start w:val="1"/>
      <w:numFmt w:val="lowerLetter"/>
      <w:lvlText w:val="%8."/>
      <w:lvlJc w:val="left"/>
      <w:pPr>
        <w:ind w:left="5760" w:hanging="360"/>
      </w:pPr>
    </w:lvl>
    <w:lvl w:ilvl="8" w:tplc="90498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7">
    <w:multiLevelType w:val="hybridMultilevel"/>
    <w:lvl w:ilvl="0" w:tplc="25945085">
      <w:start w:val="1"/>
      <w:numFmt w:val="decimal"/>
      <w:lvlText w:val="%1."/>
      <w:lvlJc w:val="left"/>
      <w:pPr>
        <w:ind w:left="720" w:hanging="360"/>
      </w:pPr>
    </w:lvl>
    <w:lvl w:ilvl="1" w:tplc="25945085" w:tentative="1">
      <w:start w:val="1"/>
      <w:numFmt w:val="lowerLetter"/>
      <w:lvlText w:val="%2."/>
      <w:lvlJc w:val="left"/>
      <w:pPr>
        <w:ind w:left="1440" w:hanging="360"/>
      </w:pPr>
    </w:lvl>
    <w:lvl w:ilvl="2" w:tplc="25945085" w:tentative="1">
      <w:start w:val="1"/>
      <w:numFmt w:val="lowerRoman"/>
      <w:lvlText w:val="%3."/>
      <w:lvlJc w:val="right"/>
      <w:pPr>
        <w:ind w:left="2160" w:hanging="180"/>
      </w:pPr>
    </w:lvl>
    <w:lvl w:ilvl="3" w:tplc="25945085" w:tentative="1">
      <w:start w:val="1"/>
      <w:numFmt w:val="decimal"/>
      <w:lvlText w:val="%4."/>
      <w:lvlJc w:val="left"/>
      <w:pPr>
        <w:ind w:left="2880" w:hanging="360"/>
      </w:pPr>
    </w:lvl>
    <w:lvl w:ilvl="4" w:tplc="25945085" w:tentative="1">
      <w:start w:val="1"/>
      <w:numFmt w:val="lowerLetter"/>
      <w:lvlText w:val="%5."/>
      <w:lvlJc w:val="left"/>
      <w:pPr>
        <w:ind w:left="3600" w:hanging="360"/>
      </w:pPr>
    </w:lvl>
    <w:lvl w:ilvl="5" w:tplc="25945085" w:tentative="1">
      <w:start w:val="1"/>
      <w:numFmt w:val="lowerRoman"/>
      <w:lvlText w:val="%6."/>
      <w:lvlJc w:val="right"/>
      <w:pPr>
        <w:ind w:left="4320" w:hanging="180"/>
      </w:pPr>
    </w:lvl>
    <w:lvl w:ilvl="6" w:tplc="25945085" w:tentative="1">
      <w:start w:val="1"/>
      <w:numFmt w:val="decimal"/>
      <w:lvlText w:val="%7."/>
      <w:lvlJc w:val="left"/>
      <w:pPr>
        <w:ind w:left="5040" w:hanging="360"/>
      </w:pPr>
    </w:lvl>
    <w:lvl w:ilvl="7" w:tplc="25945085" w:tentative="1">
      <w:start w:val="1"/>
      <w:numFmt w:val="lowerLetter"/>
      <w:lvlText w:val="%8."/>
      <w:lvlJc w:val="left"/>
      <w:pPr>
        <w:ind w:left="5760" w:hanging="360"/>
      </w:pPr>
    </w:lvl>
    <w:lvl w:ilvl="8" w:tplc="25945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6">
    <w:multiLevelType w:val="hybridMultilevel"/>
    <w:lvl w:ilvl="0" w:tplc="59393783">
      <w:start w:val="1"/>
      <w:numFmt w:val="decimal"/>
      <w:lvlText w:val="%1."/>
      <w:lvlJc w:val="left"/>
      <w:pPr>
        <w:ind w:left="720" w:hanging="360"/>
      </w:pPr>
    </w:lvl>
    <w:lvl w:ilvl="1" w:tplc="59393783" w:tentative="1">
      <w:start w:val="1"/>
      <w:numFmt w:val="lowerLetter"/>
      <w:lvlText w:val="%2."/>
      <w:lvlJc w:val="left"/>
      <w:pPr>
        <w:ind w:left="1440" w:hanging="360"/>
      </w:pPr>
    </w:lvl>
    <w:lvl w:ilvl="2" w:tplc="59393783" w:tentative="1">
      <w:start w:val="1"/>
      <w:numFmt w:val="lowerRoman"/>
      <w:lvlText w:val="%3."/>
      <w:lvlJc w:val="right"/>
      <w:pPr>
        <w:ind w:left="2160" w:hanging="180"/>
      </w:pPr>
    </w:lvl>
    <w:lvl w:ilvl="3" w:tplc="59393783" w:tentative="1">
      <w:start w:val="1"/>
      <w:numFmt w:val="decimal"/>
      <w:lvlText w:val="%4."/>
      <w:lvlJc w:val="left"/>
      <w:pPr>
        <w:ind w:left="2880" w:hanging="360"/>
      </w:pPr>
    </w:lvl>
    <w:lvl w:ilvl="4" w:tplc="59393783" w:tentative="1">
      <w:start w:val="1"/>
      <w:numFmt w:val="lowerLetter"/>
      <w:lvlText w:val="%5."/>
      <w:lvlJc w:val="left"/>
      <w:pPr>
        <w:ind w:left="3600" w:hanging="360"/>
      </w:pPr>
    </w:lvl>
    <w:lvl w:ilvl="5" w:tplc="59393783" w:tentative="1">
      <w:start w:val="1"/>
      <w:numFmt w:val="lowerRoman"/>
      <w:lvlText w:val="%6."/>
      <w:lvlJc w:val="right"/>
      <w:pPr>
        <w:ind w:left="4320" w:hanging="180"/>
      </w:pPr>
    </w:lvl>
    <w:lvl w:ilvl="6" w:tplc="59393783" w:tentative="1">
      <w:start w:val="1"/>
      <w:numFmt w:val="decimal"/>
      <w:lvlText w:val="%7."/>
      <w:lvlJc w:val="left"/>
      <w:pPr>
        <w:ind w:left="5040" w:hanging="360"/>
      </w:pPr>
    </w:lvl>
    <w:lvl w:ilvl="7" w:tplc="59393783" w:tentative="1">
      <w:start w:val="1"/>
      <w:numFmt w:val="lowerLetter"/>
      <w:lvlText w:val="%8."/>
      <w:lvlJc w:val="left"/>
      <w:pPr>
        <w:ind w:left="5760" w:hanging="360"/>
      </w:pPr>
    </w:lvl>
    <w:lvl w:ilvl="8" w:tplc="59393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5">
    <w:multiLevelType w:val="hybridMultilevel"/>
    <w:lvl w:ilvl="0" w:tplc="26711521">
      <w:start w:val="1"/>
      <w:numFmt w:val="decimal"/>
      <w:lvlText w:val="%1."/>
      <w:lvlJc w:val="left"/>
      <w:pPr>
        <w:ind w:left="720" w:hanging="360"/>
      </w:pPr>
    </w:lvl>
    <w:lvl w:ilvl="1" w:tplc="26711521" w:tentative="1">
      <w:start w:val="1"/>
      <w:numFmt w:val="lowerLetter"/>
      <w:lvlText w:val="%2."/>
      <w:lvlJc w:val="left"/>
      <w:pPr>
        <w:ind w:left="1440" w:hanging="360"/>
      </w:pPr>
    </w:lvl>
    <w:lvl w:ilvl="2" w:tplc="26711521" w:tentative="1">
      <w:start w:val="1"/>
      <w:numFmt w:val="lowerRoman"/>
      <w:lvlText w:val="%3."/>
      <w:lvlJc w:val="right"/>
      <w:pPr>
        <w:ind w:left="2160" w:hanging="180"/>
      </w:pPr>
    </w:lvl>
    <w:lvl w:ilvl="3" w:tplc="26711521" w:tentative="1">
      <w:start w:val="1"/>
      <w:numFmt w:val="decimal"/>
      <w:lvlText w:val="%4."/>
      <w:lvlJc w:val="left"/>
      <w:pPr>
        <w:ind w:left="2880" w:hanging="360"/>
      </w:pPr>
    </w:lvl>
    <w:lvl w:ilvl="4" w:tplc="26711521" w:tentative="1">
      <w:start w:val="1"/>
      <w:numFmt w:val="lowerLetter"/>
      <w:lvlText w:val="%5."/>
      <w:lvlJc w:val="left"/>
      <w:pPr>
        <w:ind w:left="3600" w:hanging="360"/>
      </w:pPr>
    </w:lvl>
    <w:lvl w:ilvl="5" w:tplc="26711521" w:tentative="1">
      <w:start w:val="1"/>
      <w:numFmt w:val="lowerRoman"/>
      <w:lvlText w:val="%6."/>
      <w:lvlJc w:val="right"/>
      <w:pPr>
        <w:ind w:left="4320" w:hanging="180"/>
      </w:pPr>
    </w:lvl>
    <w:lvl w:ilvl="6" w:tplc="26711521" w:tentative="1">
      <w:start w:val="1"/>
      <w:numFmt w:val="decimal"/>
      <w:lvlText w:val="%7."/>
      <w:lvlJc w:val="left"/>
      <w:pPr>
        <w:ind w:left="5040" w:hanging="360"/>
      </w:pPr>
    </w:lvl>
    <w:lvl w:ilvl="7" w:tplc="26711521" w:tentative="1">
      <w:start w:val="1"/>
      <w:numFmt w:val="lowerLetter"/>
      <w:lvlText w:val="%8."/>
      <w:lvlJc w:val="left"/>
      <w:pPr>
        <w:ind w:left="5760" w:hanging="360"/>
      </w:pPr>
    </w:lvl>
    <w:lvl w:ilvl="8" w:tplc="26711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4">
    <w:multiLevelType w:val="hybridMultilevel"/>
    <w:lvl w:ilvl="0" w:tplc="33030349">
      <w:start w:val="1"/>
      <w:numFmt w:val="decimal"/>
      <w:lvlText w:val="%1."/>
      <w:lvlJc w:val="left"/>
      <w:pPr>
        <w:ind w:left="720" w:hanging="360"/>
      </w:pPr>
    </w:lvl>
    <w:lvl w:ilvl="1" w:tplc="33030349" w:tentative="1">
      <w:start w:val="1"/>
      <w:numFmt w:val="lowerLetter"/>
      <w:lvlText w:val="%2."/>
      <w:lvlJc w:val="left"/>
      <w:pPr>
        <w:ind w:left="1440" w:hanging="360"/>
      </w:pPr>
    </w:lvl>
    <w:lvl w:ilvl="2" w:tplc="33030349" w:tentative="1">
      <w:start w:val="1"/>
      <w:numFmt w:val="lowerRoman"/>
      <w:lvlText w:val="%3."/>
      <w:lvlJc w:val="right"/>
      <w:pPr>
        <w:ind w:left="2160" w:hanging="180"/>
      </w:pPr>
    </w:lvl>
    <w:lvl w:ilvl="3" w:tplc="33030349" w:tentative="1">
      <w:start w:val="1"/>
      <w:numFmt w:val="decimal"/>
      <w:lvlText w:val="%4."/>
      <w:lvlJc w:val="left"/>
      <w:pPr>
        <w:ind w:left="2880" w:hanging="360"/>
      </w:pPr>
    </w:lvl>
    <w:lvl w:ilvl="4" w:tplc="33030349" w:tentative="1">
      <w:start w:val="1"/>
      <w:numFmt w:val="lowerLetter"/>
      <w:lvlText w:val="%5."/>
      <w:lvlJc w:val="left"/>
      <w:pPr>
        <w:ind w:left="3600" w:hanging="360"/>
      </w:pPr>
    </w:lvl>
    <w:lvl w:ilvl="5" w:tplc="33030349" w:tentative="1">
      <w:start w:val="1"/>
      <w:numFmt w:val="lowerRoman"/>
      <w:lvlText w:val="%6."/>
      <w:lvlJc w:val="right"/>
      <w:pPr>
        <w:ind w:left="4320" w:hanging="180"/>
      </w:pPr>
    </w:lvl>
    <w:lvl w:ilvl="6" w:tplc="33030349" w:tentative="1">
      <w:start w:val="1"/>
      <w:numFmt w:val="decimal"/>
      <w:lvlText w:val="%7."/>
      <w:lvlJc w:val="left"/>
      <w:pPr>
        <w:ind w:left="5040" w:hanging="360"/>
      </w:pPr>
    </w:lvl>
    <w:lvl w:ilvl="7" w:tplc="33030349" w:tentative="1">
      <w:start w:val="1"/>
      <w:numFmt w:val="lowerLetter"/>
      <w:lvlText w:val="%8."/>
      <w:lvlJc w:val="left"/>
      <w:pPr>
        <w:ind w:left="5760" w:hanging="360"/>
      </w:pPr>
    </w:lvl>
    <w:lvl w:ilvl="8" w:tplc="3303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3">
    <w:multiLevelType w:val="hybridMultilevel"/>
    <w:lvl w:ilvl="0" w:tplc="32625390">
      <w:start w:val="1"/>
      <w:numFmt w:val="decimal"/>
      <w:lvlText w:val="%1."/>
      <w:lvlJc w:val="left"/>
      <w:pPr>
        <w:ind w:left="720" w:hanging="360"/>
      </w:pPr>
    </w:lvl>
    <w:lvl w:ilvl="1" w:tplc="32625390" w:tentative="1">
      <w:start w:val="1"/>
      <w:numFmt w:val="lowerLetter"/>
      <w:lvlText w:val="%2."/>
      <w:lvlJc w:val="left"/>
      <w:pPr>
        <w:ind w:left="1440" w:hanging="360"/>
      </w:pPr>
    </w:lvl>
    <w:lvl w:ilvl="2" w:tplc="32625390" w:tentative="1">
      <w:start w:val="1"/>
      <w:numFmt w:val="lowerRoman"/>
      <w:lvlText w:val="%3."/>
      <w:lvlJc w:val="right"/>
      <w:pPr>
        <w:ind w:left="2160" w:hanging="180"/>
      </w:pPr>
    </w:lvl>
    <w:lvl w:ilvl="3" w:tplc="32625390" w:tentative="1">
      <w:start w:val="1"/>
      <w:numFmt w:val="decimal"/>
      <w:lvlText w:val="%4."/>
      <w:lvlJc w:val="left"/>
      <w:pPr>
        <w:ind w:left="2880" w:hanging="360"/>
      </w:pPr>
    </w:lvl>
    <w:lvl w:ilvl="4" w:tplc="32625390" w:tentative="1">
      <w:start w:val="1"/>
      <w:numFmt w:val="lowerLetter"/>
      <w:lvlText w:val="%5."/>
      <w:lvlJc w:val="left"/>
      <w:pPr>
        <w:ind w:left="3600" w:hanging="360"/>
      </w:pPr>
    </w:lvl>
    <w:lvl w:ilvl="5" w:tplc="32625390" w:tentative="1">
      <w:start w:val="1"/>
      <w:numFmt w:val="lowerRoman"/>
      <w:lvlText w:val="%6."/>
      <w:lvlJc w:val="right"/>
      <w:pPr>
        <w:ind w:left="4320" w:hanging="180"/>
      </w:pPr>
    </w:lvl>
    <w:lvl w:ilvl="6" w:tplc="32625390" w:tentative="1">
      <w:start w:val="1"/>
      <w:numFmt w:val="decimal"/>
      <w:lvlText w:val="%7."/>
      <w:lvlJc w:val="left"/>
      <w:pPr>
        <w:ind w:left="5040" w:hanging="360"/>
      </w:pPr>
    </w:lvl>
    <w:lvl w:ilvl="7" w:tplc="32625390" w:tentative="1">
      <w:start w:val="1"/>
      <w:numFmt w:val="lowerLetter"/>
      <w:lvlText w:val="%8."/>
      <w:lvlJc w:val="left"/>
      <w:pPr>
        <w:ind w:left="5760" w:hanging="360"/>
      </w:pPr>
    </w:lvl>
    <w:lvl w:ilvl="8" w:tplc="32625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2">
    <w:multiLevelType w:val="hybridMultilevel"/>
    <w:lvl w:ilvl="0" w:tplc="79373330">
      <w:start w:val="1"/>
      <w:numFmt w:val="decimal"/>
      <w:lvlText w:val="%1."/>
      <w:lvlJc w:val="left"/>
      <w:pPr>
        <w:ind w:left="720" w:hanging="360"/>
      </w:pPr>
    </w:lvl>
    <w:lvl w:ilvl="1" w:tplc="79373330" w:tentative="1">
      <w:start w:val="1"/>
      <w:numFmt w:val="lowerLetter"/>
      <w:lvlText w:val="%2."/>
      <w:lvlJc w:val="left"/>
      <w:pPr>
        <w:ind w:left="1440" w:hanging="360"/>
      </w:pPr>
    </w:lvl>
    <w:lvl w:ilvl="2" w:tplc="79373330" w:tentative="1">
      <w:start w:val="1"/>
      <w:numFmt w:val="lowerRoman"/>
      <w:lvlText w:val="%3."/>
      <w:lvlJc w:val="right"/>
      <w:pPr>
        <w:ind w:left="2160" w:hanging="180"/>
      </w:pPr>
    </w:lvl>
    <w:lvl w:ilvl="3" w:tplc="79373330" w:tentative="1">
      <w:start w:val="1"/>
      <w:numFmt w:val="decimal"/>
      <w:lvlText w:val="%4."/>
      <w:lvlJc w:val="left"/>
      <w:pPr>
        <w:ind w:left="2880" w:hanging="360"/>
      </w:pPr>
    </w:lvl>
    <w:lvl w:ilvl="4" w:tplc="79373330" w:tentative="1">
      <w:start w:val="1"/>
      <w:numFmt w:val="lowerLetter"/>
      <w:lvlText w:val="%5."/>
      <w:lvlJc w:val="left"/>
      <w:pPr>
        <w:ind w:left="3600" w:hanging="360"/>
      </w:pPr>
    </w:lvl>
    <w:lvl w:ilvl="5" w:tplc="79373330" w:tentative="1">
      <w:start w:val="1"/>
      <w:numFmt w:val="lowerRoman"/>
      <w:lvlText w:val="%6."/>
      <w:lvlJc w:val="right"/>
      <w:pPr>
        <w:ind w:left="4320" w:hanging="180"/>
      </w:pPr>
    </w:lvl>
    <w:lvl w:ilvl="6" w:tplc="79373330" w:tentative="1">
      <w:start w:val="1"/>
      <w:numFmt w:val="decimal"/>
      <w:lvlText w:val="%7."/>
      <w:lvlJc w:val="left"/>
      <w:pPr>
        <w:ind w:left="5040" w:hanging="360"/>
      </w:pPr>
    </w:lvl>
    <w:lvl w:ilvl="7" w:tplc="79373330" w:tentative="1">
      <w:start w:val="1"/>
      <w:numFmt w:val="lowerLetter"/>
      <w:lvlText w:val="%8."/>
      <w:lvlJc w:val="left"/>
      <w:pPr>
        <w:ind w:left="5760" w:hanging="360"/>
      </w:pPr>
    </w:lvl>
    <w:lvl w:ilvl="8" w:tplc="79373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1">
    <w:multiLevelType w:val="hybridMultilevel"/>
    <w:lvl w:ilvl="0" w:tplc="46118443">
      <w:start w:val="1"/>
      <w:numFmt w:val="decimal"/>
      <w:lvlText w:val="%1."/>
      <w:lvlJc w:val="left"/>
      <w:pPr>
        <w:ind w:left="720" w:hanging="360"/>
      </w:pPr>
    </w:lvl>
    <w:lvl w:ilvl="1" w:tplc="46118443" w:tentative="1">
      <w:start w:val="1"/>
      <w:numFmt w:val="lowerLetter"/>
      <w:lvlText w:val="%2."/>
      <w:lvlJc w:val="left"/>
      <w:pPr>
        <w:ind w:left="1440" w:hanging="360"/>
      </w:pPr>
    </w:lvl>
    <w:lvl w:ilvl="2" w:tplc="46118443" w:tentative="1">
      <w:start w:val="1"/>
      <w:numFmt w:val="lowerRoman"/>
      <w:lvlText w:val="%3."/>
      <w:lvlJc w:val="right"/>
      <w:pPr>
        <w:ind w:left="2160" w:hanging="180"/>
      </w:pPr>
    </w:lvl>
    <w:lvl w:ilvl="3" w:tplc="46118443" w:tentative="1">
      <w:start w:val="1"/>
      <w:numFmt w:val="decimal"/>
      <w:lvlText w:val="%4."/>
      <w:lvlJc w:val="left"/>
      <w:pPr>
        <w:ind w:left="2880" w:hanging="360"/>
      </w:pPr>
    </w:lvl>
    <w:lvl w:ilvl="4" w:tplc="46118443" w:tentative="1">
      <w:start w:val="1"/>
      <w:numFmt w:val="lowerLetter"/>
      <w:lvlText w:val="%5."/>
      <w:lvlJc w:val="left"/>
      <w:pPr>
        <w:ind w:left="3600" w:hanging="360"/>
      </w:pPr>
    </w:lvl>
    <w:lvl w:ilvl="5" w:tplc="46118443" w:tentative="1">
      <w:start w:val="1"/>
      <w:numFmt w:val="lowerRoman"/>
      <w:lvlText w:val="%6."/>
      <w:lvlJc w:val="right"/>
      <w:pPr>
        <w:ind w:left="4320" w:hanging="180"/>
      </w:pPr>
    </w:lvl>
    <w:lvl w:ilvl="6" w:tplc="46118443" w:tentative="1">
      <w:start w:val="1"/>
      <w:numFmt w:val="decimal"/>
      <w:lvlText w:val="%7."/>
      <w:lvlJc w:val="left"/>
      <w:pPr>
        <w:ind w:left="5040" w:hanging="360"/>
      </w:pPr>
    </w:lvl>
    <w:lvl w:ilvl="7" w:tplc="46118443" w:tentative="1">
      <w:start w:val="1"/>
      <w:numFmt w:val="lowerLetter"/>
      <w:lvlText w:val="%8."/>
      <w:lvlJc w:val="left"/>
      <w:pPr>
        <w:ind w:left="5760" w:hanging="360"/>
      </w:pPr>
    </w:lvl>
    <w:lvl w:ilvl="8" w:tplc="46118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0">
    <w:multiLevelType w:val="hybridMultilevel"/>
    <w:lvl w:ilvl="0" w:tplc="43606788">
      <w:start w:val="1"/>
      <w:numFmt w:val="decimal"/>
      <w:lvlText w:val="%1."/>
      <w:lvlJc w:val="left"/>
      <w:pPr>
        <w:ind w:left="720" w:hanging="360"/>
      </w:pPr>
    </w:lvl>
    <w:lvl w:ilvl="1" w:tplc="43606788" w:tentative="1">
      <w:start w:val="1"/>
      <w:numFmt w:val="lowerLetter"/>
      <w:lvlText w:val="%2."/>
      <w:lvlJc w:val="left"/>
      <w:pPr>
        <w:ind w:left="1440" w:hanging="360"/>
      </w:pPr>
    </w:lvl>
    <w:lvl w:ilvl="2" w:tplc="43606788" w:tentative="1">
      <w:start w:val="1"/>
      <w:numFmt w:val="lowerRoman"/>
      <w:lvlText w:val="%3."/>
      <w:lvlJc w:val="right"/>
      <w:pPr>
        <w:ind w:left="2160" w:hanging="180"/>
      </w:pPr>
    </w:lvl>
    <w:lvl w:ilvl="3" w:tplc="43606788" w:tentative="1">
      <w:start w:val="1"/>
      <w:numFmt w:val="decimal"/>
      <w:lvlText w:val="%4."/>
      <w:lvlJc w:val="left"/>
      <w:pPr>
        <w:ind w:left="2880" w:hanging="360"/>
      </w:pPr>
    </w:lvl>
    <w:lvl w:ilvl="4" w:tplc="43606788" w:tentative="1">
      <w:start w:val="1"/>
      <w:numFmt w:val="lowerLetter"/>
      <w:lvlText w:val="%5."/>
      <w:lvlJc w:val="left"/>
      <w:pPr>
        <w:ind w:left="3600" w:hanging="360"/>
      </w:pPr>
    </w:lvl>
    <w:lvl w:ilvl="5" w:tplc="43606788" w:tentative="1">
      <w:start w:val="1"/>
      <w:numFmt w:val="lowerRoman"/>
      <w:lvlText w:val="%6."/>
      <w:lvlJc w:val="right"/>
      <w:pPr>
        <w:ind w:left="4320" w:hanging="180"/>
      </w:pPr>
    </w:lvl>
    <w:lvl w:ilvl="6" w:tplc="43606788" w:tentative="1">
      <w:start w:val="1"/>
      <w:numFmt w:val="decimal"/>
      <w:lvlText w:val="%7."/>
      <w:lvlJc w:val="left"/>
      <w:pPr>
        <w:ind w:left="5040" w:hanging="360"/>
      </w:pPr>
    </w:lvl>
    <w:lvl w:ilvl="7" w:tplc="43606788" w:tentative="1">
      <w:start w:val="1"/>
      <w:numFmt w:val="lowerLetter"/>
      <w:lvlText w:val="%8."/>
      <w:lvlJc w:val="left"/>
      <w:pPr>
        <w:ind w:left="5760" w:hanging="360"/>
      </w:pPr>
    </w:lvl>
    <w:lvl w:ilvl="8" w:tplc="4360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9">
    <w:multiLevelType w:val="hybridMultilevel"/>
    <w:lvl w:ilvl="0" w:tplc="37765717">
      <w:start w:val="1"/>
      <w:numFmt w:val="decimal"/>
      <w:lvlText w:val="%1."/>
      <w:lvlJc w:val="left"/>
      <w:pPr>
        <w:ind w:left="720" w:hanging="360"/>
      </w:pPr>
    </w:lvl>
    <w:lvl w:ilvl="1" w:tplc="37765717" w:tentative="1">
      <w:start w:val="1"/>
      <w:numFmt w:val="lowerLetter"/>
      <w:lvlText w:val="%2."/>
      <w:lvlJc w:val="left"/>
      <w:pPr>
        <w:ind w:left="1440" w:hanging="360"/>
      </w:pPr>
    </w:lvl>
    <w:lvl w:ilvl="2" w:tplc="37765717" w:tentative="1">
      <w:start w:val="1"/>
      <w:numFmt w:val="lowerRoman"/>
      <w:lvlText w:val="%3."/>
      <w:lvlJc w:val="right"/>
      <w:pPr>
        <w:ind w:left="2160" w:hanging="180"/>
      </w:pPr>
    </w:lvl>
    <w:lvl w:ilvl="3" w:tplc="37765717" w:tentative="1">
      <w:start w:val="1"/>
      <w:numFmt w:val="decimal"/>
      <w:lvlText w:val="%4."/>
      <w:lvlJc w:val="left"/>
      <w:pPr>
        <w:ind w:left="2880" w:hanging="360"/>
      </w:pPr>
    </w:lvl>
    <w:lvl w:ilvl="4" w:tplc="37765717" w:tentative="1">
      <w:start w:val="1"/>
      <w:numFmt w:val="lowerLetter"/>
      <w:lvlText w:val="%5."/>
      <w:lvlJc w:val="left"/>
      <w:pPr>
        <w:ind w:left="3600" w:hanging="360"/>
      </w:pPr>
    </w:lvl>
    <w:lvl w:ilvl="5" w:tplc="37765717" w:tentative="1">
      <w:start w:val="1"/>
      <w:numFmt w:val="lowerRoman"/>
      <w:lvlText w:val="%6."/>
      <w:lvlJc w:val="right"/>
      <w:pPr>
        <w:ind w:left="4320" w:hanging="180"/>
      </w:pPr>
    </w:lvl>
    <w:lvl w:ilvl="6" w:tplc="37765717" w:tentative="1">
      <w:start w:val="1"/>
      <w:numFmt w:val="decimal"/>
      <w:lvlText w:val="%7."/>
      <w:lvlJc w:val="left"/>
      <w:pPr>
        <w:ind w:left="5040" w:hanging="360"/>
      </w:pPr>
    </w:lvl>
    <w:lvl w:ilvl="7" w:tplc="37765717" w:tentative="1">
      <w:start w:val="1"/>
      <w:numFmt w:val="lowerLetter"/>
      <w:lvlText w:val="%8."/>
      <w:lvlJc w:val="left"/>
      <w:pPr>
        <w:ind w:left="5760" w:hanging="360"/>
      </w:pPr>
    </w:lvl>
    <w:lvl w:ilvl="8" w:tplc="3776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8">
    <w:multiLevelType w:val="hybridMultilevel"/>
    <w:lvl w:ilvl="0" w:tplc="26674858">
      <w:start w:val="1"/>
      <w:numFmt w:val="decimal"/>
      <w:lvlText w:val="%1."/>
      <w:lvlJc w:val="left"/>
      <w:pPr>
        <w:ind w:left="720" w:hanging="360"/>
      </w:pPr>
    </w:lvl>
    <w:lvl w:ilvl="1" w:tplc="26674858" w:tentative="1">
      <w:start w:val="1"/>
      <w:numFmt w:val="lowerLetter"/>
      <w:lvlText w:val="%2."/>
      <w:lvlJc w:val="left"/>
      <w:pPr>
        <w:ind w:left="1440" w:hanging="360"/>
      </w:pPr>
    </w:lvl>
    <w:lvl w:ilvl="2" w:tplc="26674858" w:tentative="1">
      <w:start w:val="1"/>
      <w:numFmt w:val="lowerRoman"/>
      <w:lvlText w:val="%3."/>
      <w:lvlJc w:val="right"/>
      <w:pPr>
        <w:ind w:left="2160" w:hanging="180"/>
      </w:pPr>
    </w:lvl>
    <w:lvl w:ilvl="3" w:tplc="26674858" w:tentative="1">
      <w:start w:val="1"/>
      <w:numFmt w:val="decimal"/>
      <w:lvlText w:val="%4."/>
      <w:lvlJc w:val="left"/>
      <w:pPr>
        <w:ind w:left="2880" w:hanging="360"/>
      </w:pPr>
    </w:lvl>
    <w:lvl w:ilvl="4" w:tplc="26674858" w:tentative="1">
      <w:start w:val="1"/>
      <w:numFmt w:val="lowerLetter"/>
      <w:lvlText w:val="%5."/>
      <w:lvlJc w:val="left"/>
      <w:pPr>
        <w:ind w:left="3600" w:hanging="360"/>
      </w:pPr>
    </w:lvl>
    <w:lvl w:ilvl="5" w:tplc="26674858" w:tentative="1">
      <w:start w:val="1"/>
      <w:numFmt w:val="lowerRoman"/>
      <w:lvlText w:val="%6."/>
      <w:lvlJc w:val="right"/>
      <w:pPr>
        <w:ind w:left="4320" w:hanging="180"/>
      </w:pPr>
    </w:lvl>
    <w:lvl w:ilvl="6" w:tplc="26674858" w:tentative="1">
      <w:start w:val="1"/>
      <w:numFmt w:val="decimal"/>
      <w:lvlText w:val="%7."/>
      <w:lvlJc w:val="left"/>
      <w:pPr>
        <w:ind w:left="5040" w:hanging="360"/>
      </w:pPr>
    </w:lvl>
    <w:lvl w:ilvl="7" w:tplc="26674858" w:tentative="1">
      <w:start w:val="1"/>
      <w:numFmt w:val="lowerLetter"/>
      <w:lvlText w:val="%8."/>
      <w:lvlJc w:val="left"/>
      <w:pPr>
        <w:ind w:left="5760" w:hanging="360"/>
      </w:pPr>
    </w:lvl>
    <w:lvl w:ilvl="8" w:tplc="2667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7">
    <w:multiLevelType w:val="hybridMultilevel"/>
    <w:lvl w:ilvl="0" w:tplc="80875303">
      <w:start w:val="1"/>
      <w:numFmt w:val="decimal"/>
      <w:lvlText w:val="%1."/>
      <w:lvlJc w:val="left"/>
      <w:pPr>
        <w:ind w:left="720" w:hanging="360"/>
      </w:pPr>
    </w:lvl>
    <w:lvl w:ilvl="1" w:tplc="80875303" w:tentative="1">
      <w:start w:val="1"/>
      <w:numFmt w:val="lowerLetter"/>
      <w:lvlText w:val="%2."/>
      <w:lvlJc w:val="left"/>
      <w:pPr>
        <w:ind w:left="1440" w:hanging="360"/>
      </w:pPr>
    </w:lvl>
    <w:lvl w:ilvl="2" w:tplc="80875303" w:tentative="1">
      <w:start w:val="1"/>
      <w:numFmt w:val="lowerRoman"/>
      <w:lvlText w:val="%3."/>
      <w:lvlJc w:val="right"/>
      <w:pPr>
        <w:ind w:left="2160" w:hanging="180"/>
      </w:pPr>
    </w:lvl>
    <w:lvl w:ilvl="3" w:tplc="80875303" w:tentative="1">
      <w:start w:val="1"/>
      <w:numFmt w:val="decimal"/>
      <w:lvlText w:val="%4."/>
      <w:lvlJc w:val="left"/>
      <w:pPr>
        <w:ind w:left="2880" w:hanging="360"/>
      </w:pPr>
    </w:lvl>
    <w:lvl w:ilvl="4" w:tplc="80875303" w:tentative="1">
      <w:start w:val="1"/>
      <w:numFmt w:val="lowerLetter"/>
      <w:lvlText w:val="%5."/>
      <w:lvlJc w:val="left"/>
      <w:pPr>
        <w:ind w:left="3600" w:hanging="360"/>
      </w:pPr>
    </w:lvl>
    <w:lvl w:ilvl="5" w:tplc="80875303" w:tentative="1">
      <w:start w:val="1"/>
      <w:numFmt w:val="lowerRoman"/>
      <w:lvlText w:val="%6."/>
      <w:lvlJc w:val="right"/>
      <w:pPr>
        <w:ind w:left="4320" w:hanging="180"/>
      </w:pPr>
    </w:lvl>
    <w:lvl w:ilvl="6" w:tplc="80875303" w:tentative="1">
      <w:start w:val="1"/>
      <w:numFmt w:val="decimal"/>
      <w:lvlText w:val="%7."/>
      <w:lvlJc w:val="left"/>
      <w:pPr>
        <w:ind w:left="5040" w:hanging="360"/>
      </w:pPr>
    </w:lvl>
    <w:lvl w:ilvl="7" w:tplc="80875303" w:tentative="1">
      <w:start w:val="1"/>
      <w:numFmt w:val="lowerLetter"/>
      <w:lvlText w:val="%8."/>
      <w:lvlJc w:val="left"/>
      <w:pPr>
        <w:ind w:left="5760" w:hanging="360"/>
      </w:pPr>
    </w:lvl>
    <w:lvl w:ilvl="8" w:tplc="80875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6">
    <w:multiLevelType w:val="hybridMultilevel"/>
    <w:lvl w:ilvl="0" w:tplc="40001003">
      <w:start w:val="1"/>
      <w:numFmt w:val="decimal"/>
      <w:lvlText w:val="%1."/>
      <w:lvlJc w:val="left"/>
      <w:pPr>
        <w:ind w:left="720" w:hanging="360"/>
      </w:pPr>
    </w:lvl>
    <w:lvl w:ilvl="1" w:tplc="40001003" w:tentative="1">
      <w:start w:val="1"/>
      <w:numFmt w:val="lowerLetter"/>
      <w:lvlText w:val="%2."/>
      <w:lvlJc w:val="left"/>
      <w:pPr>
        <w:ind w:left="1440" w:hanging="360"/>
      </w:pPr>
    </w:lvl>
    <w:lvl w:ilvl="2" w:tplc="40001003" w:tentative="1">
      <w:start w:val="1"/>
      <w:numFmt w:val="lowerRoman"/>
      <w:lvlText w:val="%3."/>
      <w:lvlJc w:val="right"/>
      <w:pPr>
        <w:ind w:left="2160" w:hanging="180"/>
      </w:pPr>
    </w:lvl>
    <w:lvl w:ilvl="3" w:tplc="40001003" w:tentative="1">
      <w:start w:val="1"/>
      <w:numFmt w:val="decimal"/>
      <w:lvlText w:val="%4."/>
      <w:lvlJc w:val="left"/>
      <w:pPr>
        <w:ind w:left="2880" w:hanging="360"/>
      </w:pPr>
    </w:lvl>
    <w:lvl w:ilvl="4" w:tplc="40001003" w:tentative="1">
      <w:start w:val="1"/>
      <w:numFmt w:val="lowerLetter"/>
      <w:lvlText w:val="%5."/>
      <w:lvlJc w:val="left"/>
      <w:pPr>
        <w:ind w:left="3600" w:hanging="360"/>
      </w:pPr>
    </w:lvl>
    <w:lvl w:ilvl="5" w:tplc="40001003" w:tentative="1">
      <w:start w:val="1"/>
      <w:numFmt w:val="lowerRoman"/>
      <w:lvlText w:val="%6."/>
      <w:lvlJc w:val="right"/>
      <w:pPr>
        <w:ind w:left="4320" w:hanging="180"/>
      </w:pPr>
    </w:lvl>
    <w:lvl w:ilvl="6" w:tplc="40001003" w:tentative="1">
      <w:start w:val="1"/>
      <w:numFmt w:val="decimal"/>
      <w:lvlText w:val="%7."/>
      <w:lvlJc w:val="left"/>
      <w:pPr>
        <w:ind w:left="5040" w:hanging="360"/>
      </w:pPr>
    </w:lvl>
    <w:lvl w:ilvl="7" w:tplc="40001003" w:tentative="1">
      <w:start w:val="1"/>
      <w:numFmt w:val="lowerLetter"/>
      <w:lvlText w:val="%8."/>
      <w:lvlJc w:val="left"/>
      <w:pPr>
        <w:ind w:left="5760" w:hanging="360"/>
      </w:pPr>
    </w:lvl>
    <w:lvl w:ilvl="8" w:tplc="40001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5">
    <w:multiLevelType w:val="hybridMultilevel"/>
    <w:lvl w:ilvl="0" w:tplc="77385823">
      <w:start w:val="1"/>
      <w:numFmt w:val="decimal"/>
      <w:lvlText w:val="%1."/>
      <w:lvlJc w:val="left"/>
      <w:pPr>
        <w:ind w:left="720" w:hanging="360"/>
      </w:pPr>
    </w:lvl>
    <w:lvl w:ilvl="1" w:tplc="77385823" w:tentative="1">
      <w:start w:val="1"/>
      <w:numFmt w:val="lowerLetter"/>
      <w:lvlText w:val="%2."/>
      <w:lvlJc w:val="left"/>
      <w:pPr>
        <w:ind w:left="1440" w:hanging="360"/>
      </w:pPr>
    </w:lvl>
    <w:lvl w:ilvl="2" w:tplc="77385823" w:tentative="1">
      <w:start w:val="1"/>
      <w:numFmt w:val="lowerRoman"/>
      <w:lvlText w:val="%3."/>
      <w:lvlJc w:val="right"/>
      <w:pPr>
        <w:ind w:left="2160" w:hanging="180"/>
      </w:pPr>
    </w:lvl>
    <w:lvl w:ilvl="3" w:tplc="77385823" w:tentative="1">
      <w:start w:val="1"/>
      <w:numFmt w:val="decimal"/>
      <w:lvlText w:val="%4."/>
      <w:lvlJc w:val="left"/>
      <w:pPr>
        <w:ind w:left="2880" w:hanging="360"/>
      </w:pPr>
    </w:lvl>
    <w:lvl w:ilvl="4" w:tplc="77385823" w:tentative="1">
      <w:start w:val="1"/>
      <w:numFmt w:val="lowerLetter"/>
      <w:lvlText w:val="%5."/>
      <w:lvlJc w:val="left"/>
      <w:pPr>
        <w:ind w:left="3600" w:hanging="360"/>
      </w:pPr>
    </w:lvl>
    <w:lvl w:ilvl="5" w:tplc="77385823" w:tentative="1">
      <w:start w:val="1"/>
      <w:numFmt w:val="lowerRoman"/>
      <w:lvlText w:val="%6."/>
      <w:lvlJc w:val="right"/>
      <w:pPr>
        <w:ind w:left="4320" w:hanging="180"/>
      </w:pPr>
    </w:lvl>
    <w:lvl w:ilvl="6" w:tplc="77385823" w:tentative="1">
      <w:start w:val="1"/>
      <w:numFmt w:val="decimal"/>
      <w:lvlText w:val="%7."/>
      <w:lvlJc w:val="left"/>
      <w:pPr>
        <w:ind w:left="5040" w:hanging="360"/>
      </w:pPr>
    </w:lvl>
    <w:lvl w:ilvl="7" w:tplc="77385823" w:tentative="1">
      <w:start w:val="1"/>
      <w:numFmt w:val="lowerLetter"/>
      <w:lvlText w:val="%8."/>
      <w:lvlJc w:val="left"/>
      <w:pPr>
        <w:ind w:left="5760" w:hanging="360"/>
      </w:pPr>
    </w:lvl>
    <w:lvl w:ilvl="8" w:tplc="77385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4">
    <w:multiLevelType w:val="hybridMultilevel"/>
    <w:lvl w:ilvl="0" w:tplc="20511277">
      <w:start w:val="1"/>
      <w:numFmt w:val="decimal"/>
      <w:lvlText w:val="%1."/>
      <w:lvlJc w:val="left"/>
      <w:pPr>
        <w:ind w:left="720" w:hanging="360"/>
      </w:pPr>
    </w:lvl>
    <w:lvl w:ilvl="1" w:tplc="20511277" w:tentative="1">
      <w:start w:val="1"/>
      <w:numFmt w:val="lowerLetter"/>
      <w:lvlText w:val="%2."/>
      <w:lvlJc w:val="left"/>
      <w:pPr>
        <w:ind w:left="1440" w:hanging="360"/>
      </w:pPr>
    </w:lvl>
    <w:lvl w:ilvl="2" w:tplc="20511277" w:tentative="1">
      <w:start w:val="1"/>
      <w:numFmt w:val="lowerRoman"/>
      <w:lvlText w:val="%3."/>
      <w:lvlJc w:val="right"/>
      <w:pPr>
        <w:ind w:left="2160" w:hanging="180"/>
      </w:pPr>
    </w:lvl>
    <w:lvl w:ilvl="3" w:tplc="20511277" w:tentative="1">
      <w:start w:val="1"/>
      <w:numFmt w:val="decimal"/>
      <w:lvlText w:val="%4."/>
      <w:lvlJc w:val="left"/>
      <w:pPr>
        <w:ind w:left="2880" w:hanging="360"/>
      </w:pPr>
    </w:lvl>
    <w:lvl w:ilvl="4" w:tplc="20511277" w:tentative="1">
      <w:start w:val="1"/>
      <w:numFmt w:val="lowerLetter"/>
      <w:lvlText w:val="%5."/>
      <w:lvlJc w:val="left"/>
      <w:pPr>
        <w:ind w:left="3600" w:hanging="360"/>
      </w:pPr>
    </w:lvl>
    <w:lvl w:ilvl="5" w:tplc="20511277" w:tentative="1">
      <w:start w:val="1"/>
      <w:numFmt w:val="lowerRoman"/>
      <w:lvlText w:val="%6."/>
      <w:lvlJc w:val="right"/>
      <w:pPr>
        <w:ind w:left="4320" w:hanging="180"/>
      </w:pPr>
    </w:lvl>
    <w:lvl w:ilvl="6" w:tplc="20511277" w:tentative="1">
      <w:start w:val="1"/>
      <w:numFmt w:val="decimal"/>
      <w:lvlText w:val="%7."/>
      <w:lvlJc w:val="left"/>
      <w:pPr>
        <w:ind w:left="5040" w:hanging="360"/>
      </w:pPr>
    </w:lvl>
    <w:lvl w:ilvl="7" w:tplc="20511277" w:tentative="1">
      <w:start w:val="1"/>
      <w:numFmt w:val="lowerLetter"/>
      <w:lvlText w:val="%8."/>
      <w:lvlJc w:val="left"/>
      <w:pPr>
        <w:ind w:left="5760" w:hanging="360"/>
      </w:pPr>
    </w:lvl>
    <w:lvl w:ilvl="8" w:tplc="2051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3">
    <w:multiLevelType w:val="hybridMultilevel"/>
    <w:lvl w:ilvl="0" w:tplc="96191348">
      <w:start w:val="1"/>
      <w:numFmt w:val="decimal"/>
      <w:lvlText w:val="%1."/>
      <w:lvlJc w:val="left"/>
      <w:pPr>
        <w:ind w:left="720" w:hanging="360"/>
      </w:pPr>
    </w:lvl>
    <w:lvl w:ilvl="1" w:tplc="96191348" w:tentative="1">
      <w:start w:val="1"/>
      <w:numFmt w:val="lowerLetter"/>
      <w:lvlText w:val="%2."/>
      <w:lvlJc w:val="left"/>
      <w:pPr>
        <w:ind w:left="1440" w:hanging="360"/>
      </w:pPr>
    </w:lvl>
    <w:lvl w:ilvl="2" w:tplc="96191348" w:tentative="1">
      <w:start w:val="1"/>
      <w:numFmt w:val="lowerRoman"/>
      <w:lvlText w:val="%3."/>
      <w:lvlJc w:val="right"/>
      <w:pPr>
        <w:ind w:left="2160" w:hanging="180"/>
      </w:pPr>
    </w:lvl>
    <w:lvl w:ilvl="3" w:tplc="96191348" w:tentative="1">
      <w:start w:val="1"/>
      <w:numFmt w:val="decimal"/>
      <w:lvlText w:val="%4."/>
      <w:lvlJc w:val="left"/>
      <w:pPr>
        <w:ind w:left="2880" w:hanging="360"/>
      </w:pPr>
    </w:lvl>
    <w:lvl w:ilvl="4" w:tplc="96191348" w:tentative="1">
      <w:start w:val="1"/>
      <w:numFmt w:val="lowerLetter"/>
      <w:lvlText w:val="%5."/>
      <w:lvlJc w:val="left"/>
      <w:pPr>
        <w:ind w:left="3600" w:hanging="360"/>
      </w:pPr>
    </w:lvl>
    <w:lvl w:ilvl="5" w:tplc="96191348" w:tentative="1">
      <w:start w:val="1"/>
      <w:numFmt w:val="lowerRoman"/>
      <w:lvlText w:val="%6."/>
      <w:lvlJc w:val="right"/>
      <w:pPr>
        <w:ind w:left="4320" w:hanging="180"/>
      </w:pPr>
    </w:lvl>
    <w:lvl w:ilvl="6" w:tplc="96191348" w:tentative="1">
      <w:start w:val="1"/>
      <w:numFmt w:val="decimal"/>
      <w:lvlText w:val="%7."/>
      <w:lvlJc w:val="left"/>
      <w:pPr>
        <w:ind w:left="5040" w:hanging="360"/>
      </w:pPr>
    </w:lvl>
    <w:lvl w:ilvl="7" w:tplc="96191348" w:tentative="1">
      <w:start w:val="1"/>
      <w:numFmt w:val="lowerLetter"/>
      <w:lvlText w:val="%8."/>
      <w:lvlJc w:val="left"/>
      <w:pPr>
        <w:ind w:left="5760" w:hanging="360"/>
      </w:pPr>
    </w:lvl>
    <w:lvl w:ilvl="8" w:tplc="96191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2">
    <w:multiLevelType w:val="hybridMultilevel"/>
    <w:lvl w:ilvl="0" w:tplc="39337495">
      <w:start w:val="1"/>
      <w:numFmt w:val="decimal"/>
      <w:lvlText w:val="%1."/>
      <w:lvlJc w:val="left"/>
      <w:pPr>
        <w:ind w:left="720" w:hanging="360"/>
      </w:pPr>
    </w:lvl>
    <w:lvl w:ilvl="1" w:tplc="39337495" w:tentative="1">
      <w:start w:val="1"/>
      <w:numFmt w:val="lowerLetter"/>
      <w:lvlText w:val="%2."/>
      <w:lvlJc w:val="left"/>
      <w:pPr>
        <w:ind w:left="1440" w:hanging="360"/>
      </w:pPr>
    </w:lvl>
    <w:lvl w:ilvl="2" w:tplc="39337495" w:tentative="1">
      <w:start w:val="1"/>
      <w:numFmt w:val="lowerRoman"/>
      <w:lvlText w:val="%3."/>
      <w:lvlJc w:val="right"/>
      <w:pPr>
        <w:ind w:left="2160" w:hanging="180"/>
      </w:pPr>
    </w:lvl>
    <w:lvl w:ilvl="3" w:tplc="39337495" w:tentative="1">
      <w:start w:val="1"/>
      <w:numFmt w:val="decimal"/>
      <w:lvlText w:val="%4."/>
      <w:lvlJc w:val="left"/>
      <w:pPr>
        <w:ind w:left="2880" w:hanging="360"/>
      </w:pPr>
    </w:lvl>
    <w:lvl w:ilvl="4" w:tplc="39337495" w:tentative="1">
      <w:start w:val="1"/>
      <w:numFmt w:val="lowerLetter"/>
      <w:lvlText w:val="%5."/>
      <w:lvlJc w:val="left"/>
      <w:pPr>
        <w:ind w:left="3600" w:hanging="360"/>
      </w:pPr>
    </w:lvl>
    <w:lvl w:ilvl="5" w:tplc="39337495" w:tentative="1">
      <w:start w:val="1"/>
      <w:numFmt w:val="lowerRoman"/>
      <w:lvlText w:val="%6."/>
      <w:lvlJc w:val="right"/>
      <w:pPr>
        <w:ind w:left="4320" w:hanging="180"/>
      </w:pPr>
    </w:lvl>
    <w:lvl w:ilvl="6" w:tplc="39337495" w:tentative="1">
      <w:start w:val="1"/>
      <w:numFmt w:val="decimal"/>
      <w:lvlText w:val="%7."/>
      <w:lvlJc w:val="left"/>
      <w:pPr>
        <w:ind w:left="5040" w:hanging="360"/>
      </w:pPr>
    </w:lvl>
    <w:lvl w:ilvl="7" w:tplc="39337495" w:tentative="1">
      <w:start w:val="1"/>
      <w:numFmt w:val="lowerLetter"/>
      <w:lvlText w:val="%8."/>
      <w:lvlJc w:val="left"/>
      <w:pPr>
        <w:ind w:left="5760" w:hanging="360"/>
      </w:pPr>
    </w:lvl>
    <w:lvl w:ilvl="8" w:tplc="39337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1">
    <w:multiLevelType w:val="hybridMultilevel"/>
    <w:lvl w:ilvl="0" w:tplc="64759230">
      <w:start w:val="1"/>
      <w:numFmt w:val="decimal"/>
      <w:lvlText w:val="%1."/>
      <w:lvlJc w:val="left"/>
      <w:pPr>
        <w:ind w:left="720" w:hanging="360"/>
      </w:pPr>
    </w:lvl>
    <w:lvl w:ilvl="1" w:tplc="64759230" w:tentative="1">
      <w:start w:val="1"/>
      <w:numFmt w:val="lowerLetter"/>
      <w:lvlText w:val="%2."/>
      <w:lvlJc w:val="left"/>
      <w:pPr>
        <w:ind w:left="1440" w:hanging="360"/>
      </w:pPr>
    </w:lvl>
    <w:lvl w:ilvl="2" w:tplc="64759230" w:tentative="1">
      <w:start w:val="1"/>
      <w:numFmt w:val="lowerRoman"/>
      <w:lvlText w:val="%3."/>
      <w:lvlJc w:val="right"/>
      <w:pPr>
        <w:ind w:left="2160" w:hanging="180"/>
      </w:pPr>
    </w:lvl>
    <w:lvl w:ilvl="3" w:tplc="64759230" w:tentative="1">
      <w:start w:val="1"/>
      <w:numFmt w:val="decimal"/>
      <w:lvlText w:val="%4."/>
      <w:lvlJc w:val="left"/>
      <w:pPr>
        <w:ind w:left="2880" w:hanging="360"/>
      </w:pPr>
    </w:lvl>
    <w:lvl w:ilvl="4" w:tplc="64759230" w:tentative="1">
      <w:start w:val="1"/>
      <w:numFmt w:val="lowerLetter"/>
      <w:lvlText w:val="%5."/>
      <w:lvlJc w:val="left"/>
      <w:pPr>
        <w:ind w:left="3600" w:hanging="360"/>
      </w:pPr>
    </w:lvl>
    <w:lvl w:ilvl="5" w:tplc="64759230" w:tentative="1">
      <w:start w:val="1"/>
      <w:numFmt w:val="lowerRoman"/>
      <w:lvlText w:val="%6."/>
      <w:lvlJc w:val="right"/>
      <w:pPr>
        <w:ind w:left="4320" w:hanging="180"/>
      </w:pPr>
    </w:lvl>
    <w:lvl w:ilvl="6" w:tplc="64759230" w:tentative="1">
      <w:start w:val="1"/>
      <w:numFmt w:val="decimal"/>
      <w:lvlText w:val="%7."/>
      <w:lvlJc w:val="left"/>
      <w:pPr>
        <w:ind w:left="5040" w:hanging="360"/>
      </w:pPr>
    </w:lvl>
    <w:lvl w:ilvl="7" w:tplc="64759230" w:tentative="1">
      <w:start w:val="1"/>
      <w:numFmt w:val="lowerLetter"/>
      <w:lvlText w:val="%8."/>
      <w:lvlJc w:val="left"/>
      <w:pPr>
        <w:ind w:left="5760" w:hanging="360"/>
      </w:pPr>
    </w:lvl>
    <w:lvl w:ilvl="8" w:tplc="64759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0">
    <w:multiLevelType w:val="hybridMultilevel"/>
    <w:lvl w:ilvl="0" w:tplc="23672752">
      <w:start w:val="1"/>
      <w:numFmt w:val="decimal"/>
      <w:lvlText w:val="%1."/>
      <w:lvlJc w:val="left"/>
      <w:pPr>
        <w:ind w:left="720" w:hanging="360"/>
      </w:pPr>
    </w:lvl>
    <w:lvl w:ilvl="1" w:tplc="23672752" w:tentative="1">
      <w:start w:val="1"/>
      <w:numFmt w:val="lowerLetter"/>
      <w:lvlText w:val="%2."/>
      <w:lvlJc w:val="left"/>
      <w:pPr>
        <w:ind w:left="1440" w:hanging="360"/>
      </w:pPr>
    </w:lvl>
    <w:lvl w:ilvl="2" w:tplc="23672752" w:tentative="1">
      <w:start w:val="1"/>
      <w:numFmt w:val="lowerRoman"/>
      <w:lvlText w:val="%3."/>
      <w:lvlJc w:val="right"/>
      <w:pPr>
        <w:ind w:left="2160" w:hanging="180"/>
      </w:pPr>
    </w:lvl>
    <w:lvl w:ilvl="3" w:tplc="23672752" w:tentative="1">
      <w:start w:val="1"/>
      <w:numFmt w:val="decimal"/>
      <w:lvlText w:val="%4."/>
      <w:lvlJc w:val="left"/>
      <w:pPr>
        <w:ind w:left="2880" w:hanging="360"/>
      </w:pPr>
    </w:lvl>
    <w:lvl w:ilvl="4" w:tplc="23672752" w:tentative="1">
      <w:start w:val="1"/>
      <w:numFmt w:val="lowerLetter"/>
      <w:lvlText w:val="%5."/>
      <w:lvlJc w:val="left"/>
      <w:pPr>
        <w:ind w:left="3600" w:hanging="360"/>
      </w:pPr>
    </w:lvl>
    <w:lvl w:ilvl="5" w:tplc="23672752" w:tentative="1">
      <w:start w:val="1"/>
      <w:numFmt w:val="lowerRoman"/>
      <w:lvlText w:val="%6."/>
      <w:lvlJc w:val="right"/>
      <w:pPr>
        <w:ind w:left="4320" w:hanging="180"/>
      </w:pPr>
    </w:lvl>
    <w:lvl w:ilvl="6" w:tplc="23672752" w:tentative="1">
      <w:start w:val="1"/>
      <w:numFmt w:val="decimal"/>
      <w:lvlText w:val="%7."/>
      <w:lvlJc w:val="left"/>
      <w:pPr>
        <w:ind w:left="5040" w:hanging="360"/>
      </w:pPr>
    </w:lvl>
    <w:lvl w:ilvl="7" w:tplc="23672752" w:tentative="1">
      <w:start w:val="1"/>
      <w:numFmt w:val="lowerLetter"/>
      <w:lvlText w:val="%8."/>
      <w:lvlJc w:val="left"/>
      <w:pPr>
        <w:ind w:left="5760" w:hanging="360"/>
      </w:pPr>
    </w:lvl>
    <w:lvl w:ilvl="8" w:tplc="23672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9">
    <w:multiLevelType w:val="hybridMultilevel"/>
    <w:lvl w:ilvl="0" w:tplc="33126356">
      <w:start w:val="1"/>
      <w:numFmt w:val="decimal"/>
      <w:lvlText w:val="%1."/>
      <w:lvlJc w:val="left"/>
      <w:pPr>
        <w:ind w:left="720" w:hanging="360"/>
      </w:pPr>
    </w:lvl>
    <w:lvl w:ilvl="1" w:tplc="33126356" w:tentative="1">
      <w:start w:val="1"/>
      <w:numFmt w:val="lowerLetter"/>
      <w:lvlText w:val="%2."/>
      <w:lvlJc w:val="left"/>
      <w:pPr>
        <w:ind w:left="1440" w:hanging="360"/>
      </w:pPr>
    </w:lvl>
    <w:lvl w:ilvl="2" w:tplc="33126356" w:tentative="1">
      <w:start w:val="1"/>
      <w:numFmt w:val="lowerRoman"/>
      <w:lvlText w:val="%3."/>
      <w:lvlJc w:val="right"/>
      <w:pPr>
        <w:ind w:left="2160" w:hanging="180"/>
      </w:pPr>
    </w:lvl>
    <w:lvl w:ilvl="3" w:tplc="33126356" w:tentative="1">
      <w:start w:val="1"/>
      <w:numFmt w:val="decimal"/>
      <w:lvlText w:val="%4."/>
      <w:lvlJc w:val="left"/>
      <w:pPr>
        <w:ind w:left="2880" w:hanging="360"/>
      </w:pPr>
    </w:lvl>
    <w:lvl w:ilvl="4" w:tplc="33126356" w:tentative="1">
      <w:start w:val="1"/>
      <w:numFmt w:val="lowerLetter"/>
      <w:lvlText w:val="%5."/>
      <w:lvlJc w:val="left"/>
      <w:pPr>
        <w:ind w:left="3600" w:hanging="360"/>
      </w:pPr>
    </w:lvl>
    <w:lvl w:ilvl="5" w:tplc="33126356" w:tentative="1">
      <w:start w:val="1"/>
      <w:numFmt w:val="lowerRoman"/>
      <w:lvlText w:val="%6."/>
      <w:lvlJc w:val="right"/>
      <w:pPr>
        <w:ind w:left="4320" w:hanging="180"/>
      </w:pPr>
    </w:lvl>
    <w:lvl w:ilvl="6" w:tplc="33126356" w:tentative="1">
      <w:start w:val="1"/>
      <w:numFmt w:val="decimal"/>
      <w:lvlText w:val="%7."/>
      <w:lvlJc w:val="left"/>
      <w:pPr>
        <w:ind w:left="5040" w:hanging="360"/>
      </w:pPr>
    </w:lvl>
    <w:lvl w:ilvl="7" w:tplc="33126356" w:tentative="1">
      <w:start w:val="1"/>
      <w:numFmt w:val="lowerLetter"/>
      <w:lvlText w:val="%8."/>
      <w:lvlJc w:val="left"/>
      <w:pPr>
        <w:ind w:left="5760" w:hanging="360"/>
      </w:pPr>
    </w:lvl>
    <w:lvl w:ilvl="8" w:tplc="3312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8">
    <w:multiLevelType w:val="hybridMultilevel"/>
    <w:lvl w:ilvl="0" w:tplc="47760899">
      <w:start w:val="1"/>
      <w:numFmt w:val="decimal"/>
      <w:lvlText w:val="%1."/>
      <w:lvlJc w:val="left"/>
      <w:pPr>
        <w:ind w:left="720" w:hanging="360"/>
      </w:pPr>
    </w:lvl>
    <w:lvl w:ilvl="1" w:tplc="47760899" w:tentative="1">
      <w:start w:val="1"/>
      <w:numFmt w:val="lowerLetter"/>
      <w:lvlText w:val="%2."/>
      <w:lvlJc w:val="left"/>
      <w:pPr>
        <w:ind w:left="1440" w:hanging="360"/>
      </w:pPr>
    </w:lvl>
    <w:lvl w:ilvl="2" w:tplc="47760899" w:tentative="1">
      <w:start w:val="1"/>
      <w:numFmt w:val="lowerRoman"/>
      <w:lvlText w:val="%3."/>
      <w:lvlJc w:val="right"/>
      <w:pPr>
        <w:ind w:left="2160" w:hanging="180"/>
      </w:pPr>
    </w:lvl>
    <w:lvl w:ilvl="3" w:tplc="47760899" w:tentative="1">
      <w:start w:val="1"/>
      <w:numFmt w:val="decimal"/>
      <w:lvlText w:val="%4."/>
      <w:lvlJc w:val="left"/>
      <w:pPr>
        <w:ind w:left="2880" w:hanging="360"/>
      </w:pPr>
    </w:lvl>
    <w:lvl w:ilvl="4" w:tplc="47760899" w:tentative="1">
      <w:start w:val="1"/>
      <w:numFmt w:val="lowerLetter"/>
      <w:lvlText w:val="%5."/>
      <w:lvlJc w:val="left"/>
      <w:pPr>
        <w:ind w:left="3600" w:hanging="360"/>
      </w:pPr>
    </w:lvl>
    <w:lvl w:ilvl="5" w:tplc="47760899" w:tentative="1">
      <w:start w:val="1"/>
      <w:numFmt w:val="lowerRoman"/>
      <w:lvlText w:val="%6."/>
      <w:lvlJc w:val="right"/>
      <w:pPr>
        <w:ind w:left="4320" w:hanging="180"/>
      </w:pPr>
    </w:lvl>
    <w:lvl w:ilvl="6" w:tplc="47760899" w:tentative="1">
      <w:start w:val="1"/>
      <w:numFmt w:val="decimal"/>
      <w:lvlText w:val="%7."/>
      <w:lvlJc w:val="left"/>
      <w:pPr>
        <w:ind w:left="5040" w:hanging="360"/>
      </w:pPr>
    </w:lvl>
    <w:lvl w:ilvl="7" w:tplc="47760899" w:tentative="1">
      <w:start w:val="1"/>
      <w:numFmt w:val="lowerLetter"/>
      <w:lvlText w:val="%8."/>
      <w:lvlJc w:val="left"/>
      <w:pPr>
        <w:ind w:left="5760" w:hanging="360"/>
      </w:pPr>
    </w:lvl>
    <w:lvl w:ilvl="8" w:tplc="47760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7">
    <w:multiLevelType w:val="hybridMultilevel"/>
    <w:lvl w:ilvl="0" w:tplc="65670954">
      <w:start w:val="1"/>
      <w:numFmt w:val="decimal"/>
      <w:lvlText w:val="%1."/>
      <w:lvlJc w:val="left"/>
      <w:pPr>
        <w:ind w:left="720" w:hanging="360"/>
      </w:pPr>
    </w:lvl>
    <w:lvl w:ilvl="1" w:tplc="65670954" w:tentative="1">
      <w:start w:val="1"/>
      <w:numFmt w:val="lowerLetter"/>
      <w:lvlText w:val="%2."/>
      <w:lvlJc w:val="left"/>
      <w:pPr>
        <w:ind w:left="1440" w:hanging="360"/>
      </w:pPr>
    </w:lvl>
    <w:lvl w:ilvl="2" w:tplc="65670954" w:tentative="1">
      <w:start w:val="1"/>
      <w:numFmt w:val="lowerRoman"/>
      <w:lvlText w:val="%3."/>
      <w:lvlJc w:val="right"/>
      <w:pPr>
        <w:ind w:left="2160" w:hanging="180"/>
      </w:pPr>
    </w:lvl>
    <w:lvl w:ilvl="3" w:tplc="65670954" w:tentative="1">
      <w:start w:val="1"/>
      <w:numFmt w:val="decimal"/>
      <w:lvlText w:val="%4."/>
      <w:lvlJc w:val="left"/>
      <w:pPr>
        <w:ind w:left="2880" w:hanging="360"/>
      </w:pPr>
    </w:lvl>
    <w:lvl w:ilvl="4" w:tplc="65670954" w:tentative="1">
      <w:start w:val="1"/>
      <w:numFmt w:val="lowerLetter"/>
      <w:lvlText w:val="%5."/>
      <w:lvlJc w:val="left"/>
      <w:pPr>
        <w:ind w:left="3600" w:hanging="360"/>
      </w:pPr>
    </w:lvl>
    <w:lvl w:ilvl="5" w:tplc="65670954" w:tentative="1">
      <w:start w:val="1"/>
      <w:numFmt w:val="lowerRoman"/>
      <w:lvlText w:val="%6."/>
      <w:lvlJc w:val="right"/>
      <w:pPr>
        <w:ind w:left="4320" w:hanging="180"/>
      </w:pPr>
    </w:lvl>
    <w:lvl w:ilvl="6" w:tplc="65670954" w:tentative="1">
      <w:start w:val="1"/>
      <w:numFmt w:val="decimal"/>
      <w:lvlText w:val="%7."/>
      <w:lvlJc w:val="left"/>
      <w:pPr>
        <w:ind w:left="5040" w:hanging="360"/>
      </w:pPr>
    </w:lvl>
    <w:lvl w:ilvl="7" w:tplc="65670954" w:tentative="1">
      <w:start w:val="1"/>
      <w:numFmt w:val="lowerLetter"/>
      <w:lvlText w:val="%8."/>
      <w:lvlJc w:val="left"/>
      <w:pPr>
        <w:ind w:left="5760" w:hanging="360"/>
      </w:pPr>
    </w:lvl>
    <w:lvl w:ilvl="8" w:tplc="65670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6">
    <w:multiLevelType w:val="hybridMultilevel"/>
    <w:lvl w:ilvl="0" w:tplc="52303845">
      <w:start w:val="1"/>
      <w:numFmt w:val="decimal"/>
      <w:lvlText w:val="%1."/>
      <w:lvlJc w:val="left"/>
      <w:pPr>
        <w:ind w:left="720" w:hanging="360"/>
      </w:pPr>
    </w:lvl>
    <w:lvl w:ilvl="1" w:tplc="52303845" w:tentative="1">
      <w:start w:val="1"/>
      <w:numFmt w:val="lowerLetter"/>
      <w:lvlText w:val="%2."/>
      <w:lvlJc w:val="left"/>
      <w:pPr>
        <w:ind w:left="1440" w:hanging="360"/>
      </w:pPr>
    </w:lvl>
    <w:lvl w:ilvl="2" w:tplc="52303845" w:tentative="1">
      <w:start w:val="1"/>
      <w:numFmt w:val="lowerRoman"/>
      <w:lvlText w:val="%3."/>
      <w:lvlJc w:val="right"/>
      <w:pPr>
        <w:ind w:left="2160" w:hanging="180"/>
      </w:pPr>
    </w:lvl>
    <w:lvl w:ilvl="3" w:tplc="52303845" w:tentative="1">
      <w:start w:val="1"/>
      <w:numFmt w:val="decimal"/>
      <w:lvlText w:val="%4."/>
      <w:lvlJc w:val="left"/>
      <w:pPr>
        <w:ind w:left="2880" w:hanging="360"/>
      </w:pPr>
    </w:lvl>
    <w:lvl w:ilvl="4" w:tplc="52303845" w:tentative="1">
      <w:start w:val="1"/>
      <w:numFmt w:val="lowerLetter"/>
      <w:lvlText w:val="%5."/>
      <w:lvlJc w:val="left"/>
      <w:pPr>
        <w:ind w:left="3600" w:hanging="360"/>
      </w:pPr>
    </w:lvl>
    <w:lvl w:ilvl="5" w:tplc="52303845" w:tentative="1">
      <w:start w:val="1"/>
      <w:numFmt w:val="lowerRoman"/>
      <w:lvlText w:val="%6."/>
      <w:lvlJc w:val="right"/>
      <w:pPr>
        <w:ind w:left="4320" w:hanging="180"/>
      </w:pPr>
    </w:lvl>
    <w:lvl w:ilvl="6" w:tplc="52303845" w:tentative="1">
      <w:start w:val="1"/>
      <w:numFmt w:val="decimal"/>
      <w:lvlText w:val="%7."/>
      <w:lvlJc w:val="left"/>
      <w:pPr>
        <w:ind w:left="5040" w:hanging="360"/>
      </w:pPr>
    </w:lvl>
    <w:lvl w:ilvl="7" w:tplc="52303845" w:tentative="1">
      <w:start w:val="1"/>
      <w:numFmt w:val="lowerLetter"/>
      <w:lvlText w:val="%8."/>
      <w:lvlJc w:val="left"/>
      <w:pPr>
        <w:ind w:left="5760" w:hanging="360"/>
      </w:pPr>
    </w:lvl>
    <w:lvl w:ilvl="8" w:tplc="52303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5">
    <w:multiLevelType w:val="hybridMultilevel"/>
    <w:lvl w:ilvl="0" w:tplc="39078192">
      <w:start w:val="1"/>
      <w:numFmt w:val="decimal"/>
      <w:lvlText w:val="%1."/>
      <w:lvlJc w:val="left"/>
      <w:pPr>
        <w:ind w:left="720" w:hanging="360"/>
      </w:pPr>
    </w:lvl>
    <w:lvl w:ilvl="1" w:tplc="39078192" w:tentative="1">
      <w:start w:val="1"/>
      <w:numFmt w:val="lowerLetter"/>
      <w:lvlText w:val="%2."/>
      <w:lvlJc w:val="left"/>
      <w:pPr>
        <w:ind w:left="1440" w:hanging="360"/>
      </w:pPr>
    </w:lvl>
    <w:lvl w:ilvl="2" w:tplc="39078192" w:tentative="1">
      <w:start w:val="1"/>
      <w:numFmt w:val="lowerRoman"/>
      <w:lvlText w:val="%3."/>
      <w:lvlJc w:val="right"/>
      <w:pPr>
        <w:ind w:left="2160" w:hanging="180"/>
      </w:pPr>
    </w:lvl>
    <w:lvl w:ilvl="3" w:tplc="39078192" w:tentative="1">
      <w:start w:val="1"/>
      <w:numFmt w:val="decimal"/>
      <w:lvlText w:val="%4."/>
      <w:lvlJc w:val="left"/>
      <w:pPr>
        <w:ind w:left="2880" w:hanging="360"/>
      </w:pPr>
    </w:lvl>
    <w:lvl w:ilvl="4" w:tplc="39078192" w:tentative="1">
      <w:start w:val="1"/>
      <w:numFmt w:val="lowerLetter"/>
      <w:lvlText w:val="%5."/>
      <w:lvlJc w:val="left"/>
      <w:pPr>
        <w:ind w:left="3600" w:hanging="360"/>
      </w:pPr>
    </w:lvl>
    <w:lvl w:ilvl="5" w:tplc="39078192" w:tentative="1">
      <w:start w:val="1"/>
      <w:numFmt w:val="lowerRoman"/>
      <w:lvlText w:val="%6."/>
      <w:lvlJc w:val="right"/>
      <w:pPr>
        <w:ind w:left="4320" w:hanging="180"/>
      </w:pPr>
    </w:lvl>
    <w:lvl w:ilvl="6" w:tplc="39078192" w:tentative="1">
      <w:start w:val="1"/>
      <w:numFmt w:val="decimal"/>
      <w:lvlText w:val="%7."/>
      <w:lvlJc w:val="left"/>
      <w:pPr>
        <w:ind w:left="5040" w:hanging="360"/>
      </w:pPr>
    </w:lvl>
    <w:lvl w:ilvl="7" w:tplc="39078192" w:tentative="1">
      <w:start w:val="1"/>
      <w:numFmt w:val="lowerLetter"/>
      <w:lvlText w:val="%8."/>
      <w:lvlJc w:val="left"/>
      <w:pPr>
        <w:ind w:left="5760" w:hanging="360"/>
      </w:pPr>
    </w:lvl>
    <w:lvl w:ilvl="8" w:tplc="39078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4">
    <w:multiLevelType w:val="hybridMultilevel"/>
    <w:lvl w:ilvl="0" w:tplc="560848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234">
    <w:abstractNumId w:val="13234"/>
  </w:num>
  <w:num w:numId="13235">
    <w:abstractNumId w:val="13235"/>
  </w:num>
  <w:num w:numId="13236">
    <w:abstractNumId w:val="13236"/>
  </w:num>
  <w:num w:numId="13237">
    <w:abstractNumId w:val="13237"/>
  </w:num>
  <w:num w:numId="13238">
    <w:abstractNumId w:val="13238"/>
  </w:num>
  <w:num w:numId="13239">
    <w:abstractNumId w:val="13239"/>
  </w:num>
  <w:num w:numId="13240">
    <w:abstractNumId w:val="13240"/>
  </w:num>
  <w:num w:numId="13241">
    <w:abstractNumId w:val="13241"/>
  </w:num>
  <w:num w:numId="13242">
    <w:abstractNumId w:val="13242"/>
  </w:num>
  <w:num w:numId="13243">
    <w:abstractNumId w:val="13243"/>
  </w:num>
  <w:num w:numId="13244">
    <w:abstractNumId w:val="13244"/>
  </w:num>
  <w:num w:numId="13245">
    <w:abstractNumId w:val="13245"/>
  </w:num>
  <w:num w:numId="13246">
    <w:abstractNumId w:val="13246"/>
  </w:num>
  <w:num w:numId="13247">
    <w:abstractNumId w:val="13247"/>
  </w:num>
  <w:num w:numId="13248">
    <w:abstractNumId w:val="13248"/>
  </w:num>
  <w:num w:numId="13249">
    <w:abstractNumId w:val="13249"/>
  </w:num>
  <w:num w:numId="13250">
    <w:abstractNumId w:val="13250"/>
  </w:num>
  <w:num w:numId="13251">
    <w:abstractNumId w:val="13251"/>
  </w:num>
  <w:num w:numId="13252">
    <w:abstractNumId w:val="13252"/>
  </w:num>
  <w:num w:numId="13253">
    <w:abstractNumId w:val="13253"/>
  </w:num>
  <w:num w:numId="13254">
    <w:abstractNumId w:val="13254"/>
  </w:num>
  <w:num w:numId="13255">
    <w:abstractNumId w:val="13255"/>
  </w:num>
  <w:num w:numId="13256">
    <w:abstractNumId w:val="13256"/>
  </w:num>
  <w:num w:numId="13257">
    <w:abstractNumId w:val="13257"/>
  </w:num>
  <w:num w:numId="13258">
    <w:abstractNumId w:val="13258"/>
  </w:num>
  <w:num w:numId="13259">
    <w:abstractNumId w:val="13259"/>
  </w:num>
  <w:num w:numId="13260">
    <w:abstractNumId w:val="13260"/>
  </w:num>
  <w:num w:numId="13261">
    <w:abstractNumId w:val="13261"/>
  </w:num>
  <w:num w:numId="13262">
    <w:abstractNumId w:val="13262"/>
  </w:num>
  <w:num w:numId="13263">
    <w:abstractNumId w:val="13263"/>
  </w:num>
  <w:num w:numId="13264">
    <w:abstractNumId w:val="13264"/>
  </w:num>
  <w:num w:numId="13265">
    <w:abstractNumId w:val="13265"/>
  </w:num>
  <w:num w:numId="13266">
    <w:abstractNumId w:val="13266"/>
  </w:num>
  <w:num w:numId="13267">
    <w:abstractNumId w:val="13267"/>
  </w:num>
  <w:num w:numId="13268">
    <w:abstractNumId w:val="13268"/>
  </w:num>
  <w:num w:numId="13269">
    <w:abstractNumId w:val="13269"/>
  </w:num>
  <w:num w:numId="13270">
    <w:abstractNumId w:val="13270"/>
  </w:num>
  <w:num w:numId="13271">
    <w:abstractNumId w:val="13271"/>
  </w:num>
  <w:num w:numId="13272">
    <w:abstractNumId w:val="13272"/>
  </w:num>
  <w:num w:numId="13273">
    <w:abstractNumId w:val="13273"/>
  </w:num>
  <w:num w:numId="13274">
    <w:abstractNumId w:val="13274"/>
  </w:num>
  <w:num w:numId="13275">
    <w:abstractNumId w:val="13275"/>
  </w:num>
  <w:num w:numId="13276">
    <w:abstractNumId w:val="13276"/>
  </w:num>
  <w:num w:numId="13277">
    <w:abstractNumId w:val="13277"/>
  </w:num>
  <w:num w:numId="13278">
    <w:abstractNumId w:val="13278"/>
  </w:num>
  <w:num w:numId="13279">
    <w:abstractNumId w:val="13279"/>
  </w:num>
  <w:num w:numId="13280">
    <w:abstractNumId w:val="13280"/>
  </w:num>
  <w:num w:numId="13281">
    <w:abstractNumId w:val="13281"/>
  </w:num>
  <w:num w:numId="13282">
    <w:abstractNumId w:val="13282"/>
  </w:num>
  <w:num w:numId="13283">
    <w:abstractNumId w:val="13283"/>
  </w:num>
  <w:num w:numId="13284">
    <w:abstractNumId w:val="13284"/>
  </w:num>
  <w:num w:numId="13285">
    <w:abstractNumId w:val="13285"/>
  </w:num>
  <w:num w:numId="13286">
    <w:abstractNumId w:val="13286"/>
  </w:num>
  <w:num w:numId="13287">
    <w:abstractNumId w:val="13287"/>
  </w:num>
  <w:num w:numId="13288">
    <w:abstractNumId w:val="13288"/>
  </w:num>
  <w:num w:numId="13289">
    <w:abstractNumId w:val="13289"/>
  </w:num>
  <w:num w:numId="13290">
    <w:abstractNumId w:val="13290"/>
  </w:num>
  <w:num w:numId="13291">
    <w:abstractNumId w:val="13291"/>
  </w:num>
  <w:num w:numId="13292">
    <w:abstractNumId w:val="13292"/>
  </w:num>
  <w:num w:numId="13293">
    <w:abstractNumId w:val="13293"/>
  </w:num>
  <w:num w:numId="13294">
    <w:abstractNumId w:val="13294"/>
  </w:num>
  <w:num w:numId="13295">
    <w:abstractNumId w:val="13295"/>
  </w:num>
  <w:num w:numId="13296">
    <w:abstractNumId w:val="13296"/>
  </w:num>
  <w:num w:numId="13297">
    <w:abstractNumId w:val="13297"/>
  </w:num>
  <w:num w:numId="13298">
    <w:abstractNumId w:val="13298"/>
  </w:num>
  <w:num w:numId="13299">
    <w:abstractNumId w:val="13299"/>
  </w:num>
  <w:num w:numId="13300">
    <w:abstractNumId w:val="13300"/>
  </w:num>
  <w:num w:numId="13301">
    <w:abstractNumId w:val="13301"/>
  </w:num>
  <w:num w:numId="13302">
    <w:abstractNumId w:val="13302"/>
  </w:num>
  <w:num w:numId="13303">
    <w:abstractNumId w:val="13303"/>
  </w:num>
  <w:num w:numId="13304">
    <w:abstractNumId w:val="13304"/>
  </w:num>
  <w:num w:numId="13305">
    <w:abstractNumId w:val="13305"/>
  </w:num>
  <w:num w:numId="13306">
    <w:abstractNumId w:val="13306"/>
  </w:num>
  <w:num w:numId="13307">
    <w:abstractNumId w:val="13307"/>
  </w:num>
  <w:num w:numId="13308">
    <w:abstractNumId w:val="13308"/>
  </w:num>
  <w:num w:numId="13309">
    <w:abstractNumId w:val="13309"/>
  </w:num>
  <w:num w:numId="13310">
    <w:abstractNumId w:val="13310"/>
  </w:num>
  <w:num w:numId="13311">
    <w:abstractNumId w:val="13311"/>
  </w:num>
  <w:num w:numId="13312">
    <w:abstractNumId w:val="13312"/>
  </w:num>
  <w:num w:numId="13313">
    <w:abstractNumId w:val="13313"/>
  </w:num>
  <w:num w:numId="13314">
    <w:abstractNumId w:val="13314"/>
  </w:num>
  <w:num w:numId="13315">
    <w:abstractNumId w:val="13315"/>
  </w:num>
  <w:num w:numId="13316">
    <w:abstractNumId w:val="13316"/>
  </w:num>
  <w:num w:numId="13317">
    <w:abstractNumId w:val="13317"/>
  </w:num>
  <w:num w:numId="13318">
    <w:abstractNumId w:val="13318"/>
  </w:num>
  <w:num w:numId="13319">
    <w:abstractNumId w:val="13319"/>
  </w:num>
  <w:num w:numId="13320">
    <w:abstractNumId w:val="13320"/>
  </w:num>
  <w:num w:numId="13321">
    <w:abstractNumId w:val="13321"/>
  </w:num>
  <w:num w:numId="13322">
    <w:abstractNumId w:val="13322"/>
  </w:num>
  <w:num w:numId="13323">
    <w:abstractNumId w:val="13323"/>
  </w:num>
  <w:num w:numId="13324">
    <w:abstractNumId w:val="13324"/>
  </w:num>
  <w:num w:numId="13325">
    <w:abstractNumId w:val="13325"/>
  </w:num>
  <w:num w:numId="13326">
    <w:abstractNumId w:val="13326"/>
  </w:num>
  <w:num w:numId="13327">
    <w:abstractNumId w:val="13327"/>
  </w:num>
  <w:num w:numId="13328">
    <w:abstractNumId w:val="13328"/>
  </w:num>
  <w:num w:numId="13329">
    <w:abstractNumId w:val="13329"/>
  </w:num>
  <w:num w:numId="13330">
    <w:abstractNumId w:val="13330"/>
  </w:num>
  <w:num w:numId="13331">
    <w:abstractNumId w:val="13331"/>
  </w:num>
  <w:num w:numId="13332">
    <w:abstractNumId w:val="13332"/>
  </w:num>
  <w:num w:numId="13333">
    <w:abstractNumId w:val="13333"/>
  </w:num>
  <w:num w:numId="13334">
    <w:abstractNumId w:val="13334"/>
  </w:num>
  <w:num w:numId="13335">
    <w:abstractNumId w:val="13335"/>
  </w:num>
  <w:num w:numId="13336">
    <w:abstractNumId w:val="13336"/>
  </w:num>
  <w:num w:numId="13337">
    <w:abstractNumId w:val="13337"/>
  </w:num>
  <w:num w:numId="13338">
    <w:abstractNumId w:val="13338"/>
  </w:num>
  <w:num w:numId="13339">
    <w:abstractNumId w:val="13339"/>
  </w:num>
  <w:num w:numId="13340">
    <w:abstractNumId w:val="13340"/>
  </w:num>
  <w:num w:numId="13341">
    <w:abstractNumId w:val="13341"/>
  </w:num>
  <w:num w:numId="13342">
    <w:abstractNumId w:val="133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9649064" Type="http://schemas.openxmlformats.org/officeDocument/2006/relationships/comments" Target="comments.xml"/><Relationship Id="rId748314289" Type="http://schemas.microsoft.com/office/2011/relationships/commentsExtended" Target="commentsExtended.xml"/><Relationship Id="rId76898233" Type="http://schemas.openxmlformats.org/officeDocument/2006/relationships/image" Target="media/imgrId76898233.jpg"/><Relationship Id="rId7087643946415b5e6" Type="http://schemas.openxmlformats.org/officeDocument/2006/relationships/hyperlink" Target="https://iservice.lombardini.it/jsp/Template2/manuale.jsp?id=96&amp;parent=1000" TargetMode="External"/><Relationship Id="rId3731643946415b809" Type="http://schemas.openxmlformats.org/officeDocument/2006/relationships/hyperlink" Target="https://iservice.lombardini.it/jsp/Template2/manuale.jsp?id=97&amp;parent=1000" TargetMode="External"/><Relationship Id="rId8344643946415b970" Type="http://schemas.openxmlformats.org/officeDocument/2006/relationships/hyperlink" Target="https://iservice.lombardini.it/jsp/Template2/manuale.jsp?id=97&amp;parent=1000" TargetMode="External"/><Relationship Id="rId8992643946415bc49" Type="http://schemas.openxmlformats.org/officeDocument/2006/relationships/hyperlink" Target="https://iservice.lombardini.it/jsp/Template2/manuale.jsp?id=176&amp;parent=1000" TargetMode="External"/><Relationship Id="rId8549643946415bf4c" Type="http://schemas.openxmlformats.org/officeDocument/2006/relationships/hyperlink" Target="https://iservice.lombardini.it/jsp/Template2/manuale.jsp?id=176&amp;parent=1000" TargetMode="External"/><Relationship Id="rId4171643946415c32c" Type="http://schemas.openxmlformats.org/officeDocument/2006/relationships/hyperlink" Target="https://iservice.lombardini.it/jsp/Template2/manuale.jsp?id=176&amp;parent=1000" TargetMode="External"/><Relationship Id="rId4675643946415c493" Type="http://schemas.openxmlformats.org/officeDocument/2006/relationships/hyperlink" Target="https://iservice.lombardini.it/jsp/Template2/manuale.jsp?id=177&amp;parent=1000" TargetMode="External"/><Relationship Id="rId2167643946415c5f6" Type="http://schemas.openxmlformats.org/officeDocument/2006/relationships/hyperlink" Target="https://iservice.lombardini.it/jsp/Template2/manuale.jsp?id=178&amp;parent=1000" TargetMode="External"/><Relationship Id="rId6196643946415c762" Type="http://schemas.openxmlformats.org/officeDocument/2006/relationships/hyperlink" Target="https://iservice.lombardini.it/jsp/Template2/manuale.jsp?id=179&amp;parent=1000" TargetMode="External"/><Relationship Id="rId1633643946415c8c3" Type="http://schemas.openxmlformats.org/officeDocument/2006/relationships/hyperlink" Target="https://iservice.lombardini.it/jsp/Template2/manuale.jsp?id=180&amp;parent=1000" TargetMode="External"/><Relationship Id="rId1805643946415cc8b" Type="http://schemas.openxmlformats.org/officeDocument/2006/relationships/hyperlink" Target="https://iservice.lombardini.it/jsp/Template2/manuale.jsp?id=181&amp;parent=1000" TargetMode="External"/><Relationship Id="rId9089643946415cf01" Type="http://schemas.openxmlformats.org/officeDocument/2006/relationships/hyperlink" Target="https://iservice.lombardini.it/jsp/Template2/manuale.jsp?id=182&amp;parent=1000" TargetMode="External"/><Relationship Id="rId5058643946415d188" Type="http://schemas.openxmlformats.org/officeDocument/2006/relationships/hyperlink" Target="https://iservice.lombardini.it/jsp/Template2/manuale.jsp?id=364&amp;parent=1000" TargetMode="External"/><Relationship Id="rId4199643946415d536" Type="http://schemas.openxmlformats.org/officeDocument/2006/relationships/hyperlink" Target="https://iservice.lombardini.it/jsp/Template2/manuale.jsp?id=183&amp;parent=1000" TargetMode="External"/><Relationship Id="rId7976643946415d6a3" Type="http://schemas.openxmlformats.org/officeDocument/2006/relationships/hyperlink" Target="https://iservice.lombardini.it/jsp/Template2/manuale.jsp?id=184&amp;parent=1000" TargetMode="External"/><Relationship Id="rId5222643946415d82f" Type="http://schemas.openxmlformats.org/officeDocument/2006/relationships/hyperlink" Target="https://iservice.lombardini.it/jsp/Template2/manuale.jsp?id=185&amp;parent=1000" TargetMode="External"/><Relationship Id="rId8177643946415d995" Type="http://schemas.openxmlformats.org/officeDocument/2006/relationships/hyperlink" Target="https://iservice.lombardini.it/jsp/Template2/manuale.jsp?id=821&amp;parent=1000" TargetMode="External"/><Relationship Id="rId3704643946415dc87" Type="http://schemas.openxmlformats.org/officeDocument/2006/relationships/hyperlink" Target="https://iservice.lombardini.it/jsp/Template4/manuale.jsp?id=2663&amp;parent=1088" TargetMode="External"/><Relationship Id="rId3688643946415df41" Type="http://schemas.openxmlformats.org/officeDocument/2006/relationships/hyperlink" Target="https://iservice.lombardini.it/jsp/Template4/manuale.jsp?id=2665&amp;parent=1088" TargetMode="External"/><Relationship Id="rId5650643946415e304" Type="http://schemas.openxmlformats.org/officeDocument/2006/relationships/hyperlink" Target="https://iservice.lombardini.it/jsp/Template4/manuale.jsp?id=2666&amp;parent=1088" TargetMode="External"/><Relationship Id="rId5213643946415e74b" Type="http://schemas.openxmlformats.org/officeDocument/2006/relationships/hyperlink" Target="https://iservice.lombardini.it/jsp/Template4/manuale.jsp?id=2667&amp;parent=1088" TargetMode="External"/><Relationship Id="rId4272643946415eba5" Type="http://schemas.openxmlformats.org/officeDocument/2006/relationships/hyperlink" Target="https://iservice.lombardini.it/jsp/Template4/manuale.jsp?id=2675&amp;parent=1088" TargetMode="External"/><Relationship Id="rId3760643946415f825" Type="http://schemas.openxmlformats.org/officeDocument/2006/relationships/hyperlink" Target="https://iservice.lombardini.it/jsp/Template2/manuale.jsp?id=822&amp;parent=1000" TargetMode="External"/><Relationship Id="rId3485643946415f9c9" Type="http://schemas.openxmlformats.org/officeDocument/2006/relationships/hyperlink" Target="https://iservice.lombardini.it/jsp/Template2/manuale.jsp?id=822&amp;parent=1000" TargetMode="External"/><Relationship Id="rId6031643946415fc32" Type="http://schemas.openxmlformats.org/officeDocument/2006/relationships/hyperlink" Target="https://iservice.lombardini.it/jsp/Template2/manuale.jsp?id=822&amp;parent=1000" TargetMode="External"/><Relationship Id="rId7515643946415fff8" Type="http://schemas.openxmlformats.org/officeDocument/2006/relationships/hyperlink" Target="https://iservice.lombardini.it/jsp/Template2/manuale.jsp?id=822&amp;parent=1000" TargetMode="External"/><Relationship Id="rId6553643946416a796" Type="http://schemas.openxmlformats.org/officeDocument/2006/relationships/hyperlink" Target="https://iservice.lombardini.it/jsp/Template2/manuale.jsp?id=198&amp;parent=1000" TargetMode="External"/><Relationship Id="rId1433643946416fd7c" Type="http://schemas.openxmlformats.org/officeDocument/2006/relationships/hyperlink" Target="https://iservice.lombardini.it/jsp/Template2/manuale.jsp?id=152&amp;parent=1000" TargetMode="External"/><Relationship Id="rId541764394641a576d" Type="http://schemas.openxmlformats.org/officeDocument/2006/relationships/hyperlink" Target="https://iservice.lombardini.it/jsp/Template2/manuale.jsp?id=154&amp;parent=1000" TargetMode="External"/><Relationship Id="rId386364394641c74ee" Type="http://schemas.openxmlformats.org/officeDocument/2006/relationships/hyperlink" Target="https://iservice.lombardini.it/jsp/Template2/manuale.jsp?id=154&amp;parent=1000" TargetMode="External"/><Relationship Id="rId715964394641d9f27" Type="http://schemas.openxmlformats.org/officeDocument/2006/relationships/hyperlink" Target="https://iservice.lombardini.it/jsp/Template2/manuale.jsp?id=154&amp;parent=1000" TargetMode="External"/><Relationship Id="rId898664394641e60a8" Type="http://schemas.openxmlformats.org/officeDocument/2006/relationships/hyperlink" Target="https://iservice.lombardini.it/jsp/Template2/manuale.jsp?id=155&amp;parent=1000" TargetMode="External"/><Relationship Id="rId465964394641ec463" Type="http://schemas.openxmlformats.org/officeDocument/2006/relationships/hyperlink" Target="https://iservice.lombardini.it/jsp/Template2/manuale.jsp?id=155&amp;parent=1000" TargetMode="External"/><Relationship Id="rId717664394642030cf" Type="http://schemas.openxmlformats.org/officeDocument/2006/relationships/hyperlink" Target="https://iservice.lombardini.it/jsp/Template2/manuale.jsp?id=155&amp;parent=1000" TargetMode="External"/><Relationship Id="rId57046439464203707" Type="http://schemas.openxmlformats.org/officeDocument/2006/relationships/hyperlink" Target="https://iservice.lombardini.it/jsp/Template2/manuale.jsp?id=160&amp;parent=1000" TargetMode="External"/><Relationship Id="rId24806439464219f97" Type="http://schemas.openxmlformats.org/officeDocument/2006/relationships/hyperlink" Target="https://iservice.lombardini.it/jsp/Template2/manuale.jsp?id=155&amp;parent=1000" TargetMode="External"/><Relationship Id="rId9844643946424e527" Type="http://schemas.openxmlformats.org/officeDocument/2006/relationships/hyperlink" Target="https://iservice.lombardini.it/jsp/Template2/manuale.jsp?id=148&amp;parent=1000" TargetMode="External"/><Relationship Id="rId3356643946426ddbc" Type="http://schemas.openxmlformats.org/officeDocument/2006/relationships/hyperlink" Target="https://www.youtube.com/embed/Ba8qqxTx6wA?rel=0" TargetMode="External"/><Relationship Id="rId949364394642ea710" Type="http://schemas.openxmlformats.org/officeDocument/2006/relationships/hyperlink" Target="https://iservice.lombardini.it/jsp/Template2/manuale.jsp?id=822&amp;parent=1000" TargetMode="External"/><Relationship Id="rId575664394642eaf60" Type="http://schemas.openxmlformats.org/officeDocument/2006/relationships/hyperlink" Target="https://iservice.lombardini.it/jsp/Template2/manuale.jsp?id=822&amp;parent=1000" TargetMode="External"/><Relationship Id="rId234864394642eb22d" Type="http://schemas.openxmlformats.org/officeDocument/2006/relationships/hyperlink" Target="https://iservice.lombardini.it/jsp/Template2/manuale.jsp?id=822&amp;parent=1000" TargetMode="External"/><Relationship Id="rId133664394642eb5e0" Type="http://schemas.openxmlformats.org/officeDocument/2006/relationships/hyperlink" Target="https://iservice.lombardini.it/jsp/Template2/manuale.jsp?id=822&amp;parent=1000" TargetMode="External"/><Relationship Id="rId27746439464333081" Type="http://schemas.openxmlformats.org/officeDocument/2006/relationships/hyperlink" Target="https://iservice.lombardini.it/jsp/Template2/manuale.jsp?id=822&amp;parent=1000" TargetMode="External"/><Relationship Id="rId9972643946434f1b3" Type="http://schemas.openxmlformats.org/officeDocument/2006/relationships/hyperlink" Target="https://iservice.lombardini.it/jsp/Template2/manuale.jsp?id=680&amp;parent=1000" TargetMode="External"/><Relationship Id="rId5535643946434ff8b" Type="http://schemas.openxmlformats.org/officeDocument/2006/relationships/hyperlink" Target="https://iservice.lombardini.it/jsp/Template2/manuale.jsp?id=822&amp;parent=1000" TargetMode="External"/><Relationship Id="rId55896439464364b6d" Type="http://schemas.openxmlformats.org/officeDocument/2006/relationships/hyperlink" Target="https://iservice.lombardini.it/jsp/Template2/manuale.jsp?id=822&amp;parent=1000" TargetMode="External"/><Relationship Id="rId9312643946437705f" Type="http://schemas.openxmlformats.org/officeDocument/2006/relationships/hyperlink" Target="https://iservice.lombardini.it/jsp/Template2/manuale.jsp?id=146&amp;parent=1000" TargetMode="External"/><Relationship Id="rId43076439464377e9d" Type="http://schemas.openxmlformats.org/officeDocument/2006/relationships/hyperlink" Target="https://iservice.lombardini.it/jsp/Template2/manuale.jsp?id=822&amp;parent=1000" TargetMode="External"/><Relationship Id="rId2782643946437875f" Type="http://schemas.openxmlformats.org/officeDocument/2006/relationships/hyperlink" Target="https://iservice.lombardini.it/jsp/Template2/manuale.jsp?id=822&amp;parent=1000" TargetMode="External"/><Relationship Id="rId63796439464378bc1" Type="http://schemas.openxmlformats.org/officeDocument/2006/relationships/hyperlink" Target="https://iservice.lombardini.it/jsp/Template2/manuale.jsp?id=822&amp;parent=1000" TargetMode="External"/><Relationship Id="rId2771643946437970a" Type="http://schemas.openxmlformats.org/officeDocument/2006/relationships/hyperlink" Target="https://iservice.lombardini.it/jsp/Template2/manuale.jsp?id=822&amp;parent=1000" TargetMode="External"/><Relationship Id="rId21866439464379b79" Type="http://schemas.openxmlformats.org/officeDocument/2006/relationships/hyperlink" Target="https://iservice.lombardini.it/jsp/Template2/manuale.jsp?id=822&amp;parent=1000" TargetMode="External"/><Relationship Id="rId1343643946439112d" Type="http://schemas.openxmlformats.org/officeDocument/2006/relationships/hyperlink" Target="https://iservice.lombardini.it/jsp/Template2/manuale.jsp?id=822&amp;parent=1000" TargetMode="External"/><Relationship Id="rId554564394644a2013" Type="http://schemas.openxmlformats.org/officeDocument/2006/relationships/hyperlink" Target="https://iservice.lombardini.it/jsp/Template2/manuale.jsp?id=822&amp;parent=1000" TargetMode="External"/><Relationship Id="rId498764394644a2154" Type="http://schemas.openxmlformats.org/officeDocument/2006/relationships/hyperlink" Target="https://iservice.lombardini.it/jsp/Template2/manuale.jsp?id=822&amp;parent=1000" TargetMode="External"/><Relationship Id="rId251264394644a29b5" Type="http://schemas.openxmlformats.org/officeDocument/2006/relationships/hyperlink" Target="https://iservice.lombardini.it/jsp/Template2/manuale.jsp?id=822&amp;parent=1000" TargetMode="External"/><Relationship Id="rId301364394644a30af" Type="http://schemas.openxmlformats.org/officeDocument/2006/relationships/hyperlink" Target="https://iservice.lombardini.it/jsp/Template2/manuale.jsp?id=822&amp;parent=1000" TargetMode="External"/><Relationship Id="rId720464394644c3548" Type="http://schemas.openxmlformats.org/officeDocument/2006/relationships/hyperlink" Target="https://iservice.lombardini.it/jsp/Template2/manuale.jsp?id=822&amp;parent=1000" TargetMode="External"/><Relationship Id="rId756464394644c4753" Type="http://schemas.openxmlformats.org/officeDocument/2006/relationships/hyperlink" Target="https://iservice.lombardini.it/jsp/Template2/manuale.jsp?id=133&amp;parent=1000" TargetMode="External"/><Relationship Id="rId899564394644ee5a2" Type="http://schemas.openxmlformats.org/officeDocument/2006/relationships/hyperlink" Target="https://iservice.lombardini.it/jsp/Template2/manuale.jsp?id=143&amp;parent=1000" TargetMode="External"/><Relationship Id="rId575964394644ee8b9" Type="http://schemas.openxmlformats.org/officeDocument/2006/relationships/hyperlink" Target="https://iservice.lombardini.it/jsp/Template2/manuale.jsp?id=822&amp;parent=1000" TargetMode="External"/><Relationship Id="rId12166439464542582" Type="http://schemas.openxmlformats.org/officeDocument/2006/relationships/hyperlink" Target="https://iservice.lombardini.it/jsp/Template2/manuale.jsp?id=97&amp;parent=1000" TargetMode="External"/><Relationship Id="rId4939643946454febb" Type="http://schemas.openxmlformats.org/officeDocument/2006/relationships/hyperlink" Target="https://iservice.lombardini.it/jsp/Template2/manuale.jsp?id=822&amp;parent=1000" TargetMode="External"/><Relationship Id="rId58576439464551765" Type="http://schemas.openxmlformats.org/officeDocument/2006/relationships/hyperlink" Target="https://iservice.lombardini.it/jsp/Template2/manuale.jsp?id=822&amp;parent=1000" TargetMode="External"/><Relationship Id="rId2141643946455209e" Type="http://schemas.openxmlformats.org/officeDocument/2006/relationships/hyperlink" Target="https://iservice.lombardini.it/jsp/Template2/manuale.jsp?id=822&amp;parent=1000" TargetMode="External"/><Relationship Id="rId86246439464568021" Type="http://schemas.openxmlformats.org/officeDocument/2006/relationships/hyperlink" Target="https://iservice.lombardini.it/jsp/Template2/manuale.jsp?id=822&amp;parent=1000" TargetMode="External"/><Relationship Id="rId751664394645b0ecb" Type="http://schemas.openxmlformats.org/officeDocument/2006/relationships/hyperlink" Target="https://iservice.lombardini.it/jsp/Template2/manuale.jsp?id=132&amp;parent=1000" TargetMode="External"/><Relationship Id="rId100164394645bf94d" Type="http://schemas.openxmlformats.org/officeDocument/2006/relationships/hyperlink" Target="https://iservice.lombardini.it/jsp/Template2/manuale.jsp?id=157&amp;parent=1000" TargetMode="External"/><Relationship Id="rId831664394645c10b8" Type="http://schemas.openxmlformats.org/officeDocument/2006/relationships/hyperlink" Target="https://iservice.lombardini.it/jsp/Template2/manuale.jsp?id=104&amp;parent=1000" TargetMode="External"/><Relationship Id="rId135264394645d8c9d" Type="http://schemas.openxmlformats.org/officeDocument/2006/relationships/hyperlink" Target="https://iservice.lombardini.it/jsp/Template2/manuale.jsp?id=822&amp;parent=1000" TargetMode="External"/><Relationship Id="rId82356439464607d52" Type="http://schemas.openxmlformats.org/officeDocument/2006/relationships/hyperlink" Target="https://iservice.lombardini.it/jsp/Template2/manuale.jsp?id=822&amp;parent=1000" TargetMode="External"/><Relationship Id="rId40676439464623f5f" Type="http://schemas.openxmlformats.org/officeDocument/2006/relationships/hyperlink" Target="https://iservice.lombardini.it/jsp/Template2/manuale.jsp?id=128&amp;parent=1000" TargetMode="External"/><Relationship Id="rId702564394646258f9" Type="http://schemas.openxmlformats.org/officeDocument/2006/relationships/hyperlink" Target="https://iservice.lombardini.it/jsp/Template2/manuale.jsp?id=822&amp;parent=1000" TargetMode="External"/><Relationship Id="rId6354643946465712d" Type="http://schemas.openxmlformats.org/officeDocument/2006/relationships/hyperlink" Target="https://iservice.lombardini.it/jsp/Template2/manuale.jsp?id=822&amp;parent=1000" TargetMode="External"/><Relationship Id="rId60476439464664cd9" Type="http://schemas.openxmlformats.org/officeDocument/2006/relationships/hyperlink" Target="https://iservice.lombardini.it/jsp/Template2/manuale.jsp?id=113&amp;parent=1000" TargetMode="External"/><Relationship Id="rId5169643946467951b" Type="http://schemas.openxmlformats.org/officeDocument/2006/relationships/hyperlink" Target="https://iservice.lombardini.it/jsp/Template2/manuale.jsp?id=113&amp;parent=1000" TargetMode="External"/><Relationship Id="rId5102643946469c2f3" Type="http://schemas.openxmlformats.org/officeDocument/2006/relationships/hyperlink" Target="https://iservice.lombardini.it/jsp/Template2/manuale.jsp?id=822&amp;parent=1000" TargetMode="External"/><Relationship Id="rId310864394646bc896" Type="http://schemas.openxmlformats.org/officeDocument/2006/relationships/hyperlink" Target="https://iservice.lombardini.it/jsp/Template2/manuale.jsp?id=822&amp;parent=1000" TargetMode="External"/><Relationship Id="rId842664394646d08cd" Type="http://schemas.openxmlformats.org/officeDocument/2006/relationships/hyperlink" Target="https://iservice.lombardini.it/jsp/Template2/manuale.jsp?id=822&amp;parent=1000" TargetMode="External"/><Relationship Id="rId471564394646d14ec" Type="http://schemas.openxmlformats.org/officeDocument/2006/relationships/hyperlink" Target="https://iservice.lombardini.it/jsp/Template2/manuale.jsp?id=822&amp;parent=1000" TargetMode="External"/><Relationship Id="rId2631643946472994b" Type="http://schemas.openxmlformats.org/officeDocument/2006/relationships/hyperlink" Target="https://iservice.lombardini.it/jsp/Template2/manuale.jsp?id=822&amp;parent=1000" TargetMode="External"/><Relationship Id="rId8529643946473455c" Type="http://schemas.openxmlformats.org/officeDocument/2006/relationships/hyperlink" Target="https://iservice.lombardini.it/jsp/Template2/manuale.jsp?id=822&amp;parent=1000" TargetMode="External"/><Relationship Id="rId2569643946477a684" Type="http://schemas.openxmlformats.org/officeDocument/2006/relationships/hyperlink" Target="https://iservice.lombardini.it/jsp/Template2/manuale.jsp?id=822&amp;parent=1000" TargetMode="External"/><Relationship Id="rId27696439464784198" Type="http://schemas.openxmlformats.org/officeDocument/2006/relationships/hyperlink" Target="https://iservice.lombardini.it/jsp/Template2/manuale.jsp?id=822&amp;parent=1000" TargetMode="External"/><Relationship Id="rId4973643946478e077" Type="http://schemas.openxmlformats.org/officeDocument/2006/relationships/hyperlink" Target="https://iservice.lombardini.it/jsp/Template2/manuale.jsp?id=822&amp;parent=1000" TargetMode="External"/><Relationship Id="rId7220643946478f0fc" Type="http://schemas.openxmlformats.org/officeDocument/2006/relationships/hyperlink" Target="https://iservice.lombardini.it/jsp/Template2/manuale.jsp?id=822&amp;parent=1000" TargetMode="External"/><Relationship Id="rId28726439464165ee6" Type="http://schemas.openxmlformats.org/officeDocument/2006/relationships/image" Target="media/imgrId28726439464165ee6.jpg"/><Relationship Id="rId43806439464169ff2" Type="http://schemas.openxmlformats.org/officeDocument/2006/relationships/image" Target="media/imgrId43806439464169ff2.jpg"/><Relationship Id="rId4990643946416f5bf" Type="http://schemas.openxmlformats.org/officeDocument/2006/relationships/image" Target="media/imgrId4990643946416f5bf.jpg"/><Relationship Id="rId301064394641749a6" Type="http://schemas.openxmlformats.org/officeDocument/2006/relationships/image" Target="media/imgrId301064394641749a6.jpg"/><Relationship Id="rId63176439464180ead" Type="http://schemas.openxmlformats.org/officeDocument/2006/relationships/image" Target="media/imgrId63176439464180ead.jpg"/><Relationship Id="rId93086439464189bc0" Type="http://schemas.openxmlformats.org/officeDocument/2006/relationships/image" Target="media/imgrId93086439464189bc0.jpg"/><Relationship Id="rId266364394641902c3" Type="http://schemas.openxmlformats.org/officeDocument/2006/relationships/image" Target="media/imgrId266364394641902c3.jpg"/><Relationship Id="rId512364394641978c8" Type="http://schemas.openxmlformats.org/officeDocument/2006/relationships/image" Target="media/imgrId512364394641978c8.jpg"/><Relationship Id="rId644364394641a112b" Type="http://schemas.openxmlformats.org/officeDocument/2006/relationships/image" Target="media/imgrId644364394641a112b.jpg"/><Relationship Id="rId460064394641a4ead" Type="http://schemas.openxmlformats.org/officeDocument/2006/relationships/image" Target="media/imgrId460064394641a4ead.jpg"/><Relationship Id="rId660764394641ae7cf" Type="http://schemas.openxmlformats.org/officeDocument/2006/relationships/image" Target="media/imgrId660764394641ae7cf.jpg"/><Relationship Id="rId506964394641b558a" Type="http://schemas.openxmlformats.org/officeDocument/2006/relationships/image" Target="media/imgrId506964394641b558a.jpg"/><Relationship Id="rId184964394641c13d6" Type="http://schemas.openxmlformats.org/officeDocument/2006/relationships/image" Target="media/imgrId184964394641c13d6.jpg"/><Relationship Id="rId208764394641c4a2e" Type="http://schemas.openxmlformats.org/officeDocument/2006/relationships/image" Target="media/imgrId208764394641c4a2e.jpg"/><Relationship Id="rId646064394641d7f23" Type="http://schemas.openxmlformats.org/officeDocument/2006/relationships/image" Target="media/imgrId646064394641d7f23.jpg"/><Relationship Id="rId839564394641e5957" Type="http://schemas.openxmlformats.org/officeDocument/2006/relationships/image" Target="media/imgrId839564394641e5957.jpg"/><Relationship Id="rId710364394641ebe85" Type="http://schemas.openxmlformats.org/officeDocument/2006/relationships/image" Target="media/imgrId710364394641ebe85.jpg"/><Relationship Id="rId208664394641f2eac" Type="http://schemas.openxmlformats.org/officeDocument/2006/relationships/image" Target="media/imgrId208664394641f2eac.png"/><Relationship Id="rId77796439464202936" Type="http://schemas.openxmlformats.org/officeDocument/2006/relationships/image" Target="media/imgrId77796439464202936.jpg"/><Relationship Id="rId1781643946420da1a" Type="http://schemas.openxmlformats.org/officeDocument/2006/relationships/image" Target="media/imgrId1781643946420da1a.jpg"/><Relationship Id="rId83116439464212959" Type="http://schemas.openxmlformats.org/officeDocument/2006/relationships/image" Target="media/imgrId83116439464212959.jpg"/><Relationship Id="rId89286439464219681" Type="http://schemas.openxmlformats.org/officeDocument/2006/relationships/image" Target="media/imgrId89286439464219681.jpg"/><Relationship Id="rId395064394642227ce" Type="http://schemas.openxmlformats.org/officeDocument/2006/relationships/image" Target="media/imgrId395064394642227ce.jpg"/><Relationship Id="rId6587643946422a6d6" Type="http://schemas.openxmlformats.org/officeDocument/2006/relationships/image" Target="media/imgrId6587643946422a6d6.jpg"/><Relationship Id="rId46066439464231181" Type="http://schemas.openxmlformats.org/officeDocument/2006/relationships/image" Target="media/imgrId46066439464231181.jpg"/><Relationship Id="rId98176439464239fe4" Type="http://schemas.openxmlformats.org/officeDocument/2006/relationships/image" Target="media/imgrId98176439464239fe4.jpg"/><Relationship Id="rId2222643946423f4a6" Type="http://schemas.openxmlformats.org/officeDocument/2006/relationships/image" Target="media/imgrId2222643946423f4a6.jpg"/><Relationship Id="rId53326439464242bda" Type="http://schemas.openxmlformats.org/officeDocument/2006/relationships/image" Target="media/imgrId53326439464242bda.jpg"/><Relationship Id="rId88506439464248fe1" Type="http://schemas.openxmlformats.org/officeDocument/2006/relationships/image" Target="media/imgrId88506439464248fe1.jpg"/><Relationship Id="rId5055643946424d89b" Type="http://schemas.openxmlformats.org/officeDocument/2006/relationships/image" Target="media/imgrId5055643946424d89b.jpg"/><Relationship Id="rId59336439464254ad1" Type="http://schemas.openxmlformats.org/officeDocument/2006/relationships/image" Target="media/imgrId59336439464254ad1.jpg"/><Relationship Id="rId2891643946425cdec" Type="http://schemas.openxmlformats.org/officeDocument/2006/relationships/image" Target="media/imgrId2891643946425cdec.jpg"/><Relationship Id="rId74536439464265704" Type="http://schemas.openxmlformats.org/officeDocument/2006/relationships/image" Target="media/imgrId74536439464265704.jpg"/><Relationship Id="rId7992643946426d620" Type="http://schemas.openxmlformats.org/officeDocument/2006/relationships/image" Target="media/imgrId7992643946426d620.jpg"/><Relationship Id="rId145464394642719e7" Type="http://schemas.openxmlformats.org/officeDocument/2006/relationships/image" Target="media/imgrId145464394642719e7.jpg"/><Relationship Id="rId3082643946429596a" Type="http://schemas.openxmlformats.org/officeDocument/2006/relationships/image" Target="media/imgrId3082643946429596a.jpg"/><Relationship Id="rId5233643946429d66e" Type="http://schemas.openxmlformats.org/officeDocument/2006/relationships/image" Target="media/imgrId5233643946429d66e.jpg"/><Relationship Id="rId255664394642a158d" Type="http://schemas.openxmlformats.org/officeDocument/2006/relationships/image" Target="media/imgrId255664394642a158d.jpg"/><Relationship Id="rId444764394642a7de4" Type="http://schemas.openxmlformats.org/officeDocument/2006/relationships/image" Target="media/imgrId444764394642a7de4.jpg"/><Relationship Id="rId224264394642ae503" Type="http://schemas.openxmlformats.org/officeDocument/2006/relationships/image" Target="media/imgrId224264394642ae503.jpg"/><Relationship Id="rId774764394642b1ee8" Type="http://schemas.openxmlformats.org/officeDocument/2006/relationships/image" Target="media/imgrId774764394642b1ee8.jpg"/><Relationship Id="rId662364394642b8c0e" Type="http://schemas.openxmlformats.org/officeDocument/2006/relationships/image" Target="media/imgrId662364394642b8c0e.jpg"/><Relationship Id="rId128264394642bf491" Type="http://schemas.openxmlformats.org/officeDocument/2006/relationships/image" Target="media/imgrId128264394642bf491.jpg"/><Relationship Id="rId523164394642c5f63" Type="http://schemas.openxmlformats.org/officeDocument/2006/relationships/image" Target="media/imgrId523164394642c5f63.jpg"/><Relationship Id="rId406764394642ccf78" Type="http://schemas.openxmlformats.org/officeDocument/2006/relationships/image" Target="media/imgrId406764394642ccf78.jpg"/><Relationship Id="rId368464394642d1871" Type="http://schemas.openxmlformats.org/officeDocument/2006/relationships/image" Target="media/imgrId368464394642d1871.jpg"/><Relationship Id="rId715464394642d94f2" Type="http://schemas.openxmlformats.org/officeDocument/2006/relationships/image" Target="media/imgrId715464394642d94f2.jpg"/><Relationship Id="rId808564394642dcec8" Type="http://schemas.openxmlformats.org/officeDocument/2006/relationships/image" Target="media/imgrId808564394642dcec8.jpg"/><Relationship Id="rId871864394642e395c" Type="http://schemas.openxmlformats.org/officeDocument/2006/relationships/image" Target="media/imgrId871864394642e395c.jpg"/><Relationship Id="rId283064394642e9ada" Type="http://schemas.openxmlformats.org/officeDocument/2006/relationships/image" Target="media/imgrId283064394642e9ada.jpg"/><Relationship Id="rId954664394642f2793" Type="http://schemas.openxmlformats.org/officeDocument/2006/relationships/image" Target="media/imgrId954664394642f2793.jpg"/><Relationship Id="rId3023643946430480d" Type="http://schemas.openxmlformats.org/officeDocument/2006/relationships/image" Target="media/imgrId3023643946430480d.jpg"/><Relationship Id="rId7341643946430a320" Type="http://schemas.openxmlformats.org/officeDocument/2006/relationships/image" Target="media/imgrId7341643946430a320.jpg"/><Relationship Id="rId587964394643117c3" Type="http://schemas.openxmlformats.org/officeDocument/2006/relationships/image" Target="media/imgrId587964394643117c3.jpg"/><Relationship Id="rId17476439464319795" Type="http://schemas.openxmlformats.org/officeDocument/2006/relationships/image" Target="media/imgrId17476439464319795.jpg"/><Relationship Id="rId9209643946431f914" Type="http://schemas.openxmlformats.org/officeDocument/2006/relationships/image" Target="media/imgrId9209643946431f914.jpg"/><Relationship Id="rId4701643946432ba6e" Type="http://schemas.openxmlformats.org/officeDocument/2006/relationships/image" Target="media/imgrId4701643946432ba6e.jpg"/><Relationship Id="rId8332643946432fbf9" Type="http://schemas.openxmlformats.org/officeDocument/2006/relationships/image" Target="media/imgrId8332643946432fbf9.jpg"/><Relationship Id="rId537764394643394f4" Type="http://schemas.openxmlformats.org/officeDocument/2006/relationships/image" Target="media/imgrId537764394643394f4.jpg"/><Relationship Id="rId8023643946433f48c" Type="http://schemas.openxmlformats.org/officeDocument/2006/relationships/image" Target="media/imgrId8023643946433f48c.jpg"/><Relationship Id="rId72376439464347c65" Type="http://schemas.openxmlformats.org/officeDocument/2006/relationships/image" Target="media/imgrId72376439464347c65.jpg"/><Relationship Id="rId5903643946434e7fc" Type="http://schemas.openxmlformats.org/officeDocument/2006/relationships/image" Target="media/imgrId5903643946434e7fc.jpg"/><Relationship Id="rId97456439464358383" Type="http://schemas.openxmlformats.org/officeDocument/2006/relationships/image" Target="media/imgrId97456439464358383.jpg"/><Relationship Id="rId4687643946435c5b4" Type="http://schemas.openxmlformats.org/officeDocument/2006/relationships/image" Target="media/imgrId4687643946435c5b4.gif"/><Relationship Id="rId1699643946436387e" Type="http://schemas.openxmlformats.org/officeDocument/2006/relationships/image" Target="media/imgrId1699643946436387e.jpg"/><Relationship Id="rId1322643946436cb27" Type="http://schemas.openxmlformats.org/officeDocument/2006/relationships/image" Target="media/imgrId1322643946436cb27.jpg"/><Relationship Id="rId8358643946437659f" Type="http://schemas.openxmlformats.org/officeDocument/2006/relationships/image" Target="media/imgrId8358643946437659f.jpg"/><Relationship Id="rId8939643946437f353" Type="http://schemas.openxmlformats.org/officeDocument/2006/relationships/image" Target="media/imgrId8939643946437f353.jpg"/><Relationship Id="rId86736439464387855" Type="http://schemas.openxmlformats.org/officeDocument/2006/relationships/image" Target="media/imgrId86736439464387855.jpg"/><Relationship Id="rId7910643946438fe10" Type="http://schemas.openxmlformats.org/officeDocument/2006/relationships/image" Target="media/imgrId7910643946438fe10.jpg"/><Relationship Id="rId58776439464398cc3" Type="http://schemas.openxmlformats.org/officeDocument/2006/relationships/image" Target="media/imgrId58776439464398cc3.jpg"/><Relationship Id="rId668264394643a001e" Type="http://schemas.openxmlformats.org/officeDocument/2006/relationships/image" Target="media/imgrId668264394643a001e.jpg"/><Relationship Id="rId430664394643a6d14" Type="http://schemas.openxmlformats.org/officeDocument/2006/relationships/image" Target="media/imgrId430664394643a6d14.jpg"/><Relationship Id="rId790864394643ae04d" Type="http://schemas.openxmlformats.org/officeDocument/2006/relationships/image" Target="media/imgrId790864394643ae04d.jpg"/><Relationship Id="rId666064394643b6c86" Type="http://schemas.openxmlformats.org/officeDocument/2006/relationships/image" Target="media/imgrId666064394643b6c86.jpg"/><Relationship Id="rId604464394643becf3" Type="http://schemas.openxmlformats.org/officeDocument/2006/relationships/image" Target="media/imgrId604464394643becf3.jpg"/><Relationship Id="rId702564394643c6df2" Type="http://schemas.openxmlformats.org/officeDocument/2006/relationships/image" Target="media/imgrId702564394643c6df2.jpg"/><Relationship Id="rId514064394643cdae6" Type="http://schemas.openxmlformats.org/officeDocument/2006/relationships/image" Target="media/imgrId514064394643cdae6.jpg"/><Relationship Id="rId368164394643d7e18" Type="http://schemas.openxmlformats.org/officeDocument/2006/relationships/image" Target="media/imgrId368164394643d7e18.jpg"/><Relationship Id="rId652264394643dc457" Type="http://schemas.openxmlformats.org/officeDocument/2006/relationships/image" Target="media/imgrId652264394643dc457.jpg"/><Relationship Id="rId113964394643e5bb4" Type="http://schemas.openxmlformats.org/officeDocument/2006/relationships/image" Target="media/imgrId113964394643e5bb4.jpg"/><Relationship Id="rId343364394643effb5" Type="http://schemas.openxmlformats.org/officeDocument/2006/relationships/image" Target="media/imgrId343364394643effb5.jpg"/><Relationship Id="rId626464394644026ee" Type="http://schemas.openxmlformats.org/officeDocument/2006/relationships/image" Target="media/imgrId626464394644026ee.jpg"/><Relationship Id="rId7250643946440b3ed" Type="http://schemas.openxmlformats.org/officeDocument/2006/relationships/image" Target="media/imgrId7250643946440b3ed.jpg"/><Relationship Id="rId7850643946441111a" Type="http://schemas.openxmlformats.org/officeDocument/2006/relationships/image" Target="media/imgrId7850643946441111a.jpg"/><Relationship Id="rId53446439464417263" Type="http://schemas.openxmlformats.org/officeDocument/2006/relationships/image" Target="media/imgrId53446439464417263.jpg"/><Relationship Id="rId1540643946441fdc0" Type="http://schemas.openxmlformats.org/officeDocument/2006/relationships/image" Target="media/imgrId1540643946441fdc0.jpg"/><Relationship Id="rId60656439464427ee2" Type="http://schemas.openxmlformats.org/officeDocument/2006/relationships/image" Target="media/imgrId60656439464427ee2.jpg"/><Relationship Id="rId3036643946442ba86" Type="http://schemas.openxmlformats.org/officeDocument/2006/relationships/image" Target="media/imgrId3036643946442ba86.jpg"/><Relationship Id="rId86226439464482dc0" Type="http://schemas.openxmlformats.org/officeDocument/2006/relationships/image" Target="media/imgrId86226439464482dc0.jpg"/><Relationship Id="rId9720643946448b5f4" Type="http://schemas.openxmlformats.org/officeDocument/2006/relationships/image" Target="media/imgrId9720643946448b5f4.jpg"/><Relationship Id="rId8568643946449375d" Type="http://schemas.openxmlformats.org/officeDocument/2006/relationships/image" Target="media/imgrId8568643946449375d.jpg"/><Relationship Id="rId8842643946449b2c8" Type="http://schemas.openxmlformats.org/officeDocument/2006/relationships/image" Target="media/imgrId8842643946449b2c8.jpg"/><Relationship Id="rId658664394644a175d" Type="http://schemas.openxmlformats.org/officeDocument/2006/relationships/image" Target="media/imgrId658664394644a175d.jpg"/><Relationship Id="rId274264394644af7fa" Type="http://schemas.openxmlformats.org/officeDocument/2006/relationships/image" Target="media/imgrId274264394644af7fa.jpg"/><Relationship Id="rId547864394644b8219" Type="http://schemas.openxmlformats.org/officeDocument/2006/relationships/image" Target="media/imgrId547864394644b8219.jpg"/><Relationship Id="rId231864394644be4a9" Type="http://schemas.openxmlformats.org/officeDocument/2006/relationships/image" Target="media/imgrId231864394644be4a9.jpg"/><Relationship Id="rId772364394644c2bf0" Type="http://schemas.openxmlformats.org/officeDocument/2006/relationships/image" Target="media/imgrId772364394644c2bf0.jpg"/><Relationship Id="rId333464394644cd78e" Type="http://schemas.openxmlformats.org/officeDocument/2006/relationships/image" Target="media/imgrId333464394644cd78e.jpg"/><Relationship Id="rId242964394644d6cc3" Type="http://schemas.openxmlformats.org/officeDocument/2006/relationships/image" Target="media/imgrId242964394644d6cc3.jpg"/><Relationship Id="rId628264394644ddce9" Type="http://schemas.openxmlformats.org/officeDocument/2006/relationships/image" Target="media/imgrId628264394644ddce9.jpg"/><Relationship Id="rId651464394644e618f" Type="http://schemas.openxmlformats.org/officeDocument/2006/relationships/image" Target="media/imgrId651464394644e618f.jpg"/><Relationship Id="rId334764394644ed84e" Type="http://schemas.openxmlformats.org/officeDocument/2006/relationships/image" Target="media/imgrId334764394644ed84e.jpg"/><Relationship Id="rId3311643946450150e" Type="http://schemas.openxmlformats.org/officeDocument/2006/relationships/image" Target="media/imgrId3311643946450150e.jpg"/><Relationship Id="rId47506439464507975" Type="http://schemas.openxmlformats.org/officeDocument/2006/relationships/image" Target="media/imgrId47506439464507975.jpg"/><Relationship Id="rId5461643946450c207" Type="http://schemas.openxmlformats.org/officeDocument/2006/relationships/image" Target="media/imgrId5461643946450c207.jpg"/><Relationship Id="rId163364394645120c9" Type="http://schemas.openxmlformats.org/officeDocument/2006/relationships/image" Target="media/imgrId163364394645120c9.jpg"/><Relationship Id="rId13116439464517679" Type="http://schemas.openxmlformats.org/officeDocument/2006/relationships/image" Target="media/imgrId13116439464517679.jpg"/><Relationship Id="rId6181643946451f014" Type="http://schemas.openxmlformats.org/officeDocument/2006/relationships/image" Target="media/imgrId6181643946451f014.jpg"/><Relationship Id="rId319164394645246d7" Type="http://schemas.openxmlformats.org/officeDocument/2006/relationships/image" Target="media/imgrId319164394645246d7.jpg"/><Relationship Id="rId9760643946452a699" Type="http://schemas.openxmlformats.org/officeDocument/2006/relationships/image" Target="media/imgrId9760643946452a699.jpg"/><Relationship Id="rId311564394645308f2" Type="http://schemas.openxmlformats.org/officeDocument/2006/relationships/image" Target="media/imgrId311564394645308f2.jpg"/><Relationship Id="rId10346439464539e28" Type="http://schemas.openxmlformats.org/officeDocument/2006/relationships/image" Target="media/imgrId10346439464539e28.jpg"/><Relationship Id="rId99086439464541ab0" Type="http://schemas.openxmlformats.org/officeDocument/2006/relationships/image" Target="media/imgrId99086439464541ab0.jpg"/><Relationship Id="rId2775643946454a55c" Type="http://schemas.openxmlformats.org/officeDocument/2006/relationships/image" Target="media/imgrId2775643946454a55c.jpg"/><Relationship Id="rId7022643946454ed33" Type="http://schemas.openxmlformats.org/officeDocument/2006/relationships/image" Target="media/imgrId7022643946454ed33.jpg"/><Relationship Id="rId19936439464557d4c" Type="http://schemas.openxmlformats.org/officeDocument/2006/relationships/image" Target="media/imgrId19936439464557d4c.jpg"/><Relationship Id="rId6928643946455f7ec" Type="http://schemas.openxmlformats.org/officeDocument/2006/relationships/image" Target="media/imgrId6928643946455f7ec.jpg"/><Relationship Id="rId21846439464566122" Type="http://schemas.openxmlformats.org/officeDocument/2006/relationships/image" Target="media/imgrId21846439464566122.jpg"/><Relationship Id="rId245964394645709e8" Type="http://schemas.openxmlformats.org/officeDocument/2006/relationships/image" Target="media/imgrId245964394645709e8.jpg"/><Relationship Id="rId2380643946457c7cc" Type="http://schemas.openxmlformats.org/officeDocument/2006/relationships/image" Target="media/imgrId2380643946457c7cc.jpg"/><Relationship Id="rId618664394645810cb" Type="http://schemas.openxmlformats.org/officeDocument/2006/relationships/image" Target="media/imgrId618664394645810cb.jpg"/><Relationship Id="rId71176439464589289" Type="http://schemas.openxmlformats.org/officeDocument/2006/relationships/image" Target="media/imgrId71176439464589289.jpg"/><Relationship Id="rId9099643946458dc0c" Type="http://schemas.openxmlformats.org/officeDocument/2006/relationships/image" Target="media/imgrId9099643946458dc0c.jpg"/><Relationship Id="rId32786439464595906" Type="http://schemas.openxmlformats.org/officeDocument/2006/relationships/image" Target="media/imgrId32786439464595906.jpg"/><Relationship Id="rId6005643946459d1db" Type="http://schemas.openxmlformats.org/officeDocument/2006/relationships/image" Target="media/imgrId6005643946459d1db.jpg"/><Relationship Id="rId575164394645a1ec0" Type="http://schemas.openxmlformats.org/officeDocument/2006/relationships/image" Target="media/imgrId575164394645a1ec0.jpg"/><Relationship Id="rId152864394645a7585" Type="http://schemas.openxmlformats.org/officeDocument/2006/relationships/image" Target="media/imgrId152864394645a7585.jpg"/><Relationship Id="rId674264394645b06c1" Type="http://schemas.openxmlformats.org/officeDocument/2006/relationships/image" Target="media/imgrId674264394645b06c1.jpg"/><Relationship Id="rId367764394645b51f1" Type="http://schemas.openxmlformats.org/officeDocument/2006/relationships/image" Target="media/imgrId367764394645b51f1.jpg"/><Relationship Id="rId909564394645bee51" Type="http://schemas.openxmlformats.org/officeDocument/2006/relationships/image" Target="media/imgrId909564394645bee51.jpg"/><Relationship Id="rId514964394645c869f" Type="http://schemas.openxmlformats.org/officeDocument/2006/relationships/image" Target="media/imgrId514964394645c869f.jpg"/><Relationship Id="rId587764394645d1070" Type="http://schemas.openxmlformats.org/officeDocument/2006/relationships/image" Target="media/imgrId587764394645d1070.jpg"/><Relationship Id="rId605764394645d7e92" Type="http://schemas.openxmlformats.org/officeDocument/2006/relationships/image" Target="media/imgrId605764394645d7e92.jpg"/><Relationship Id="rId619964394645e3b38" Type="http://schemas.openxmlformats.org/officeDocument/2006/relationships/image" Target="media/imgrId619964394645e3b38.jpg"/><Relationship Id="rId611064394645eac2e" Type="http://schemas.openxmlformats.org/officeDocument/2006/relationships/image" Target="media/imgrId611064394645eac2e.jpg"/><Relationship Id="rId666664394646000a7" Type="http://schemas.openxmlformats.org/officeDocument/2006/relationships/image" Target="media/imgrId666664394646000a7.jpg"/><Relationship Id="rId85636439464606747" Type="http://schemas.openxmlformats.org/officeDocument/2006/relationships/image" Target="media/imgrId85636439464606747.jpg"/><Relationship Id="rId3510643946460d947" Type="http://schemas.openxmlformats.org/officeDocument/2006/relationships/image" Target="media/imgrId3510643946460d947.jpg"/><Relationship Id="rId4083643946461582e" Type="http://schemas.openxmlformats.org/officeDocument/2006/relationships/image" Target="media/imgrId4083643946461582e.jpg"/><Relationship Id="rId78686439464622bf8" Type="http://schemas.openxmlformats.org/officeDocument/2006/relationships/image" Target="media/imgrId78686439464622bf8.jpg"/><Relationship Id="rId2410643946462cbc5" Type="http://schemas.openxmlformats.org/officeDocument/2006/relationships/image" Target="media/imgrId2410643946462cbc5.jpg"/><Relationship Id="rId92366439464631cba" Type="http://schemas.openxmlformats.org/officeDocument/2006/relationships/image" Target="media/imgrId92366439464631cba.jpg"/><Relationship Id="rId8100643946463c111" Type="http://schemas.openxmlformats.org/officeDocument/2006/relationships/image" Target="media/imgrId8100643946463c111.jpg"/><Relationship Id="rId65296439464644f87" Type="http://schemas.openxmlformats.org/officeDocument/2006/relationships/image" Target="media/imgrId65296439464644f87.jpg"/><Relationship Id="rId9243643946464c869" Type="http://schemas.openxmlformats.org/officeDocument/2006/relationships/image" Target="media/imgrId9243643946464c869.jpg"/><Relationship Id="rId67676439464655bfc" Type="http://schemas.openxmlformats.org/officeDocument/2006/relationships/image" Target="media/imgrId67676439464655bfc.jpg"/><Relationship Id="rId2058643946465e4b6" Type="http://schemas.openxmlformats.org/officeDocument/2006/relationships/image" Target="media/imgrId2058643946465e4b6.jpg"/><Relationship Id="rId78476439464664268" Type="http://schemas.openxmlformats.org/officeDocument/2006/relationships/image" Target="media/imgrId78476439464664268.jpg"/><Relationship Id="rId4270643946466a290" Type="http://schemas.openxmlformats.org/officeDocument/2006/relationships/image" Target="media/imgrId4270643946466a290.jpg"/><Relationship Id="rId5284643946466fb5e" Type="http://schemas.openxmlformats.org/officeDocument/2006/relationships/image" Target="media/imgrId5284643946466fb5e.jpg"/><Relationship Id="rId858664394646788b0" Type="http://schemas.openxmlformats.org/officeDocument/2006/relationships/image" Target="media/imgrId858664394646788b0.jpg"/><Relationship Id="rId719764394646826fa" Type="http://schemas.openxmlformats.org/officeDocument/2006/relationships/image" Target="media/imgrId719764394646826fa.jpg"/><Relationship Id="rId3556643946468b62f" Type="http://schemas.openxmlformats.org/officeDocument/2006/relationships/image" Target="media/imgrId3556643946468b62f.jpg"/><Relationship Id="rId9558643946469200d" Type="http://schemas.openxmlformats.org/officeDocument/2006/relationships/image" Target="media/imgrId9558643946469200d.jpg"/><Relationship Id="rId3469643946469a87d" Type="http://schemas.openxmlformats.org/officeDocument/2006/relationships/image" Target="media/imgrId3469643946469a87d.jpg"/><Relationship Id="rId145964394646a82a1" Type="http://schemas.openxmlformats.org/officeDocument/2006/relationships/image" Target="media/imgrId145964394646a82a1.jpg"/><Relationship Id="rId834064394646b10a6" Type="http://schemas.openxmlformats.org/officeDocument/2006/relationships/image" Target="media/imgrId834064394646b10a6.jpg"/><Relationship Id="rId147764394646bac0a" Type="http://schemas.openxmlformats.org/officeDocument/2006/relationships/image" Target="media/imgrId147764394646bac0a.jpg"/><Relationship Id="rId334364394646c2f68" Type="http://schemas.openxmlformats.org/officeDocument/2006/relationships/image" Target="media/imgrId334364394646c2f68.jpg"/><Relationship Id="rId235364394646ce4d0" Type="http://schemas.openxmlformats.org/officeDocument/2006/relationships/image" Target="media/imgrId235364394646ce4d0.jpg"/><Relationship Id="rId952264394646d7c22" Type="http://schemas.openxmlformats.org/officeDocument/2006/relationships/image" Target="media/imgrId952264394646d7c22.jpg"/><Relationship Id="rId334864394646e0bd3" Type="http://schemas.openxmlformats.org/officeDocument/2006/relationships/image" Target="media/imgrId334864394646e0bd3.jpg"/><Relationship Id="rId743064394646e98f9" Type="http://schemas.openxmlformats.org/officeDocument/2006/relationships/image" Target="media/imgrId743064394646e98f9.jpg"/><Relationship Id="rId934364394646f2e21" Type="http://schemas.openxmlformats.org/officeDocument/2006/relationships/image" Target="media/imgrId934364394646f2e21.jpg"/><Relationship Id="rId61236439464706c98" Type="http://schemas.openxmlformats.org/officeDocument/2006/relationships/image" Target="media/imgrId61236439464706c98.jpg"/><Relationship Id="rId43126439464711fb2" Type="http://schemas.openxmlformats.org/officeDocument/2006/relationships/image" Target="media/imgrId43126439464711fb2.jpg"/><Relationship Id="rId4984643946471a259" Type="http://schemas.openxmlformats.org/officeDocument/2006/relationships/image" Target="media/imgrId4984643946471a259.jpg"/><Relationship Id="rId208464394647247ac" Type="http://schemas.openxmlformats.org/officeDocument/2006/relationships/image" Target="media/imgrId208464394647247ac.jpg"/><Relationship Id="rId11046439464728dd6" Type="http://schemas.openxmlformats.org/officeDocument/2006/relationships/image" Target="media/imgrId11046439464728dd6.jpg"/><Relationship Id="rId48126439464732eb5" Type="http://schemas.openxmlformats.org/officeDocument/2006/relationships/image" Target="media/imgrId48126439464732eb5.jpg"/><Relationship Id="rId4598643946473afc5" Type="http://schemas.openxmlformats.org/officeDocument/2006/relationships/image" Target="media/imgrId4598643946473afc5.jpg"/><Relationship Id="rId18166439464744fae" Type="http://schemas.openxmlformats.org/officeDocument/2006/relationships/image" Target="media/imgrId18166439464744fae.jpg"/><Relationship Id="rId9317643946474c5d2" Type="http://schemas.openxmlformats.org/officeDocument/2006/relationships/image" Target="media/imgrId9317643946474c5d2.jpg"/><Relationship Id="rId509964394647545c2" Type="http://schemas.openxmlformats.org/officeDocument/2006/relationships/image" Target="media/imgrId509964394647545c2.jpg"/><Relationship Id="rId4259643946475ba85" Type="http://schemas.openxmlformats.org/officeDocument/2006/relationships/image" Target="media/imgrId4259643946475ba85.jpg"/><Relationship Id="rId25946439464763e1b" Type="http://schemas.openxmlformats.org/officeDocument/2006/relationships/image" Target="media/imgrId25946439464763e1b.jpg"/><Relationship Id="rId6519643946476b258" Type="http://schemas.openxmlformats.org/officeDocument/2006/relationships/image" Target="media/imgrId6519643946476b258.jpg"/><Relationship Id="rId49046439464772a32" Type="http://schemas.openxmlformats.org/officeDocument/2006/relationships/image" Target="media/imgrId49046439464772a32.jpg"/><Relationship Id="rId378764394647792b5" Type="http://schemas.openxmlformats.org/officeDocument/2006/relationships/image" Target="media/imgrId378764394647792b5.jpg"/><Relationship Id="rId65126439464783384" Type="http://schemas.openxmlformats.org/officeDocument/2006/relationships/image" Target="media/imgrId65126439464783384.jpg"/><Relationship Id="rId6993643946478d3d7" Type="http://schemas.openxmlformats.org/officeDocument/2006/relationships/image" Target="media/imgrId6993643946478d3d7.jpg"/><Relationship Id="rId698164394647972b8" Type="http://schemas.openxmlformats.org/officeDocument/2006/relationships/image" Target="media/imgrId698164394647972b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898233" Type="http://schemas.openxmlformats.org/officeDocument/2006/relationships/image" Target="media/imgrId768982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898233" Type="http://schemas.openxmlformats.org/officeDocument/2006/relationships/image" Target="media/imgrId768982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898233" Type="http://schemas.openxmlformats.org/officeDocument/2006/relationships/image" Target="media/imgrId768982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898233" Type="http://schemas.openxmlformats.org/officeDocument/2006/relationships/image" Target="media/imgrId768982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898233" Type="http://schemas.openxmlformats.org/officeDocument/2006/relationships/image" Target="media/imgrId768982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898233" Type="http://schemas.openxmlformats.org/officeDocument/2006/relationships/image" Target="media/imgrId768982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