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41927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498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0252224" w:name="ctxt"/>
    <w:bookmarkEnd w:id="702522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6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64493109" name="name9570643948d899e98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213643948d899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67771" name="name6434643948d89f7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1643948d89f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21013808" name="name7401643948d8ac539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2751643948d8ac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0090526" name="name8882643948d8b66ec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658643948d8b6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0689304" name="name3593643948d8bed6d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9152643948d8be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90038" name="name6230643948d8c43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8643948d8c4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43445536" name="name5398643948d8cfe28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2631643948d8cf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6276550" name="name6388643948d8d9cf5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339643948d8d9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96467" name="name6711643948d8de4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3643948d8de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4142501" name="name8768643948d8e5cd4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288643948d8e5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13030" name="name1473643948d8ece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2643948d8ec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18228913" name="name9516643948d903050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8074643948d903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84940" name="name1565643948d907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9643948d907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195450" name="name4295643948d911b57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1927643948d911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9709419" name="name2966643948d918450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671643948d918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62251" name="name8501643948d91f2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3643948d91f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84140" name="name3779643948d92b435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7570643948d92b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4749643948d92c8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4486643948d92c9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68833207" name="name9624643948d935095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262643948d935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06320" name="name3945643948d93a5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7643948d93a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889643948d93e5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04545" name="name4816643948d9469f5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312643948d946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33914" name="name6227643948d94e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5643948d94e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52505" name="name4759643948d9559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0643948d955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151643948d956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16657" name="name8799643948d95cd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6643948d95c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9171643948d95d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74774501" name="name8559643948d96302d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6864643948d963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58730" name="name7345643948d967975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3262643948d967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839614" name="name9829643948d96cbaf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1084643948d96c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00135" name="name4891643948d974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9643948d974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71051" name="name5921643948d97bbbd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335643948d97b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50593" name="name2891643948d9812b3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4806643948d981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80414" name="name6777643948d9892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4643948d989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07499" name="name7369643948d99327d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3194643948d993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3556" name="name2152643948d999652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4795643948d999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74630" name="name7450643948d9a0b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9643948d9a0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177593" name="name1501643948d9ab537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976643948d9ab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89738" name="name3033643948d9b48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5643948d9b4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3596643948d9b53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80452501" name="name5044643948d9bcff3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616643948d9bc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61611" name="name1875643948d9c5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1643948d9c5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60062" name="name3400643948d9cdfc1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1492643948d9cd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023600" name="name7815643948d9d59d3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8893643948d9d5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46031" name="name6616643948d9dd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5643948d9dd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89812" name="name3140643948d9e8b30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9897643948d9e8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23164" name="name1537643948d9ed6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2643948d9ed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0264593" name="name8234643948da02606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389643948da02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2548154" name="name3602643948da0e8a9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157643948da0e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83807" name="name3093643948da19392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9763643948da19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385820" name="name1694643948da232ca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669643948da23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36643948da24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9925686" w:name="result_box"/>
            <w:bookmarkEnd w:id="69925686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96224" name="name4585643948da2bf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5643948da2b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87002" name="name6959643948da31577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781643948da31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75612" name="name2143643948da3d3eb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8466643948da3d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5451826" w:name="result_box"/>
            <w:bookmarkEnd w:id="35451826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32713" name="name3947643948da450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2643948da45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7164643948da46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12571" name="name1276643948da4cc9e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1897643948da4c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86579" name="name1925643948da577d8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3111643948da57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4226841" name="name6194643948da6f9c7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095643948da6f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499708" name="name6661643948da7afee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881643948da7a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82">
    <w:multiLevelType w:val="hybridMultilevel"/>
    <w:lvl w:ilvl="0" w:tplc="26582965">
      <w:start w:val="1"/>
      <w:numFmt w:val="decimal"/>
      <w:lvlText w:val="%1."/>
      <w:lvlJc w:val="left"/>
      <w:pPr>
        <w:ind w:left="720" w:hanging="360"/>
      </w:pPr>
    </w:lvl>
    <w:lvl w:ilvl="1" w:tplc="26582965" w:tentative="1">
      <w:start w:val="1"/>
      <w:numFmt w:val="lowerLetter"/>
      <w:lvlText w:val="%2."/>
      <w:lvlJc w:val="left"/>
      <w:pPr>
        <w:ind w:left="1440" w:hanging="360"/>
      </w:pPr>
    </w:lvl>
    <w:lvl w:ilvl="2" w:tplc="26582965" w:tentative="1">
      <w:start w:val="1"/>
      <w:numFmt w:val="lowerRoman"/>
      <w:lvlText w:val="%3."/>
      <w:lvlJc w:val="right"/>
      <w:pPr>
        <w:ind w:left="2160" w:hanging="180"/>
      </w:pPr>
    </w:lvl>
    <w:lvl w:ilvl="3" w:tplc="26582965" w:tentative="1">
      <w:start w:val="1"/>
      <w:numFmt w:val="decimal"/>
      <w:lvlText w:val="%4."/>
      <w:lvlJc w:val="left"/>
      <w:pPr>
        <w:ind w:left="2880" w:hanging="360"/>
      </w:pPr>
    </w:lvl>
    <w:lvl w:ilvl="4" w:tplc="26582965" w:tentative="1">
      <w:start w:val="1"/>
      <w:numFmt w:val="lowerLetter"/>
      <w:lvlText w:val="%5."/>
      <w:lvlJc w:val="left"/>
      <w:pPr>
        <w:ind w:left="3600" w:hanging="360"/>
      </w:pPr>
    </w:lvl>
    <w:lvl w:ilvl="5" w:tplc="26582965" w:tentative="1">
      <w:start w:val="1"/>
      <w:numFmt w:val="lowerRoman"/>
      <w:lvlText w:val="%6."/>
      <w:lvlJc w:val="right"/>
      <w:pPr>
        <w:ind w:left="4320" w:hanging="180"/>
      </w:pPr>
    </w:lvl>
    <w:lvl w:ilvl="6" w:tplc="26582965" w:tentative="1">
      <w:start w:val="1"/>
      <w:numFmt w:val="decimal"/>
      <w:lvlText w:val="%7."/>
      <w:lvlJc w:val="left"/>
      <w:pPr>
        <w:ind w:left="5040" w:hanging="360"/>
      </w:pPr>
    </w:lvl>
    <w:lvl w:ilvl="7" w:tplc="26582965" w:tentative="1">
      <w:start w:val="1"/>
      <w:numFmt w:val="lowerLetter"/>
      <w:lvlText w:val="%8."/>
      <w:lvlJc w:val="left"/>
      <w:pPr>
        <w:ind w:left="5760" w:hanging="360"/>
      </w:pPr>
    </w:lvl>
    <w:lvl w:ilvl="8" w:tplc="26582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">
    <w:multiLevelType w:val="hybridMultilevel"/>
    <w:lvl w:ilvl="0" w:tplc="937448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81">
    <w:abstractNumId w:val="2681"/>
  </w:num>
  <w:num w:numId="2682">
    <w:abstractNumId w:val="26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9006343" Type="http://schemas.openxmlformats.org/officeDocument/2006/relationships/comments" Target="comments.xml"/><Relationship Id="rId977018344" Type="http://schemas.microsoft.com/office/2011/relationships/commentsExtended" Target="commentsExtended.xml"/><Relationship Id="rId85498912" Type="http://schemas.openxmlformats.org/officeDocument/2006/relationships/image" Target="media/imgrId85498912.jpg"/><Relationship Id="rId4749643948d92c830" Type="http://schemas.openxmlformats.org/officeDocument/2006/relationships/hyperlink" Target="https://iservice.lombardini.it/jsp/Template2/manuale.jsp?id=160&amp;parent=1000" TargetMode="External"/><Relationship Id="rId4486643948d92c9fa" Type="http://schemas.openxmlformats.org/officeDocument/2006/relationships/hyperlink" Target="https://iservice.lombardini.it/jsp/Template2/manuale.jsp?id=160&amp;parent=1000" TargetMode="External"/><Relationship Id="rId8889643948d93e573" Type="http://schemas.openxmlformats.org/officeDocument/2006/relationships/hyperlink" Target="https://iservice.lombardini.it/jsp/Template2/manuale.jsp?id=160&amp;parent=1000" TargetMode="External"/><Relationship Id="rId4151643948d9561aa" Type="http://schemas.openxmlformats.org/officeDocument/2006/relationships/hyperlink" Target="https://iservice.lombardini.it/jsp/Template2/manuale.jsp?id=160&amp;parent=1000" TargetMode="External"/><Relationship Id="rId9171643948d95d9e6" Type="http://schemas.openxmlformats.org/officeDocument/2006/relationships/hyperlink" Target="https://iservice.lombardini.it/jsp/Template2/manuale.jsp?id=154&amp;parent=1000" TargetMode="External"/><Relationship Id="rId3596643948d9b53a7" Type="http://schemas.openxmlformats.org/officeDocument/2006/relationships/hyperlink" Target="https://iservice.lombardini.it/jsp/Template2/manuale.jsp?id=51&amp;parent=1000" TargetMode="External"/><Relationship Id="rId1936643948da24161" Type="http://schemas.openxmlformats.org/officeDocument/2006/relationships/hyperlink" Target="https://iservice.lombardini.it/jsp/Template2/manuale.jsp?id=141&amp;parent=1000" TargetMode="External"/><Relationship Id="rId7164643948da46883" Type="http://schemas.openxmlformats.org/officeDocument/2006/relationships/hyperlink" Target="https://iservice.lombardini.it/jsp/Template2/manuale.jsp?id=167&amp;parent=1000" TargetMode="External"/><Relationship Id="rId9213643948d899e92" Type="http://schemas.openxmlformats.org/officeDocument/2006/relationships/image" Target="media/imgrId9213643948d899e92.jpg"/><Relationship Id="rId6761643948d89f74d" Type="http://schemas.openxmlformats.org/officeDocument/2006/relationships/image" Target="media/imgrId6761643948d89f74d.jpg"/><Relationship Id="rId2751643948d8ac534" Type="http://schemas.openxmlformats.org/officeDocument/2006/relationships/image" Target="media/imgrId2751643948d8ac534.jpg"/><Relationship Id="rId4658643948d8b66e6" Type="http://schemas.openxmlformats.org/officeDocument/2006/relationships/image" Target="media/imgrId4658643948d8b66e6.png"/><Relationship Id="rId9152643948d8bed67" Type="http://schemas.openxmlformats.org/officeDocument/2006/relationships/image" Target="media/imgrId9152643948d8bed67.png"/><Relationship Id="rId4628643948d8c43ce" Type="http://schemas.openxmlformats.org/officeDocument/2006/relationships/image" Target="media/imgrId4628643948d8c43ce.jpg"/><Relationship Id="rId2631643948d8cfe22" Type="http://schemas.openxmlformats.org/officeDocument/2006/relationships/image" Target="media/imgrId2631643948d8cfe22.jpg"/><Relationship Id="rId7339643948d8d9cf1" Type="http://schemas.openxmlformats.org/officeDocument/2006/relationships/image" Target="media/imgrId7339643948d8d9cf1.jpg"/><Relationship Id="rId5723643948d8de452" Type="http://schemas.openxmlformats.org/officeDocument/2006/relationships/image" Target="media/imgrId5723643948d8de452.jpg"/><Relationship Id="rId8288643948d8e5cd0" Type="http://schemas.openxmlformats.org/officeDocument/2006/relationships/image" Target="media/imgrId8288643948d8e5cd0.jpg"/><Relationship Id="rId6222643948d8ececd" Type="http://schemas.openxmlformats.org/officeDocument/2006/relationships/image" Target="media/imgrId6222643948d8ececd.jpg"/><Relationship Id="rId8074643948d90304a" Type="http://schemas.openxmlformats.org/officeDocument/2006/relationships/image" Target="media/imgrId8074643948d90304a.jpg"/><Relationship Id="rId4379643948d907dd4" Type="http://schemas.openxmlformats.org/officeDocument/2006/relationships/image" Target="media/imgrId4379643948d907dd4.jpg"/><Relationship Id="rId1927643948d911b53" Type="http://schemas.openxmlformats.org/officeDocument/2006/relationships/image" Target="media/imgrId1927643948d911b53.jpg"/><Relationship Id="rId7671643948d91844c" Type="http://schemas.openxmlformats.org/officeDocument/2006/relationships/image" Target="media/imgrId7671643948d91844c.jpg"/><Relationship Id="rId1263643948d91f296" Type="http://schemas.openxmlformats.org/officeDocument/2006/relationships/image" Target="media/imgrId1263643948d91f296.jpg"/><Relationship Id="rId7570643948d92b431" Type="http://schemas.openxmlformats.org/officeDocument/2006/relationships/image" Target="media/imgrId7570643948d92b431.jpg"/><Relationship Id="rId2262643948d935090" Type="http://schemas.openxmlformats.org/officeDocument/2006/relationships/image" Target="media/imgrId2262643948d935090.jpg"/><Relationship Id="rId5827643948d93a50f" Type="http://schemas.openxmlformats.org/officeDocument/2006/relationships/image" Target="media/imgrId5827643948d93a50f.jpg"/><Relationship Id="rId3312643948d9469f0" Type="http://schemas.openxmlformats.org/officeDocument/2006/relationships/image" Target="media/imgrId3312643948d9469f0.jpg"/><Relationship Id="rId3135643948d94e709" Type="http://schemas.openxmlformats.org/officeDocument/2006/relationships/image" Target="media/imgrId3135643948d94e709.jpg"/><Relationship Id="rId1810643948d9559bf" Type="http://schemas.openxmlformats.org/officeDocument/2006/relationships/image" Target="media/imgrId1810643948d9559bf.jpg"/><Relationship Id="rId2386643948d95cd7c" Type="http://schemas.openxmlformats.org/officeDocument/2006/relationships/image" Target="media/imgrId2386643948d95cd7c.jpg"/><Relationship Id="rId6864643948d963028" Type="http://schemas.openxmlformats.org/officeDocument/2006/relationships/image" Target="media/imgrId6864643948d963028.jpg"/><Relationship Id="rId3262643948d967971" Type="http://schemas.openxmlformats.org/officeDocument/2006/relationships/image" Target="media/imgrId3262643948d967971.jpg"/><Relationship Id="rId1084643948d96cbab" Type="http://schemas.openxmlformats.org/officeDocument/2006/relationships/image" Target="media/imgrId1084643948d96cbab.jpg"/><Relationship Id="rId4459643948d97473d" Type="http://schemas.openxmlformats.org/officeDocument/2006/relationships/image" Target="media/imgrId4459643948d97473d.jpg"/><Relationship Id="rId5335643948d97bbb8" Type="http://schemas.openxmlformats.org/officeDocument/2006/relationships/image" Target="media/imgrId5335643948d97bbb8.jpg"/><Relationship Id="rId4806643948d9812ae" Type="http://schemas.openxmlformats.org/officeDocument/2006/relationships/image" Target="media/imgrId4806643948d9812ae.jpg"/><Relationship Id="rId9014643948d9892da" Type="http://schemas.openxmlformats.org/officeDocument/2006/relationships/image" Target="media/imgrId9014643948d9892da.jpg"/><Relationship Id="rId3194643948d993279" Type="http://schemas.openxmlformats.org/officeDocument/2006/relationships/image" Target="media/imgrId3194643948d993279.jpg"/><Relationship Id="rId4795643948d99964c" Type="http://schemas.openxmlformats.org/officeDocument/2006/relationships/image" Target="media/imgrId4795643948d99964c.jpg"/><Relationship Id="rId4259643948d9a0b1f" Type="http://schemas.openxmlformats.org/officeDocument/2006/relationships/image" Target="media/imgrId4259643948d9a0b1f.jpg"/><Relationship Id="rId1976643948d9ab533" Type="http://schemas.openxmlformats.org/officeDocument/2006/relationships/image" Target="media/imgrId1976643948d9ab533.jpg"/><Relationship Id="rId3115643948d9b4823" Type="http://schemas.openxmlformats.org/officeDocument/2006/relationships/image" Target="media/imgrId3115643948d9b4823.jpg"/><Relationship Id="rId2616643948d9bcfee" Type="http://schemas.openxmlformats.org/officeDocument/2006/relationships/image" Target="media/imgrId2616643948d9bcfee.jpg"/><Relationship Id="rId7021643948d9c51f1" Type="http://schemas.openxmlformats.org/officeDocument/2006/relationships/image" Target="media/imgrId7021643948d9c51f1.jpg"/><Relationship Id="rId1492643948d9cdfbc" Type="http://schemas.openxmlformats.org/officeDocument/2006/relationships/image" Target="media/imgrId1492643948d9cdfbc.jpg"/><Relationship Id="rId8893643948d9d59ce" Type="http://schemas.openxmlformats.org/officeDocument/2006/relationships/image" Target="media/imgrId8893643948d9d59ce.jpg"/><Relationship Id="rId3145643948d9dda62" Type="http://schemas.openxmlformats.org/officeDocument/2006/relationships/image" Target="media/imgrId3145643948d9dda62.jpg"/><Relationship Id="rId9897643948d9e8b2b" Type="http://schemas.openxmlformats.org/officeDocument/2006/relationships/image" Target="media/imgrId9897643948d9e8b2b.jpg"/><Relationship Id="rId1302643948d9ed66c" Type="http://schemas.openxmlformats.org/officeDocument/2006/relationships/image" Target="media/imgrId1302643948d9ed66c.jpg"/><Relationship Id="rId1389643948da02601" Type="http://schemas.openxmlformats.org/officeDocument/2006/relationships/image" Target="media/imgrId1389643948da02601.jpg"/><Relationship Id="rId4157643948da0e8a5" Type="http://schemas.openxmlformats.org/officeDocument/2006/relationships/image" Target="media/imgrId4157643948da0e8a5.png"/><Relationship Id="rId9763643948da1938b" Type="http://schemas.openxmlformats.org/officeDocument/2006/relationships/image" Target="media/imgrId9763643948da1938b.png"/><Relationship Id="rId9669643948da232c6" Type="http://schemas.openxmlformats.org/officeDocument/2006/relationships/image" Target="media/imgrId9669643948da232c6.png"/><Relationship Id="rId9155643948da2bf54" Type="http://schemas.openxmlformats.org/officeDocument/2006/relationships/image" Target="media/imgrId9155643948da2bf54.jpg"/><Relationship Id="rId1781643948da31571" Type="http://schemas.openxmlformats.org/officeDocument/2006/relationships/image" Target="media/imgrId1781643948da31571.jpg"/><Relationship Id="rId8466643948da3d3e6" Type="http://schemas.openxmlformats.org/officeDocument/2006/relationships/image" Target="media/imgrId8466643948da3d3e6.jpg"/><Relationship Id="rId6452643948da4505a" Type="http://schemas.openxmlformats.org/officeDocument/2006/relationships/image" Target="media/imgrId6452643948da4505a.jpg"/><Relationship Id="rId1897643948da4cc99" Type="http://schemas.openxmlformats.org/officeDocument/2006/relationships/image" Target="media/imgrId1897643948da4cc99.jpg"/><Relationship Id="rId3111643948da577d4" Type="http://schemas.openxmlformats.org/officeDocument/2006/relationships/image" Target="media/imgrId3111643948da577d4.jpg"/><Relationship Id="rId9095643948da6f9c2" Type="http://schemas.openxmlformats.org/officeDocument/2006/relationships/image" Target="media/imgrId9095643948da6f9c2.png"/><Relationship Id="rId4881643948da7afe9" Type="http://schemas.openxmlformats.org/officeDocument/2006/relationships/image" Target="media/imgrId4881643948da7afe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498912" Type="http://schemas.openxmlformats.org/officeDocument/2006/relationships/image" Target="media/imgrId854989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498912" Type="http://schemas.openxmlformats.org/officeDocument/2006/relationships/image" Target="media/imgrId854989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498912" Type="http://schemas.openxmlformats.org/officeDocument/2006/relationships/image" Target="media/imgrId854989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498912" Type="http://schemas.openxmlformats.org/officeDocument/2006/relationships/image" Target="media/imgrId854989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498912" Type="http://schemas.openxmlformats.org/officeDocument/2006/relationships/image" Target="media/imgrId854989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498912" Type="http://schemas.openxmlformats.org/officeDocument/2006/relationships/image" Target="media/imgrId854989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