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863538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50481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986984" w:name="ctxt"/>
    <w:bookmarkEnd w:id="1498698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636643974832f42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933643974833618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5608137" name="name9338643974834b84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937643974834b84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75703497" name="name8773643974835b44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9015643974835b44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7878" name="name293164397483656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1364397483656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48255" name="name9000643974836d2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5643974836d2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53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53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53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53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53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65688" name="name637164397483751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5164397483751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53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53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53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153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53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53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53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53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93126" name="name8451643974837f3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6643974837f3c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53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153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676" name="name420864397483831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2664397483831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53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153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15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15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15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153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153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153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153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153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858852" name="name420864397483931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3364397483931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41105" name="name719664397483b00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164397483aff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6214443" name="name276564397483c21a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08964397483c219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9306161" name="name964064397483cfd8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43064397483cfd7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51384" name="name726564397483d7d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664397483d7d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19464397483d862e" w:history="1">
              <w:r>
                <w:rPr>
                  <w:rStyle w:val="DefaultParagraphFontPHPDOCX"/>
                  <w:b/>
                  <w:bCs/>
                  <w:color w:val="0000FF"/>
                  <w:position w:val="-2"/>
                  <w:sz w:val="20"/>
                  <w:szCs w:val="20"/>
                  <w:u w:val="none"/>
                </w:rPr>
                <w:t xml:space="preserve">Par. 2.17.1.</w:t>
              </w:r>
            </w:hyperlink>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153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153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30055" name="name239564397483e58e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65864397483e58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5604512" name="name296364397483eadc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13964397483ead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41893" name="name686164397483f16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564397483f16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06964397483f2548" w:history="1">
              <w:r>
                <w:rPr>
                  <w:rStyle w:val="DefaultParagraphFontPHPDOCX"/>
                  <w:b/>
                  <w:bCs/>
                  <w:color w:val="0000FF"/>
                  <w:position w:val="-2"/>
                  <w:sz w:val="20"/>
                  <w:szCs w:val="20"/>
                  <w:u w:val="none"/>
                </w:rPr>
                <w:t xml:space="preserve">(ST_01).</w:t>
              </w:r>
            </w:hyperlink>
          </w:p>
          <w:p>
            <w:pPr>
              <w:numPr>
                <w:ilvl w:val="0"/>
                <w:numId w:val="2153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5294107" name="name28186439748407ff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9796439748407fe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25207" name="name2570643974840ff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8643974840ff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5479135" name="name18666439748417c6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9206439748417c64"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4468742" name="name845264397484247d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15064397484247c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153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153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153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153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153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943048" name="name2539643974842eb0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914643974842ea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038643974842ff5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3086439748430bb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85715" name="name15366439748436c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36439748436c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298780" name="name5701643974843c27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431643974843c27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1419717" name="name4349643974844128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29564397484412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8166189" name="name98286439748445ce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2976439748445ce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6333422" name="name95916439748454dc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6716439748454dc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2092778" name="name2735643974845de9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148643974845de8f"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631643974845e5d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0241312" name="name4984643974846c0d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647643974846c0d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9052241" name="name2033643974847595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403643974847594e"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3104668" name="name5340643974848b2f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362643974848b2f7"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8546005" name="name901664397484985b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37264397484985b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5579318" name="name800264397484a855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46664397484a855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6869721" name="name142464397484b0e4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44164397484b0e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488527" name="name607264397484bf31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65564397484bf31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3802725" name="name150464397484cb4c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01564397484cb4c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6612483" name="name659964397484d58d0"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97364397484d58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19452" name="name331564397484dee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9164397484dee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See </w:t>
            </w:r>
            <w:hyperlink r:id="rId612264397484df62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7808401" name="name95076439748501775"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311643974850177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62028" name="name678064397485097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064397485097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6806290" name="name4712643974851b32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878643974851b32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8114287" name="name445464397485241b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18864397485241b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1165988" name="name8447643974852c81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488643974852c81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27486" name="name36406439748533c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66439748533c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153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9133099" name="name2257643974854d0a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813643974854d09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1211797" name="name4361643974855f55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07643974855f55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7515064" name="name6161643974856a92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402643974856a92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15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8497571" name="name9707643974857239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358643974857239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69036" name="name5574643974857da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32643974857da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642775" name="name752864397485910e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25164397485910e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40185" name="name9883643974859e3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5643974859e3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4377967" name="name917264397485ac0b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21064397485ac0b0"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82633" name="name403564397485bc0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564397485bc0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153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153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9769539" name="name147264397485c95c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25564397485c95c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6259452" w:name="result_box"/>
            <w:bookmarkEnd w:id="3625945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153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5385028" name="name117164397485d969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17964397485d9690"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411208" name="name951564397485e568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85164397485e567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453209" name="name8271643974860317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88664397486031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166193" name="name622864397486075f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31564397486075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086439748607e0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3929828" name="name8537643974860f67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117643974860f67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919410" name="name99726439748616f4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2826439748616f4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103193" name="name5538643974861b7f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107643974861b7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1844866" name="name654164397486231d7"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50164397486231d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194317" name="name8172643974862aaf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288643974862aa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0977275" name="name6807643974862fa5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637643974862fa4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917296" name="name29056439748637227"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36264397486372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704968" name="name8656643974863c74f"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358643974863c74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986497" name="name945764397486446bd"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80064397486446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9918183" name="name22746439748649a0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1846439748649a0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7462956" name="name5892643974865132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419643974865131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0461080" name="name8922643974865934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697643974865934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1232694" name="name5403643974865e18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899643974865e18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6728021" name="name68586439748663d7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5606439748663d6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1196439748665ca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83889" name="name1962643974866a9b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402643974866a9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507643974866bec4"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358718" name="name58006439748670aa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1176439748670a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6996934" name="name6548643974867f79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112643974867f78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9605479" name="name363164397486865f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90764397486865f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560161" name="name1606643974869396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30864397486939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349743" name="name925764397486a56f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07064397486a56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88009" name="name560664397486a98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964397486a98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567941" name="name370364397486b2c5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65364397486b2c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257310" name="name851764397486ba0f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66664397486ba0f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39503" name="name792764397486c0f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464397486c0f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Refer to </w:t>
            </w:r>
            <w:hyperlink r:id="rId379364397486c1803"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5022314" name="name702864397486c9508"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86064397486c950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308677" name="name835864397486cfa8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13264397486cfa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22032" name="name191964397486d68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664397486d68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Refer to </w:t>
            </w:r>
            <w:hyperlink r:id="rId467164397486d71b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307837" name="name575064397486dbc9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65564397486dbc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182515" name="name960964397486e17e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38164397486e17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4318395" name="name943464397486ecf6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36264397486ecf6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1703229" name="name99016439748704758"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982643974870475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4195759" name="name7964643974870fb9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407643974870fb9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8901944" name="name6451643974871aba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627643974871aba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869858" name="name3256643974872420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10164397487241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718591" name="name6581643974872a95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469643974872a9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5794043" name="name5803643974873129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87364397487312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439297" name="name369164397487381e3"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92164397487381d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067243" name="name783664397487412e3"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06164397487412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301891" name="name4877643974874abd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124643974874ab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4839" name="name5228643974874f6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2643974874f6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Refer to </w:t>
            </w:r>
            <w:hyperlink r:id="rId6637643974874fe0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728630" name="name14296439748754e1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5666439748754e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10284" name="name333964397487679b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49564397487679b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6716634" name="name9616643974876d5c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969643974876d5b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9575474" name="name11686439748775a4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4456439748775a4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7081435" name="name5664643974877da8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803643974877da8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4749169" name="name940764397487835b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85664397487835a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833823" name="name2898643974878a68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263643974878a6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1272526" name="name63416439748791e3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3966439748791e3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2528512" name="name4555643974879e45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2642643974879e44f"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6922290" name="name683764397487a5ed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02864397487a5ed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6277633" name="name273964397487b0eb3"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88664397487b0ea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9394973" name="name655864397487b9e7a"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19564397487b9e7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2402510" name="name857164397487ca6c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61464397487ca6b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53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19564397487cc0f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53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084449" name="name894064397487d497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82964397487d49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91448" name="name335664397487dcc5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84964397487dcc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35608" name="name911564397487e4e1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32664397487e4e1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19884" name="name345364397487ebb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164397487ebb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Refer to </w:t>
            </w:r>
            <w:hyperlink r:id="rId555464397487ec44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6201421" name="name429264397487f3d4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66464397487f3d4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703726" name="name82796439748805bd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7286439748805bd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421784" name="name5842643974880cc0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108643974880cb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486733" name="name86656439748813cc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0456439748813c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6756439748815e3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858643974881649a"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153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153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153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153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153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153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153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153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153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153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153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153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542204" name="name2863643974882f25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218643974882f2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3464902" name="name7637643974883c62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671643974883c6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43418" name="name681364397488428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464397488428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807643974884383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769631" name="name17726439748848df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8966439748848de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153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153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489138" name="name9658643974884e76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959643974884e76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153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153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153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778971" name="name9275643974885751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77364397488575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154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892292" name="name5348643974885d57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171643974885d57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154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159761" name="name34966439748865d7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5746439748865d7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56715" name="name5117643974886cf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7643974886cf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153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9996259" name="name1360643974887aa6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848643974887aa6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541">
    <w:multiLevelType w:val="hybridMultilevel"/>
    <w:lvl w:ilvl="0" w:tplc="66614626">
      <w:start w:val="1"/>
      <w:numFmt w:val="decimal"/>
      <w:lvlText w:val="%1."/>
      <w:lvlJc w:val="left"/>
      <w:pPr>
        <w:ind w:left="720" w:hanging="360"/>
      </w:pPr>
    </w:lvl>
    <w:lvl w:ilvl="1" w:tplc="66614626" w:tentative="1">
      <w:start w:val="1"/>
      <w:numFmt w:val="lowerLetter"/>
      <w:lvlText w:val="%2."/>
      <w:lvlJc w:val="left"/>
      <w:pPr>
        <w:ind w:left="1440" w:hanging="360"/>
      </w:pPr>
    </w:lvl>
    <w:lvl w:ilvl="2" w:tplc="66614626" w:tentative="1">
      <w:start w:val="1"/>
      <w:numFmt w:val="lowerRoman"/>
      <w:lvlText w:val="%3."/>
      <w:lvlJc w:val="right"/>
      <w:pPr>
        <w:ind w:left="2160" w:hanging="180"/>
      </w:pPr>
    </w:lvl>
    <w:lvl w:ilvl="3" w:tplc="66614626" w:tentative="1">
      <w:start w:val="1"/>
      <w:numFmt w:val="decimal"/>
      <w:lvlText w:val="%4."/>
      <w:lvlJc w:val="left"/>
      <w:pPr>
        <w:ind w:left="2880" w:hanging="360"/>
      </w:pPr>
    </w:lvl>
    <w:lvl w:ilvl="4" w:tplc="66614626" w:tentative="1">
      <w:start w:val="1"/>
      <w:numFmt w:val="lowerLetter"/>
      <w:lvlText w:val="%5."/>
      <w:lvlJc w:val="left"/>
      <w:pPr>
        <w:ind w:left="3600" w:hanging="360"/>
      </w:pPr>
    </w:lvl>
    <w:lvl w:ilvl="5" w:tplc="66614626" w:tentative="1">
      <w:start w:val="1"/>
      <w:numFmt w:val="lowerRoman"/>
      <w:lvlText w:val="%6."/>
      <w:lvlJc w:val="right"/>
      <w:pPr>
        <w:ind w:left="4320" w:hanging="180"/>
      </w:pPr>
    </w:lvl>
    <w:lvl w:ilvl="6" w:tplc="66614626" w:tentative="1">
      <w:start w:val="1"/>
      <w:numFmt w:val="decimal"/>
      <w:lvlText w:val="%7."/>
      <w:lvlJc w:val="left"/>
      <w:pPr>
        <w:ind w:left="5040" w:hanging="360"/>
      </w:pPr>
    </w:lvl>
    <w:lvl w:ilvl="7" w:tplc="66614626" w:tentative="1">
      <w:start w:val="1"/>
      <w:numFmt w:val="lowerLetter"/>
      <w:lvlText w:val="%8."/>
      <w:lvlJc w:val="left"/>
      <w:pPr>
        <w:ind w:left="5760" w:hanging="360"/>
      </w:pPr>
    </w:lvl>
    <w:lvl w:ilvl="8" w:tplc="66614626" w:tentative="1">
      <w:start w:val="1"/>
      <w:numFmt w:val="lowerRoman"/>
      <w:lvlText w:val="%9."/>
      <w:lvlJc w:val="right"/>
      <w:pPr>
        <w:ind w:left="6480" w:hanging="180"/>
      </w:pPr>
    </w:lvl>
  </w:abstractNum>
  <w:abstractNum w:abstractNumId="21540">
    <w:multiLevelType w:val="hybridMultilevel"/>
    <w:lvl w:ilvl="0" w:tplc="95951591">
      <w:start w:val="1"/>
      <w:numFmt w:val="decimal"/>
      <w:lvlText w:val="%1."/>
      <w:lvlJc w:val="left"/>
      <w:pPr>
        <w:ind w:left="720" w:hanging="360"/>
      </w:pPr>
    </w:lvl>
    <w:lvl w:ilvl="1" w:tplc="95951591" w:tentative="1">
      <w:start w:val="1"/>
      <w:numFmt w:val="lowerLetter"/>
      <w:lvlText w:val="%2."/>
      <w:lvlJc w:val="left"/>
      <w:pPr>
        <w:ind w:left="1440" w:hanging="360"/>
      </w:pPr>
    </w:lvl>
    <w:lvl w:ilvl="2" w:tplc="95951591" w:tentative="1">
      <w:start w:val="1"/>
      <w:numFmt w:val="lowerRoman"/>
      <w:lvlText w:val="%3."/>
      <w:lvlJc w:val="right"/>
      <w:pPr>
        <w:ind w:left="2160" w:hanging="180"/>
      </w:pPr>
    </w:lvl>
    <w:lvl w:ilvl="3" w:tplc="95951591" w:tentative="1">
      <w:start w:val="1"/>
      <w:numFmt w:val="decimal"/>
      <w:lvlText w:val="%4."/>
      <w:lvlJc w:val="left"/>
      <w:pPr>
        <w:ind w:left="2880" w:hanging="360"/>
      </w:pPr>
    </w:lvl>
    <w:lvl w:ilvl="4" w:tplc="95951591" w:tentative="1">
      <w:start w:val="1"/>
      <w:numFmt w:val="lowerLetter"/>
      <w:lvlText w:val="%5."/>
      <w:lvlJc w:val="left"/>
      <w:pPr>
        <w:ind w:left="3600" w:hanging="360"/>
      </w:pPr>
    </w:lvl>
    <w:lvl w:ilvl="5" w:tplc="95951591" w:tentative="1">
      <w:start w:val="1"/>
      <w:numFmt w:val="lowerRoman"/>
      <w:lvlText w:val="%6."/>
      <w:lvlJc w:val="right"/>
      <w:pPr>
        <w:ind w:left="4320" w:hanging="180"/>
      </w:pPr>
    </w:lvl>
    <w:lvl w:ilvl="6" w:tplc="95951591" w:tentative="1">
      <w:start w:val="1"/>
      <w:numFmt w:val="decimal"/>
      <w:lvlText w:val="%7."/>
      <w:lvlJc w:val="left"/>
      <w:pPr>
        <w:ind w:left="5040" w:hanging="360"/>
      </w:pPr>
    </w:lvl>
    <w:lvl w:ilvl="7" w:tplc="95951591" w:tentative="1">
      <w:start w:val="1"/>
      <w:numFmt w:val="lowerLetter"/>
      <w:lvlText w:val="%8."/>
      <w:lvlJc w:val="left"/>
      <w:pPr>
        <w:ind w:left="5760" w:hanging="360"/>
      </w:pPr>
    </w:lvl>
    <w:lvl w:ilvl="8" w:tplc="95951591" w:tentative="1">
      <w:start w:val="1"/>
      <w:numFmt w:val="lowerRoman"/>
      <w:lvlText w:val="%9."/>
      <w:lvlJc w:val="right"/>
      <w:pPr>
        <w:ind w:left="6480" w:hanging="180"/>
      </w:pPr>
    </w:lvl>
  </w:abstractNum>
  <w:abstractNum w:abstractNumId="21539">
    <w:multiLevelType w:val="hybridMultilevel"/>
    <w:lvl w:ilvl="0" w:tplc="48191345">
      <w:start w:val="1"/>
      <w:numFmt w:val="decimal"/>
      <w:lvlText w:val="%1."/>
      <w:lvlJc w:val="left"/>
      <w:pPr>
        <w:ind w:left="720" w:hanging="360"/>
      </w:pPr>
    </w:lvl>
    <w:lvl w:ilvl="1" w:tplc="48191345" w:tentative="1">
      <w:start w:val="1"/>
      <w:numFmt w:val="lowerLetter"/>
      <w:lvlText w:val="%2."/>
      <w:lvlJc w:val="left"/>
      <w:pPr>
        <w:ind w:left="1440" w:hanging="360"/>
      </w:pPr>
    </w:lvl>
    <w:lvl w:ilvl="2" w:tplc="48191345" w:tentative="1">
      <w:start w:val="1"/>
      <w:numFmt w:val="lowerRoman"/>
      <w:lvlText w:val="%3."/>
      <w:lvlJc w:val="right"/>
      <w:pPr>
        <w:ind w:left="2160" w:hanging="180"/>
      </w:pPr>
    </w:lvl>
    <w:lvl w:ilvl="3" w:tplc="48191345" w:tentative="1">
      <w:start w:val="1"/>
      <w:numFmt w:val="decimal"/>
      <w:lvlText w:val="%4."/>
      <w:lvlJc w:val="left"/>
      <w:pPr>
        <w:ind w:left="2880" w:hanging="360"/>
      </w:pPr>
    </w:lvl>
    <w:lvl w:ilvl="4" w:tplc="48191345" w:tentative="1">
      <w:start w:val="1"/>
      <w:numFmt w:val="lowerLetter"/>
      <w:lvlText w:val="%5."/>
      <w:lvlJc w:val="left"/>
      <w:pPr>
        <w:ind w:left="3600" w:hanging="360"/>
      </w:pPr>
    </w:lvl>
    <w:lvl w:ilvl="5" w:tplc="48191345" w:tentative="1">
      <w:start w:val="1"/>
      <w:numFmt w:val="lowerRoman"/>
      <w:lvlText w:val="%6."/>
      <w:lvlJc w:val="right"/>
      <w:pPr>
        <w:ind w:left="4320" w:hanging="180"/>
      </w:pPr>
    </w:lvl>
    <w:lvl w:ilvl="6" w:tplc="48191345" w:tentative="1">
      <w:start w:val="1"/>
      <w:numFmt w:val="decimal"/>
      <w:lvlText w:val="%7."/>
      <w:lvlJc w:val="left"/>
      <w:pPr>
        <w:ind w:left="5040" w:hanging="360"/>
      </w:pPr>
    </w:lvl>
    <w:lvl w:ilvl="7" w:tplc="48191345" w:tentative="1">
      <w:start w:val="1"/>
      <w:numFmt w:val="lowerLetter"/>
      <w:lvlText w:val="%8."/>
      <w:lvlJc w:val="left"/>
      <w:pPr>
        <w:ind w:left="5760" w:hanging="360"/>
      </w:pPr>
    </w:lvl>
    <w:lvl w:ilvl="8" w:tplc="48191345" w:tentative="1">
      <w:start w:val="1"/>
      <w:numFmt w:val="lowerRoman"/>
      <w:lvlText w:val="%9."/>
      <w:lvlJc w:val="right"/>
      <w:pPr>
        <w:ind w:left="6480" w:hanging="180"/>
      </w:pPr>
    </w:lvl>
  </w:abstractNum>
  <w:abstractNum w:abstractNumId="21538">
    <w:multiLevelType w:val="hybridMultilevel"/>
    <w:lvl w:ilvl="0" w:tplc="51046437">
      <w:start w:val="1"/>
      <w:numFmt w:val="decimal"/>
      <w:lvlText w:val="%1."/>
      <w:lvlJc w:val="left"/>
      <w:pPr>
        <w:ind w:left="720" w:hanging="360"/>
      </w:pPr>
    </w:lvl>
    <w:lvl w:ilvl="1" w:tplc="51046437" w:tentative="1">
      <w:start w:val="1"/>
      <w:numFmt w:val="lowerLetter"/>
      <w:lvlText w:val="%2."/>
      <w:lvlJc w:val="left"/>
      <w:pPr>
        <w:ind w:left="1440" w:hanging="360"/>
      </w:pPr>
    </w:lvl>
    <w:lvl w:ilvl="2" w:tplc="51046437" w:tentative="1">
      <w:start w:val="1"/>
      <w:numFmt w:val="lowerRoman"/>
      <w:lvlText w:val="%3."/>
      <w:lvlJc w:val="right"/>
      <w:pPr>
        <w:ind w:left="2160" w:hanging="180"/>
      </w:pPr>
    </w:lvl>
    <w:lvl w:ilvl="3" w:tplc="51046437" w:tentative="1">
      <w:start w:val="1"/>
      <w:numFmt w:val="decimal"/>
      <w:lvlText w:val="%4."/>
      <w:lvlJc w:val="left"/>
      <w:pPr>
        <w:ind w:left="2880" w:hanging="360"/>
      </w:pPr>
    </w:lvl>
    <w:lvl w:ilvl="4" w:tplc="51046437" w:tentative="1">
      <w:start w:val="1"/>
      <w:numFmt w:val="lowerLetter"/>
      <w:lvlText w:val="%5."/>
      <w:lvlJc w:val="left"/>
      <w:pPr>
        <w:ind w:left="3600" w:hanging="360"/>
      </w:pPr>
    </w:lvl>
    <w:lvl w:ilvl="5" w:tplc="51046437" w:tentative="1">
      <w:start w:val="1"/>
      <w:numFmt w:val="lowerRoman"/>
      <w:lvlText w:val="%6."/>
      <w:lvlJc w:val="right"/>
      <w:pPr>
        <w:ind w:left="4320" w:hanging="180"/>
      </w:pPr>
    </w:lvl>
    <w:lvl w:ilvl="6" w:tplc="51046437" w:tentative="1">
      <w:start w:val="1"/>
      <w:numFmt w:val="decimal"/>
      <w:lvlText w:val="%7."/>
      <w:lvlJc w:val="left"/>
      <w:pPr>
        <w:ind w:left="5040" w:hanging="360"/>
      </w:pPr>
    </w:lvl>
    <w:lvl w:ilvl="7" w:tplc="51046437" w:tentative="1">
      <w:start w:val="1"/>
      <w:numFmt w:val="lowerLetter"/>
      <w:lvlText w:val="%8."/>
      <w:lvlJc w:val="left"/>
      <w:pPr>
        <w:ind w:left="5760" w:hanging="360"/>
      </w:pPr>
    </w:lvl>
    <w:lvl w:ilvl="8" w:tplc="51046437" w:tentative="1">
      <w:start w:val="1"/>
      <w:numFmt w:val="lowerRoman"/>
      <w:lvlText w:val="%9."/>
      <w:lvlJc w:val="right"/>
      <w:pPr>
        <w:ind w:left="6480" w:hanging="180"/>
      </w:pPr>
    </w:lvl>
  </w:abstractNum>
  <w:abstractNum w:abstractNumId="21537">
    <w:multiLevelType w:val="hybridMultilevel"/>
    <w:lvl w:ilvl="0" w:tplc="29726300">
      <w:start w:val="1"/>
      <w:numFmt w:val="decimal"/>
      <w:lvlText w:val="%1."/>
      <w:lvlJc w:val="left"/>
      <w:pPr>
        <w:ind w:left="720" w:hanging="360"/>
      </w:pPr>
    </w:lvl>
    <w:lvl w:ilvl="1" w:tplc="29726300" w:tentative="1">
      <w:start w:val="1"/>
      <w:numFmt w:val="lowerLetter"/>
      <w:lvlText w:val="%2."/>
      <w:lvlJc w:val="left"/>
      <w:pPr>
        <w:ind w:left="1440" w:hanging="360"/>
      </w:pPr>
    </w:lvl>
    <w:lvl w:ilvl="2" w:tplc="29726300" w:tentative="1">
      <w:start w:val="1"/>
      <w:numFmt w:val="lowerRoman"/>
      <w:lvlText w:val="%3."/>
      <w:lvlJc w:val="right"/>
      <w:pPr>
        <w:ind w:left="2160" w:hanging="180"/>
      </w:pPr>
    </w:lvl>
    <w:lvl w:ilvl="3" w:tplc="29726300" w:tentative="1">
      <w:start w:val="1"/>
      <w:numFmt w:val="decimal"/>
      <w:lvlText w:val="%4."/>
      <w:lvlJc w:val="left"/>
      <w:pPr>
        <w:ind w:left="2880" w:hanging="360"/>
      </w:pPr>
    </w:lvl>
    <w:lvl w:ilvl="4" w:tplc="29726300" w:tentative="1">
      <w:start w:val="1"/>
      <w:numFmt w:val="lowerLetter"/>
      <w:lvlText w:val="%5."/>
      <w:lvlJc w:val="left"/>
      <w:pPr>
        <w:ind w:left="3600" w:hanging="360"/>
      </w:pPr>
    </w:lvl>
    <w:lvl w:ilvl="5" w:tplc="29726300" w:tentative="1">
      <w:start w:val="1"/>
      <w:numFmt w:val="lowerRoman"/>
      <w:lvlText w:val="%6."/>
      <w:lvlJc w:val="right"/>
      <w:pPr>
        <w:ind w:left="4320" w:hanging="180"/>
      </w:pPr>
    </w:lvl>
    <w:lvl w:ilvl="6" w:tplc="29726300" w:tentative="1">
      <w:start w:val="1"/>
      <w:numFmt w:val="decimal"/>
      <w:lvlText w:val="%7."/>
      <w:lvlJc w:val="left"/>
      <w:pPr>
        <w:ind w:left="5040" w:hanging="360"/>
      </w:pPr>
    </w:lvl>
    <w:lvl w:ilvl="7" w:tplc="29726300" w:tentative="1">
      <w:start w:val="1"/>
      <w:numFmt w:val="lowerLetter"/>
      <w:lvlText w:val="%8."/>
      <w:lvlJc w:val="left"/>
      <w:pPr>
        <w:ind w:left="5760" w:hanging="360"/>
      </w:pPr>
    </w:lvl>
    <w:lvl w:ilvl="8" w:tplc="29726300" w:tentative="1">
      <w:start w:val="1"/>
      <w:numFmt w:val="lowerRoman"/>
      <w:lvlText w:val="%9."/>
      <w:lvlJc w:val="right"/>
      <w:pPr>
        <w:ind w:left="6480" w:hanging="180"/>
      </w:pPr>
    </w:lvl>
  </w:abstractNum>
  <w:abstractNum w:abstractNumId="21536">
    <w:multiLevelType w:val="hybridMultilevel"/>
    <w:lvl w:ilvl="0" w:tplc="25951483">
      <w:start w:val="1"/>
      <w:numFmt w:val="decimal"/>
      <w:lvlText w:val="%1."/>
      <w:lvlJc w:val="left"/>
      <w:pPr>
        <w:ind w:left="720" w:hanging="360"/>
      </w:pPr>
    </w:lvl>
    <w:lvl w:ilvl="1" w:tplc="25951483" w:tentative="1">
      <w:start w:val="1"/>
      <w:numFmt w:val="lowerLetter"/>
      <w:lvlText w:val="%2."/>
      <w:lvlJc w:val="left"/>
      <w:pPr>
        <w:ind w:left="1440" w:hanging="360"/>
      </w:pPr>
    </w:lvl>
    <w:lvl w:ilvl="2" w:tplc="25951483" w:tentative="1">
      <w:start w:val="1"/>
      <w:numFmt w:val="lowerRoman"/>
      <w:lvlText w:val="%3."/>
      <w:lvlJc w:val="right"/>
      <w:pPr>
        <w:ind w:left="2160" w:hanging="180"/>
      </w:pPr>
    </w:lvl>
    <w:lvl w:ilvl="3" w:tplc="25951483" w:tentative="1">
      <w:start w:val="1"/>
      <w:numFmt w:val="decimal"/>
      <w:lvlText w:val="%4."/>
      <w:lvlJc w:val="left"/>
      <w:pPr>
        <w:ind w:left="2880" w:hanging="360"/>
      </w:pPr>
    </w:lvl>
    <w:lvl w:ilvl="4" w:tplc="25951483" w:tentative="1">
      <w:start w:val="1"/>
      <w:numFmt w:val="lowerLetter"/>
      <w:lvlText w:val="%5."/>
      <w:lvlJc w:val="left"/>
      <w:pPr>
        <w:ind w:left="3600" w:hanging="360"/>
      </w:pPr>
    </w:lvl>
    <w:lvl w:ilvl="5" w:tplc="25951483" w:tentative="1">
      <w:start w:val="1"/>
      <w:numFmt w:val="lowerRoman"/>
      <w:lvlText w:val="%6."/>
      <w:lvlJc w:val="right"/>
      <w:pPr>
        <w:ind w:left="4320" w:hanging="180"/>
      </w:pPr>
    </w:lvl>
    <w:lvl w:ilvl="6" w:tplc="25951483" w:tentative="1">
      <w:start w:val="1"/>
      <w:numFmt w:val="decimal"/>
      <w:lvlText w:val="%7."/>
      <w:lvlJc w:val="left"/>
      <w:pPr>
        <w:ind w:left="5040" w:hanging="360"/>
      </w:pPr>
    </w:lvl>
    <w:lvl w:ilvl="7" w:tplc="25951483" w:tentative="1">
      <w:start w:val="1"/>
      <w:numFmt w:val="lowerLetter"/>
      <w:lvlText w:val="%8."/>
      <w:lvlJc w:val="left"/>
      <w:pPr>
        <w:ind w:left="5760" w:hanging="360"/>
      </w:pPr>
    </w:lvl>
    <w:lvl w:ilvl="8" w:tplc="25951483" w:tentative="1">
      <w:start w:val="1"/>
      <w:numFmt w:val="lowerRoman"/>
      <w:lvlText w:val="%9."/>
      <w:lvlJc w:val="right"/>
      <w:pPr>
        <w:ind w:left="6480" w:hanging="180"/>
      </w:pPr>
    </w:lvl>
  </w:abstractNum>
  <w:abstractNum w:abstractNumId="21535">
    <w:multiLevelType w:val="hybridMultilevel"/>
    <w:lvl w:ilvl="0" w:tplc="61273822">
      <w:start w:val="1"/>
      <w:numFmt w:val="decimal"/>
      <w:lvlText w:val="%1."/>
      <w:lvlJc w:val="left"/>
      <w:pPr>
        <w:ind w:left="720" w:hanging="360"/>
      </w:pPr>
    </w:lvl>
    <w:lvl w:ilvl="1" w:tplc="61273822" w:tentative="1">
      <w:start w:val="1"/>
      <w:numFmt w:val="lowerLetter"/>
      <w:lvlText w:val="%2."/>
      <w:lvlJc w:val="left"/>
      <w:pPr>
        <w:ind w:left="1440" w:hanging="360"/>
      </w:pPr>
    </w:lvl>
    <w:lvl w:ilvl="2" w:tplc="61273822" w:tentative="1">
      <w:start w:val="1"/>
      <w:numFmt w:val="lowerRoman"/>
      <w:lvlText w:val="%3."/>
      <w:lvlJc w:val="right"/>
      <w:pPr>
        <w:ind w:left="2160" w:hanging="180"/>
      </w:pPr>
    </w:lvl>
    <w:lvl w:ilvl="3" w:tplc="61273822" w:tentative="1">
      <w:start w:val="1"/>
      <w:numFmt w:val="decimal"/>
      <w:lvlText w:val="%4."/>
      <w:lvlJc w:val="left"/>
      <w:pPr>
        <w:ind w:left="2880" w:hanging="360"/>
      </w:pPr>
    </w:lvl>
    <w:lvl w:ilvl="4" w:tplc="61273822" w:tentative="1">
      <w:start w:val="1"/>
      <w:numFmt w:val="lowerLetter"/>
      <w:lvlText w:val="%5."/>
      <w:lvlJc w:val="left"/>
      <w:pPr>
        <w:ind w:left="3600" w:hanging="360"/>
      </w:pPr>
    </w:lvl>
    <w:lvl w:ilvl="5" w:tplc="61273822" w:tentative="1">
      <w:start w:val="1"/>
      <w:numFmt w:val="lowerRoman"/>
      <w:lvlText w:val="%6."/>
      <w:lvlJc w:val="right"/>
      <w:pPr>
        <w:ind w:left="4320" w:hanging="180"/>
      </w:pPr>
    </w:lvl>
    <w:lvl w:ilvl="6" w:tplc="61273822" w:tentative="1">
      <w:start w:val="1"/>
      <w:numFmt w:val="decimal"/>
      <w:lvlText w:val="%7."/>
      <w:lvlJc w:val="left"/>
      <w:pPr>
        <w:ind w:left="5040" w:hanging="360"/>
      </w:pPr>
    </w:lvl>
    <w:lvl w:ilvl="7" w:tplc="61273822" w:tentative="1">
      <w:start w:val="1"/>
      <w:numFmt w:val="lowerLetter"/>
      <w:lvlText w:val="%8."/>
      <w:lvlJc w:val="left"/>
      <w:pPr>
        <w:ind w:left="5760" w:hanging="360"/>
      </w:pPr>
    </w:lvl>
    <w:lvl w:ilvl="8" w:tplc="61273822" w:tentative="1">
      <w:start w:val="1"/>
      <w:numFmt w:val="lowerRoman"/>
      <w:lvlText w:val="%9."/>
      <w:lvlJc w:val="right"/>
      <w:pPr>
        <w:ind w:left="6480" w:hanging="180"/>
      </w:pPr>
    </w:lvl>
  </w:abstractNum>
  <w:abstractNum w:abstractNumId="21534">
    <w:multiLevelType w:val="hybridMultilevel"/>
    <w:lvl w:ilvl="0" w:tplc="60385244">
      <w:start w:val="1"/>
      <w:numFmt w:val="decimal"/>
      <w:lvlText w:val="%1."/>
      <w:lvlJc w:val="left"/>
      <w:pPr>
        <w:ind w:left="720" w:hanging="360"/>
      </w:pPr>
    </w:lvl>
    <w:lvl w:ilvl="1" w:tplc="60385244" w:tentative="1">
      <w:start w:val="1"/>
      <w:numFmt w:val="lowerLetter"/>
      <w:lvlText w:val="%2."/>
      <w:lvlJc w:val="left"/>
      <w:pPr>
        <w:ind w:left="1440" w:hanging="360"/>
      </w:pPr>
    </w:lvl>
    <w:lvl w:ilvl="2" w:tplc="60385244" w:tentative="1">
      <w:start w:val="1"/>
      <w:numFmt w:val="lowerRoman"/>
      <w:lvlText w:val="%3."/>
      <w:lvlJc w:val="right"/>
      <w:pPr>
        <w:ind w:left="2160" w:hanging="180"/>
      </w:pPr>
    </w:lvl>
    <w:lvl w:ilvl="3" w:tplc="60385244" w:tentative="1">
      <w:start w:val="1"/>
      <w:numFmt w:val="decimal"/>
      <w:lvlText w:val="%4."/>
      <w:lvlJc w:val="left"/>
      <w:pPr>
        <w:ind w:left="2880" w:hanging="360"/>
      </w:pPr>
    </w:lvl>
    <w:lvl w:ilvl="4" w:tplc="60385244" w:tentative="1">
      <w:start w:val="1"/>
      <w:numFmt w:val="lowerLetter"/>
      <w:lvlText w:val="%5."/>
      <w:lvlJc w:val="left"/>
      <w:pPr>
        <w:ind w:left="3600" w:hanging="360"/>
      </w:pPr>
    </w:lvl>
    <w:lvl w:ilvl="5" w:tplc="60385244" w:tentative="1">
      <w:start w:val="1"/>
      <w:numFmt w:val="lowerRoman"/>
      <w:lvlText w:val="%6."/>
      <w:lvlJc w:val="right"/>
      <w:pPr>
        <w:ind w:left="4320" w:hanging="180"/>
      </w:pPr>
    </w:lvl>
    <w:lvl w:ilvl="6" w:tplc="60385244" w:tentative="1">
      <w:start w:val="1"/>
      <w:numFmt w:val="decimal"/>
      <w:lvlText w:val="%7."/>
      <w:lvlJc w:val="left"/>
      <w:pPr>
        <w:ind w:left="5040" w:hanging="360"/>
      </w:pPr>
    </w:lvl>
    <w:lvl w:ilvl="7" w:tplc="60385244" w:tentative="1">
      <w:start w:val="1"/>
      <w:numFmt w:val="lowerLetter"/>
      <w:lvlText w:val="%8."/>
      <w:lvlJc w:val="left"/>
      <w:pPr>
        <w:ind w:left="5760" w:hanging="360"/>
      </w:pPr>
    </w:lvl>
    <w:lvl w:ilvl="8" w:tplc="60385244" w:tentative="1">
      <w:start w:val="1"/>
      <w:numFmt w:val="lowerRoman"/>
      <w:lvlText w:val="%9."/>
      <w:lvlJc w:val="right"/>
      <w:pPr>
        <w:ind w:left="6480" w:hanging="180"/>
      </w:pPr>
    </w:lvl>
  </w:abstractNum>
  <w:abstractNum w:abstractNumId="21533">
    <w:multiLevelType w:val="hybridMultilevel"/>
    <w:lvl w:ilvl="0" w:tplc="692265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533">
    <w:abstractNumId w:val="21533"/>
  </w:num>
  <w:num w:numId="21534">
    <w:abstractNumId w:val="21534"/>
  </w:num>
  <w:num w:numId="21535">
    <w:abstractNumId w:val="21535"/>
  </w:num>
  <w:num w:numId="21536">
    <w:abstractNumId w:val="21536"/>
  </w:num>
  <w:num w:numId="21537">
    <w:abstractNumId w:val="21537"/>
  </w:num>
  <w:num w:numId="21538">
    <w:abstractNumId w:val="21538"/>
  </w:num>
  <w:num w:numId="21539">
    <w:abstractNumId w:val="21539"/>
  </w:num>
  <w:num w:numId="21540">
    <w:abstractNumId w:val="21540"/>
  </w:num>
  <w:num w:numId="21541">
    <w:abstractNumId w:val="215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7679941" Type="http://schemas.openxmlformats.org/officeDocument/2006/relationships/comments" Target="comments.xml"/><Relationship Id="rId651875017" Type="http://schemas.microsoft.com/office/2011/relationships/commentsExtended" Target="commentsExtended.xml"/><Relationship Id="rId73504810" Type="http://schemas.openxmlformats.org/officeDocument/2006/relationships/image" Target="media/imgrId73504810.jpg"/><Relationship Id="rId5636643974832f429" Type="http://schemas.openxmlformats.org/officeDocument/2006/relationships/hyperlink" Target="https://iservice.lombardini.it/jsp/Template2/manuale.jsp?id=55&amp;parent=1000" TargetMode="External"/><Relationship Id="rId29336439748336184" Type="http://schemas.openxmlformats.org/officeDocument/2006/relationships/hyperlink" Target="https://iservice.lombardini.it/jsp/Template2/manuale.jsp?id=195&amp;parent=1000" TargetMode="External"/><Relationship Id="rId519464397483d862e" Type="http://schemas.openxmlformats.org/officeDocument/2006/relationships/hyperlink" Target="https://iservice.lombardini.it/jsp/Template2/manuale.jsp?id=112&amp;parent=1000" TargetMode="External"/><Relationship Id="rId906964397483f2548" Type="http://schemas.openxmlformats.org/officeDocument/2006/relationships/hyperlink" Target="https://iservice.lombardini.it/jsp/Template2/manuale.jsp?id=822&amp;parent=1000" TargetMode="External"/><Relationship Id="rId8038643974842ff52" Type="http://schemas.openxmlformats.org/officeDocument/2006/relationships/hyperlink" Target="https://iservice.lombardini.it/jsp/Template2/manuale.jsp?id=822&amp;parent=1000" TargetMode="External"/><Relationship Id="rId43086439748430bb6" Type="http://schemas.openxmlformats.org/officeDocument/2006/relationships/hyperlink" Target="https://iservice.lombardini.it/jsp/Template2/manuale.jsp?id=822&amp;parent=1000" TargetMode="External"/><Relationship Id="rId1631643974845e5d8" Type="http://schemas.openxmlformats.org/officeDocument/2006/relationships/hyperlink" Target="https://www.youtube.com/embed/Ig3XosQ8h0s?rel=0" TargetMode="External"/><Relationship Id="rId612264397484df62e" Type="http://schemas.openxmlformats.org/officeDocument/2006/relationships/hyperlink" Target="https://iservice.lombardini.it/jsp/Template2/manuale.jsp?id=113&amp;parent=1000" TargetMode="External"/><Relationship Id="rId96086439748607e00" Type="http://schemas.openxmlformats.org/officeDocument/2006/relationships/hyperlink" Target="https://www.youtube.com/embed/6-0TbYG2EkY?rel=0" TargetMode="External"/><Relationship Id="rId61196439748665ca4" Type="http://schemas.openxmlformats.org/officeDocument/2006/relationships/hyperlink" Target="https://iservice.lombardini.it/jsp/Template2/manuale.jsp?id=171&amp;parent=1000" TargetMode="External"/><Relationship Id="rId2507643974866bec4" Type="http://schemas.openxmlformats.org/officeDocument/2006/relationships/hyperlink" Target="https://iservice.lombardini.it/jsp/Template2/manuale.jsp?id=171&amp;parent=1000" TargetMode="External"/><Relationship Id="rId379364397486c1803" Type="http://schemas.openxmlformats.org/officeDocument/2006/relationships/hyperlink" Target="https://iservice.lombardini.it/jsp/Template2/manuale.jsp?id=103&amp;parent=1000" TargetMode="External"/><Relationship Id="rId467164397486d71b7" Type="http://schemas.openxmlformats.org/officeDocument/2006/relationships/hyperlink" Target="https://iservice.lombardini.it/jsp/Template2/manuale.jsp?id=103&amp;parent=1000" TargetMode="External"/><Relationship Id="rId6637643974874fe0b" Type="http://schemas.openxmlformats.org/officeDocument/2006/relationships/hyperlink" Target="https://iservice.lombardini.it/jsp/Template2/manuale.jsp?id=103&amp;parent=1000" TargetMode="External"/><Relationship Id="rId819564397487cc0f3" Type="http://schemas.openxmlformats.org/officeDocument/2006/relationships/hyperlink" Target="https://iservice.lombardini.it/jsp/Template2/manuale.jsp?id=55&amp;parent=1000" TargetMode="External"/><Relationship Id="rId555464397487ec447" Type="http://schemas.openxmlformats.org/officeDocument/2006/relationships/hyperlink" Target="https://iservice.lombardini.it/jsp/Template2/manuale.jsp?id=113&amp;parent=1000" TargetMode="External"/><Relationship Id="rId76756439748815e3d" Type="http://schemas.openxmlformats.org/officeDocument/2006/relationships/hyperlink" Target="https://iservice.lombardini.it/jsp/Template2/manuale.jsp?id=55&amp;parent=1000" TargetMode="External"/><Relationship Id="rId1858643974881649a" Type="http://schemas.openxmlformats.org/officeDocument/2006/relationships/hyperlink" Target="https://iservice.lombardini.it/jsp/Template2/manuale.jsp?id=102&amp;parent=1000" TargetMode="External"/><Relationship Id="rId6807643974884383d" Type="http://schemas.openxmlformats.org/officeDocument/2006/relationships/hyperlink" Target="https://iservice.lombardini.it/jsp/Template2/manuale.jsp?id=112&amp;parent=1000" TargetMode="External"/><Relationship Id="rId7937643974834b849" Type="http://schemas.openxmlformats.org/officeDocument/2006/relationships/image" Target="media/imgrId7937643974834b849.jpg"/><Relationship Id="rId9015643974835b447" Type="http://schemas.openxmlformats.org/officeDocument/2006/relationships/image" Target="media/imgrId9015643974835b447.jpg"/><Relationship Id="rId551364397483656b0" Type="http://schemas.openxmlformats.org/officeDocument/2006/relationships/image" Target="media/imgrId551364397483656b0.jpg"/><Relationship Id="rId2195643974836d27d" Type="http://schemas.openxmlformats.org/officeDocument/2006/relationships/image" Target="media/imgrId2195643974836d27d.jpg"/><Relationship Id="rId64516439748375120" Type="http://schemas.openxmlformats.org/officeDocument/2006/relationships/image" Target="media/imgrId64516439748375120.jpg"/><Relationship Id="rId2976643974837f3cd" Type="http://schemas.openxmlformats.org/officeDocument/2006/relationships/image" Target="media/imgrId2976643974837f3cd.jpg"/><Relationship Id="rId7526643974838310c" Type="http://schemas.openxmlformats.org/officeDocument/2006/relationships/image" Target="media/imgrId7526643974838310c.jpg"/><Relationship Id="rId55336439748393109" Type="http://schemas.openxmlformats.org/officeDocument/2006/relationships/image" Target="media/imgrId55336439748393109.png"/><Relationship Id="rId335164397483affff" Type="http://schemas.openxmlformats.org/officeDocument/2006/relationships/image" Target="media/imgrId335164397483affff.jpg"/><Relationship Id="rId808964397483c219d" Type="http://schemas.openxmlformats.org/officeDocument/2006/relationships/image" Target="media/imgrId808964397483c219d.jpg"/><Relationship Id="rId943064397483cfd7a" Type="http://schemas.openxmlformats.org/officeDocument/2006/relationships/image" Target="media/imgrId943064397483cfd7a.jpg"/><Relationship Id="rId134664397483d7d0b" Type="http://schemas.openxmlformats.org/officeDocument/2006/relationships/image" Target="media/imgrId134664397483d7d0b.jpg"/><Relationship Id="rId965864397483e58e4" Type="http://schemas.openxmlformats.org/officeDocument/2006/relationships/image" Target="media/imgrId965864397483e58e4.jpg"/><Relationship Id="rId813964397483eadbe" Type="http://schemas.openxmlformats.org/officeDocument/2006/relationships/image" Target="media/imgrId813964397483eadbe.jpg"/><Relationship Id="rId749564397483f1657" Type="http://schemas.openxmlformats.org/officeDocument/2006/relationships/image" Target="media/imgrId749564397483f1657.jpg"/><Relationship Id="rId69796439748407feb" Type="http://schemas.openxmlformats.org/officeDocument/2006/relationships/image" Target="media/imgrId69796439748407feb.jpg"/><Relationship Id="rId9678643974840ff2f" Type="http://schemas.openxmlformats.org/officeDocument/2006/relationships/image" Target="media/imgrId9678643974840ff2f.jpg"/><Relationship Id="rId69206439748417c64" Type="http://schemas.openxmlformats.org/officeDocument/2006/relationships/image" Target="media/imgrId69206439748417c64.jpg"/><Relationship Id="rId515064397484247cf" Type="http://schemas.openxmlformats.org/officeDocument/2006/relationships/image" Target="media/imgrId515064397484247cf.jpg"/><Relationship Id="rId3914643974842eaff" Type="http://schemas.openxmlformats.org/officeDocument/2006/relationships/image" Target="media/imgrId3914643974842eaff.jpg"/><Relationship Id="rId86936439748436c64" Type="http://schemas.openxmlformats.org/officeDocument/2006/relationships/image" Target="media/imgrId86936439748436c64.jpg"/><Relationship Id="rId2431643974843c275" Type="http://schemas.openxmlformats.org/officeDocument/2006/relationships/image" Target="media/imgrId2431643974843c275.jpg"/><Relationship Id="rId92956439748441283" Type="http://schemas.openxmlformats.org/officeDocument/2006/relationships/image" Target="media/imgrId92956439748441283.jpg"/><Relationship Id="rId42976439748445ce9" Type="http://schemas.openxmlformats.org/officeDocument/2006/relationships/image" Target="media/imgrId42976439748445ce9.jpg"/><Relationship Id="rId66716439748454dc7" Type="http://schemas.openxmlformats.org/officeDocument/2006/relationships/image" Target="media/imgrId66716439748454dc7.jpg"/><Relationship Id="rId6148643974845de8f" Type="http://schemas.openxmlformats.org/officeDocument/2006/relationships/image" Target="media/imgrId6148643974845de8f.jpg"/><Relationship Id="rId8647643974846c0d0" Type="http://schemas.openxmlformats.org/officeDocument/2006/relationships/image" Target="media/imgrId8647643974846c0d0.jpg"/><Relationship Id="rId2403643974847594e" Type="http://schemas.openxmlformats.org/officeDocument/2006/relationships/image" Target="media/imgrId2403643974847594e.jpg"/><Relationship Id="rId5362643974848b2f7" Type="http://schemas.openxmlformats.org/officeDocument/2006/relationships/image" Target="media/imgrId5362643974848b2f7.jpg"/><Relationship Id="rId437264397484985b6" Type="http://schemas.openxmlformats.org/officeDocument/2006/relationships/image" Target="media/imgrId437264397484985b6.jpg"/><Relationship Id="rId746664397484a8551" Type="http://schemas.openxmlformats.org/officeDocument/2006/relationships/image" Target="media/imgrId746664397484a8551.jpg"/><Relationship Id="rId244164397484b0e46" Type="http://schemas.openxmlformats.org/officeDocument/2006/relationships/image" Target="media/imgrId244164397484b0e46.jpg"/><Relationship Id="rId565564397484bf316" Type="http://schemas.openxmlformats.org/officeDocument/2006/relationships/image" Target="media/imgrId565564397484bf316.png"/><Relationship Id="rId701564397484cb4c8" Type="http://schemas.openxmlformats.org/officeDocument/2006/relationships/image" Target="media/imgrId701564397484cb4c8.jpg"/><Relationship Id="rId797364397484d58cc" Type="http://schemas.openxmlformats.org/officeDocument/2006/relationships/image" Target="media/imgrId797364397484d58cc.jpg"/><Relationship Id="rId259164397484deeae" Type="http://schemas.openxmlformats.org/officeDocument/2006/relationships/image" Target="media/imgrId259164397484deeae.jpg"/><Relationship Id="rId83116439748501771" Type="http://schemas.openxmlformats.org/officeDocument/2006/relationships/image" Target="media/imgrId83116439748501771.png"/><Relationship Id="rId3940643974850971c" Type="http://schemas.openxmlformats.org/officeDocument/2006/relationships/image" Target="media/imgrId3940643974850971c.jpg"/><Relationship Id="rId7878643974851b32a" Type="http://schemas.openxmlformats.org/officeDocument/2006/relationships/image" Target="media/imgrId7878643974851b32a.png"/><Relationship Id="rId318864397485241b6" Type="http://schemas.openxmlformats.org/officeDocument/2006/relationships/image" Target="media/imgrId318864397485241b6.jpg"/><Relationship Id="rId6488643974852c816" Type="http://schemas.openxmlformats.org/officeDocument/2006/relationships/image" Target="media/imgrId6488643974852c816.jpg"/><Relationship Id="rId95666439748533c28" Type="http://schemas.openxmlformats.org/officeDocument/2006/relationships/image" Target="media/imgrId95666439748533c28.jpg"/><Relationship Id="rId3813643974854d09e" Type="http://schemas.openxmlformats.org/officeDocument/2006/relationships/image" Target="media/imgrId3813643974854d09e.png"/><Relationship Id="rId9007643974855f55a" Type="http://schemas.openxmlformats.org/officeDocument/2006/relationships/image" Target="media/imgrId9007643974855f55a.png"/><Relationship Id="rId4402643974856a929" Type="http://schemas.openxmlformats.org/officeDocument/2006/relationships/image" Target="media/imgrId4402643974856a929.png"/><Relationship Id="rId6358643974857239b" Type="http://schemas.openxmlformats.org/officeDocument/2006/relationships/image" Target="media/imgrId6358643974857239b.png"/><Relationship Id="rId8632643974857da46" Type="http://schemas.openxmlformats.org/officeDocument/2006/relationships/image" Target="media/imgrId8632643974857da46.jpg"/><Relationship Id="rId625164397485910e9" Type="http://schemas.openxmlformats.org/officeDocument/2006/relationships/image" Target="media/imgrId625164397485910e9.png"/><Relationship Id="rId1895643974859e367" Type="http://schemas.openxmlformats.org/officeDocument/2006/relationships/image" Target="media/imgrId1895643974859e367.jpg"/><Relationship Id="rId821064397485ac0b0" Type="http://schemas.openxmlformats.org/officeDocument/2006/relationships/image" Target="media/imgrId821064397485ac0b0.png"/><Relationship Id="rId827564397485bc080" Type="http://schemas.openxmlformats.org/officeDocument/2006/relationships/image" Target="media/imgrId827564397485bc080.jpg"/><Relationship Id="rId725564397485c95cb" Type="http://schemas.openxmlformats.org/officeDocument/2006/relationships/image" Target="media/imgrId725564397485c95cb.jpg"/><Relationship Id="rId817964397485d9690" Type="http://schemas.openxmlformats.org/officeDocument/2006/relationships/image" Target="media/imgrId817964397485d9690.png"/><Relationship Id="rId285164397485e567c" Type="http://schemas.openxmlformats.org/officeDocument/2006/relationships/image" Target="media/imgrId285164397485e567c.png"/><Relationship Id="rId38866439748603176" Type="http://schemas.openxmlformats.org/officeDocument/2006/relationships/image" Target="media/imgrId38866439748603176.jpg"/><Relationship Id="rId331564397486075f3" Type="http://schemas.openxmlformats.org/officeDocument/2006/relationships/image" Target="media/imgrId331564397486075f3.jpg"/><Relationship Id="rId9117643974860f674" Type="http://schemas.openxmlformats.org/officeDocument/2006/relationships/image" Target="media/imgrId9117643974860f674.jpg"/><Relationship Id="rId92826439748616f43" Type="http://schemas.openxmlformats.org/officeDocument/2006/relationships/image" Target="media/imgrId92826439748616f43.jpg"/><Relationship Id="rId7107643974861b7f7" Type="http://schemas.openxmlformats.org/officeDocument/2006/relationships/image" Target="media/imgrId7107643974861b7f7.jpg"/><Relationship Id="rId850164397486231d0" Type="http://schemas.openxmlformats.org/officeDocument/2006/relationships/image" Target="media/imgrId850164397486231d0.jpg"/><Relationship Id="rId2288643974862aafa" Type="http://schemas.openxmlformats.org/officeDocument/2006/relationships/image" Target="media/imgrId2288643974862aafa.jpg"/><Relationship Id="rId8637643974862fa4f" Type="http://schemas.openxmlformats.org/officeDocument/2006/relationships/image" Target="media/imgrId8637643974862fa4f.jpg"/><Relationship Id="rId9362643974863720f" Type="http://schemas.openxmlformats.org/officeDocument/2006/relationships/image" Target="media/imgrId9362643974863720f.jpg"/><Relationship Id="rId8358643974863c748" Type="http://schemas.openxmlformats.org/officeDocument/2006/relationships/image" Target="media/imgrId8358643974863c748.jpg"/><Relationship Id="rId180064397486446b8" Type="http://schemas.openxmlformats.org/officeDocument/2006/relationships/image" Target="media/imgrId180064397486446b8.jpg"/><Relationship Id="rId31846439748649a02" Type="http://schemas.openxmlformats.org/officeDocument/2006/relationships/image" Target="media/imgrId31846439748649a02.jpg"/><Relationship Id="rId7419643974865131d" Type="http://schemas.openxmlformats.org/officeDocument/2006/relationships/image" Target="media/imgrId7419643974865131d.jpg"/><Relationship Id="rId46976439748659345" Type="http://schemas.openxmlformats.org/officeDocument/2006/relationships/image" Target="media/imgrId46976439748659345.jpg"/><Relationship Id="rId5899643974865e18a" Type="http://schemas.openxmlformats.org/officeDocument/2006/relationships/image" Target="media/imgrId5899643974865e18a.jpg"/><Relationship Id="rId35606439748663d6e" Type="http://schemas.openxmlformats.org/officeDocument/2006/relationships/image" Target="media/imgrId35606439748663d6e.jpg"/><Relationship Id="rId7402643974866a9b0" Type="http://schemas.openxmlformats.org/officeDocument/2006/relationships/image" Target="media/imgrId7402643974866a9b0.jpg"/><Relationship Id="rId81176439748670aa1" Type="http://schemas.openxmlformats.org/officeDocument/2006/relationships/image" Target="media/imgrId81176439748670aa1.jpg"/><Relationship Id="rId1112643974867f78e" Type="http://schemas.openxmlformats.org/officeDocument/2006/relationships/image" Target="media/imgrId1112643974867f78e.png"/><Relationship Id="rId990764397486865f0" Type="http://schemas.openxmlformats.org/officeDocument/2006/relationships/image" Target="media/imgrId990764397486865f0.png"/><Relationship Id="rId2308643974869395e" Type="http://schemas.openxmlformats.org/officeDocument/2006/relationships/image" Target="media/imgrId2308643974869395e.png"/><Relationship Id="rId707064397486a56f9" Type="http://schemas.openxmlformats.org/officeDocument/2006/relationships/image" Target="media/imgrId707064397486a56f9.png"/><Relationship Id="rId777964397486a9890" Type="http://schemas.openxmlformats.org/officeDocument/2006/relationships/image" Target="media/imgrId777964397486a9890.jpg"/><Relationship Id="rId965364397486b2c4d" Type="http://schemas.openxmlformats.org/officeDocument/2006/relationships/image" Target="media/imgrId965364397486b2c4d.png"/><Relationship Id="rId666664397486ba0f0" Type="http://schemas.openxmlformats.org/officeDocument/2006/relationships/image" Target="media/imgrId666664397486ba0f0.png"/><Relationship Id="rId909464397486c0fe2" Type="http://schemas.openxmlformats.org/officeDocument/2006/relationships/image" Target="media/imgrId909464397486c0fe2.jpg"/><Relationship Id="rId886064397486c9503" Type="http://schemas.openxmlformats.org/officeDocument/2006/relationships/image" Target="media/imgrId886064397486c9503.jpg"/><Relationship Id="rId313264397486cfa82" Type="http://schemas.openxmlformats.org/officeDocument/2006/relationships/image" Target="media/imgrId313264397486cfa82.jpg"/><Relationship Id="rId596664397486d68f8" Type="http://schemas.openxmlformats.org/officeDocument/2006/relationships/image" Target="media/imgrId596664397486d68f8.jpg"/><Relationship Id="rId565564397486dbc92" Type="http://schemas.openxmlformats.org/officeDocument/2006/relationships/image" Target="media/imgrId565564397486dbc92.jpg"/><Relationship Id="rId838164397486e17e2" Type="http://schemas.openxmlformats.org/officeDocument/2006/relationships/image" Target="media/imgrId838164397486e17e2.jpg"/><Relationship Id="rId836264397486ecf61" Type="http://schemas.openxmlformats.org/officeDocument/2006/relationships/image" Target="media/imgrId836264397486ecf61.jpg"/><Relationship Id="rId59826439748704753" Type="http://schemas.openxmlformats.org/officeDocument/2006/relationships/image" Target="media/imgrId59826439748704753.png"/><Relationship Id="rId8407643974870fb94" Type="http://schemas.openxmlformats.org/officeDocument/2006/relationships/image" Target="media/imgrId8407643974870fb94.png"/><Relationship Id="rId6627643974871aba5" Type="http://schemas.openxmlformats.org/officeDocument/2006/relationships/image" Target="media/imgrId6627643974871aba5.png"/><Relationship Id="rId410164397487241fe" Type="http://schemas.openxmlformats.org/officeDocument/2006/relationships/image" Target="media/imgrId410164397487241fe.jpg"/><Relationship Id="rId3469643974872a951" Type="http://schemas.openxmlformats.org/officeDocument/2006/relationships/image" Target="media/imgrId3469643974872a951.jpg"/><Relationship Id="rId8873643974873128d" Type="http://schemas.openxmlformats.org/officeDocument/2006/relationships/image" Target="media/imgrId8873643974873128d.jpg"/><Relationship Id="rId492164397487381df" Type="http://schemas.openxmlformats.org/officeDocument/2006/relationships/image" Target="media/imgrId492164397487381df.png"/><Relationship Id="rId106164397487412de" Type="http://schemas.openxmlformats.org/officeDocument/2006/relationships/image" Target="media/imgrId106164397487412de.jpg"/><Relationship Id="rId1124643974874abdb" Type="http://schemas.openxmlformats.org/officeDocument/2006/relationships/image" Target="media/imgrId1124643974874abdb.jpg"/><Relationship Id="rId3412643974874f610" Type="http://schemas.openxmlformats.org/officeDocument/2006/relationships/image" Target="media/imgrId3412643974874f610.jpg"/><Relationship Id="rId75666439748754e19" Type="http://schemas.openxmlformats.org/officeDocument/2006/relationships/image" Target="media/imgrId75666439748754e19.jpg"/><Relationship Id="rId449564397487679b1" Type="http://schemas.openxmlformats.org/officeDocument/2006/relationships/image" Target="media/imgrId449564397487679b1.png"/><Relationship Id="rId4969643974876d5be" Type="http://schemas.openxmlformats.org/officeDocument/2006/relationships/image" Target="media/imgrId4969643974876d5be.png"/><Relationship Id="rId24456439748775a47" Type="http://schemas.openxmlformats.org/officeDocument/2006/relationships/image" Target="media/imgrId24456439748775a47.png"/><Relationship Id="rId3803643974877da83" Type="http://schemas.openxmlformats.org/officeDocument/2006/relationships/image" Target="media/imgrId3803643974877da83.png"/><Relationship Id="rId585664397487835ae" Type="http://schemas.openxmlformats.org/officeDocument/2006/relationships/image" Target="media/imgrId585664397487835ae.png"/><Relationship Id="rId3263643974878a688" Type="http://schemas.openxmlformats.org/officeDocument/2006/relationships/image" Target="media/imgrId3263643974878a688.png"/><Relationship Id="rId33966439748791e35" Type="http://schemas.openxmlformats.org/officeDocument/2006/relationships/image" Target="media/imgrId33966439748791e35.jpg"/><Relationship Id="rId2642643974879e44f" Type="http://schemas.openxmlformats.org/officeDocument/2006/relationships/image" Target="media/imgrId2642643974879e44f.jpg"/><Relationship Id="rId502864397487a5ed9" Type="http://schemas.openxmlformats.org/officeDocument/2006/relationships/image" Target="media/imgrId502864397487a5ed9.jpg"/><Relationship Id="rId588664397487b0eae" Type="http://schemas.openxmlformats.org/officeDocument/2006/relationships/image" Target="media/imgrId588664397487b0eae.jpg"/><Relationship Id="rId119564397487b9e75" Type="http://schemas.openxmlformats.org/officeDocument/2006/relationships/image" Target="media/imgrId119564397487b9e75.jpg"/><Relationship Id="rId361464397487ca6bf" Type="http://schemas.openxmlformats.org/officeDocument/2006/relationships/image" Target="media/imgrId361464397487ca6bf.jpg"/><Relationship Id="rId282964397487d496b" Type="http://schemas.openxmlformats.org/officeDocument/2006/relationships/image" Target="media/imgrId282964397487d496b.jpg"/><Relationship Id="rId284964397487dcc55" Type="http://schemas.openxmlformats.org/officeDocument/2006/relationships/image" Target="media/imgrId284964397487dcc55.jpg"/><Relationship Id="rId432664397487e4e17" Type="http://schemas.openxmlformats.org/officeDocument/2006/relationships/image" Target="media/imgrId432664397487e4e17.jpg"/><Relationship Id="rId251164397487ebba4" Type="http://schemas.openxmlformats.org/officeDocument/2006/relationships/image" Target="media/imgrId251164397487ebba4.jpg"/><Relationship Id="rId866464397487f3d48" Type="http://schemas.openxmlformats.org/officeDocument/2006/relationships/image" Target="media/imgrId866464397487f3d48.jpg"/><Relationship Id="rId67286439748805bd8" Type="http://schemas.openxmlformats.org/officeDocument/2006/relationships/image" Target="media/imgrId67286439748805bd8.png"/><Relationship Id="rId2108643974880cbfc" Type="http://schemas.openxmlformats.org/officeDocument/2006/relationships/image" Target="media/imgrId2108643974880cbfc.png"/><Relationship Id="rId90456439748813cc2" Type="http://schemas.openxmlformats.org/officeDocument/2006/relationships/image" Target="media/imgrId90456439748813cc2.png"/><Relationship Id="rId9218643974882f258" Type="http://schemas.openxmlformats.org/officeDocument/2006/relationships/image" Target="media/imgrId9218643974882f258.jpg"/><Relationship Id="rId4671643974883c621" Type="http://schemas.openxmlformats.org/officeDocument/2006/relationships/image" Target="media/imgrId4671643974883c621.jpg"/><Relationship Id="rId486464397488428f2" Type="http://schemas.openxmlformats.org/officeDocument/2006/relationships/image" Target="media/imgrId486464397488428f2.jpg"/><Relationship Id="rId28966439748848dea" Type="http://schemas.openxmlformats.org/officeDocument/2006/relationships/image" Target="media/imgrId28966439748848dea.jpg"/><Relationship Id="rId4959643974884e76a" Type="http://schemas.openxmlformats.org/officeDocument/2006/relationships/image" Target="media/imgrId4959643974884e76a.jpg"/><Relationship Id="rId4773643974885750d" Type="http://schemas.openxmlformats.org/officeDocument/2006/relationships/image" Target="media/imgrId4773643974885750d.jpg"/><Relationship Id="rId3171643974885d579" Type="http://schemas.openxmlformats.org/officeDocument/2006/relationships/image" Target="media/imgrId3171643974885d579.jpg"/><Relationship Id="rId95746439748865d75" Type="http://schemas.openxmlformats.org/officeDocument/2006/relationships/image" Target="media/imgrId95746439748865d75.jpg"/><Relationship Id="rId2107643974886cff9" Type="http://schemas.openxmlformats.org/officeDocument/2006/relationships/image" Target="media/imgrId2107643974886cff9.jpg"/><Relationship Id="rId3848643974887aa68" Type="http://schemas.openxmlformats.org/officeDocument/2006/relationships/image" Target="media/imgrId3848643974887aa6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504810" Type="http://schemas.openxmlformats.org/officeDocument/2006/relationships/image" Target="media/imgrId735048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504810" Type="http://schemas.openxmlformats.org/officeDocument/2006/relationships/image" Target="media/imgrId735048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504810" Type="http://schemas.openxmlformats.org/officeDocument/2006/relationships/image" Target="media/imgrId735048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504810" Type="http://schemas.openxmlformats.org/officeDocument/2006/relationships/image" Target="media/imgrId735048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504810" Type="http://schemas.openxmlformats.org/officeDocument/2006/relationships/image" Target="media/imgrId735048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504810" Type="http://schemas.openxmlformats.org/officeDocument/2006/relationships/image" Target="media/imgrId735048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