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747772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41431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3037626" w:name="ctxt"/>
    <w:bookmarkEnd w:id="5303762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25864397508d09a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93764397508d38d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0016589" name="name596864397508e1e1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36564397508e1e1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63791973" name="name831664397508eda7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65164397508eda7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33516" name="name1229643975090083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926439750900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736" name="name64136439750907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446439750907f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82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82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82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82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82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20550" name="name8672643975090f30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6643975090f2f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2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82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82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82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82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382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82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82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2249" name="name8917643975091c4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3643975091c4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2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82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64975" name="name631964397509213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9164397509213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82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82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38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38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382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82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82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82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382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82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633291" name="name775964397509317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0864397509317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82514" name="name45916439750952e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26439750952e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5886474" name="name8029643975095ffb7"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334643975095ffb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4205090" name="name1663643975096c4a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3415643975096c4a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63153" name="name55586439750972c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66439750972c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713264397509734aa" w:history="1">
              <w:r>
                <w:rPr>
                  <w:rStyle w:val="DefaultParagraphFontPHPDOCX"/>
                  <w:b/>
                  <w:bCs/>
                  <w:color w:val="0000FF"/>
                  <w:position w:val="-2"/>
                  <w:sz w:val="20"/>
                  <w:szCs w:val="20"/>
                  <w:u w:val="none"/>
                </w:rPr>
                <w:t xml:space="preserve">Par. 2.17.1.</w:t>
              </w:r>
            </w:hyperlink>
          </w:p>
          <w:p>
            <w:pPr>
              <w:numPr>
                <w:ilvl w:val="0"/>
                <w:numId w:val="382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938443" name="name1020643975097c64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998643975097c6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24063919" name="name256164397509833b8"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99464397509833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40712" name="name74066439750988b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166439750988b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4126439750989e79" w:history="1">
              <w:r>
                <w:rPr>
                  <w:rStyle w:val="DefaultParagraphFontPHPDOCX"/>
                  <w:b/>
                  <w:bCs/>
                  <w:color w:val="0000FF"/>
                  <w:position w:val="-2"/>
                  <w:sz w:val="20"/>
                  <w:szCs w:val="20"/>
                  <w:u w:val="none"/>
                </w:rPr>
                <w:t xml:space="preserve">(ST_01).</w:t>
              </w:r>
            </w:hyperlink>
          </w:p>
          <w:p>
            <w:pPr>
              <w:numPr>
                <w:ilvl w:val="0"/>
                <w:numId w:val="38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0493676" name="name9934643975099070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807643975099070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56003" name="name5748643975099b0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5643975099b0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5552401" name="name451264397509a34a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29864397509a349c"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7892325" name="name860064397509b19e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09064397509b19e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3823"/>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3823"/>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382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82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82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768017" name="name139364397509bb23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14664397509bb2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35264397509bc03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54764397509bc86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22904" name="name479564397509c3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964397509c3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99456" name="name209564397509c7da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87964397509c7da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4746769" name="name152164397509cbc9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92864397509cbc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9547686" name="name194164397509d0bc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59064397509d0bb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4588305" name="name300564397509e087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67064397509e086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6146956" name="name662764397509e8f2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14064397509e8f2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5164397509e96a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7274286" name="name74826439750a02ae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6596439750a02ae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480488" name="name81226439750a0ec0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506439750a0ec08"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3468902" name="name38486439750a1ee7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2126439750a1ee7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1937647" name="name11016439750a2b6af"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1546439750a2b6a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1948348" name="name87646439750a38fa1"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8796439750a38f9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3343431" name="name96006439750a403a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8616439750a4039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8958413" name="name30006439750a4d45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556439750a4d45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4340996" name="name93426439750a5732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1086439750a5732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4978245" name="name38676439750a5fb7f"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5476439750a5fb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40613" name="name60146439750a674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46439750a674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See </w:t>
            </w:r>
            <w:hyperlink r:id="rId79616439750a67c1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8519253" name="name95866439750a77a4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3316439750a77a4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57828" name="name24096439750a7c9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26439750a7c9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6004947" name="name33636439750a8c78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4426439750a8c77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7123588" name="name88246439750a983f8"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6936439750a983f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2000832" name="name45536439750aa166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8576439750aa165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56417" name="name30486439750aa88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66439750aa88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6044188" name="name38366439750ac18d9"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6366439750ac18d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5075131" name="name94516439750ad18d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236439750ad18d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6480768" name="name10416439750ad64f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8896439750ad64e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8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1165462" name="name52526439750adc3b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7356439750adc3b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39548" name="name74866439750ae3d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936439750ae3d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4464818" name="name86086439750af29c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6716439750af29c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54402" name="name15556439750b097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46439750b097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2585233" name="name94936439750b14308"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6136439750b1430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349764" name="name55076439750b23e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76439750b23e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39269469" name="name98626439750b2b2c6"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8406439750b2b2c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7054400" w:name="result_box"/>
            <w:bookmarkEnd w:id="97054400"/>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82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8569449" name="name66086439750b3aec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6396439750b3aeb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0917479" name="name90796439750b430b9"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1106439750b430b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311350" name="name65066439750b5240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4916439750b524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5988205" name="name37246439750b565e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9466439750b565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636439750b56fd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4691823" name="name16526439750b6123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4186439750b6123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027141" name="name23896439750b6598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3176439750b659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957094" name="name40066439750b6aa5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6266439750b6aa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7292681" name="name36226439750b6f19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9026439750b6f19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31178" name="name11486439750b7607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3466439750b760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6172556" name="name93156439750b7d5e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4366439750b7d5e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117627" name="name27696439750b85091"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8606439750b850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1816930" name="name71356439750b8cd3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6256439750b8cd2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52480" name="name71666439750b91cd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1916439750b91c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4984382" name="name45716439750b97a30"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9886439750b97a2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9754497" name="name13796439750b9ec21"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8846439750b9ec1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398879" name="name68886439750ba640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0986439750ba63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9770814" name="name93386439750bad640"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5206439750bad63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7833679" name="name82346439750bb50a7"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4916439750bb50a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2906439750bb702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680198" name="name10576439750bbc30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6096439750bbc3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8776439750bbd6d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701476" name="name26056439750bc4ada"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7946439750bc4a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7810581" name="name20766439750bd04e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52966439750bd04e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8302129" name="name61506439750bd6d6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916439750bd6d6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186997" name="name47956439750be3a2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4876439750be3a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432895" name="name25496439750c018e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836439750c018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65761" name="name50196439750c05e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26439750c05e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8296238" name="name38426439750c102c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2136439750c102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528600" name="name48006439750c1906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8496439750c190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09581" name="name38566439750c1ff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086439750c1ff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Refer to </w:t>
            </w:r>
            <w:hyperlink r:id="rId41666439750c2090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415374" name="name33946439750c25d7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4886439750c25d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170273" name="name97466439750c2b1c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3156439750c2b1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12365" name="name20106439750c321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16439750c321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Refer to </w:t>
            </w:r>
            <w:hyperlink r:id="rId94936439750c328e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5855" name="name35566439750c36d3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2136439750c36d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85788" name="name11146439750c3eca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5496439750c3ec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7228422" name="name63766439750c4add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91786439750c4adc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7178080" name="name22126439750c549b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6736439750c549a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9856034" name="name37036439750c6042e"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2906439750c6042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1328034" name="name92066439750c6c13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9036439750c6c13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74932" name="name24826439750c72f8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2926439750c72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47345" name="name20676439750c78f6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9636439750c78f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2580327" name="name73366439750c7f99d"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6726439750c7f9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792488" name="name87716439750c88e3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0886439750c88e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303848" name="name15556439750c91f7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3136439750c91f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814600" name="name37776439750c98092"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7746439750c980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50939" name="name45936439750c9e8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76439750c9e8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Refer to </w:t>
            </w:r>
            <w:hyperlink r:id="rId68306439750c9f1a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958138" name="name92346439750ca63f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6486439750ca63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73010" name="name94256439750cb85f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1446439750cb85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0473175" name="name19796439750cbfe6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0616439750cbfe5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0800478" name="name19346439750cc7e3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9596439750cc7e2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4743754" name="name43316439750ccd98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1796439750ccd98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3521930" name="name80356439750cd289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6426439750cd288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197131" name="name15786439750cda47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5876439750cda4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0493491" name="name68756439750ce4055"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7086439750ce404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1467565" name="name17156439750d0b465"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8846439750d0b461"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571196" name="name85406439750d1045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1676439750d1044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3125988" name="name96396439750d1a7f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8836439750d1a7f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2430447" name="name83416439750d23705"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9356439750d2370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9391309" name="name40906439750d3150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4876439750d3150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82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5076439750d32c8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82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86409" name="name28506439750d3a64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3696439750d3a6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550692" name="name30426439750d418d1"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6466439750d418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87544" name="name84476439750d4913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7536439750d491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60899" name="name41506439750d4fc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046439750d4f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Refer to </w:t>
            </w:r>
            <w:hyperlink r:id="rId47626439750d5057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2101588" name="name11606439750d57ef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2676439750d57ef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717613" name="name41916439750d600a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8096439750d600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5628" name="name15686439750d6927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5176439750d692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045580" name="name39126439750d6df0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7916439750d6df0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0516439750d7045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1816439750d70b63"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382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82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82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82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82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82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14765" name="name98116439750d7a9f0"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9886439750d7a9e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7733676" name="name64506439750d822e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0066439750d822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7490" name="name21236439750d891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46439750d891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8936439750d8a24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461272" name="name71566439750d90ef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6186439750d90ef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382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82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907619" name="name96596439750d98ba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296439750d98b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382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82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82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305554" name="name53556439750d9f8a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5616439750d9f8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82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266317" name="name57496439750da452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1816439750da451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382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952306" name="name38126439750daa0f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8336439750daa0e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5679" name="name29826439750dae1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16439750dae1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82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8427023" name="name94956439750dbd8e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5486439750dbd8d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3829">
    <w:multiLevelType w:val="hybridMultilevel"/>
    <w:lvl w:ilvl="0" w:tplc="62845114">
      <w:start w:val="1"/>
      <w:numFmt w:val="decimal"/>
      <w:lvlText w:val="%1."/>
      <w:lvlJc w:val="left"/>
      <w:pPr>
        <w:ind w:left="720" w:hanging="360"/>
      </w:pPr>
    </w:lvl>
    <w:lvl w:ilvl="1" w:tplc="62845114" w:tentative="1">
      <w:start w:val="1"/>
      <w:numFmt w:val="lowerLetter"/>
      <w:lvlText w:val="%2."/>
      <w:lvlJc w:val="left"/>
      <w:pPr>
        <w:ind w:left="1440" w:hanging="360"/>
      </w:pPr>
    </w:lvl>
    <w:lvl w:ilvl="2" w:tplc="62845114" w:tentative="1">
      <w:start w:val="1"/>
      <w:numFmt w:val="lowerRoman"/>
      <w:lvlText w:val="%3."/>
      <w:lvlJc w:val="right"/>
      <w:pPr>
        <w:ind w:left="2160" w:hanging="180"/>
      </w:pPr>
    </w:lvl>
    <w:lvl w:ilvl="3" w:tplc="62845114" w:tentative="1">
      <w:start w:val="1"/>
      <w:numFmt w:val="decimal"/>
      <w:lvlText w:val="%4."/>
      <w:lvlJc w:val="left"/>
      <w:pPr>
        <w:ind w:left="2880" w:hanging="360"/>
      </w:pPr>
    </w:lvl>
    <w:lvl w:ilvl="4" w:tplc="62845114" w:tentative="1">
      <w:start w:val="1"/>
      <w:numFmt w:val="lowerLetter"/>
      <w:lvlText w:val="%5."/>
      <w:lvlJc w:val="left"/>
      <w:pPr>
        <w:ind w:left="3600" w:hanging="360"/>
      </w:pPr>
    </w:lvl>
    <w:lvl w:ilvl="5" w:tplc="62845114" w:tentative="1">
      <w:start w:val="1"/>
      <w:numFmt w:val="lowerRoman"/>
      <w:lvlText w:val="%6."/>
      <w:lvlJc w:val="right"/>
      <w:pPr>
        <w:ind w:left="4320" w:hanging="180"/>
      </w:pPr>
    </w:lvl>
    <w:lvl w:ilvl="6" w:tplc="62845114" w:tentative="1">
      <w:start w:val="1"/>
      <w:numFmt w:val="decimal"/>
      <w:lvlText w:val="%7."/>
      <w:lvlJc w:val="left"/>
      <w:pPr>
        <w:ind w:left="5040" w:hanging="360"/>
      </w:pPr>
    </w:lvl>
    <w:lvl w:ilvl="7" w:tplc="62845114" w:tentative="1">
      <w:start w:val="1"/>
      <w:numFmt w:val="lowerLetter"/>
      <w:lvlText w:val="%8."/>
      <w:lvlJc w:val="left"/>
      <w:pPr>
        <w:ind w:left="5760" w:hanging="360"/>
      </w:pPr>
    </w:lvl>
    <w:lvl w:ilvl="8" w:tplc="62845114" w:tentative="1">
      <w:start w:val="1"/>
      <w:numFmt w:val="lowerRoman"/>
      <w:lvlText w:val="%9."/>
      <w:lvlJc w:val="right"/>
      <w:pPr>
        <w:ind w:left="6480" w:hanging="180"/>
      </w:pPr>
    </w:lvl>
  </w:abstractNum>
  <w:abstractNum w:abstractNumId="3828">
    <w:multiLevelType w:val="hybridMultilevel"/>
    <w:lvl w:ilvl="0" w:tplc="41387838">
      <w:start w:val="1"/>
      <w:numFmt w:val="decimal"/>
      <w:lvlText w:val="%1."/>
      <w:lvlJc w:val="left"/>
      <w:pPr>
        <w:ind w:left="720" w:hanging="360"/>
      </w:pPr>
    </w:lvl>
    <w:lvl w:ilvl="1" w:tplc="41387838" w:tentative="1">
      <w:start w:val="1"/>
      <w:numFmt w:val="lowerLetter"/>
      <w:lvlText w:val="%2."/>
      <w:lvlJc w:val="left"/>
      <w:pPr>
        <w:ind w:left="1440" w:hanging="360"/>
      </w:pPr>
    </w:lvl>
    <w:lvl w:ilvl="2" w:tplc="41387838" w:tentative="1">
      <w:start w:val="1"/>
      <w:numFmt w:val="lowerRoman"/>
      <w:lvlText w:val="%3."/>
      <w:lvlJc w:val="right"/>
      <w:pPr>
        <w:ind w:left="2160" w:hanging="180"/>
      </w:pPr>
    </w:lvl>
    <w:lvl w:ilvl="3" w:tplc="41387838" w:tentative="1">
      <w:start w:val="1"/>
      <w:numFmt w:val="decimal"/>
      <w:lvlText w:val="%4."/>
      <w:lvlJc w:val="left"/>
      <w:pPr>
        <w:ind w:left="2880" w:hanging="360"/>
      </w:pPr>
    </w:lvl>
    <w:lvl w:ilvl="4" w:tplc="41387838" w:tentative="1">
      <w:start w:val="1"/>
      <w:numFmt w:val="lowerLetter"/>
      <w:lvlText w:val="%5."/>
      <w:lvlJc w:val="left"/>
      <w:pPr>
        <w:ind w:left="3600" w:hanging="360"/>
      </w:pPr>
    </w:lvl>
    <w:lvl w:ilvl="5" w:tplc="41387838" w:tentative="1">
      <w:start w:val="1"/>
      <w:numFmt w:val="lowerRoman"/>
      <w:lvlText w:val="%6."/>
      <w:lvlJc w:val="right"/>
      <w:pPr>
        <w:ind w:left="4320" w:hanging="180"/>
      </w:pPr>
    </w:lvl>
    <w:lvl w:ilvl="6" w:tplc="41387838" w:tentative="1">
      <w:start w:val="1"/>
      <w:numFmt w:val="decimal"/>
      <w:lvlText w:val="%7."/>
      <w:lvlJc w:val="left"/>
      <w:pPr>
        <w:ind w:left="5040" w:hanging="360"/>
      </w:pPr>
    </w:lvl>
    <w:lvl w:ilvl="7" w:tplc="41387838" w:tentative="1">
      <w:start w:val="1"/>
      <w:numFmt w:val="lowerLetter"/>
      <w:lvlText w:val="%8."/>
      <w:lvlJc w:val="left"/>
      <w:pPr>
        <w:ind w:left="5760" w:hanging="360"/>
      </w:pPr>
    </w:lvl>
    <w:lvl w:ilvl="8" w:tplc="41387838" w:tentative="1">
      <w:start w:val="1"/>
      <w:numFmt w:val="lowerRoman"/>
      <w:lvlText w:val="%9."/>
      <w:lvlJc w:val="right"/>
      <w:pPr>
        <w:ind w:left="6480" w:hanging="180"/>
      </w:pPr>
    </w:lvl>
  </w:abstractNum>
  <w:abstractNum w:abstractNumId="3827">
    <w:multiLevelType w:val="hybridMultilevel"/>
    <w:lvl w:ilvl="0" w:tplc="75200866">
      <w:start w:val="1"/>
      <w:numFmt w:val="decimal"/>
      <w:lvlText w:val="%1."/>
      <w:lvlJc w:val="left"/>
      <w:pPr>
        <w:ind w:left="720" w:hanging="360"/>
      </w:pPr>
    </w:lvl>
    <w:lvl w:ilvl="1" w:tplc="75200866" w:tentative="1">
      <w:start w:val="1"/>
      <w:numFmt w:val="lowerLetter"/>
      <w:lvlText w:val="%2."/>
      <w:lvlJc w:val="left"/>
      <w:pPr>
        <w:ind w:left="1440" w:hanging="360"/>
      </w:pPr>
    </w:lvl>
    <w:lvl w:ilvl="2" w:tplc="75200866" w:tentative="1">
      <w:start w:val="1"/>
      <w:numFmt w:val="lowerRoman"/>
      <w:lvlText w:val="%3."/>
      <w:lvlJc w:val="right"/>
      <w:pPr>
        <w:ind w:left="2160" w:hanging="180"/>
      </w:pPr>
    </w:lvl>
    <w:lvl w:ilvl="3" w:tplc="75200866" w:tentative="1">
      <w:start w:val="1"/>
      <w:numFmt w:val="decimal"/>
      <w:lvlText w:val="%4."/>
      <w:lvlJc w:val="left"/>
      <w:pPr>
        <w:ind w:left="2880" w:hanging="360"/>
      </w:pPr>
    </w:lvl>
    <w:lvl w:ilvl="4" w:tplc="75200866" w:tentative="1">
      <w:start w:val="1"/>
      <w:numFmt w:val="lowerLetter"/>
      <w:lvlText w:val="%5."/>
      <w:lvlJc w:val="left"/>
      <w:pPr>
        <w:ind w:left="3600" w:hanging="360"/>
      </w:pPr>
    </w:lvl>
    <w:lvl w:ilvl="5" w:tplc="75200866" w:tentative="1">
      <w:start w:val="1"/>
      <w:numFmt w:val="lowerRoman"/>
      <w:lvlText w:val="%6."/>
      <w:lvlJc w:val="right"/>
      <w:pPr>
        <w:ind w:left="4320" w:hanging="180"/>
      </w:pPr>
    </w:lvl>
    <w:lvl w:ilvl="6" w:tplc="75200866" w:tentative="1">
      <w:start w:val="1"/>
      <w:numFmt w:val="decimal"/>
      <w:lvlText w:val="%7."/>
      <w:lvlJc w:val="left"/>
      <w:pPr>
        <w:ind w:left="5040" w:hanging="360"/>
      </w:pPr>
    </w:lvl>
    <w:lvl w:ilvl="7" w:tplc="75200866" w:tentative="1">
      <w:start w:val="1"/>
      <w:numFmt w:val="lowerLetter"/>
      <w:lvlText w:val="%8."/>
      <w:lvlJc w:val="left"/>
      <w:pPr>
        <w:ind w:left="5760" w:hanging="360"/>
      </w:pPr>
    </w:lvl>
    <w:lvl w:ilvl="8" w:tplc="75200866" w:tentative="1">
      <w:start w:val="1"/>
      <w:numFmt w:val="lowerRoman"/>
      <w:lvlText w:val="%9."/>
      <w:lvlJc w:val="right"/>
      <w:pPr>
        <w:ind w:left="6480" w:hanging="180"/>
      </w:pPr>
    </w:lvl>
  </w:abstractNum>
  <w:abstractNum w:abstractNumId="3826">
    <w:multiLevelType w:val="hybridMultilevel"/>
    <w:lvl w:ilvl="0" w:tplc="21794332">
      <w:start w:val="1"/>
      <w:numFmt w:val="decimal"/>
      <w:lvlText w:val="%1."/>
      <w:lvlJc w:val="left"/>
      <w:pPr>
        <w:ind w:left="720" w:hanging="360"/>
      </w:pPr>
    </w:lvl>
    <w:lvl w:ilvl="1" w:tplc="21794332" w:tentative="1">
      <w:start w:val="1"/>
      <w:numFmt w:val="lowerLetter"/>
      <w:lvlText w:val="%2."/>
      <w:lvlJc w:val="left"/>
      <w:pPr>
        <w:ind w:left="1440" w:hanging="360"/>
      </w:pPr>
    </w:lvl>
    <w:lvl w:ilvl="2" w:tplc="21794332" w:tentative="1">
      <w:start w:val="1"/>
      <w:numFmt w:val="lowerRoman"/>
      <w:lvlText w:val="%3."/>
      <w:lvlJc w:val="right"/>
      <w:pPr>
        <w:ind w:left="2160" w:hanging="180"/>
      </w:pPr>
    </w:lvl>
    <w:lvl w:ilvl="3" w:tplc="21794332" w:tentative="1">
      <w:start w:val="1"/>
      <w:numFmt w:val="decimal"/>
      <w:lvlText w:val="%4."/>
      <w:lvlJc w:val="left"/>
      <w:pPr>
        <w:ind w:left="2880" w:hanging="360"/>
      </w:pPr>
    </w:lvl>
    <w:lvl w:ilvl="4" w:tplc="21794332" w:tentative="1">
      <w:start w:val="1"/>
      <w:numFmt w:val="lowerLetter"/>
      <w:lvlText w:val="%5."/>
      <w:lvlJc w:val="left"/>
      <w:pPr>
        <w:ind w:left="3600" w:hanging="360"/>
      </w:pPr>
    </w:lvl>
    <w:lvl w:ilvl="5" w:tplc="21794332" w:tentative="1">
      <w:start w:val="1"/>
      <w:numFmt w:val="lowerRoman"/>
      <w:lvlText w:val="%6."/>
      <w:lvlJc w:val="right"/>
      <w:pPr>
        <w:ind w:left="4320" w:hanging="180"/>
      </w:pPr>
    </w:lvl>
    <w:lvl w:ilvl="6" w:tplc="21794332" w:tentative="1">
      <w:start w:val="1"/>
      <w:numFmt w:val="decimal"/>
      <w:lvlText w:val="%7."/>
      <w:lvlJc w:val="left"/>
      <w:pPr>
        <w:ind w:left="5040" w:hanging="360"/>
      </w:pPr>
    </w:lvl>
    <w:lvl w:ilvl="7" w:tplc="21794332" w:tentative="1">
      <w:start w:val="1"/>
      <w:numFmt w:val="lowerLetter"/>
      <w:lvlText w:val="%8."/>
      <w:lvlJc w:val="left"/>
      <w:pPr>
        <w:ind w:left="5760" w:hanging="360"/>
      </w:pPr>
    </w:lvl>
    <w:lvl w:ilvl="8" w:tplc="21794332" w:tentative="1">
      <w:start w:val="1"/>
      <w:numFmt w:val="lowerRoman"/>
      <w:lvlText w:val="%9."/>
      <w:lvlJc w:val="right"/>
      <w:pPr>
        <w:ind w:left="6480" w:hanging="180"/>
      </w:pPr>
    </w:lvl>
  </w:abstractNum>
  <w:abstractNum w:abstractNumId="3825">
    <w:multiLevelType w:val="hybridMultilevel"/>
    <w:lvl w:ilvl="0" w:tplc="11997246">
      <w:start w:val="1"/>
      <w:numFmt w:val="decimal"/>
      <w:lvlText w:val="%1."/>
      <w:lvlJc w:val="left"/>
      <w:pPr>
        <w:ind w:left="720" w:hanging="360"/>
      </w:pPr>
    </w:lvl>
    <w:lvl w:ilvl="1" w:tplc="11997246" w:tentative="1">
      <w:start w:val="1"/>
      <w:numFmt w:val="lowerLetter"/>
      <w:lvlText w:val="%2."/>
      <w:lvlJc w:val="left"/>
      <w:pPr>
        <w:ind w:left="1440" w:hanging="360"/>
      </w:pPr>
    </w:lvl>
    <w:lvl w:ilvl="2" w:tplc="11997246" w:tentative="1">
      <w:start w:val="1"/>
      <w:numFmt w:val="lowerRoman"/>
      <w:lvlText w:val="%3."/>
      <w:lvlJc w:val="right"/>
      <w:pPr>
        <w:ind w:left="2160" w:hanging="180"/>
      </w:pPr>
    </w:lvl>
    <w:lvl w:ilvl="3" w:tplc="11997246" w:tentative="1">
      <w:start w:val="1"/>
      <w:numFmt w:val="decimal"/>
      <w:lvlText w:val="%4."/>
      <w:lvlJc w:val="left"/>
      <w:pPr>
        <w:ind w:left="2880" w:hanging="360"/>
      </w:pPr>
    </w:lvl>
    <w:lvl w:ilvl="4" w:tplc="11997246" w:tentative="1">
      <w:start w:val="1"/>
      <w:numFmt w:val="lowerLetter"/>
      <w:lvlText w:val="%5."/>
      <w:lvlJc w:val="left"/>
      <w:pPr>
        <w:ind w:left="3600" w:hanging="360"/>
      </w:pPr>
    </w:lvl>
    <w:lvl w:ilvl="5" w:tplc="11997246" w:tentative="1">
      <w:start w:val="1"/>
      <w:numFmt w:val="lowerRoman"/>
      <w:lvlText w:val="%6."/>
      <w:lvlJc w:val="right"/>
      <w:pPr>
        <w:ind w:left="4320" w:hanging="180"/>
      </w:pPr>
    </w:lvl>
    <w:lvl w:ilvl="6" w:tplc="11997246" w:tentative="1">
      <w:start w:val="1"/>
      <w:numFmt w:val="decimal"/>
      <w:lvlText w:val="%7."/>
      <w:lvlJc w:val="left"/>
      <w:pPr>
        <w:ind w:left="5040" w:hanging="360"/>
      </w:pPr>
    </w:lvl>
    <w:lvl w:ilvl="7" w:tplc="11997246" w:tentative="1">
      <w:start w:val="1"/>
      <w:numFmt w:val="lowerLetter"/>
      <w:lvlText w:val="%8."/>
      <w:lvlJc w:val="left"/>
      <w:pPr>
        <w:ind w:left="5760" w:hanging="360"/>
      </w:pPr>
    </w:lvl>
    <w:lvl w:ilvl="8" w:tplc="11997246" w:tentative="1">
      <w:start w:val="1"/>
      <w:numFmt w:val="lowerRoman"/>
      <w:lvlText w:val="%9."/>
      <w:lvlJc w:val="right"/>
      <w:pPr>
        <w:ind w:left="6480" w:hanging="180"/>
      </w:pPr>
    </w:lvl>
  </w:abstractNum>
  <w:abstractNum w:abstractNumId="3824">
    <w:multiLevelType w:val="hybridMultilevel"/>
    <w:lvl w:ilvl="0" w:tplc="83347552">
      <w:start w:val="1"/>
      <w:numFmt w:val="decimal"/>
      <w:lvlText w:val="%1."/>
      <w:lvlJc w:val="left"/>
      <w:pPr>
        <w:ind w:left="720" w:hanging="360"/>
      </w:pPr>
    </w:lvl>
    <w:lvl w:ilvl="1" w:tplc="83347552" w:tentative="1">
      <w:start w:val="1"/>
      <w:numFmt w:val="lowerLetter"/>
      <w:lvlText w:val="%2."/>
      <w:lvlJc w:val="left"/>
      <w:pPr>
        <w:ind w:left="1440" w:hanging="360"/>
      </w:pPr>
    </w:lvl>
    <w:lvl w:ilvl="2" w:tplc="83347552" w:tentative="1">
      <w:start w:val="1"/>
      <w:numFmt w:val="lowerRoman"/>
      <w:lvlText w:val="%3."/>
      <w:lvlJc w:val="right"/>
      <w:pPr>
        <w:ind w:left="2160" w:hanging="180"/>
      </w:pPr>
    </w:lvl>
    <w:lvl w:ilvl="3" w:tplc="83347552" w:tentative="1">
      <w:start w:val="1"/>
      <w:numFmt w:val="decimal"/>
      <w:lvlText w:val="%4."/>
      <w:lvlJc w:val="left"/>
      <w:pPr>
        <w:ind w:left="2880" w:hanging="360"/>
      </w:pPr>
    </w:lvl>
    <w:lvl w:ilvl="4" w:tplc="83347552" w:tentative="1">
      <w:start w:val="1"/>
      <w:numFmt w:val="lowerLetter"/>
      <w:lvlText w:val="%5."/>
      <w:lvlJc w:val="left"/>
      <w:pPr>
        <w:ind w:left="3600" w:hanging="360"/>
      </w:pPr>
    </w:lvl>
    <w:lvl w:ilvl="5" w:tplc="83347552" w:tentative="1">
      <w:start w:val="1"/>
      <w:numFmt w:val="lowerRoman"/>
      <w:lvlText w:val="%6."/>
      <w:lvlJc w:val="right"/>
      <w:pPr>
        <w:ind w:left="4320" w:hanging="180"/>
      </w:pPr>
    </w:lvl>
    <w:lvl w:ilvl="6" w:tplc="83347552" w:tentative="1">
      <w:start w:val="1"/>
      <w:numFmt w:val="decimal"/>
      <w:lvlText w:val="%7."/>
      <w:lvlJc w:val="left"/>
      <w:pPr>
        <w:ind w:left="5040" w:hanging="360"/>
      </w:pPr>
    </w:lvl>
    <w:lvl w:ilvl="7" w:tplc="83347552" w:tentative="1">
      <w:start w:val="1"/>
      <w:numFmt w:val="lowerLetter"/>
      <w:lvlText w:val="%8."/>
      <w:lvlJc w:val="left"/>
      <w:pPr>
        <w:ind w:left="5760" w:hanging="360"/>
      </w:pPr>
    </w:lvl>
    <w:lvl w:ilvl="8" w:tplc="83347552" w:tentative="1">
      <w:start w:val="1"/>
      <w:numFmt w:val="lowerRoman"/>
      <w:lvlText w:val="%9."/>
      <w:lvlJc w:val="right"/>
      <w:pPr>
        <w:ind w:left="6480" w:hanging="180"/>
      </w:pPr>
    </w:lvl>
  </w:abstractNum>
  <w:abstractNum w:abstractNumId="3823">
    <w:multiLevelType w:val="hybridMultilevel"/>
    <w:lvl w:ilvl="0" w:tplc="10789893">
      <w:start w:val="1"/>
      <w:numFmt w:val="decimal"/>
      <w:lvlText w:val="%1."/>
      <w:lvlJc w:val="left"/>
      <w:pPr>
        <w:ind w:left="720" w:hanging="360"/>
      </w:pPr>
    </w:lvl>
    <w:lvl w:ilvl="1" w:tplc="10789893" w:tentative="1">
      <w:start w:val="1"/>
      <w:numFmt w:val="lowerLetter"/>
      <w:lvlText w:val="%2."/>
      <w:lvlJc w:val="left"/>
      <w:pPr>
        <w:ind w:left="1440" w:hanging="360"/>
      </w:pPr>
    </w:lvl>
    <w:lvl w:ilvl="2" w:tplc="10789893" w:tentative="1">
      <w:start w:val="1"/>
      <w:numFmt w:val="lowerRoman"/>
      <w:lvlText w:val="%3."/>
      <w:lvlJc w:val="right"/>
      <w:pPr>
        <w:ind w:left="2160" w:hanging="180"/>
      </w:pPr>
    </w:lvl>
    <w:lvl w:ilvl="3" w:tplc="10789893" w:tentative="1">
      <w:start w:val="1"/>
      <w:numFmt w:val="decimal"/>
      <w:lvlText w:val="%4."/>
      <w:lvlJc w:val="left"/>
      <w:pPr>
        <w:ind w:left="2880" w:hanging="360"/>
      </w:pPr>
    </w:lvl>
    <w:lvl w:ilvl="4" w:tplc="10789893" w:tentative="1">
      <w:start w:val="1"/>
      <w:numFmt w:val="lowerLetter"/>
      <w:lvlText w:val="%5."/>
      <w:lvlJc w:val="left"/>
      <w:pPr>
        <w:ind w:left="3600" w:hanging="360"/>
      </w:pPr>
    </w:lvl>
    <w:lvl w:ilvl="5" w:tplc="10789893" w:tentative="1">
      <w:start w:val="1"/>
      <w:numFmt w:val="lowerRoman"/>
      <w:lvlText w:val="%6."/>
      <w:lvlJc w:val="right"/>
      <w:pPr>
        <w:ind w:left="4320" w:hanging="180"/>
      </w:pPr>
    </w:lvl>
    <w:lvl w:ilvl="6" w:tplc="10789893" w:tentative="1">
      <w:start w:val="1"/>
      <w:numFmt w:val="decimal"/>
      <w:lvlText w:val="%7."/>
      <w:lvlJc w:val="left"/>
      <w:pPr>
        <w:ind w:left="5040" w:hanging="360"/>
      </w:pPr>
    </w:lvl>
    <w:lvl w:ilvl="7" w:tplc="10789893" w:tentative="1">
      <w:start w:val="1"/>
      <w:numFmt w:val="lowerLetter"/>
      <w:lvlText w:val="%8."/>
      <w:lvlJc w:val="left"/>
      <w:pPr>
        <w:ind w:left="5760" w:hanging="360"/>
      </w:pPr>
    </w:lvl>
    <w:lvl w:ilvl="8" w:tplc="10789893" w:tentative="1">
      <w:start w:val="1"/>
      <w:numFmt w:val="lowerRoman"/>
      <w:lvlText w:val="%9."/>
      <w:lvlJc w:val="right"/>
      <w:pPr>
        <w:ind w:left="6480" w:hanging="180"/>
      </w:pPr>
    </w:lvl>
  </w:abstractNum>
  <w:abstractNum w:abstractNumId="3822">
    <w:multiLevelType w:val="hybridMultilevel"/>
    <w:lvl w:ilvl="0" w:tplc="61777312">
      <w:start w:val="1"/>
      <w:numFmt w:val="decimal"/>
      <w:lvlText w:val="%1."/>
      <w:lvlJc w:val="left"/>
      <w:pPr>
        <w:ind w:left="720" w:hanging="360"/>
      </w:pPr>
    </w:lvl>
    <w:lvl w:ilvl="1" w:tplc="61777312" w:tentative="1">
      <w:start w:val="1"/>
      <w:numFmt w:val="lowerLetter"/>
      <w:lvlText w:val="%2."/>
      <w:lvlJc w:val="left"/>
      <w:pPr>
        <w:ind w:left="1440" w:hanging="360"/>
      </w:pPr>
    </w:lvl>
    <w:lvl w:ilvl="2" w:tplc="61777312" w:tentative="1">
      <w:start w:val="1"/>
      <w:numFmt w:val="lowerRoman"/>
      <w:lvlText w:val="%3."/>
      <w:lvlJc w:val="right"/>
      <w:pPr>
        <w:ind w:left="2160" w:hanging="180"/>
      </w:pPr>
    </w:lvl>
    <w:lvl w:ilvl="3" w:tplc="61777312" w:tentative="1">
      <w:start w:val="1"/>
      <w:numFmt w:val="decimal"/>
      <w:lvlText w:val="%4."/>
      <w:lvlJc w:val="left"/>
      <w:pPr>
        <w:ind w:left="2880" w:hanging="360"/>
      </w:pPr>
    </w:lvl>
    <w:lvl w:ilvl="4" w:tplc="61777312" w:tentative="1">
      <w:start w:val="1"/>
      <w:numFmt w:val="lowerLetter"/>
      <w:lvlText w:val="%5."/>
      <w:lvlJc w:val="left"/>
      <w:pPr>
        <w:ind w:left="3600" w:hanging="360"/>
      </w:pPr>
    </w:lvl>
    <w:lvl w:ilvl="5" w:tplc="61777312" w:tentative="1">
      <w:start w:val="1"/>
      <w:numFmt w:val="lowerRoman"/>
      <w:lvlText w:val="%6."/>
      <w:lvlJc w:val="right"/>
      <w:pPr>
        <w:ind w:left="4320" w:hanging="180"/>
      </w:pPr>
    </w:lvl>
    <w:lvl w:ilvl="6" w:tplc="61777312" w:tentative="1">
      <w:start w:val="1"/>
      <w:numFmt w:val="decimal"/>
      <w:lvlText w:val="%7."/>
      <w:lvlJc w:val="left"/>
      <w:pPr>
        <w:ind w:left="5040" w:hanging="360"/>
      </w:pPr>
    </w:lvl>
    <w:lvl w:ilvl="7" w:tplc="61777312" w:tentative="1">
      <w:start w:val="1"/>
      <w:numFmt w:val="lowerLetter"/>
      <w:lvlText w:val="%8."/>
      <w:lvlJc w:val="left"/>
      <w:pPr>
        <w:ind w:left="5760" w:hanging="360"/>
      </w:pPr>
    </w:lvl>
    <w:lvl w:ilvl="8" w:tplc="61777312" w:tentative="1">
      <w:start w:val="1"/>
      <w:numFmt w:val="lowerRoman"/>
      <w:lvlText w:val="%9."/>
      <w:lvlJc w:val="right"/>
      <w:pPr>
        <w:ind w:left="6480" w:hanging="180"/>
      </w:pPr>
    </w:lvl>
  </w:abstractNum>
  <w:abstractNum w:abstractNumId="3821">
    <w:multiLevelType w:val="hybridMultilevel"/>
    <w:lvl w:ilvl="0" w:tplc="174661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821">
    <w:abstractNumId w:val="3821"/>
  </w:num>
  <w:num w:numId="3822">
    <w:abstractNumId w:val="3822"/>
  </w:num>
  <w:num w:numId="3823">
    <w:abstractNumId w:val="3823"/>
  </w:num>
  <w:num w:numId="3824">
    <w:abstractNumId w:val="3824"/>
  </w:num>
  <w:num w:numId="3825">
    <w:abstractNumId w:val="3825"/>
  </w:num>
  <w:num w:numId="3826">
    <w:abstractNumId w:val="3826"/>
  </w:num>
  <w:num w:numId="3827">
    <w:abstractNumId w:val="3827"/>
  </w:num>
  <w:num w:numId="3828">
    <w:abstractNumId w:val="3828"/>
  </w:num>
  <w:num w:numId="3829">
    <w:abstractNumId w:val="38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8026446" Type="http://schemas.openxmlformats.org/officeDocument/2006/relationships/comments" Target="comments.xml"/><Relationship Id="rId753095190" Type="http://schemas.microsoft.com/office/2011/relationships/commentsExtended" Target="commentsExtended.xml"/><Relationship Id="rId76414311" Type="http://schemas.openxmlformats.org/officeDocument/2006/relationships/image" Target="media/imgrId76414311.jpg"/><Relationship Id="rId825864397508d09a7" Type="http://schemas.openxmlformats.org/officeDocument/2006/relationships/hyperlink" Target="https://iservice.lombardini.it/jsp/Template2/manuale.jsp?id=55&amp;parent=1000" TargetMode="External"/><Relationship Id="rId793764397508d38d8" Type="http://schemas.openxmlformats.org/officeDocument/2006/relationships/hyperlink" Target="https://iservice.lombardini.it/jsp/Template2/manuale.jsp?id=195&amp;parent=1000" TargetMode="External"/><Relationship Id="rId713264397509734aa" Type="http://schemas.openxmlformats.org/officeDocument/2006/relationships/hyperlink" Target="https://iservice.lombardini.it/jsp/Template2/manuale.jsp?id=112&amp;parent=1000" TargetMode="External"/><Relationship Id="rId84126439750989e79" Type="http://schemas.openxmlformats.org/officeDocument/2006/relationships/hyperlink" Target="https://iservice.lombardini.it/jsp/Template2/manuale.jsp?id=822&amp;parent=1000" TargetMode="External"/><Relationship Id="rId635264397509bc03a" Type="http://schemas.openxmlformats.org/officeDocument/2006/relationships/hyperlink" Target="https://iservice.lombardini.it/jsp/Template2/manuale.jsp?id=822&amp;parent=1000" TargetMode="External"/><Relationship Id="rId454764397509bc864" Type="http://schemas.openxmlformats.org/officeDocument/2006/relationships/hyperlink" Target="https://iservice.lombardini.it/jsp/Template2/manuale.jsp?id=822&amp;parent=1000" TargetMode="External"/><Relationship Id="rId475164397509e96a9" Type="http://schemas.openxmlformats.org/officeDocument/2006/relationships/hyperlink" Target="https://www.youtube.com/embed/Ig3XosQ8h0s?rel=0" TargetMode="External"/><Relationship Id="rId79616439750a67c16" Type="http://schemas.openxmlformats.org/officeDocument/2006/relationships/hyperlink" Target="https://iservice.lombardini.it/jsp/Template2/manuale.jsp?id=113&amp;parent=1000" TargetMode="External"/><Relationship Id="rId82636439750b56fd5" Type="http://schemas.openxmlformats.org/officeDocument/2006/relationships/hyperlink" Target="https://www.youtube.com/embed/6-0TbYG2EkY?rel=0" TargetMode="External"/><Relationship Id="rId92906439750bb7022" Type="http://schemas.openxmlformats.org/officeDocument/2006/relationships/hyperlink" Target="https://iservice.lombardini.it/jsp/Template2/manuale.jsp?id=171&amp;parent=1000" TargetMode="External"/><Relationship Id="rId28776439750bbd6dc" Type="http://schemas.openxmlformats.org/officeDocument/2006/relationships/hyperlink" Target="https://iservice.lombardini.it/jsp/Template2/manuale.jsp?id=171&amp;parent=1000" TargetMode="External"/><Relationship Id="rId41666439750c20900" Type="http://schemas.openxmlformats.org/officeDocument/2006/relationships/hyperlink" Target="https://iservice.lombardini.it/jsp/Template2/manuale.jsp?id=103&amp;parent=1000" TargetMode="External"/><Relationship Id="rId94936439750c328eb" Type="http://schemas.openxmlformats.org/officeDocument/2006/relationships/hyperlink" Target="https://iservice.lombardini.it/jsp/Template2/manuale.jsp?id=103&amp;parent=1000" TargetMode="External"/><Relationship Id="rId68306439750c9f1a4" Type="http://schemas.openxmlformats.org/officeDocument/2006/relationships/hyperlink" Target="https://iservice.lombardini.it/jsp/Template2/manuale.jsp?id=103&amp;parent=1000" TargetMode="External"/><Relationship Id="rId15076439750d32c8c" Type="http://schemas.openxmlformats.org/officeDocument/2006/relationships/hyperlink" Target="https://iservice.lombardini.it/jsp/Template2/manuale.jsp?id=55&amp;parent=1000" TargetMode="External"/><Relationship Id="rId47626439750d50570" Type="http://schemas.openxmlformats.org/officeDocument/2006/relationships/hyperlink" Target="https://iservice.lombardini.it/jsp/Template2/manuale.jsp?id=113&amp;parent=1000" TargetMode="External"/><Relationship Id="rId80516439750d7045f" Type="http://schemas.openxmlformats.org/officeDocument/2006/relationships/hyperlink" Target="https://iservice.lombardini.it/jsp/Template2/manuale.jsp?id=55&amp;parent=1000" TargetMode="External"/><Relationship Id="rId61816439750d70b63" Type="http://schemas.openxmlformats.org/officeDocument/2006/relationships/hyperlink" Target="https://iservice.lombardini.it/jsp/Template2/manuale.jsp?id=102&amp;parent=1000" TargetMode="External"/><Relationship Id="rId38936439750d8a248" Type="http://schemas.openxmlformats.org/officeDocument/2006/relationships/hyperlink" Target="https://iservice.lombardini.it/jsp/Template2/manuale.jsp?id=112&amp;parent=1000" TargetMode="External"/><Relationship Id="rId536564397508e1e1a" Type="http://schemas.openxmlformats.org/officeDocument/2006/relationships/image" Target="media/imgrId536564397508e1e1a.jpg"/><Relationship Id="rId765164397508eda77" Type="http://schemas.openxmlformats.org/officeDocument/2006/relationships/image" Target="media/imgrId765164397508eda77.jpg"/><Relationship Id="rId3092643975090082d" Type="http://schemas.openxmlformats.org/officeDocument/2006/relationships/image" Target="media/imgrId3092643975090082d.jpg"/><Relationship Id="rId18446439750907f43" Type="http://schemas.openxmlformats.org/officeDocument/2006/relationships/image" Target="media/imgrId18446439750907f43.jpg"/><Relationship Id="rId1576643975090f2fc" Type="http://schemas.openxmlformats.org/officeDocument/2006/relationships/image" Target="media/imgrId1576643975090f2fc.jpg"/><Relationship Id="rId7593643975091c463" Type="http://schemas.openxmlformats.org/officeDocument/2006/relationships/image" Target="media/imgrId7593643975091c463.jpg"/><Relationship Id="rId169164397509213b6" Type="http://schemas.openxmlformats.org/officeDocument/2006/relationships/image" Target="media/imgrId169164397509213b6.jpg"/><Relationship Id="rId6908643975093178c" Type="http://schemas.openxmlformats.org/officeDocument/2006/relationships/image" Target="media/imgrId6908643975093178c.png"/><Relationship Id="rId47726439750952ea0" Type="http://schemas.openxmlformats.org/officeDocument/2006/relationships/image" Target="media/imgrId47726439750952ea0.jpg"/><Relationship Id="rId3334643975095ffb2" Type="http://schemas.openxmlformats.org/officeDocument/2006/relationships/image" Target="media/imgrId3334643975095ffb2.jpg"/><Relationship Id="rId3415643975096c4a8" Type="http://schemas.openxmlformats.org/officeDocument/2006/relationships/image" Target="media/imgrId3415643975096c4a8.jpg"/><Relationship Id="rId24166439750972c26" Type="http://schemas.openxmlformats.org/officeDocument/2006/relationships/image" Target="media/imgrId24166439750972c26.jpg"/><Relationship Id="rId9998643975097c648" Type="http://schemas.openxmlformats.org/officeDocument/2006/relationships/image" Target="media/imgrId9998643975097c648.jpg"/><Relationship Id="rId999464397509833b4" Type="http://schemas.openxmlformats.org/officeDocument/2006/relationships/image" Target="media/imgrId999464397509833b4.jpg"/><Relationship Id="rId58166439750988be9" Type="http://schemas.openxmlformats.org/officeDocument/2006/relationships/image" Target="media/imgrId58166439750988be9.jpg"/><Relationship Id="rId88076439750990706" Type="http://schemas.openxmlformats.org/officeDocument/2006/relationships/image" Target="media/imgrId88076439750990706.jpg"/><Relationship Id="rId3795643975099b031" Type="http://schemas.openxmlformats.org/officeDocument/2006/relationships/image" Target="media/imgrId3795643975099b031.jpg"/><Relationship Id="rId229864397509a349c" Type="http://schemas.openxmlformats.org/officeDocument/2006/relationships/image" Target="media/imgrId229864397509a349c.jpg"/><Relationship Id="rId509064397509b19e5" Type="http://schemas.openxmlformats.org/officeDocument/2006/relationships/image" Target="media/imgrId509064397509b19e5.jpg"/><Relationship Id="rId514664397509bb239" Type="http://schemas.openxmlformats.org/officeDocument/2006/relationships/image" Target="media/imgrId514664397509bb239.jpg"/><Relationship Id="rId489964397509c3a38" Type="http://schemas.openxmlformats.org/officeDocument/2006/relationships/image" Target="media/imgrId489964397509c3a38.jpg"/><Relationship Id="rId587964397509c7da4" Type="http://schemas.openxmlformats.org/officeDocument/2006/relationships/image" Target="media/imgrId587964397509c7da4.jpg"/><Relationship Id="rId492864397509cbc9b" Type="http://schemas.openxmlformats.org/officeDocument/2006/relationships/image" Target="media/imgrId492864397509cbc9b.jpg"/><Relationship Id="rId559064397509d0bbb" Type="http://schemas.openxmlformats.org/officeDocument/2006/relationships/image" Target="media/imgrId559064397509d0bbb.jpg"/><Relationship Id="rId567064397509e086d" Type="http://schemas.openxmlformats.org/officeDocument/2006/relationships/image" Target="media/imgrId567064397509e086d.jpg"/><Relationship Id="rId914064397509e8f27" Type="http://schemas.openxmlformats.org/officeDocument/2006/relationships/image" Target="media/imgrId914064397509e8f27.jpg"/><Relationship Id="rId96596439750a02ae4" Type="http://schemas.openxmlformats.org/officeDocument/2006/relationships/image" Target="media/imgrId96596439750a02ae4.jpg"/><Relationship Id="rId78506439750a0ec08" Type="http://schemas.openxmlformats.org/officeDocument/2006/relationships/image" Target="media/imgrId78506439750a0ec08.jpg"/><Relationship Id="rId82126439750a1ee74" Type="http://schemas.openxmlformats.org/officeDocument/2006/relationships/image" Target="media/imgrId82126439750a1ee74.jpg"/><Relationship Id="rId41546439750a2b6aa" Type="http://schemas.openxmlformats.org/officeDocument/2006/relationships/image" Target="media/imgrId41546439750a2b6aa.jpg"/><Relationship Id="rId68796439750a38f9c" Type="http://schemas.openxmlformats.org/officeDocument/2006/relationships/image" Target="media/imgrId68796439750a38f9c.jpg"/><Relationship Id="rId48616439750a4039f" Type="http://schemas.openxmlformats.org/officeDocument/2006/relationships/image" Target="media/imgrId48616439750a4039f.jpg"/><Relationship Id="rId43556439750a4d455" Type="http://schemas.openxmlformats.org/officeDocument/2006/relationships/image" Target="media/imgrId43556439750a4d455.png"/><Relationship Id="rId31086439750a57320" Type="http://schemas.openxmlformats.org/officeDocument/2006/relationships/image" Target="media/imgrId31086439750a57320.jpg"/><Relationship Id="rId35476439750a5fb7b" Type="http://schemas.openxmlformats.org/officeDocument/2006/relationships/image" Target="media/imgrId35476439750a5fb7b.jpg"/><Relationship Id="rId83246439750a67434" Type="http://schemas.openxmlformats.org/officeDocument/2006/relationships/image" Target="media/imgrId83246439750a67434.jpg"/><Relationship Id="rId73316439750a77a48" Type="http://schemas.openxmlformats.org/officeDocument/2006/relationships/image" Target="media/imgrId73316439750a77a48.png"/><Relationship Id="rId10626439750a7c9df" Type="http://schemas.openxmlformats.org/officeDocument/2006/relationships/image" Target="media/imgrId10626439750a7c9df.jpg"/><Relationship Id="rId44426439750a8c77f" Type="http://schemas.openxmlformats.org/officeDocument/2006/relationships/image" Target="media/imgrId44426439750a8c77f.png"/><Relationship Id="rId36936439750a983f3" Type="http://schemas.openxmlformats.org/officeDocument/2006/relationships/image" Target="media/imgrId36936439750a983f3.jpg"/><Relationship Id="rId88576439750aa165e" Type="http://schemas.openxmlformats.org/officeDocument/2006/relationships/image" Target="media/imgrId88576439750aa165e.jpg"/><Relationship Id="rId54166439750aa88bd" Type="http://schemas.openxmlformats.org/officeDocument/2006/relationships/image" Target="media/imgrId54166439750aa88bd.jpg"/><Relationship Id="rId76366439750ac18d4" Type="http://schemas.openxmlformats.org/officeDocument/2006/relationships/image" Target="media/imgrId76366439750ac18d4.png"/><Relationship Id="rId26236439750ad18d9" Type="http://schemas.openxmlformats.org/officeDocument/2006/relationships/image" Target="media/imgrId26236439750ad18d9.png"/><Relationship Id="rId98896439750ad64ee" Type="http://schemas.openxmlformats.org/officeDocument/2006/relationships/image" Target="media/imgrId98896439750ad64ee.png"/><Relationship Id="rId27356439750adc3b1" Type="http://schemas.openxmlformats.org/officeDocument/2006/relationships/image" Target="media/imgrId27356439750adc3b1.png"/><Relationship Id="rId81936439750ae3ddf" Type="http://schemas.openxmlformats.org/officeDocument/2006/relationships/image" Target="media/imgrId81936439750ae3ddf.jpg"/><Relationship Id="rId26716439750af29c4" Type="http://schemas.openxmlformats.org/officeDocument/2006/relationships/image" Target="media/imgrId26716439750af29c4.png"/><Relationship Id="rId78146439750b09711" Type="http://schemas.openxmlformats.org/officeDocument/2006/relationships/image" Target="media/imgrId78146439750b09711.jpg"/><Relationship Id="rId86136439750b14301" Type="http://schemas.openxmlformats.org/officeDocument/2006/relationships/image" Target="media/imgrId86136439750b14301.png"/><Relationship Id="rId55876439750b23e75" Type="http://schemas.openxmlformats.org/officeDocument/2006/relationships/image" Target="media/imgrId55876439750b23e75.jpg"/><Relationship Id="rId58406439750b2b2c1" Type="http://schemas.openxmlformats.org/officeDocument/2006/relationships/image" Target="media/imgrId58406439750b2b2c1.jpg"/><Relationship Id="rId66396439750b3aebd" Type="http://schemas.openxmlformats.org/officeDocument/2006/relationships/image" Target="media/imgrId66396439750b3aebd.png"/><Relationship Id="rId81106439750b430b2" Type="http://schemas.openxmlformats.org/officeDocument/2006/relationships/image" Target="media/imgrId81106439750b430b2.png"/><Relationship Id="rId54916439750b52408" Type="http://schemas.openxmlformats.org/officeDocument/2006/relationships/image" Target="media/imgrId54916439750b52408.jpg"/><Relationship Id="rId29466439750b565e4" Type="http://schemas.openxmlformats.org/officeDocument/2006/relationships/image" Target="media/imgrId29466439750b565e4.jpg"/><Relationship Id="rId94186439750b61235" Type="http://schemas.openxmlformats.org/officeDocument/2006/relationships/image" Target="media/imgrId94186439750b61235.jpg"/><Relationship Id="rId33176439750b65989" Type="http://schemas.openxmlformats.org/officeDocument/2006/relationships/image" Target="media/imgrId33176439750b65989.jpg"/><Relationship Id="rId96266439750b6aa54" Type="http://schemas.openxmlformats.org/officeDocument/2006/relationships/image" Target="media/imgrId96266439750b6aa54.jpg"/><Relationship Id="rId39026439750b6f195" Type="http://schemas.openxmlformats.org/officeDocument/2006/relationships/image" Target="media/imgrId39026439750b6f195.jpg"/><Relationship Id="rId23466439750b76078" Type="http://schemas.openxmlformats.org/officeDocument/2006/relationships/image" Target="media/imgrId23466439750b76078.jpg"/><Relationship Id="rId34366439750b7d5e4" Type="http://schemas.openxmlformats.org/officeDocument/2006/relationships/image" Target="media/imgrId34366439750b7d5e4.jpg"/><Relationship Id="rId18606439750b8508b" Type="http://schemas.openxmlformats.org/officeDocument/2006/relationships/image" Target="media/imgrId18606439750b8508b.jpg"/><Relationship Id="rId56256439750b8cd2e" Type="http://schemas.openxmlformats.org/officeDocument/2006/relationships/image" Target="media/imgrId56256439750b8cd2e.jpg"/><Relationship Id="rId91916439750b91cd4" Type="http://schemas.openxmlformats.org/officeDocument/2006/relationships/image" Target="media/imgrId91916439750b91cd4.jpg"/><Relationship Id="rId99886439750b97a2b" Type="http://schemas.openxmlformats.org/officeDocument/2006/relationships/image" Target="media/imgrId99886439750b97a2b.jpg"/><Relationship Id="rId68846439750b9ec1b" Type="http://schemas.openxmlformats.org/officeDocument/2006/relationships/image" Target="media/imgrId68846439750b9ec1b.jpg"/><Relationship Id="rId20986439750ba63ff" Type="http://schemas.openxmlformats.org/officeDocument/2006/relationships/image" Target="media/imgrId20986439750ba63ff.jpg"/><Relationship Id="rId45206439750bad63c" Type="http://schemas.openxmlformats.org/officeDocument/2006/relationships/image" Target="media/imgrId45206439750bad63c.jpg"/><Relationship Id="rId44916439750bb50a2" Type="http://schemas.openxmlformats.org/officeDocument/2006/relationships/image" Target="media/imgrId44916439750bb50a2.jpg"/><Relationship Id="rId16096439750bbc306" Type="http://schemas.openxmlformats.org/officeDocument/2006/relationships/image" Target="media/imgrId16096439750bbc306.jpg"/><Relationship Id="rId97946439750bc4ad6" Type="http://schemas.openxmlformats.org/officeDocument/2006/relationships/image" Target="media/imgrId97946439750bc4ad6.jpg"/><Relationship Id="rId52966439750bd04e6" Type="http://schemas.openxmlformats.org/officeDocument/2006/relationships/image" Target="media/imgrId52966439750bd04e6.png"/><Relationship Id="rId38916439750bd6d60" Type="http://schemas.openxmlformats.org/officeDocument/2006/relationships/image" Target="media/imgrId38916439750bd6d60.png"/><Relationship Id="rId34876439750be3a22" Type="http://schemas.openxmlformats.org/officeDocument/2006/relationships/image" Target="media/imgrId34876439750be3a22.png"/><Relationship Id="rId62836439750c018dd" Type="http://schemas.openxmlformats.org/officeDocument/2006/relationships/image" Target="media/imgrId62836439750c018dd.png"/><Relationship Id="rId49626439750c05e9a" Type="http://schemas.openxmlformats.org/officeDocument/2006/relationships/image" Target="media/imgrId49626439750c05e9a.jpg"/><Relationship Id="rId22136439750c102c1" Type="http://schemas.openxmlformats.org/officeDocument/2006/relationships/image" Target="media/imgrId22136439750c102c1.png"/><Relationship Id="rId78496439750c19066" Type="http://schemas.openxmlformats.org/officeDocument/2006/relationships/image" Target="media/imgrId78496439750c19066.png"/><Relationship Id="rId83086439750c1ff40" Type="http://schemas.openxmlformats.org/officeDocument/2006/relationships/image" Target="media/imgrId83086439750c1ff40.jpg"/><Relationship Id="rId34886439750c25d73" Type="http://schemas.openxmlformats.org/officeDocument/2006/relationships/image" Target="media/imgrId34886439750c25d73.jpg"/><Relationship Id="rId33156439750c2b1bd" Type="http://schemas.openxmlformats.org/officeDocument/2006/relationships/image" Target="media/imgrId33156439750c2b1bd.jpg"/><Relationship Id="rId37116439750c32145" Type="http://schemas.openxmlformats.org/officeDocument/2006/relationships/image" Target="media/imgrId37116439750c32145.jpg"/><Relationship Id="rId72136439750c36d2c" Type="http://schemas.openxmlformats.org/officeDocument/2006/relationships/image" Target="media/imgrId72136439750c36d2c.jpg"/><Relationship Id="rId85496439750c3eca1" Type="http://schemas.openxmlformats.org/officeDocument/2006/relationships/image" Target="media/imgrId85496439750c3eca1.jpg"/><Relationship Id="rId91786439750c4adce" Type="http://schemas.openxmlformats.org/officeDocument/2006/relationships/image" Target="media/imgrId91786439750c4adce.jpg"/><Relationship Id="rId16736439750c549ae" Type="http://schemas.openxmlformats.org/officeDocument/2006/relationships/image" Target="media/imgrId16736439750c549ae.png"/><Relationship Id="rId42906439750c6042a" Type="http://schemas.openxmlformats.org/officeDocument/2006/relationships/image" Target="media/imgrId42906439750c6042a.png"/><Relationship Id="rId99036439750c6c139" Type="http://schemas.openxmlformats.org/officeDocument/2006/relationships/image" Target="media/imgrId99036439750c6c139.png"/><Relationship Id="rId62926439750c72f7c" Type="http://schemas.openxmlformats.org/officeDocument/2006/relationships/image" Target="media/imgrId62926439750c72f7c.jpg"/><Relationship Id="rId19636439750c78f5b" Type="http://schemas.openxmlformats.org/officeDocument/2006/relationships/image" Target="media/imgrId19636439750c78f5b.jpg"/><Relationship Id="rId66726439750c7f996" Type="http://schemas.openxmlformats.org/officeDocument/2006/relationships/image" Target="media/imgrId66726439750c7f996.jpg"/><Relationship Id="rId50886439750c88e2b" Type="http://schemas.openxmlformats.org/officeDocument/2006/relationships/image" Target="media/imgrId50886439750c88e2b.png"/><Relationship Id="rId63136439750c91f71" Type="http://schemas.openxmlformats.org/officeDocument/2006/relationships/image" Target="media/imgrId63136439750c91f71.jpg"/><Relationship Id="rId47746439750c9808d" Type="http://schemas.openxmlformats.org/officeDocument/2006/relationships/image" Target="media/imgrId47746439750c9808d.jpg"/><Relationship Id="rId31576439750c9e8b9" Type="http://schemas.openxmlformats.org/officeDocument/2006/relationships/image" Target="media/imgrId31576439750c9e8b9.jpg"/><Relationship Id="rId16486439750ca63f2" Type="http://schemas.openxmlformats.org/officeDocument/2006/relationships/image" Target="media/imgrId16486439750ca63f2.jpg"/><Relationship Id="rId81446439750cb85f4" Type="http://schemas.openxmlformats.org/officeDocument/2006/relationships/image" Target="media/imgrId81446439750cb85f4.png"/><Relationship Id="rId80616439750cbfe5b" Type="http://schemas.openxmlformats.org/officeDocument/2006/relationships/image" Target="media/imgrId80616439750cbfe5b.png"/><Relationship Id="rId49596439750cc7e2f" Type="http://schemas.openxmlformats.org/officeDocument/2006/relationships/image" Target="media/imgrId49596439750cc7e2f.png"/><Relationship Id="rId11796439750ccd983" Type="http://schemas.openxmlformats.org/officeDocument/2006/relationships/image" Target="media/imgrId11796439750ccd983.png"/><Relationship Id="rId66426439750cd288f" Type="http://schemas.openxmlformats.org/officeDocument/2006/relationships/image" Target="media/imgrId66426439750cd288f.png"/><Relationship Id="rId65876439750cda46a" Type="http://schemas.openxmlformats.org/officeDocument/2006/relationships/image" Target="media/imgrId65876439750cda46a.png"/><Relationship Id="rId87086439750ce404f" Type="http://schemas.openxmlformats.org/officeDocument/2006/relationships/image" Target="media/imgrId87086439750ce404f.jpg"/><Relationship Id="rId18846439750d0b461" Type="http://schemas.openxmlformats.org/officeDocument/2006/relationships/image" Target="media/imgrId18846439750d0b461.jpg"/><Relationship Id="rId61676439750d1044c" Type="http://schemas.openxmlformats.org/officeDocument/2006/relationships/image" Target="media/imgrId61676439750d1044c.jpg"/><Relationship Id="rId48836439750d1a7f6" Type="http://schemas.openxmlformats.org/officeDocument/2006/relationships/image" Target="media/imgrId48836439750d1a7f6.jpg"/><Relationship Id="rId39356439750d23700" Type="http://schemas.openxmlformats.org/officeDocument/2006/relationships/image" Target="media/imgrId39356439750d23700.jpg"/><Relationship Id="rId74876439750d31507" Type="http://schemas.openxmlformats.org/officeDocument/2006/relationships/image" Target="media/imgrId74876439750d31507.jpg"/><Relationship Id="rId53696439750d3a63b" Type="http://schemas.openxmlformats.org/officeDocument/2006/relationships/image" Target="media/imgrId53696439750d3a63b.jpg"/><Relationship Id="rId16466439750d418cc" Type="http://schemas.openxmlformats.org/officeDocument/2006/relationships/image" Target="media/imgrId16466439750d418cc.jpg"/><Relationship Id="rId97536439750d49132" Type="http://schemas.openxmlformats.org/officeDocument/2006/relationships/image" Target="media/imgrId97536439750d49132.jpg"/><Relationship Id="rId62046439750d4fcc0" Type="http://schemas.openxmlformats.org/officeDocument/2006/relationships/image" Target="media/imgrId62046439750d4fcc0.jpg"/><Relationship Id="rId12676439750d57ef4" Type="http://schemas.openxmlformats.org/officeDocument/2006/relationships/image" Target="media/imgrId12676439750d57ef4.jpg"/><Relationship Id="rId58096439750d60099" Type="http://schemas.openxmlformats.org/officeDocument/2006/relationships/image" Target="media/imgrId58096439750d60099.png"/><Relationship Id="rId35176439750d6926c" Type="http://schemas.openxmlformats.org/officeDocument/2006/relationships/image" Target="media/imgrId35176439750d6926c.png"/><Relationship Id="rId47916439750d6df01" Type="http://schemas.openxmlformats.org/officeDocument/2006/relationships/image" Target="media/imgrId47916439750d6df01.png"/><Relationship Id="rId49886439750d7a9eb" Type="http://schemas.openxmlformats.org/officeDocument/2006/relationships/image" Target="media/imgrId49886439750d7a9eb.jpg"/><Relationship Id="rId90066439750d822e1" Type="http://schemas.openxmlformats.org/officeDocument/2006/relationships/image" Target="media/imgrId90066439750d822e1.jpg"/><Relationship Id="rId14846439750d891c9" Type="http://schemas.openxmlformats.org/officeDocument/2006/relationships/image" Target="media/imgrId14846439750d891c9.jpg"/><Relationship Id="rId96186439750d90ef7" Type="http://schemas.openxmlformats.org/officeDocument/2006/relationships/image" Target="media/imgrId96186439750d90ef7.jpg"/><Relationship Id="rId70296439750d98ba2" Type="http://schemas.openxmlformats.org/officeDocument/2006/relationships/image" Target="media/imgrId70296439750d98ba2.jpg"/><Relationship Id="rId55616439750d9f8a9" Type="http://schemas.openxmlformats.org/officeDocument/2006/relationships/image" Target="media/imgrId55616439750d9f8a9.jpg"/><Relationship Id="rId21816439750da451e" Type="http://schemas.openxmlformats.org/officeDocument/2006/relationships/image" Target="media/imgrId21816439750da451e.jpg"/><Relationship Id="rId58336439750daa0ef" Type="http://schemas.openxmlformats.org/officeDocument/2006/relationships/image" Target="media/imgrId58336439750daa0ef.jpg"/><Relationship Id="rId94116439750dae1b1" Type="http://schemas.openxmlformats.org/officeDocument/2006/relationships/image" Target="media/imgrId94116439750dae1b1.jpg"/><Relationship Id="rId25486439750dbd8db" Type="http://schemas.openxmlformats.org/officeDocument/2006/relationships/image" Target="media/imgrId25486439750dbd8d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414311" Type="http://schemas.openxmlformats.org/officeDocument/2006/relationships/image" Target="media/imgrId764143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414311" Type="http://schemas.openxmlformats.org/officeDocument/2006/relationships/image" Target="media/imgrId764143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414311" Type="http://schemas.openxmlformats.org/officeDocument/2006/relationships/image" Target="media/imgrId764143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414311" Type="http://schemas.openxmlformats.org/officeDocument/2006/relationships/image" Target="media/imgrId764143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414311" Type="http://schemas.openxmlformats.org/officeDocument/2006/relationships/image" Target="media/imgrId764143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414311" Type="http://schemas.openxmlformats.org/officeDocument/2006/relationships/image" Target="media/imgrId764143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