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089968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3114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642234" w:name="ctxt"/>
    <w:bookmarkEnd w:id="3464223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3016439753c91c3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8606439753c94c3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0846730" name="name68576439753ca2e5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8106439753ca2e4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97838" name="name72106439753cae2ea"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1496439753cae2e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26202" name="name63666439753cb6c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746439753cb6c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55952" name="name16346439753cbc2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66439753cbc2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05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05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05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05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05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99856" name="name44896439753cc43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26439753cc43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5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05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05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05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05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05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05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05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75682" name="name83706439753cd1f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06439753cd1f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5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05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72719" name="name51386439753cd74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86439753cd74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5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05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905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905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905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05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05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05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905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05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860592" name="name80676439753ceaa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116439753ceaa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88215" name="name42646439753d172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46439753d172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058272" name="name85486439753d2480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8516439753d2480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2097463" name="name28176439753d307c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8246439753d307b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0616" name="name84296439753d386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439753d386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3946439753d39239" w:history="1">
              <w:r>
                <w:rPr>
                  <w:rStyle w:val="DefaultParagraphFontPHPDOCX"/>
                  <w:b/>
                  <w:bCs/>
                  <w:color w:val="0000FF"/>
                  <w:position w:val="-2"/>
                  <w:sz w:val="20"/>
                  <w:szCs w:val="20"/>
                  <w:u w:val="none"/>
                </w:rPr>
                <w:t xml:space="preserve">Par. 2.17.1.</w:t>
              </w:r>
            </w:hyperlink>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302881" name="name87736439753d44cc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6806439753d44c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633308" name="name12836439753d4b61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1576439753d4b6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12618" name="name64826439753d533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36439753d53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0086439753d543e0" w:history="1">
              <w:r>
                <w:rPr>
                  <w:rStyle w:val="DefaultParagraphFontPHPDOCX"/>
                  <w:b/>
                  <w:bCs/>
                  <w:color w:val="0000FF"/>
                  <w:position w:val="-2"/>
                  <w:sz w:val="20"/>
                  <w:szCs w:val="20"/>
                  <w:u w:val="none"/>
                </w:rPr>
                <w:t xml:space="preserve">(ST_01).</w:t>
              </w:r>
            </w:hyperlink>
          </w:p>
          <w:p>
            <w:pPr>
              <w:numPr>
                <w:ilvl w:val="0"/>
                <w:numId w:val="290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5023794" name="name65096439753d5dd6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3706439753d5dd6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67332" name="name15816439753d69c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76439753d69c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790971" name="name92866439753d7052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7486439753d7051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3928740" name="name44896439753d7d16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3736439753d7d16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05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05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05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05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05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989627" name="name72116439753d873e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856439753d873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3066439753d8825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4086439753d88b9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51586" name="name18776439753d8c3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26439753d8c3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442203" name="name45836439753d932d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1046439753d932d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6829909" name="name78656439753d9a4d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9856439753d9a4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936498" name="name93436439753da125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0166439753da12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4556351" name="name62266439753daf8f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0206439753daf8e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600990" name="name54566439753db91c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3726439753db91c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776439753db9a1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261581" name="name18786439753dca55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4376439753dca55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5625055" name="name91266439753dd64b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066439753dd64a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1625017" name="name14316439753de756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6746439753de755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8761412" name="name90726439753e03ea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926439753e03e9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7883808" name="name96306439753e0ee9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9976439753e0ee9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983893" name="name11036439753e15b3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5836439753e15b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509332" name="name60266439753e229b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9206439753e229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1310438" name="name65396439753e2d52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8146439753e2d51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4154809" name="name25206439753e3786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0306439753e378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67710" name="name89836439753e3d7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96439753e3d7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See </w:t>
            </w:r>
            <w:hyperlink r:id="rId90936439753e3e01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885109" name="name33446439753e510c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3346439753e510c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64467" name="name16746439753e563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96439753e563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3974576" name="name70636439753e637f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8976439753e637f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4727024" name="name58806439753e6e44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7876439753e6e44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6404858" name="name82506439753e7726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1226439753e7725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9084" name="name53196439753e7d5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16439753e7d5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380508" name="name32966439753e9781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1086439753e9781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87991" name="name57816439753ea8e3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006439753ea8e3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575830" name="name49876439753eb133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676439753eb13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0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6360035" name="name85776439753eb69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3956439753eb695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72702" name="name36046439753ebc2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636439753ebc2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291590" name="name85296439753eca5c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1096439753eca5c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9290" name="name85286439753ed38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36439753ed38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7715882" name="name56066439753edbf0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376439753edbef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39392" name="name41136439753ef02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66439753ef0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4933614" name="name74326439753f03fe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9446439753f03fe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3286881" w:name="result_box"/>
            <w:bookmarkEnd w:id="9328688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05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146330" name="name32166439753f14cf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5386439753f14ce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6452229" name="name10616439753f1a4f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1626439753f1a4e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03451" name="name61036439753f2c78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9966439753f2c7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9668769" name="name50816439753f34e4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0636439753f34e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606439753f356e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4903179" name="name22126439753f3e69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7846439753f3e69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14574" name="name84416439753f45d9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1936439753f45d9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97608" name="name10476439753f4c9a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5996439753f4c9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768968" name="name35576439753f5370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7676439753f536f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568080" name="name27746439753f5a4d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3696439753f5a4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204222" name="name40216439753f61b7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4856439753f61b7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7061" name="name60826439753f69b3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0776439753f69b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1299949" name="name31426439753f729a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566439753f7299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47387" name="name58166439753f77ab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6756439753f77a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523171" name="name16456439753f7f24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466439753f7f24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0871315" name="name72836439753f862d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0596439753f862d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2451120" name="name47476439753f8de6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0746439753f8de6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519450" name="name15956439753f95f7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5536439753f95f6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0254828" name="name24746439753f9f40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706439753f9f3f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9646439753fa116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38872" name="name61166439753faa8a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4586439753faa8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7346439753fac16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61388" name="name52886439753fb3b4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4666439753fb3b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1144957" name="name81956439753fbed7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3576439753fbed7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196881" name="name32976439753fc4e9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6106439753fc4e8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188446" name="name31446439753fd17a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9606439753fd17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215860" name="name46736439753fe1ad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5676439753fe1a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61285" name="name21686439753fe5b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56439753fe5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656700" name="name71526439753feeb6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436439753feeb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739069" name="name245564397540040d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75864397540040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45039" name="name5273643975400d0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9643975400d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Refer to </w:t>
            </w:r>
            <w:hyperlink r:id="rId6312643975400d93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5558943" name="name3870643975401510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69964397540150f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83860" name="name1158643975403e2d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779643975403e2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3190" name="name61446439754045b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76439754045b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Refer to </w:t>
            </w:r>
            <w:hyperlink r:id="rId4359643975404626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48479" name="name4538643975404dd0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264643975404dd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266271" name="name291564397540557e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7306439754055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707581" name="name28826439754062ad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0976439754062a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899032" name="name4076643975406dbc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61643975406dbc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6238615" name="name41446439754078a5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9836439754078a5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748269" name="name529764397540841c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44664397540841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17147" name="name2790643975408d8c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93643975408d8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53460" name="name4014643975409550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39664397540954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186182" name="name6688643975409bc7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683643975409b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260346" name="name845664397540a6ba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26264397540a6b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11539" name="name539164397540ae2a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48764397540ae2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350989" name="name374764397540b6ce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49664397540b6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68705" name="name315264397540bd2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064397540bd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Refer to </w:t>
            </w:r>
            <w:hyperlink r:id="rId716564397540bdb5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801253" name="name214964397540c21a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08964397540c21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750085" name="name664664397540d6e6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76964397540d6e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7371382" name="name732964397540dc06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94564397540dc06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22923" name="name934164397540e332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40564397540e332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3058701" name="name491264397540eb1d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09964397540eb1d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8594644" name="name931664397540f2ab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40764397540f2aa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757201" name="name46226439754108b0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0526439754108b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108786" name="name480864397541139d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13764397541139c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6967175" name="name1883643975412003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359643975412002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2931581" name="name9098643975412733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605643975412733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2616632" name="name6653643975412f42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65643975412f42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500987" name="name4413643975413a17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415643975413a17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1464471" name="name2480643975414796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654643975414796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05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139643975414938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05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410268" name="name591964397541511b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48564397541511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526071" name="name3117643975415700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86364397541570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50650" name="name7726643975415e41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25643975415e4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61568" name="name528364397541657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96439754165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Refer to </w:t>
            </w:r>
            <w:hyperlink r:id="rId1387643975416646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7790810" name="name2413643975416e56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605643975416e56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727145" name="name611264397541770b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76464397541770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266857" name="name607064397541812e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84064397541812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547416" name="name9648643975418a99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704643975418a9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201643975418ce8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960643975418d55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05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05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05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05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05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05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97546" name="name35916439754195a8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7526439754195a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8787128" name="name825564397541a054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95364397541a05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39087" name="name514864397541a6e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664397541a6e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01264397541a821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591251" name="name238764397541af49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16564397541af4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05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05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119675" name="name659464397541b781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01864397541b78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05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05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05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16716" name="name161564397541bfe3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47764397541bfe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06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161282" name="name471964397541c795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76364397541c795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06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9513" name="name579464397541cecd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55864397541cec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72843" name="name957264397541d3e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164397541d3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05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5344281" name="name735464397541e39d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00364397541e39c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061">
    <w:multiLevelType w:val="hybridMultilevel"/>
    <w:lvl w:ilvl="0" w:tplc="48976834">
      <w:start w:val="1"/>
      <w:numFmt w:val="decimal"/>
      <w:lvlText w:val="%1."/>
      <w:lvlJc w:val="left"/>
      <w:pPr>
        <w:ind w:left="720" w:hanging="360"/>
      </w:pPr>
    </w:lvl>
    <w:lvl w:ilvl="1" w:tplc="48976834" w:tentative="1">
      <w:start w:val="1"/>
      <w:numFmt w:val="lowerLetter"/>
      <w:lvlText w:val="%2."/>
      <w:lvlJc w:val="left"/>
      <w:pPr>
        <w:ind w:left="1440" w:hanging="360"/>
      </w:pPr>
    </w:lvl>
    <w:lvl w:ilvl="2" w:tplc="48976834" w:tentative="1">
      <w:start w:val="1"/>
      <w:numFmt w:val="lowerRoman"/>
      <w:lvlText w:val="%3."/>
      <w:lvlJc w:val="right"/>
      <w:pPr>
        <w:ind w:left="2160" w:hanging="180"/>
      </w:pPr>
    </w:lvl>
    <w:lvl w:ilvl="3" w:tplc="48976834" w:tentative="1">
      <w:start w:val="1"/>
      <w:numFmt w:val="decimal"/>
      <w:lvlText w:val="%4."/>
      <w:lvlJc w:val="left"/>
      <w:pPr>
        <w:ind w:left="2880" w:hanging="360"/>
      </w:pPr>
    </w:lvl>
    <w:lvl w:ilvl="4" w:tplc="48976834" w:tentative="1">
      <w:start w:val="1"/>
      <w:numFmt w:val="lowerLetter"/>
      <w:lvlText w:val="%5."/>
      <w:lvlJc w:val="left"/>
      <w:pPr>
        <w:ind w:left="3600" w:hanging="360"/>
      </w:pPr>
    </w:lvl>
    <w:lvl w:ilvl="5" w:tplc="48976834" w:tentative="1">
      <w:start w:val="1"/>
      <w:numFmt w:val="lowerRoman"/>
      <w:lvlText w:val="%6."/>
      <w:lvlJc w:val="right"/>
      <w:pPr>
        <w:ind w:left="4320" w:hanging="180"/>
      </w:pPr>
    </w:lvl>
    <w:lvl w:ilvl="6" w:tplc="48976834" w:tentative="1">
      <w:start w:val="1"/>
      <w:numFmt w:val="decimal"/>
      <w:lvlText w:val="%7."/>
      <w:lvlJc w:val="left"/>
      <w:pPr>
        <w:ind w:left="5040" w:hanging="360"/>
      </w:pPr>
    </w:lvl>
    <w:lvl w:ilvl="7" w:tplc="48976834" w:tentative="1">
      <w:start w:val="1"/>
      <w:numFmt w:val="lowerLetter"/>
      <w:lvlText w:val="%8."/>
      <w:lvlJc w:val="left"/>
      <w:pPr>
        <w:ind w:left="5760" w:hanging="360"/>
      </w:pPr>
    </w:lvl>
    <w:lvl w:ilvl="8" w:tplc="48976834" w:tentative="1">
      <w:start w:val="1"/>
      <w:numFmt w:val="lowerRoman"/>
      <w:lvlText w:val="%9."/>
      <w:lvlJc w:val="right"/>
      <w:pPr>
        <w:ind w:left="6480" w:hanging="180"/>
      </w:pPr>
    </w:lvl>
  </w:abstractNum>
  <w:abstractNum w:abstractNumId="29060">
    <w:multiLevelType w:val="hybridMultilevel"/>
    <w:lvl w:ilvl="0" w:tplc="27752428">
      <w:start w:val="1"/>
      <w:numFmt w:val="decimal"/>
      <w:lvlText w:val="%1."/>
      <w:lvlJc w:val="left"/>
      <w:pPr>
        <w:ind w:left="720" w:hanging="360"/>
      </w:pPr>
    </w:lvl>
    <w:lvl w:ilvl="1" w:tplc="27752428" w:tentative="1">
      <w:start w:val="1"/>
      <w:numFmt w:val="lowerLetter"/>
      <w:lvlText w:val="%2."/>
      <w:lvlJc w:val="left"/>
      <w:pPr>
        <w:ind w:left="1440" w:hanging="360"/>
      </w:pPr>
    </w:lvl>
    <w:lvl w:ilvl="2" w:tplc="27752428" w:tentative="1">
      <w:start w:val="1"/>
      <w:numFmt w:val="lowerRoman"/>
      <w:lvlText w:val="%3."/>
      <w:lvlJc w:val="right"/>
      <w:pPr>
        <w:ind w:left="2160" w:hanging="180"/>
      </w:pPr>
    </w:lvl>
    <w:lvl w:ilvl="3" w:tplc="27752428" w:tentative="1">
      <w:start w:val="1"/>
      <w:numFmt w:val="decimal"/>
      <w:lvlText w:val="%4."/>
      <w:lvlJc w:val="left"/>
      <w:pPr>
        <w:ind w:left="2880" w:hanging="360"/>
      </w:pPr>
    </w:lvl>
    <w:lvl w:ilvl="4" w:tplc="27752428" w:tentative="1">
      <w:start w:val="1"/>
      <w:numFmt w:val="lowerLetter"/>
      <w:lvlText w:val="%5."/>
      <w:lvlJc w:val="left"/>
      <w:pPr>
        <w:ind w:left="3600" w:hanging="360"/>
      </w:pPr>
    </w:lvl>
    <w:lvl w:ilvl="5" w:tplc="27752428" w:tentative="1">
      <w:start w:val="1"/>
      <w:numFmt w:val="lowerRoman"/>
      <w:lvlText w:val="%6."/>
      <w:lvlJc w:val="right"/>
      <w:pPr>
        <w:ind w:left="4320" w:hanging="180"/>
      </w:pPr>
    </w:lvl>
    <w:lvl w:ilvl="6" w:tplc="27752428" w:tentative="1">
      <w:start w:val="1"/>
      <w:numFmt w:val="decimal"/>
      <w:lvlText w:val="%7."/>
      <w:lvlJc w:val="left"/>
      <w:pPr>
        <w:ind w:left="5040" w:hanging="360"/>
      </w:pPr>
    </w:lvl>
    <w:lvl w:ilvl="7" w:tplc="27752428" w:tentative="1">
      <w:start w:val="1"/>
      <w:numFmt w:val="lowerLetter"/>
      <w:lvlText w:val="%8."/>
      <w:lvlJc w:val="left"/>
      <w:pPr>
        <w:ind w:left="5760" w:hanging="360"/>
      </w:pPr>
    </w:lvl>
    <w:lvl w:ilvl="8" w:tplc="27752428" w:tentative="1">
      <w:start w:val="1"/>
      <w:numFmt w:val="lowerRoman"/>
      <w:lvlText w:val="%9."/>
      <w:lvlJc w:val="right"/>
      <w:pPr>
        <w:ind w:left="6480" w:hanging="180"/>
      </w:pPr>
    </w:lvl>
  </w:abstractNum>
  <w:abstractNum w:abstractNumId="29059">
    <w:multiLevelType w:val="hybridMultilevel"/>
    <w:lvl w:ilvl="0" w:tplc="14014406">
      <w:start w:val="1"/>
      <w:numFmt w:val="decimal"/>
      <w:lvlText w:val="%1."/>
      <w:lvlJc w:val="left"/>
      <w:pPr>
        <w:ind w:left="720" w:hanging="360"/>
      </w:pPr>
    </w:lvl>
    <w:lvl w:ilvl="1" w:tplc="14014406" w:tentative="1">
      <w:start w:val="1"/>
      <w:numFmt w:val="lowerLetter"/>
      <w:lvlText w:val="%2."/>
      <w:lvlJc w:val="left"/>
      <w:pPr>
        <w:ind w:left="1440" w:hanging="360"/>
      </w:pPr>
    </w:lvl>
    <w:lvl w:ilvl="2" w:tplc="14014406" w:tentative="1">
      <w:start w:val="1"/>
      <w:numFmt w:val="lowerRoman"/>
      <w:lvlText w:val="%3."/>
      <w:lvlJc w:val="right"/>
      <w:pPr>
        <w:ind w:left="2160" w:hanging="180"/>
      </w:pPr>
    </w:lvl>
    <w:lvl w:ilvl="3" w:tplc="14014406" w:tentative="1">
      <w:start w:val="1"/>
      <w:numFmt w:val="decimal"/>
      <w:lvlText w:val="%4."/>
      <w:lvlJc w:val="left"/>
      <w:pPr>
        <w:ind w:left="2880" w:hanging="360"/>
      </w:pPr>
    </w:lvl>
    <w:lvl w:ilvl="4" w:tplc="14014406" w:tentative="1">
      <w:start w:val="1"/>
      <w:numFmt w:val="lowerLetter"/>
      <w:lvlText w:val="%5."/>
      <w:lvlJc w:val="left"/>
      <w:pPr>
        <w:ind w:left="3600" w:hanging="360"/>
      </w:pPr>
    </w:lvl>
    <w:lvl w:ilvl="5" w:tplc="14014406" w:tentative="1">
      <w:start w:val="1"/>
      <w:numFmt w:val="lowerRoman"/>
      <w:lvlText w:val="%6."/>
      <w:lvlJc w:val="right"/>
      <w:pPr>
        <w:ind w:left="4320" w:hanging="180"/>
      </w:pPr>
    </w:lvl>
    <w:lvl w:ilvl="6" w:tplc="14014406" w:tentative="1">
      <w:start w:val="1"/>
      <w:numFmt w:val="decimal"/>
      <w:lvlText w:val="%7."/>
      <w:lvlJc w:val="left"/>
      <w:pPr>
        <w:ind w:left="5040" w:hanging="360"/>
      </w:pPr>
    </w:lvl>
    <w:lvl w:ilvl="7" w:tplc="14014406" w:tentative="1">
      <w:start w:val="1"/>
      <w:numFmt w:val="lowerLetter"/>
      <w:lvlText w:val="%8."/>
      <w:lvlJc w:val="left"/>
      <w:pPr>
        <w:ind w:left="5760" w:hanging="360"/>
      </w:pPr>
    </w:lvl>
    <w:lvl w:ilvl="8" w:tplc="14014406" w:tentative="1">
      <w:start w:val="1"/>
      <w:numFmt w:val="lowerRoman"/>
      <w:lvlText w:val="%9."/>
      <w:lvlJc w:val="right"/>
      <w:pPr>
        <w:ind w:left="6480" w:hanging="180"/>
      </w:pPr>
    </w:lvl>
  </w:abstractNum>
  <w:abstractNum w:abstractNumId="29058">
    <w:multiLevelType w:val="hybridMultilevel"/>
    <w:lvl w:ilvl="0" w:tplc="91948120">
      <w:start w:val="1"/>
      <w:numFmt w:val="decimal"/>
      <w:lvlText w:val="%1."/>
      <w:lvlJc w:val="left"/>
      <w:pPr>
        <w:ind w:left="720" w:hanging="360"/>
      </w:pPr>
    </w:lvl>
    <w:lvl w:ilvl="1" w:tplc="91948120" w:tentative="1">
      <w:start w:val="1"/>
      <w:numFmt w:val="lowerLetter"/>
      <w:lvlText w:val="%2."/>
      <w:lvlJc w:val="left"/>
      <w:pPr>
        <w:ind w:left="1440" w:hanging="360"/>
      </w:pPr>
    </w:lvl>
    <w:lvl w:ilvl="2" w:tplc="91948120" w:tentative="1">
      <w:start w:val="1"/>
      <w:numFmt w:val="lowerRoman"/>
      <w:lvlText w:val="%3."/>
      <w:lvlJc w:val="right"/>
      <w:pPr>
        <w:ind w:left="2160" w:hanging="180"/>
      </w:pPr>
    </w:lvl>
    <w:lvl w:ilvl="3" w:tplc="91948120" w:tentative="1">
      <w:start w:val="1"/>
      <w:numFmt w:val="decimal"/>
      <w:lvlText w:val="%4."/>
      <w:lvlJc w:val="left"/>
      <w:pPr>
        <w:ind w:left="2880" w:hanging="360"/>
      </w:pPr>
    </w:lvl>
    <w:lvl w:ilvl="4" w:tplc="91948120" w:tentative="1">
      <w:start w:val="1"/>
      <w:numFmt w:val="lowerLetter"/>
      <w:lvlText w:val="%5."/>
      <w:lvlJc w:val="left"/>
      <w:pPr>
        <w:ind w:left="3600" w:hanging="360"/>
      </w:pPr>
    </w:lvl>
    <w:lvl w:ilvl="5" w:tplc="91948120" w:tentative="1">
      <w:start w:val="1"/>
      <w:numFmt w:val="lowerRoman"/>
      <w:lvlText w:val="%6."/>
      <w:lvlJc w:val="right"/>
      <w:pPr>
        <w:ind w:left="4320" w:hanging="180"/>
      </w:pPr>
    </w:lvl>
    <w:lvl w:ilvl="6" w:tplc="91948120" w:tentative="1">
      <w:start w:val="1"/>
      <w:numFmt w:val="decimal"/>
      <w:lvlText w:val="%7."/>
      <w:lvlJc w:val="left"/>
      <w:pPr>
        <w:ind w:left="5040" w:hanging="360"/>
      </w:pPr>
    </w:lvl>
    <w:lvl w:ilvl="7" w:tplc="91948120" w:tentative="1">
      <w:start w:val="1"/>
      <w:numFmt w:val="lowerLetter"/>
      <w:lvlText w:val="%8."/>
      <w:lvlJc w:val="left"/>
      <w:pPr>
        <w:ind w:left="5760" w:hanging="360"/>
      </w:pPr>
    </w:lvl>
    <w:lvl w:ilvl="8" w:tplc="91948120" w:tentative="1">
      <w:start w:val="1"/>
      <w:numFmt w:val="lowerRoman"/>
      <w:lvlText w:val="%9."/>
      <w:lvlJc w:val="right"/>
      <w:pPr>
        <w:ind w:left="6480" w:hanging="180"/>
      </w:pPr>
    </w:lvl>
  </w:abstractNum>
  <w:abstractNum w:abstractNumId="29057">
    <w:multiLevelType w:val="hybridMultilevel"/>
    <w:lvl w:ilvl="0" w:tplc="45909436">
      <w:start w:val="1"/>
      <w:numFmt w:val="decimal"/>
      <w:lvlText w:val="%1."/>
      <w:lvlJc w:val="left"/>
      <w:pPr>
        <w:ind w:left="720" w:hanging="360"/>
      </w:pPr>
    </w:lvl>
    <w:lvl w:ilvl="1" w:tplc="45909436" w:tentative="1">
      <w:start w:val="1"/>
      <w:numFmt w:val="lowerLetter"/>
      <w:lvlText w:val="%2."/>
      <w:lvlJc w:val="left"/>
      <w:pPr>
        <w:ind w:left="1440" w:hanging="360"/>
      </w:pPr>
    </w:lvl>
    <w:lvl w:ilvl="2" w:tplc="45909436" w:tentative="1">
      <w:start w:val="1"/>
      <w:numFmt w:val="lowerRoman"/>
      <w:lvlText w:val="%3."/>
      <w:lvlJc w:val="right"/>
      <w:pPr>
        <w:ind w:left="2160" w:hanging="180"/>
      </w:pPr>
    </w:lvl>
    <w:lvl w:ilvl="3" w:tplc="45909436" w:tentative="1">
      <w:start w:val="1"/>
      <w:numFmt w:val="decimal"/>
      <w:lvlText w:val="%4."/>
      <w:lvlJc w:val="left"/>
      <w:pPr>
        <w:ind w:left="2880" w:hanging="360"/>
      </w:pPr>
    </w:lvl>
    <w:lvl w:ilvl="4" w:tplc="45909436" w:tentative="1">
      <w:start w:val="1"/>
      <w:numFmt w:val="lowerLetter"/>
      <w:lvlText w:val="%5."/>
      <w:lvlJc w:val="left"/>
      <w:pPr>
        <w:ind w:left="3600" w:hanging="360"/>
      </w:pPr>
    </w:lvl>
    <w:lvl w:ilvl="5" w:tplc="45909436" w:tentative="1">
      <w:start w:val="1"/>
      <w:numFmt w:val="lowerRoman"/>
      <w:lvlText w:val="%6."/>
      <w:lvlJc w:val="right"/>
      <w:pPr>
        <w:ind w:left="4320" w:hanging="180"/>
      </w:pPr>
    </w:lvl>
    <w:lvl w:ilvl="6" w:tplc="45909436" w:tentative="1">
      <w:start w:val="1"/>
      <w:numFmt w:val="decimal"/>
      <w:lvlText w:val="%7."/>
      <w:lvlJc w:val="left"/>
      <w:pPr>
        <w:ind w:left="5040" w:hanging="360"/>
      </w:pPr>
    </w:lvl>
    <w:lvl w:ilvl="7" w:tplc="45909436" w:tentative="1">
      <w:start w:val="1"/>
      <w:numFmt w:val="lowerLetter"/>
      <w:lvlText w:val="%8."/>
      <w:lvlJc w:val="left"/>
      <w:pPr>
        <w:ind w:left="5760" w:hanging="360"/>
      </w:pPr>
    </w:lvl>
    <w:lvl w:ilvl="8" w:tplc="45909436" w:tentative="1">
      <w:start w:val="1"/>
      <w:numFmt w:val="lowerRoman"/>
      <w:lvlText w:val="%9."/>
      <w:lvlJc w:val="right"/>
      <w:pPr>
        <w:ind w:left="6480" w:hanging="180"/>
      </w:pPr>
    </w:lvl>
  </w:abstractNum>
  <w:abstractNum w:abstractNumId="29056">
    <w:multiLevelType w:val="hybridMultilevel"/>
    <w:lvl w:ilvl="0" w:tplc="93881943">
      <w:start w:val="1"/>
      <w:numFmt w:val="decimal"/>
      <w:lvlText w:val="%1."/>
      <w:lvlJc w:val="left"/>
      <w:pPr>
        <w:ind w:left="720" w:hanging="360"/>
      </w:pPr>
    </w:lvl>
    <w:lvl w:ilvl="1" w:tplc="93881943" w:tentative="1">
      <w:start w:val="1"/>
      <w:numFmt w:val="lowerLetter"/>
      <w:lvlText w:val="%2."/>
      <w:lvlJc w:val="left"/>
      <w:pPr>
        <w:ind w:left="1440" w:hanging="360"/>
      </w:pPr>
    </w:lvl>
    <w:lvl w:ilvl="2" w:tplc="93881943" w:tentative="1">
      <w:start w:val="1"/>
      <w:numFmt w:val="lowerRoman"/>
      <w:lvlText w:val="%3."/>
      <w:lvlJc w:val="right"/>
      <w:pPr>
        <w:ind w:left="2160" w:hanging="180"/>
      </w:pPr>
    </w:lvl>
    <w:lvl w:ilvl="3" w:tplc="93881943" w:tentative="1">
      <w:start w:val="1"/>
      <w:numFmt w:val="decimal"/>
      <w:lvlText w:val="%4."/>
      <w:lvlJc w:val="left"/>
      <w:pPr>
        <w:ind w:left="2880" w:hanging="360"/>
      </w:pPr>
    </w:lvl>
    <w:lvl w:ilvl="4" w:tplc="93881943" w:tentative="1">
      <w:start w:val="1"/>
      <w:numFmt w:val="lowerLetter"/>
      <w:lvlText w:val="%5."/>
      <w:lvlJc w:val="left"/>
      <w:pPr>
        <w:ind w:left="3600" w:hanging="360"/>
      </w:pPr>
    </w:lvl>
    <w:lvl w:ilvl="5" w:tplc="93881943" w:tentative="1">
      <w:start w:val="1"/>
      <w:numFmt w:val="lowerRoman"/>
      <w:lvlText w:val="%6."/>
      <w:lvlJc w:val="right"/>
      <w:pPr>
        <w:ind w:left="4320" w:hanging="180"/>
      </w:pPr>
    </w:lvl>
    <w:lvl w:ilvl="6" w:tplc="93881943" w:tentative="1">
      <w:start w:val="1"/>
      <w:numFmt w:val="decimal"/>
      <w:lvlText w:val="%7."/>
      <w:lvlJc w:val="left"/>
      <w:pPr>
        <w:ind w:left="5040" w:hanging="360"/>
      </w:pPr>
    </w:lvl>
    <w:lvl w:ilvl="7" w:tplc="93881943" w:tentative="1">
      <w:start w:val="1"/>
      <w:numFmt w:val="lowerLetter"/>
      <w:lvlText w:val="%8."/>
      <w:lvlJc w:val="left"/>
      <w:pPr>
        <w:ind w:left="5760" w:hanging="360"/>
      </w:pPr>
    </w:lvl>
    <w:lvl w:ilvl="8" w:tplc="93881943" w:tentative="1">
      <w:start w:val="1"/>
      <w:numFmt w:val="lowerRoman"/>
      <w:lvlText w:val="%9."/>
      <w:lvlJc w:val="right"/>
      <w:pPr>
        <w:ind w:left="6480" w:hanging="180"/>
      </w:pPr>
    </w:lvl>
  </w:abstractNum>
  <w:abstractNum w:abstractNumId="29055">
    <w:multiLevelType w:val="hybridMultilevel"/>
    <w:lvl w:ilvl="0" w:tplc="69131533">
      <w:start w:val="1"/>
      <w:numFmt w:val="decimal"/>
      <w:lvlText w:val="%1."/>
      <w:lvlJc w:val="left"/>
      <w:pPr>
        <w:ind w:left="720" w:hanging="360"/>
      </w:pPr>
    </w:lvl>
    <w:lvl w:ilvl="1" w:tplc="69131533" w:tentative="1">
      <w:start w:val="1"/>
      <w:numFmt w:val="lowerLetter"/>
      <w:lvlText w:val="%2."/>
      <w:lvlJc w:val="left"/>
      <w:pPr>
        <w:ind w:left="1440" w:hanging="360"/>
      </w:pPr>
    </w:lvl>
    <w:lvl w:ilvl="2" w:tplc="69131533" w:tentative="1">
      <w:start w:val="1"/>
      <w:numFmt w:val="lowerRoman"/>
      <w:lvlText w:val="%3."/>
      <w:lvlJc w:val="right"/>
      <w:pPr>
        <w:ind w:left="2160" w:hanging="180"/>
      </w:pPr>
    </w:lvl>
    <w:lvl w:ilvl="3" w:tplc="69131533" w:tentative="1">
      <w:start w:val="1"/>
      <w:numFmt w:val="decimal"/>
      <w:lvlText w:val="%4."/>
      <w:lvlJc w:val="left"/>
      <w:pPr>
        <w:ind w:left="2880" w:hanging="360"/>
      </w:pPr>
    </w:lvl>
    <w:lvl w:ilvl="4" w:tplc="69131533" w:tentative="1">
      <w:start w:val="1"/>
      <w:numFmt w:val="lowerLetter"/>
      <w:lvlText w:val="%5."/>
      <w:lvlJc w:val="left"/>
      <w:pPr>
        <w:ind w:left="3600" w:hanging="360"/>
      </w:pPr>
    </w:lvl>
    <w:lvl w:ilvl="5" w:tplc="69131533" w:tentative="1">
      <w:start w:val="1"/>
      <w:numFmt w:val="lowerRoman"/>
      <w:lvlText w:val="%6."/>
      <w:lvlJc w:val="right"/>
      <w:pPr>
        <w:ind w:left="4320" w:hanging="180"/>
      </w:pPr>
    </w:lvl>
    <w:lvl w:ilvl="6" w:tplc="69131533" w:tentative="1">
      <w:start w:val="1"/>
      <w:numFmt w:val="decimal"/>
      <w:lvlText w:val="%7."/>
      <w:lvlJc w:val="left"/>
      <w:pPr>
        <w:ind w:left="5040" w:hanging="360"/>
      </w:pPr>
    </w:lvl>
    <w:lvl w:ilvl="7" w:tplc="69131533" w:tentative="1">
      <w:start w:val="1"/>
      <w:numFmt w:val="lowerLetter"/>
      <w:lvlText w:val="%8."/>
      <w:lvlJc w:val="left"/>
      <w:pPr>
        <w:ind w:left="5760" w:hanging="360"/>
      </w:pPr>
    </w:lvl>
    <w:lvl w:ilvl="8" w:tplc="69131533" w:tentative="1">
      <w:start w:val="1"/>
      <w:numFmt w:val="lowerRoman"/>
      <w:lvlText w:val="%9."/>
      <w:lvlJc w:val="right"/>
      <w:pPr>
        <w:ind w:left="6480" w:hanging="180"/>
      </w:pPr>
    </w:lvl>
  </w:abstractNum>
  <w:abstractNum w:abstractNumId="29054">
    <w:multiLevelType w:val="hybridMultilevel"/>
    <w:lvl w:ilvl="0" w:tplc="76651770">
      <w:start w:val="1"/>
      <w:numFmt w:val="decimal"/>
      <w:lvlText w:val="%1."/>
      <w:lvlJc w:val="left"/>
      <w:pPr>
        <w:ind w:left="720" w:hanging="360"/>
      </w:pPr>
    </w:lvl>
    <w:lvl w:ilvl="1" w:tplc="76651770" w:tentative="1">
      <w:start w:val="1"/>
      <w:numFmt w:val="lowerLetter"/>
      <w:lvlText w:val="%2."/>
      <w:lvlJc w:val="left"/>
      <w:pPr>
        <w:ind w:left="1440" w:hanging="360"/>
      </w:pPr>
    </w:lvl>
    <w:lvl w:ilvl="2" w:tplc="76651770" w:tentative="1">
      <w:start w:val="1"/>
      <w:numFmt w:val="lowerRoman"/>
      <w:lvlText w:val="%3."/>
      <w:lvlJc w:val="right"/>
      <w:pPr>
        <w:ind w:left="2160" w:hanging="180"/>
      </w:pPr>
    </w:lvl>
    <w:lvl w:ilvl="3" w:tplc="76651770" w:tentative="1">
      <w:start w:val="1"/>
      <w:numFmt w:val="decimal"/>
      <w:lvlText w:val="%4."/>
      <w:lvlJc w:val="left"/>
      <w:pPr>
        <w:ind w:left="2880" w:hanging="360"/>
      </w:pPr>
    </w:lvl>
    <w:lvl w:ilvl="4" w:tplc="76651770" w:tentative="1">
      <w:start w:val="1"/>
      <w:numFmt w:val="lowerLetter"/>
      <w:lvlText w:val="%5."/>
      <w:lvlJc w:val="left"/>
      <w:pPr>
        <w:ind w:left="3600" w:hanging="360"/>
      </w:pPr>
    </w:lvl>
    <w:lvl w:ilvl="5" w:tplc="76651770" w:tentative="1">
      <w:start w:val="1"/>
      <w:numFmt w:val="lowerRoman"/>
      <w:lvlText w:val="%6."/>
      <w:lvlJc w:val="right"/>
      <w:pPr>
        <w:ind w:left="4320" w:hanging="180"/>
      </w:pPr>
    </w:lvl>
    <w:lvl w:ilvl="6" w:tplc="76651770" w:tentative="1">
      <w:start w:val="1"/>
      <w:numFmt w:val="decimal"/>
      <w:lvlText w:val="%7."/>
      <w:lvlJc w:val="left"/>
      <w:pPr>
        <w:ind w:left="5040" w:hanging="360"/>
      </w:pPr>
    </w:lvl>
    <w:lvl w:ilvl="7" w:tplc="76651770" w:tentative="1">
      <w:start w:val="1"/>
      <w:numFmt w:val="lowerLetter"/>
      <w:lvlText w:val="%8."/>
      <w:lvlJc w:val="left"/>
      <w:pPr>
        <w:ind w:left="5760" w:hanging="360"/>
      </w:pPr>
    </w:lvl>
    <w:lvl w:ilvl="8" w:tplc="76651770" w:tentative="1">
      <w:start w:val="1"/>
      <w:numFmt w:val="lowerRoman"/>
      <w:lvlText w:val="%9."/>
      <w:lvlJc w:val="right"/>
      <w:pPr>
        <w:ind w:left="6480" w:hanging="180"/>
      </w:pPr>
    </w:lvl>
  </w:abstractNum>
  <w:abstractNum w:abstractNumId="29053">
    <w:multiLevelType w:val="hybridMultilevel"/>
    <w:lvl w:ilvl="0" w:tplc="503214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53">
    <w:abstractNumId w:val="29053"/>
  </w:num>
  <w:num w:numId="29054">
    <w:abstractNumId w:val="29054"/>
  </w:num>
  <w:num w:numId="29055">
    <w:abstractNumId w:val="29055"/>
  </w:num>
  <w:num w:numId="29056">
    <w:abstractNumId w:val="29056"/>
  </w:num>
  <w:num w:numId="29057">
    <w:abstractNumId w:val="29057"/>
  </w:num>
  <w:num w:numId="29058">
    <w:abstractNumId w:val="29058"/>
  </w:num>
  <w:num w:numId="29059">
    <w:abstractNumId w:val="29059"/>
  </w:num>
  <w:num w:numId="29060">
    <w:abstractNumId w:val="29060"/>
  </w:num>
  <w:num w:numId="29061">
    <w:abstractNumId w:val="290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4849080" Type="http://schemas.openxmlformats.org/officeDocument/2006/relationships/comments" Target="comments.xml"/><Relationship Id="rId246508379" Type="http://schemas.microsoft.com/office/2011/relationships/commentsExtended" Target="commentsExtended.xml"/><Relationship Id="rId19311419" Type="http://schemas.openxmlformats.org/officeDocument/2006/relationships/image" Target="media/imgrId19311419.jpg"/><Relationship Id="rId13016439753c91c32" Type="http://schemas.openxmlformats.org/officeDocument/2006/relationships/hyperlink" Target="https://iservice.lombardini.it/jsp/Template2/manuale.jsp?id=55&amp;parent=1000" TargetMode="External"/><Relationship Id="rId68606439753c94c39" Type="http://schemas.openxmlformats.org/officeDocument/2006/relationships/hyperlink" Target="https://iservice.lombardini.it/jsp/Template2/manuale.jsp?id=195&amp;parent=1000" TargetMode="External"/><Relationship Id="rId33946439753d39239" Type="http://schemas.openxmlformats.org/officeDocument/2006/relationships/hyperlink" Target="https://iservice.lombardini.it/jsp/Template2/manuale.jsp?id=112&amp;parent=1000" TargetMode="External"/><Relationship Id="rId40086439753d543e0" Type="http://schemas.openxmlformats.org/officeDocument/2006/relationships/hyperlink" Target="https://iservice.lombardini.it/jsp/Template2/manuale.jsp?id=822&amp;parent=1000" TargetMode="External"/><Relationship Id="rId13066439753d88256" Type="http://schemas.openxmlformats.org/officeDocument/2006/relationships/hyperlink" Target="https://iservice.lombardini.it/jsp/Template2/manuale.jsp?id=822&amp;parent=1000" TargetMode="External"/><Relationship Id="rId64086439753d88b91" Type="http://schemas.openxmlformats.org/officeDocument/2006/relationships/hyperlink" Target="https://iservice.lombardini.it/jsp/Template2/manuale.jsp?id=822&amp;parent=1000" TargetMode="External"/><Relationship Id="rId80776439753db9a1e" Type="http://schemas.openxmlformats.org/officeDocument/2006/relationships/hyperlink" Target="https://www.youtube.com/embed/Ig3XosQ8h0s?rel=0" TargetMode="External"/><Relationship Id="rId90936439753e3e01a" Type="http://schemas.openxmlformats.org/officeDocument/2006/relationships/hyperlink" Target="https://iservice.lombardini.it/jsp/Template2/manuale.jsp?id=113&amp;parent=1000" TargetMode="External"/><Relationship Id="rId79606439753f356ec" Type="http://schemas.openxmlformats.org/officeDocument/2006/relationships/hyperlink" Target="https://www.youtube.com/embed/6-0TbYG2EkY?rel=0" TargetMode="External"/><Relationship Id="rId99646439753fa1167" Type="http://schemas.openxmlformats.org/officeDocument/2006/relationships/hyperlink" Target="https://iservice.lombardini.it/jsp/Template2/manuale.jsp?id=171&amp;parent=1000" TargetMode="External"/><Relationship Id="rId27346439753fac16f" Type="http://schemas.openxmlformats.org/officeDocument/2006/relationships/hyperlink" Target="https://iservice.lombardini.it/jsp/Template2/manuale.jsp?id=171&amp;parent=1000" TargetMode="External"/><Relationship Id="rId6312643975400d937" Type="http://schemas.openxmlformats.org/officeDocument/2006/relationships/hyperlink" Target="https://iservice.lombardini.it/jsp/Template2/manuale.jsp?id=103&amp;parent=1000" TargetMode="External"/><Relationship Id="rId43596439754046268" Type="http://schemas.openxmlformats.org/officeDocument/2006/relationships/hyperlink" Target="https://iservice.lombardini.it/jsp/Template2/manuale.jsp?id=103&amp;parent=1000" TargetMode="External"/><Relationship Id="rId716564397540bdb5f" Type="http://schemas.openxmlformats.org/officeDocument/2006/relationships/hyperlink" Target="https://iservice.lombardini.it/jsp/Template2/manuale.jsp?id=103&amp;parent=1000" TargetMode="External"/><Relationship Id="rId7139643975414938c" Type="http://schemas.openxmlformats.org/officeDocument/2006/relationships/hyperlink" Target="https://iservice.lombardini.it/jsp/Template2/manuale.jsp?id=55&amp;parent=1000" TargetMode="External"/><Relationship Id="rId1387643975416646d" Type="http://schemas.openxmlformats.org/officeDocument/2006/relationships/hyperlink" Target="https://iservice.lombardini.it/jsp/Template2/manuale.jsp?id=113&amp;parent=1000" TargetMode="External"/><Relationship Id="rId8201643975418ce88" Type="http://schemas.openxmlformats.org/officeDocument/2006/relationships/hyperlink" Target="https://iservice.lombardini.it/jsp/Template2/manuale.jsp?id=55&amp;parent=1000" TargetMode="External"/><Relationship Id="rId3960643975418d55a" Type="http://schemas.openxmlformats.org/officeDocument/2006/relationships/hyperlink" Target="https://iservice.lombardini.it/jsp/Template2/manuale.jsp?id=102&amp;parent=1000" TargetMode="External"/><Relationship Id="rId601264397541a8219" Type="http://schemas.openxmlformats.org/officeDocument/2006/relationships/hyperlink" Target="https://iservice.lombardini.it/jsp/Template2/manuale.jsp?id=112&amp;parent=1000" TargetMode="External"/><Relationship Id="rId68106439753ca2e4c" Type="http://schemas.openxmlformats.org/officeDocument/2006/relationships/image" Target="media/imgrId68106439753ca2e4c.jpg"/><Relationship Id="rId31496439753cae2e5" Type="http://schemas.openxmlformats.org/officeDocument/2006/relationships/image" Target="media/imgrId31496439753cae2e5.jpg"/><Relationship Id="rId92746439753cb6c2b" Type="http://schemas.openxmlformats.org/officeDocument/2006/relationships/image" Target="media/imgrId92746439753cb6c2b.jpg"/><Relationship Id="rId21166439753cbc255" Type="http://schemas.openxmlformats.org/officeDocument/2006/relationships/image" Target="media/imgrId21166439753cbc255.jpg"/><Relationship Id="rId12926439753cc4377" Type="http://schemas.openxmlformats.org/officeDocument/2006/relationships/image" Target="media/imgrId12926439753cc4377.jpg"/><Relationship Id="rId85406439753cd1f9d" Type="http://schemas.openxmlformats.org/officeDocument/2006/relationships/image" Target="media/imgrId85406439753cd1f9d.jpg"/><Relationship Id="rId57286439753cd7407" Type="http://schemas.openxmlformats.org/officeDocument/2006/relationships/image" Target="media/imgrId57286439753cd7407.jpg"/><Relationship Id="rId16116439753ceaa73" Type="http://schemas.openxmlformats.org/officeDocument/2006/relationships/image" Target="media/imgrId16116439753ceaa73.png"/><Relationship Id="rId34946439753d17256" Type="http://schemas.openxmlformats.org/officeDocument/2006/relationships/image" Target="media/imgrId34946439753d17256.jpg"/><Relationship Id="rId68516439753d24806" Type="http://schemas.openxmlformats.org/officeDocument/2006/relationships/image" Target="media/imgrId68516439753d24806.jpg"/><Relationship Id="rId18246439753d307ba" Type="http://schemas.openxmlformats.org/officeDocument/2006/relationships/image" Target="media/imgrId18246439753d307ba.jpg"/><Relationship Id="rId48026439753d38687" Type="http://schemas.openxmlformats.org/officeDocument/2006/relationships/image" Target="media/imgrId48026439753d38687.jpg"/><Relationship Id="rId66806439753d44cbc" Type="http://schemas.openxmlformats.org/officeDocument/2006/relationships/image" Target="media/imgrId66806439753d44cbc.jpg"/><Relationship Id="rId71576439753d4b60d" Type="http://schemas.openxmlformats.org/officeDocument/2006/relationships/image" Target="media/imgrId71576439753d4b60d.jpg"/><Relationship Id="rId70636439753d53351" Type="http://schemas.openxmlformats.org/officeDocument/2006/relationships/image" Target="media/imgrId70636439753d53351.jpg"/><Relationship Id="rId73706439753d5dd62" Type="http://schemas.openxmlformats.org/officeDocument/2006/relationships/image" Target="media/imgrId73706439753d5dd62.jpg"/><Relationship Id="rId53476439753d69c51" Type="http://schemas.openxmlformats.org/officeDocument/2006/relationships/image" Target="media/imgrId53476439753d69c51.jpg"/><Relationship Id="rId27486439753d7051a" Type="http://schemas.openxmlformats.org/officeDocument/2006/relationships/image" Target="media/imgrId27486439753d7051a.jpg"/><Relationship Id="rId93736439753d7d160" Type="http://schemas.openxmlformats.org/officeDocument/2006/relationships/image" Target="media/imgrId93736439753d7d160.jpg"/><Relationship Id="rId64856439753d873e5" Type="http://schemas.openxmlformats.org/officeDocument/2006/relationships/image" Target="media/imgrId64856439753d873e5.jpg"/><Relationship Id="rId57326439753d8c382" Type="http://schemas.openxmlformats.org/officeDocument/2006/relationships/image" Target="media/imgrId57326439753d8c382.jpg"/><Relationship Id="rId11046439753d932d9" Type="http://schemas.openxmlformats.org/officeDocument/2006/relationships/image" Target="media/imgrId11046439753d932d9.jpg"/><Relationship Id="rId29856439753d9a4da" Type="http://schemas.openxmlformats.org/officeDocument/2006/relationships/image" Target="media/imgrId29856439753d9a4da.jpg"/><Relationship Id="rId50166439753da124e" Type="http://schemas.openxmlformats.org/officeDocument/2006/relationships/image" Target="media/imgrId50166439753da124e.jpg"/><Relationship Id="rId60206439753daf8eb" Type="http://schemas.openxmlformats.org/officeDocument/2006/relationships/image" Target="media/imgrId60206439753daf8eb.jpg"/><Relationship Id="rId23726439753db91c5" Type="http://schemas.openxmlformats.org/officeDocument/2006/relationships/image" Target="media/imgrId23726439753db91c5.jpg"/><Relationship Id="rId44376439753dca556" Type="http://schemas.openxmlformats.org/officeDocument/2006/relationships/image" Target="media/imgrId44376439753dca556.jpg"/><Relationship Id="rId67066439753dd64af" Type="http://schemas.openxmlformats.org/officeDocument/2006/relationships/image" Target="media/imgrId67066439753dd64af.jpg"/><Relationship Id="rId46746439753de755d" Type="http://schemas.openxmlformats.org/officeDocument/2006/relationships/image" Target="media/imgrId46746439753de755d.jpg"/><Relationship Id="rId41926439753e03e9a" Type="http://schemas.openxmlformats.org/officeDocument/2006/relationships/image" Target="media/imgrId41926439753e03e9a.jpg"/><Relationship Id="rId79976439753e0ee97" Type="http://schemas.openxmlformats.org/officeDocument/2006/relationships/image" Target="media/imgrId79976439753e0ee97.jpg"/><Relationship Id="rId65836439753e15b39" Type="http://schemas.openxmlformats.org/officeDocument/2006/relationships/image" Target="media/imgrId65836439753e15b39.jpg"/><Relationship Id="rId19206439753e229b0" Type="http://schemas.openxmlformats.org/officeDocument/2006/relationships/image" Target="media/imgrId19206439753e229b0.png"/><Relationship Id="rId78146439753e2d51e" Type="http://schemas.openxmlformats.org/officeDocument/2006/relationships/image" Target="media/imgrId78146439753e2d51e.jpg"/><Relationship Id="rId30306439753e37861" Type="http://schemas.openxmlformats.org/officeDocument/2006/relationships/image" Target="media/imgrId30306439753e37861.jpg"/><Relationship Id="rId25496439753e3d7eb" Type="http://schemas.openxmlformats.org/officeDocument/2006/relationships/image" Target="media/imgrId25496439753e3d7eb.jpg"/><Relationship Id="rId53346439753e510ca" Type="http://schemas.openxmlformats.org/officeDocument/2006/relationships/image" Target="media/imgrId53346439753e510ca.png"/><Relationship Id="rId10096439753e56396" Type="http://schemas.openxmlformats.org/officeDocument/2006/relationships/image" Target="media/imgrId10096439753e56396.jpg"/><Relationship Id="rId88976439753e637f7" Type="http://schemas.openxmlformats.org/officeDocument/2006/relationships/image" Target="media/imgrId88976439753e637f7.png"/><Relationship Id="rId47876439753e6e448" Type="http://schemas.openxmlformats.org/officeDocument/2006/relationships/image" Target="media/imgrId47876439753e6e448.jpg"/><Relationship Id="rId31226439753e7725b" Type="http://schemas.openxmlformats.org/officeDocument/2006/relationships/image" Target="media/imgrId31226439753e7725b.jpg"/><Relationship Id="rId10816439753e7d5db" Type="http://schemas.openxmlformats.org/officeDocument/2006/relationships/image" Target="media/imgrId10816439753e7d5db.jpg"/><Relationship Id="rId21086439753e97816" Type="http://schemas.openxmlformats.org/officeDocument/2006/relationships/image" Target="media/imgrId21086439753e97816.png"/><Relationship Id="rId10006439753ea8e32" Type="http://schemas.openxmlformats.org/officeDocument/2006/relationships/image" Target="media/imgrId10006439753ea8e32.png"/><Relationship Id="rId96676439753eb1337" Type="http://schemas.openxmlformats.org/officeDocument/2006/relationships/image" Target="media/imgrId96676439753eb1337.png"/><Relationship Id="rId23956439753eb6950" Type="http://schemas.openxmlformats.org/officeDocument/2006/relationships/image" Target="media/imgrId23956439753eb6950.png"/><Relationship Id="rId47636439753ebc2eb" Type="http://schemas.openxmlformats.org/officeDocument/2006/relationships/image" Target="media/imgrId47636439753ebc2eb.jpg"/><Relationship Id="rId61096439753eca5c1" Type="http://schemas.openxmlformats.org/officeDocument/2006/relationships/image" Target="media/imgrId61096439753eca5c1.png"/><Relationship Id="rId11836439753ed381a" Type="http://schemas.openxmlformats.org/officeDocument/2006/relationships/image" Target="media/imgrId11836439753ed381a.jpg"/><Relationship Id="rId80376439753edbefe" Type="http://schemas.openxmlformats.org/officeDocument/2006/relationships/image" Target="media/imgrId80376439753edbefe.png"/><Relationship Id="rId33566439753ef02bf" Type="http://schemas.openxmlformats.org/officeDocument/2006/relationships/image" Target="media/imgrId33566439753ef02bf.jpg"/><Relationship Id="rId29446439753f03fe6" Type="http://schemas.openxmlformats.org/officeDocument/2006/relationships/image" Target="media/imgrId29446439753f03fe6.jpg"/><Relationship Id="rId65386439753f14ceb" Type="http://schemas.openxmlformats.org/officeDocument/2006/relationships/image" Target="media/imgrId65386439753f14ceb.png"/><Relationship Id="rId21626439753f1a4eb" Type="http://schemas.openxmlformats.org/officeDocument/2006/relationships/image" Target="media/imgrId21626439753f1a4eb.png"/><Relationship Id="rId59966439753f2c78a" Type="http://schemas.openxmlformats.org/officeDocument/2006/relationships/image" Target="media/imgrId59966439753f2c78a.jpg"/><Relationship Id="rId20636439753f34e4a" Type="http://schemas.openxmlformats.org/officeDocument/2006/relationships/image" Target="media/imgrId20636439753f34e4a.jpg"/><Relationship Id="rId27846439753f3e693" Type="http://schemas.openxmlformats.org/officeDocument/2006/relationships/image" Target="media/imgrId27846439753f3e693.jpg"/><Relationship Id="rId21936439753f45d96" Type="http://schemas.openxmlformats.org/officeDocument/2006/relationships/image" Target="media/imgrId21936439753f45d96.jpg"/><Relationship Id="rId25996439753f4c99a" Type="http://schemas.openxmlformats.org/officeDocument/2006/relationships/image" Target="media/imgrId25996439753f4c99a.jpg"/><Relationship Id="rId77676439753f536fd" Type="http://schemas.openxmlformats.org/officeDocument/2006/relationships/image" Target="media/imgrId77676439753f536fd.jpg"/><Relationship Id="rId53696439753f5a4d3" Type="http://schemas.openxmlformats.org/officeDocument/2006/relationships/image" Target="media/imgrId53696439753f5a4d3.jpg"/><Relationship Id="rId64856439753f61b7b" Type="http://schemas.openxmlformats.org/officeDocument/2006/relationships/image" Target="media/imgrId64856439753f61b7b.jpg"/><Relationship Id="rId80776439753f69b3b" Type="http://schemas.openxmlformats.org/officeDocument/2006/relationships/image" Target="media/imgrId80776439753f69b3b.jpg"/><Relationship Id="rId34566439753f7299f" Type="http://schemas.openxmlformats.org/officeDocument/2006/relationships/image" Target="media/imgrId34566439753f7299f.jpg"/><Relationship Id="rId96756439753f77ab9" Type="http://schemas.openxmlformats.org/officeDocument/2006/relationships/image" Target="media/imgrId96756439753f77ab9.jpg"/><Relationship Id="rId64466439753f7f24a" Type="http://schemas.openxmlformats.org/officeDocument/2006/relationships/image" Target="media/imgrId64466439753f7f24a.jpg"/><Relationship Id="rId10596439753f862da" Type="http://schemas.openxmlformats.org/officeDocument/2006/relationships/image" Target="media/imgrId10596439753f862da.jpg"/><Relationship Id="rId80746439753f8de67" Type="http://schemas.openxmlformats.org/officeDocument/2006/relationships/image" Target="media/imgrId80746439753f8de67.jpg"/><Relationship Id="rId75536439753f95f6f" Type="http://schemas.openxmlformats.org/officeDocument/2006/relationships/image" Target="media/imgrId75536439753f95f6f.jpg"/><Relationship Id="rId94706439753f9f3fd" Type="http://schemas.openxmlformats.org/officeDocument/2006/relationships/image" Target="media/imgrId94706439753f9f3fd.jpg"/><Relationship Id="rId44586439753faa8a5" Type="http://schemas.openxmlformats.org/officeDocument/2006/relationships/image" Target="media/imgrId44586439753faa8a5.jpg"/><Relationship Id="rId64666439753fb3b43" Type="http://schemas.openxmlformats.org/officeDocument/2006/relationships/image" Target="media/imgrId64666439753fb3b43.jpg"/><Relationship Id="rId53576439753fbed73" Type="http://schemas.openxmlformats.org/officeDocument/2006/relationships/image" Target="media/imgrId53576439753fbed73.png"/><Relationship Id="rId26106439753fc4e8e" Type="http://schemas.openxmlformats.org/officeDocument/2006/relationships/image" Target="media/imgrId26106439753fc4e8e.png"/><Relationship Id="rId39606439753fd17a4" Type="http://schemas.openxmlformats.org/officeDocument/2006/relationships/image" Target="media/imgrId39606439753fd17a4.png"/><Relationship Id="rId55676439753fe1ad7" Type="http://schemas.openxmlformats.org/officeDocument/2006/relationships/image" Target="media/imgrId55676439753fe1ad7.png"/><Relationship Id="rId88856439753fe5b27" Type="http://schemas.openxmlformats.org/officeDocument/2006/relationships/image" Target="media/imgrId88856439753fe5b27.jpg"/><Relationship Id="rId40436439753feeb68" Type="http://schemas.openxmlformats.org/officeDocument/2006/relationships/image" Target="media/imgrId40436439753feeb68.png"/><Relationship Id="rId875864397540040d6" Type="http://schemas.openxmlformats.org/officeDocument/2006/relationships/image" Target="media/imgrId875864397540040d6.png"/><Relationship Id="rId3559643975400d09f" Type="http://schemas.openxmlformats.org/officeDocument/2006/relationships/image" Target="media/imgrId3559643975400d09f.jpg"/><Relationship Id="rId669964397540150fb" Type="http://schemas.openxmlformats.org/officeDocument/2006/relationships/image" Target="media/imgrId669964397540150fb.jpg"/><Relationship Id="rId6779643975403e2d2" Type="http://schemas.openxmlformats.org/officeDocument/2006/relationships/image" Target="media/imgrId6779643975403e2d2.jpg"/><Relationship Id="rId58276439754045b50" Type="http://schemas.openxmlformats.org/officeDocument/2006/relationships/image" Target="media/imgrId58276439754045b50.jpg"/><Relationship Id="rId3264643975404dd02" Type="http://schemas.openxmlformats.org/officeDocument/2006/relationships/image" Target="media/imgrId3264643975404dd02.jpg"/><Relationship Id="rId973064397540557ea" Type="http://schemas.openxmlformats.org/officeDocument/2006/relationships/image" Target="media/imgrId973064397540557ea.jpg"/><Relationship Id="rId50976439754062acc" Type="http://schemas.openxmlformats.org/officeDocument/2006/relationships/image" Target="media/imgrId50976439754062acc.jpg"/><Relationship Id="rId2561643975406dbc0" Type="http://schemas.openxmlformats.org/officeDocument/2006/relationships/image" Target="media/imgrId2561643975406dbc0.png"/><Relationship Id="rId49836439754078a54" Type="http://schemas.openxmlformats.org/officeDocument/2006/relationships/image" Target="media/imgrId49836439754078a54.png"/><Relationship Id="rId744664397540841ca" Type="http://schemas.openxmlformats.org/officeDocument/2006/relationships/image" Target="media/imgrId744664397540841ca.png"/><Relationship Id="rId8593643975408d8bc" Type="http://schemas.openxmlformats.org/officeDocument/2006/relationships/image" Target="media/imgrId8593643975408d8bc.jpg"/><Relationship Id="rId739664397540954fe" Type="http://schemas.openxmlformats.org/officeDocument/2006/relationships/image" Target="media/imgrId739664397540954fe.jpg"/><Relationship Id="rId3683643975409bc72" Type="http://schemas.openxmlformats.org/officeDocument/2006/relationships/image" Target="media/imgrId3683643975409bc72.jpg"/><Relationship Id="rId526264397540a6ba8" Type="http://schemas.openxmlformats.org/officeDocument/2006/relationships/image" Target="media/imgrId526264397540a6ba8.png"/><Relationship Id="rId148764397540ae29e" Type="http://schemas.openxmlformats.org/officeDocument/2006/relationships/image" Target="media/imgrId148764397540ae29e.jpg"/><Relationship Id="rId649664397540b6ce3" Type="http://schemas.openxmlformats.org/officeDocument/2006/relationships/image" Target="media/imgrId649664397540b6ce3.jpg"/><Relationship Id="rId143064397540bd238" Type="http://schemas.openxmlformats.org/officeDocument/2006/relationships/image" Target="media/imgrId143064397540bd238.jpg"/><Relationship Id="rId408964397540c21a3" Type="http://schemas.openxmlformats.org/officeDocument/2006/relationships/image" Target="media/imgrId408964397540c21a3.jpg"/><Relationship Id="rId576964397540d6e61" Type="http://schemas.openxmlformats.org/officeDocument/2006/relationships/image" Target="media/imgrId576964397540d6e61.png"/><Relationship Id="rId494564397540dc067" Type="http://schemas.openxmlformats.org/officeDocument/2006/relationships/image" Target="media/imgrId494564397540dc067.png"/><Relationship Id="rId840564397540e3322" Type="http://schemas.openxmlformats.org/officeDocument/2006/relationships/image" Target="media/imgrId840564397540e3322.png"/><Relationship Id="rId509964397540eb1d4" Type="http://schemas.openxmlformats.org/officeDocument/2006/relationships/image" Target="media/imgrId509964397540eb1d4.png"/><Relationship Id="rId540764397540f2aac" Type="http://schemas.openxmlformats.org/officeDocument/2006/relationships/image" Target="media/imgrId540764397540f2aac.png"/><Relationship Id="rId60526439754108b07" Type="http://schemas.openxmlformats.org/officeDocument/2006/relationships/image" Target="media/imgrId60526439754108b07.png"/><Relationship Id="rId613764397541139cc" Type="http://schemas.openxmlformats.org/officeDocument/2006/relationships/image" Target="media/imgrId613764397541139cc.jpg"/><Relationship Id="rId5359643975412002c" Type="http://schemas.openxmlformats.org/officeDocument/2006/relationships/image" Target="media/imgrId5359643975412002c.jpg"/><Relationship Id="rId46056439754127331" Type="http://schemas.openxmlformats.org/officeDocument/2006/relationships/image" Target="media/imgrId46056439754127331.jpg"/><Relationship Id="rId8565643975412f42a" Type="http://schemas.openxmlformats.org/officeDocument/2006/relationships/image" Target="media/imgrId8565643975412f42a.jpg"/><Relationship Id="rId3415643975413a178" Type="http://schemas.openxmlformats.org/officeDocument/2006/relationships/image" Target="media/imgrId3415643975413a178.jpg"/><Relationship Id="rId76546439754147964" Type="http://schemas.openxmlformats.org/officeDocument/2006/relationships/image" Target="media/imgrId76546439754147964.jpg"/><Relationship Id="rId648564397541511b7" Type="http://schemas.openxmlformats.org/officeDocument/2006/relationships/image" Target="media/imgrId648564397541511b7.jpg"/><Relationship Id="rId88636439754157005" Type="http://schemas.openxmlformats.org/officeDocument/2006/relationships/image" Target="media/imgrId88636439754157005.jpg"/><Relationship Id="rId4125643975415e414" Type="http://schemas.openxmlformats.org/officeDocument/2006/relationships/image" Target="media/imgrId4125643975415e414.jpg"/><Relationship Id="rId21296439754165718" Type="http://schemas.openxmlformats.org/officeDocument/2006/relationships/image" Target="media/imgrId21296439754165718.jpg"/><Relationship Id="rId3605643975416e564" Type="http://schemas.openxmlformats.org/officeDocument/2006/relationships/image" Target="media/imgrId3605643975416e564.jpg"/><Relationship Id="rId676464397541770bb" Type="http://schemas.openxmlformats.org/officeDocument/2006/relationships/image" Target="media/imgrId676464397541770bb.png"/><Relationship Id="rId184064397541812ea" Type="http://schemas.openxmlformats.org/officeDocument/2006/relationships/image" Target="media/imgrId184064397541812ea.png"/><Relationship Id="rId8704643975418a996" Type="http://schemas.openxmlformats.org/officeDocument/2006/relationships/image" Target="media/imgrId8704643975418a996.png"/><Relationship Id="rId17526439754195a7d" Type="http://schemas.openxmlformats.org/officeDocument/2006/relationships/image" Target="media/imgrId17526439754195a7d.jpg"/><Relationship Id="rId295364397541a0547" Type="http://schemas.openxmlformats.org/officeDocument/2006/relationships/image" Target="media/imgrId295364397541a0547.jpg"/><Relationship Id="rId536664397541a6e55" Type="http://schemas.openxmlformats.org/officeDocument/2006/relationships/image" Target="media/imgrId536664397541a6e55.jpg"/><Relationship Id="rId416564397541af49a" Type="http://schemas.openxmlformats.org/officeDocument/2006/relationships/image" Target="media/imgrId416564397541af49a.jpg"/><Relationship Id="rId501864397541b7817" Type="http://schemas.openxmlformats.org/officeDocument/2006/relationships/image" Target="media/imgrId501864397541b7817.jpg"/><Relationship Id="rId347764397541bfe38" Type="http://schemas.openxmlformats.org/officeDocument/2006/relationships/image" Target="media/imgrId347764397541bfe38.jpg"/><Relationship Id="rId876364397541c7952" Type="http://schemas.openxmlformats.org/officeDocument/2006/relationships/image" Target="media/imgrId876364397541c7952.jpg"/><Relationship Id="rId555864397541cecd7" Type="http://schemas.openxmlformats.org/officeDocument/2006/relationships/image" Target="media/imgrId555864397541cecd7.jpg"/><Relationship Id="rId359164397541d3e81" Type="http://schemas.openxmlformats.org/officeDocument/2006/relationships/image" Target="media/imgrId359164397541d3e81.jpg"/><Relationship Id="rId900364397541e39cd" Type="http://schemas.openxmlformats.org/officeDocument/2006/relationships/image" Target="media/imgrId900364397541e39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311419" Type="http://schemas.openxmlformats.org/officeDocument/2006/relationships/image" Target="media/imgrId193114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