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681644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124151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5542855" w:name="ctxt"/>
    <w:bookmarkEnd w:id="45542855"/>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19265197" name="name1252643cec4004534"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291643cec400452f"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22070844" name="name1355643cec402660b"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8912643cec4026607"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effectExtent b="0" l="0" r="0" t="0"/>
            <wp:docPr id="77781225" name="name2635643cec4055178"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355643cec4055174"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293618" name="name8042643cec407ed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86643cec407ed6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310"/>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1310"/>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1310"/>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1310"/>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1310"/>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53767" name="name3719643cec40bb22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60643cec40bb22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310"/>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1310"/>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1310"/>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4304643cec40bbff7"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1310"/>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1310"/>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1310"/>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1310"/>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1310"/>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0676415" name="name7437643cec40e0d8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704643cec40e0d8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1310"/>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1310"/>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4007913" name="name5212643cec4100a1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421643cec4100a1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11310"/>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11310"/>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11310"/>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left"/>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Coppia e Potenza potrebbe essere inferiore dall' 1% al 5% dovuto alla bassa densità del carburante rispetto al carburante diesel.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militare NATO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310"/>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ad uso NATO)</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Funzionamento con Jet Fuels</w:t>
                  </w:r>
                </w:p>
                <w:p/>
                <w:p/>
                <w:p>
                  <w:pPr>
                    <w:widowControl w:val="on"/>
                    <w:pBdr/>
                    <w:spacing w:before="0" w:after="0" w:line="262" w:lineRule="auto"/>
                    <w:ind w:left="0" w:right="0"/>
                    <w:jc w:val="left"/>
                    <w:textAlignment w:val="center"/>
                  </w:pPr>
                  <w:r>
                    <w:rPr>
                      <w:color w:val="00274C"/>
                      <w:position w:val="-2"/>
                      <w:sz w:val="20"/>
                      <w:szCs w:val="20"/>
                      <w:u w:val="none"/>
                    </w:rPr>
                    <w:t xml:space="preserve">I carburanti Jet possono essere utilizzati solo con motore provvisto di filtro carburante primario con dosatore di lubrificante.</w:t>
                  </w:r>
                </w:p>
                <w:p>
                  <w:pPr>
                    <w:widowControl w:val="on"/>
                    <w:pBdr/>
                    <w:spacing w:before="0" w:after="0" w:line="262" w:lineRule="auto"/>
                    <w:ind w:left="0" w:right="0"/>
                    <w:jc w:val="left"/>
                    <w:textAlignment w:val="center"/>
                  </w:pPr>
                  <w:r>
                    <w:rPr>
                      <w:color w:val="00274C"/>
                      <w:position w:val="-2"/>
                      <w:sz w:val="20"/>
                      <w:szCs w:val="20"/>
                      <w:u w:val="none"/>
                    </w:rPr>
                    <w:t xml:space="preserve">A causa della minore densità e della perdita maggiore di volume di carburante a causa della minore viscosità, a seconda della velocità e della coppia del motore, è possibile una perdita di potenza fino al 10%.</w:t>
                  </w:r>
                </w:p>
                <w:p>
                  <w:pPr>
                    <w:widowControl w:val="on"/>
                    <w:pBdr/>
                    <w:spacing w:before="0" w:after="0" w:line="262" w:lineRule="auto"/>
                    <w:ind w:left="0" w:right="0"/>
                    <w:jc w:val="left"/>
                    <w:textAlignment w:val="center"/>
                  </w:pPr>
                  <w:r>
                    <w:rPr>
                      <w:color w:val="00274C"/>
                      <w:position w:val="-2"/>
                      <w:sz w:val="20"/>
                      <w:szCs w:val="20"/>
                      <w:u w:val="none"/>
                    </w:rPr>
                    <w:t xml:space="preserve">Ci sono alcune proprietà problematiche del carburante tra i jet fuel elencati (viscosità, capacità lubrificanti e basso punto di ebollizione). È prevedibile un leggero aumento dell'usura del sistema di iniezione che può portare ad una durata statisticamente più breve di questi componenti. Il contenuto di zolfo deve essere inferiore a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ad uso NATO)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ad uso NATO, equivalente a F-34/F-35 con additivi)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per aviazione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per aviazione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310"/>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1310"/>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6049399" name="name5169643cec410fb0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47643cec410faf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1310"/>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1310"/>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85104736" name="name3962643cec4121a2f"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749643cec4121a2a"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311">
    <w:multiLevelType w:val="hybridMultilevel"/>
    <w:lvl w:ilvl="0" w:tplc="53542258">
      <w:start w:val="1"/>
      <w:numFmt w:val="decimal"/>
      <w:lvlText w:val="%1."/>
      <w:lvlJc w:val="left"/>
      <w:pPr>
        <w:ind w:left="720" w:hanging="360"/>
      </w:pPr>
    </w:lvl>
    <w:lvl w:ilvl="1" w:tplc="53542258" w:tentative="1">
      <w:start w:val="1"/>
      <w:numFmt w:val="lowerLetter"/>
      <w:lvlText w:val="%2."/>
      <w:lvlJc w:val="left"/>
      <w:pPr>
        <w:ind w:left="1440" w:hanging="360"/>
      </w:pPr>
    </w:lvl>
    <w:lvl w:ilvl="2" w:tplc="53542258" w:tentative="1">
      <w:start w:val="1"/>
      <w:numFmt w:val="lowerRoman"/>
      <w:lvlText w:val="%3."/>
      <w:lvlJc w:val="right"/>
      <w:pPr>
        <w:ind w:left="2160" w:hanging="180"/>
      </w:pPr>
    </w:lvl>
    <w:lvl w:ilvl="3" w:tplc="53542258" w:tentative="1">
      <w:start w:val="1"/>
      <w:numFmt w:val="decimal"/>
      <w:lvlText w:val="%4."/>
      <w:lvlJc w:val="left"/>
      <w:pPr>
        <w:ind w:left="2880" w:hanging="360"/>
      </w:pPr>
    </w:lvl>
    <w:lvl w:ilvl="4" w:tplc="53542258" w:tentative="1">
      <w:start w:val="1"/>
      <w:numFmt w:val="lowerLetter"/>
      <w:lvlText w:val="%5."/>
      <w:lvlJc w:val="left"/>
      <w:pPr>
        <w:ind w:left="3600" w:hanging="360"/>
      </w:pPr>
    </w:lvl>
    <w:lvl w:ilvl="5" w:tplc="53542258" w:tentative="1">
      <w:start w:val="1"/>
      <w:numFmt w:val="lowerRoman"/>
      <w:lvlText w:val="%6."/>
      <w:lvlJc w:val="right"/>
      <w:pPr>
        <w:ind w:left="4320" w:hanging="180"/>
      </w:pPr>
    </w:lvl>
    <w:lvl w:ilvl="6" w:tplc="53542258" w:tentative="1">
      <w:start w:val="1"/>
      <w:numFmt w:val="decimal"/>
      <w:lvlText w:val="%7."/>
      <w:lvlJc w:val="left"/>
      <w:pPr>
        <w:ind w:left="5040" w:hanging="360"/>
      </w:pPr>
    </w:lvl>
    <w:lvl w:ilvl="7" w:tplc="53542258" w:tentative="1">
      <w:start w:val="1"/>
      <w:numFmt w:val="lowerLetter"/>
      <w:lvlText w:val="%8."/>
      <w:lvlJc w:val="left"/>
      <w:pPr>
        <w:ind w:left="5760" w:hanging="360"/>
      </w:pPr>
    </w:lvl>
    <w:lvl w:ilvl="8" w:tplc="53542258" w:tentative="1">
      <w:start w:val="1"/>
      <w:numFmt w:val="lowerRoman"/>
      <w:lvlText w:val="%9."/>
      <w:lvlJc w:val="right"/>
      <w:pPr>
        <w:ind w:left="6480" w:hanging="180"/>
      </w:pPr>
    </w:lvl>
  </w:abstractNum>
  <w:abstractNum w:abstractNumId="11310">
    <w:multiLevelType w:val="hybridMultilevel"/>
    <w:lvl w:ilvl="0" w:tplc="1771978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310">
    <w:abstractNumId w:val="11310"/>
  </w:num>
  <w:num w:numId="11311">
    <w:abstractNumId w:val="113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83975408" Type="http://schemas.openxmlformats.org/officeDocument/2006/relationships/comments" Target="comments.xml"/><Relationship Id="rId390802183" Type="http://schemas.microsoft.com/office/2011/relationships/commentsExtended" Target="commentsExtended.xml"/><Relationship Id="rId71241516" Type="http://schemas.openxmlformats.org/officeDocument/2006/relationships/image" Target="media/imgrId71241516.jpg"/><Relationship Id="rId4304643cec40bbff7" Type="http://schemas.openxmlformats.org/officeDocument/2006/relationships/hyperlink" Target="https://iservice.lombardini.it/jsp/Template2/manuale.jsp?id=203&amp;parent=1000" TargetMode="External"/><Relationship Id="rId1291643cec400452f" Type="http://schemas.openxmlformats.org/officeDocument/2006/relationships/image" Target="media/imgrId1291643cec400452f.jpg"/><Relationship Id="rId8912643cec4026607" Type="http://schemas.openxmlformats.org/officeDocument/2006/relationships/image" Target="media/imgrId8912643cec4026607.jpg"/><Relationship Id="rId4355643cec4055174" Type="http://schemas.openxmlformats.org/officeDocument/2006/relationships/image" Target="media/imgrId4355643cec4055174.jpg"/><Relationship Id="rId8086643cec407ed61" Type="http://schemas.openxmlformats.org/officeDocument/2006/relationships/image" Target="media/imgrId8086643cec407ed61.jpg"/><Relationship Id="rId3460643cec40bb226" Type="http://schemas.openxmlformats.org/officeDocument/2006/relationships/image" Target="media/imgrId3460643cec40bb226.jpg"/><Relationship Id="rId9704643cec40e0d85" Type="http://schemas.openxmlformats.org/officeDocument/2006/relationships/image" Target="media/imgrId9704643cec40e0d85.png"/><Relationship Id="rId3421643cec4100a12" Type="http://schemas.openxmlformats.org/officeDocument/2006/relationships/image" Target="media/imgrId3421643cec4100a12.png"/><Relationship Id="rId2947643cec410faff" Type="http://schemas.openxmlformats.org/officeDocument/2006/relationships/image" Target="media/imgrId2947643cec410faff.png"/><Relationship Id="rId2749643cec4121a2a" Type="http://schemas.openxmlformats.org/officeDocument/2006/relationships/image" Target="media/imgrId2749643cec4121a2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1241516" Type="http://schemas.openxmlformats.org/officeDocument/2006/relationships/image" Target="media/imgrId7124151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1241516" Type="http://schemas.openxmlformats.org/officeDocument/2006/relationships/image" Target="media/imgrId7124151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1241516" Type="http://schemas.openxmlformats.org/officeDocument/2006/relationships/image" Target="media/imgrId7124151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1241516" Type="http://schemas.openxmlformats.org/officeDocument/2006/relationships/image" Target="media/imgrId7124151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1241516" Type="http://schemas.openxmlformats.org/officeDocument/2006/relationships/image" Target="media/imgrId7124151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1241516" Type="http://schemas.openxmlformats.org/officeDocument/2006/relationships/image" Target="media/imgrId7124151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