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2504TCR / KDI 2504TCRE5 (Rev_20)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3487427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5525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2504tcr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3859715" w:name="ctxt"/>
    <w:bookmarkEnd w:id="2385971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102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5595643cec60b228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2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102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102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2168067" name="name3916643cec60b984f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690643cec60b984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02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102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102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4381789" name="name1552643cec60d792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548643cec60d791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02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9055643cec60d801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2107257" name="name5835643cec60e6672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5299643cec60e666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02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9336643cec60e6d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5.3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8468643cec60e8767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olio motore 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(4) 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8851643cec60e8fa7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refrigerante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317643cec60e97e4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8900643cec60e9ff3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Superfice di scambio radiatore e Intercooler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3209643cec60ea874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standard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2134643cec60eb0b3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Poly-V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1610643cec60eb8aa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Manicotti in gomma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(asp. aria/refrigerante)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di avviamento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167643cec60ee675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 standard (trapezoidale)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(3)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gravose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normale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9882643cec60f235a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ATS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ECU (attivazione spia o messaggio) consultare la documentazione della macchina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FILTRO DELL’OLIO E DELL’OLIO MOTORE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9711643cec60f32ef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6.1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2425643cec60f3486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6.2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7732643cec60f35db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6.3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 </w:t>
                  </w:r>
                  <w:r>
                    <w:rPr>
                      <w:color w:val="00274C"/>
                      <w:position w:val="3"/>
                      <w:sz w:val="16"/>
                      <w:szCs w:val="16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 (11)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PREFILTRO E DEL FILTRO DEL CARBURANTE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3939643cec61010f8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6.4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(1) - In caso di scarso utilizzo: 12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(3) - In caso di scarso utilizzo: 36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(4) - Per motori con sistema ATS ( </w:t>
            </w:r>
            <w:hyperlink r:id="rId2576643cec6102b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vedi Par. 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il controllo deve essere eseguito ogni 50 ore o ogni settimana.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(6) - Rivolgersi alle officine autorizzate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(7) - Gli intervalli di sostituzione sono puramente indicativi, dipendono fortemente dalle condizioni ambientali e dallo stato dei tubi rilevato durate le regolari ispezioni visive.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(8)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Il primo controllo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eseguito dopo 10 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(9) - Testare annualmente le condizioni del refrigerante usando delle strisce per il controllo del refrigerante.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(10) - Si raccomanda di aggiungere SCA (Supplemental Coolant Additive, additivi di raffreddamento supplementari) al primo intervallo di manutenzione.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(11) - Vedi Cap. 2.5, "Motori KDI a iniezione elettronica certificati per le emissioni equivalenti Tier 3 – Stage IIIA (motori EGR)" e "Motori KDI a iniezione elettronica non certificati (motori senza EGR)".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28693" name="name9222643cec611e4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0643cec611e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2934643cec611eb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e/o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232000" cy="1360800"/>
                  <wp:effectExtent b="0" l="0" r="0" t="0"/>
                  <wp:docPr id="25156302" name="name6444643cec613ebfd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5975643cec613e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170"/>
              </w:rPr>
              <w:drawing>
                <wp:inline distT="0" distB="0" distL="0" distR="0">
                  <wp:extent cx="2232000" cy="1130400"/>
                  <wp:effectExtent b="0" l="0" r="0" t="0"/>
                  <wp:docPr id="24550087" name="name5634643cec614b133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4899643cec614b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1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in testa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6161625" name="name1390643cec6154d4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989643cec6154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02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hyperlink r:id="rId5271643cec61554d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87"/>
              </w:rPr>
              <w:drawing>
                <wp:inline distT="0" distB="0" distL="0" distR="0">
                  <wp:extent cx="4752000" cy="1166400"/>
                  <wp:effectExtent b="0" l="0" r="0" t="0"/>
                  <wp:docPr id="80050583" name="name6020643cec616d04f" descr="5.3_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_e4.jpg"/>
                          <pic:cNvPicPr/>
                        </pic:nvPicPr>
                        <pic:blipFill>
                          <a:blip r:embed="rId6137643cec616d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1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20322" name="name2208643cec617b0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6643cec617b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5776643cec617b8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Componenti non necessariamente forniti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numPr>
                <w:ilvl w:val="0"/>
                <w:numId w:val="10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10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10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41110" name="name6726643cec61ac439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4905643cec61ac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01267" name="name5906643cec61d335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058643cec61d3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5914643cec61d3a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96415" name="name4655643cec61ea2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3643cec61ea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2798643cec61ea9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009847" name="name4785643cec620d68a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2121643cec620d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47182" name="name3969643cec6215df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788643cec6215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9255643cec62164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51941" name="name2626643cec6228f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6643cec6228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361643cec62297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1394946" name="name2557643cec6247fee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7397643cec6247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raccordo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Manicotto per il circuito di ritorno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47571656" name="name4915643cec625b4aa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5339643cec625b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39551" name="name4583643cec627b1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4643cec627b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3285643cec627ba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65113" name="name1999643cec6287b5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819643cec6287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5343643cec62882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17319" name="name4486643cec6295b7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528643cec6295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10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10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10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0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10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refrigerante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9246643cec62977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85586" name="name6352643cec629d37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033643cec629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233484" name="name2260643cec62ab6f8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8660643cec62ab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5.9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12631868" name="name7206643cec62c7cd9" descr="fig_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0.jpg"/>
                          <pic:cNvPicPr/>
                        </pic:nvPicPr>
                        <pic:blipFill>
                          <a:blip r:embed="rId7237643cec62c7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93841" name="name8822643cec62d7f2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22643cec62d7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vedi </w:t>
            </w:r>
            <w:hyperlink r:id="rId4333643cec62d88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    Controllo</w:t>
            </w:r>
          </w:p>
          <w:p/>
          <w:p/>
          <w:p>
            <w:pPr>
              <w:numPr>
                <w:ilvl w:val="0"/>
                <w:numId w:val="10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10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effettuare la regolazione.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    Regolazione</w:t>
            </w:r>
          </w:p>
          <w:p>
            <w:pPr>
              <w:numPr>
                <w:ilvl w:val="0"/>
                <w:numId w:val="10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10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C.</w:t>
            </w:r>
          </w:p>
          <w:p>
            <w:pPr>
              <w:numPr>
                <w:ilvl w:val="0"/>
                <w:numId w:val="10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invece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assenza di stumenti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4426891" name="name5225643cec62f0fc2" descr="Fig_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1.jpg"/>
                          <pic:cNvPicPr/>
                        </pic:nvPicPr>
                        <pic:blipFill>
                          <a:blip r:embed="rId9344643cec62f0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743856" name="name3490643cec631077c" descr="Fig_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2.jpg"/>
                          <pic:cNvPicPr/>
                        </pic:nvPicPr>
                        <pic:blipFill>
                          <a:blip r:embed="rId3911643cec6310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053849" name="name1763643cec63222b6" descr="Fig_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3.jpg"/>
                          <pic:cNvPicPr/>
                        </pic:nvPicPr>
                        <pic:blipFill>
                          <a:blip r:embed="rId6496643cec6322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9533" name="name9647643cec633bb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0643cec633b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Poly-V è a regolazione fissa.</w:t>
            </w:r>
          </w:p>
          <w:p/>
          <w:p/>
          <w:p>
            <w:pPr>
              <w:numPr>
                <w:ilvl w:val="0"/>
                <w:numId w:val="10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costole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Fig. e 5.15)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ED0024404960-S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è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201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Se la cinghia risulta non conforme ai valori di tensione prescritti procedere alla sostituzione presso un'officina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230448" name="name2729643cec6358ce9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7801643cec6358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  <w:r>
              <w:rPr>
                <w:position w:val="-236"/>
              </w:rPr>
              <w:drawing>
                <wp:inline distT="0" distB="0" distL="0" distR="0">
                  <wp:extent cx="2232000" cy="1548000"/>
                  <wp:effectExtent b="0" l="0" r="0" t="0"/>
                  <wp:docPr id="37434850" name="name2844643cec63621b7" descr="Fig_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5.jpg"/>
                          <pic:cNvPicPr/>
                        </pic:nvPicPr>
                        <pic:blipFill>
                          <a:blip r:embed="rId3915643cec63621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95297" name="name7438643cec63699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1643cec6369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6368643cec636a0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85129" name="name8332643cec63722a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19643cec6372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7243643cec63729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Quando si accende la spia presenza acqua nella cartuccia filtro carburante fare riferimento al Par. 6.4.</w:t>
            </w:r>
          </w:p>
          <w:p/>
          <w:p/>
          <w:p>
            <w:pPr>
              <w:numPr>
                <w:ilvl w:val="0"/>
                <w:numId w:val="10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smontarla.</w:t>
            </w:r>
          </w:p>
          <w:p>
            <w:pPr>
              <w:numPr>
                <w:ilvl w:val="0"/>
                <w:numId w:val="10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10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179105" name="name9452643cec638073b" descr="Fig_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6.jpg"/>
                          <pic:cNvPicPr/>
                        </pic:nvPicPr>
                        <pic:blipFill>
                          <a:blip r:embed="rId8344643cec6380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6248221" name="name8261643cec638b30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917643cec638b30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02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1215643cec638bb0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2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2114643cec638c02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2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2359643cec638d3d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7675643cec638d70c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10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10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10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0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10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10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10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10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10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10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10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10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10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10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10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0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8759643cec6390a24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5964982" name="name7265643cec63957ab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158643cec63957a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7562643cec6395e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0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10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5032643cec639658c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2678643cec6396cf9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5.16.1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024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1024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1024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1024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024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024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024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1024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</w:t>
                  </w:r>
                </w:p>
                <w:p>
                  <w:pPr>
                    <w:numPr>
                      <w:ilvl w:val="0"/>
                      <w:numId w:val="1024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 Evitare brusche accelerazioni per i primi minuti.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Portare il motore alla temperatura di lavoro posizionando l'acceleratore a 3/4 del MAX.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024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024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024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024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024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024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1024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024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257">
    <w:multiLevelType w:val="hybridMultilevel"/>
    <w:lvl w:ilvl="0" w:tplc="94193309">
      <w:start w:val="1"/>
      <w:numFmt w:val="decimal"/>
      <w:lvlText w:val="%1."/>
      <w:lvlJc w:val="left"/>
      <w:pPr>
        <w:ind w:left="720" w:hanging="360"/>
      </w:pPr>
    </w:lvl>
    <w:lvl w:ilvl="1" w:tplc="94193309" w:tentative="1">
      <w:start w:val="1"/>
      <w:numFmt w:val="lowerLetter"/>
      <w:lvlText w:val="%2."/>
      <w:lvlJc w:val="left"/>
      <w:pPr>
        <w:ind w:left="1440" w:hanging="360"/>
      </w:pPr>
    </w:lvl>
    <w:lvl w:ilvl="2" w:tplc="94193309" w:tentative="1">
      <w:start w:val="1"/>
      <w:numFmt w:val="lowerRoman"/>
      <w:lvlText w:val="%3."/>
      <w:lvlJc w:val="right"/>
      <w:pPr>
        <w:ind w:left="2160" w:hanging="180"/>
      </w:pPr>
    </w:lvl>
    <w:lvl w:ilvl="3" w:tplc="94193309" w:tentative="1">
      <w:start w:val="1"/>
      <w:numFmt w:val="decimal"/>
      <w:lvlText w:val="%4."/>
      <w:lvlJc w:val="left"/>
      <w:pPr>
        <w:ind w:left="2880" w:hanging="360"/>
      </w:pPr>
    </w:lvl>
    <w:lvl w:ilvl="4" w:tplc="94193309" w:tentative="1">
      <w:start w:val="1"/>
      <w:numFmt w:val="lowerLetter"/>
      <w:lvlText w:val="%5."/>
      <w:lvlJc w:val="left"/>
      <w:pPr>
        <w:ind w:left="3600" w:hanging="360"/>
      </w:pPr>
    </w:lvl>
    <w:lvl w:ilvl="5" w:tplc="94193309" w:tentative="1">
      <w:start w:val="1"/>
      <w:numFmt w:val="lowerRoman"/>
      <w:lvlText w:val="%6."/>
      <w:lvlJc w:val="right"/>
      <w:pPr>
        <w:ind w:left="4320" w:hanging="180"/>
      </w:pPr>
    </w:lvl>
    <w:lvl w:ilvl="6" w:tplc="94193309" w:tentative="1">
      <w:start w:val="1"/>
      <w:numFmt w:val="decimal"/>
      <w:lvlText w:val="%7."/>
      <w:lvlJc w:val="left"/>
      <w:pPr>
        <w:ind w:left="5040" w:hanging="360"/>
      </w:pPr>
    </w:lvl>
    <w:lvl w:ilvl="7" w:tplc="94193309" w:tentative="1">
      <w:start w:val="1"/>
      <w:numFmt w:val="lowerLetter"/>
      <w:lvlText w:val="%8."/>
      <w:lvlJc w:val="left"/>
      <w:pPr>
        <w:ind w:left="5760" w:hanging="360"/>
      </w:pPr>
    </w:lvl>
    <w:lvl w:ilvl="8" w:tplc="94193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6">
    <w:multiLevelType w:val="hybridMultilevel"/>
    <w:lvl w:ilvl="0" w:tplc="99120661">
      <w:start w:val="1"/>
      <w:numFmt w:val="decimal"/>
      <w:lvlText w:val="%1."/>
      <w:lvlJc w:val="left"/>
      <w:pPr>
        <w:ind w:left="720" w:hanging="360"/>
      </w:pPr>
    </w:lvl>
    <w:lvl w:ilvl="1" w:tplc="99120661" w:tentative="1">
      <w:start w:val="1"/>
      <w:numFmt w:val="lowerLetter"/>
      <w:lvlText w:val="%2."/>
      <w:lvlJc w:val="left"/>
      <w:pPr>
        <w:ind w:left="1440" w:hanging="360"/>
      </w:pPr>
    </w:lvl>
    <w:lvl w:ilvl="2" w:tplc="99120661" w:tentative="1">
      <w:start w:val="1"/>
      <w:numFmt w:val="lowerRoman"/>
      <w:lvlText w:val="%3."/>
      <w:lvlJc w:val="right"/>
      <w:pPr>
        <w:ind w:left="2160" w:hanging="180"/>
      </w:pPr>
    </w:lvl>
    <w:lvl w:ilvl="3" w:tplc="99120661" w:tentative="1">
      <w:start w:val="1"/>
      <w:numFmt w:val="decimal"/>
      <w:lvlText w:val="%4."/>
      <w:lvlJc w:val="left"/>
      <w:pPr>
        <w:ind w:left="2880" w:hanging="360"/>
      </w:pPr>
    </w:lvl>
    <w:lvl w:ilvl="4" w:tplc="99120661" w:tentative="1">
      <w:start w:val="1"/>
      <w:numFmt w:val="lowerLetter"/>
      <w:lvlText w:val="%5."/>
      <w:lvlJc w:val="left"/>
      <w:pPr>
        <w:ind w:left="3600" w:hanging="360"/>
      </w:pPr>
    </w:lvl>
    <w:lvl w:ilvl="5" w:tplc="99120661" w:tentative="1">
      <w:start w:val="1"/>
      <w:numFmt w:val="lowerRoman"/>
      <w:lvlText w:val="%6."/>
      <w:lvlJc w:val="right"/>
      <w:pPr>
        <w:ind w:left="4320" w:hanging="180"/>
      </w:pPr>
    </w:lvl>
    <w:lvl w:ilvl="6" w:tplc="99120661" w:tentative="1">
      <w:start w:val="1"/>
      <w:numFmt w:val="decimal"/>
      <w:lvlText w:val="%7."/>
      <w:lvlJc w:val="left"/>
      <w:pPr>
        <w:ind w:left="5040" w:hanging="360"/>
      </w:pPr>
    </w:lvl>
    <w:lvl w:ilvl="7" w:tplc="99120661" w:tentative="1">
      <w:start w:val="1"/>
      <w:numFmt w:val="lowerLetter"/>
      <w:lvlText w:val="%8."/>
      <w:lvlJc w:val="left"/>
      <w:pPr>
        <w:ind w:left="5760" w:hanging="360"/>
      </w:pPr>
    </w:lvl>
    <w:lvl w:ilvl="8" w:tplc="99120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5">
    <w:multiLevelType w:val="hybridMultilevel"/>
    <w:lvl w:ilvl="0" w:tplc="80774176">
      <w:start w:val="1"/>
      <w:numFmt w:val="decimal"/>
      <w:lvlText w:val="%1."/>
      <w:lvlJc w:val="left"/>
      <w:pPr>
        <w:ind w:left="720" w:hanging="360"/>
      </w:pPr>
    </w:lvl>
    <w:lvl w:ilvl="1" w:tplc="80774176" w:tentative="1">
      <w:start w:val="1"/>
      <w:numFmt w:val="lowerLetter"/>
      <w:lvlText w:val="%2."/>
      <w:lvlJc w:val="left"/>
      <w:pPr>
        <w:ind w:left="1440" w:hanging="360"/>
      </w:pPr>
    </w:lvl>
    <w:lvl w:ilvl="2" w:tplc="80774176" w:tentative="1">
      <w:start w:val="1"/>
      <w:numFmt w:val="lowerRoman"/>
      <w:lvlText w:val="%3."/>
      <w:lvlJc w:val="right"/>
      <w:pPr>
        <w:ind w:left="2160" w:hanging="180"/>
      </w:pPr>
    </w:lvl>
    <w:lvl w:ilvl="3" w:tplc="80774176" w:tentative="1">
      <w:start w:val="1"/>
      <w:numFmt w:val="decimal"/>
      <w:lvlText w:val="%4."/>
      <w:lvlJc w:val="left"/>
      <w:pPr>
        <w:ind w:left="2880" w:hanging="360"/>
      </w:pPr>
    </w:lvl>
    <w:lvl w:ilvl="4" w:tplc="80774176" w:tentative="1">
      <w:start w:val="1"/>
      <w:numFmt w:val="lowerLetter"/>
      <w:lvlText w:val="%5."/>
      <w:lvlJc w:val="left"/>
      <w:pPr>
        <w:ind w:left="3600" w:hanging="360"/>
      </w:pPr>
    </w:lvl>
    <w:lvl w:ilvl="5" w:tplc="80774176" w:tentative="1">
      <w:start w:val="1"/>
      <w:numFmt w:val="lowerRoman"/>
      <w:lvlText w:val="%6."/>
      <w:lvlJc w:val="right"/>
      <w:pPr>
        <w:ind w:left="4320" w:hanging="180"/>
      </w:pPr>
    </w:lvl>
    <w:lvl w:ilvl="6" w:tplc="80774176" w:tentative="1">
      <w:start w:val="1"/>
      <w:numFmt w:val="decimal"/>
      <w:lvlText w:val="%7."/>
      <w:lvlJc w:val="left"/>
      <w:pPr>
        <w:ind w:left="5040" w:hanging="360"/>
      </w:pPr>
    </w:lvl>
    <w:lvl w:ilvl="7" w:tplc="80774176" w:tentative="1">
      <w:start w:val="1"/>
      <w:numFmt w:val="lowerLetter"/>
      <w:lvlText w:val="%8."/>
      <w:lvlJc w:val="left"/>
      <w:pPr>
        <w:ind w:left="5760" w:hanging="360"/>
      </w:pPr>
    </w:lvl>
    <w:lvl w:ilvl="8" w:tplc="80774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4">
    <w:multiLevelType w:val="hybridMultilevel"/>
    <w:lvl w:ilvl="0" w:tplc="85347922">
      <w:start w:val="1"/>
      <w:numFmt w:val="decimal"/>
      <w:lvlText w:val="%1."/>
      <w:lvlJc w:val="left"/>
      <w:pPr>
        <w:ind w:left="720" w:hanging="360"/>
      </w:pPr>
    </w:lvl>
    <w:lvl w:ilvl="1" w:tplc="85347922" w:tentative="1">
      <w:start w:val="1"/>
      <w:numFmt w:val="lowerLetter"/>
      <w:lvlText w:val="%2."/>
      <w:lvlJc w:val="left"/>
      <w:pPr>
        <w:ind w:left="1440" w:hanging="360"/>
      </w:pPr>
    </w:lvl>
    <w:lvl w:ilvl="2" w:tplc="85347922" w:tentative="1">
      <w:start w:val="1"/>
      <w:numFmt w:val="lowerRoman"/>
      <w:lvlText w:val="%3."/>
      <w:lvlJc w:val="right"/>
      <w:pPr>
        <w:ind w:left="2160" w:hanging="180"/>
      </w:pPr>
    </w:lvl>
    <w:lvl w:ilvl="3" w:tplc="85347922" w:tentative="1">
      <w:start w:val="1"/>
      <w:numFmt w:val="decimal"/>
      <w:lvlText w:val="%4."/>
      <w:lvlJc w:val="left"/>
      <w:pPr>
        <w:ind w:left="2880" w:hanging="360"/>
      </w:pPr>
    </w:lvl>
    <w:lvl w:ilvl="4" w:tplc="85347922" w:tentative="1">
      <w:start w:val="1"/>
      <w:numFmt w:val="lowerLetter"/>
      <w:lvlText w:val="%5."/>
      <w:lvlJc w:val="left"/>
      <w:pPr>
        <w:ind w:left="3600" w:hanging="360"/>
      </w:pPr>
    </w:lvl>
    <w:lvl w:ilvl="5" w:tplc="85347922" w:tentative="1">
      <w:start w:val="1"/>
      <w:numFmt w:val="lowerRoman"/>
      <w:lvlText w:val="%6."/>
      <w:lvlJc w:val="right"/>
      <w:pPr>
        <w:ind w:left="4320" w:hanging="180"/>
      </w:pPr>
    </w:lvl>
    <w:lvl w:ilvl="6" w:tplc="85347922" w:tentative="1">
      <w:start w:val="1"/>
      <w:numFmt w:val="decimal"/>
      <w:lvlText w:val="%7."/>
      <w:lvlJc w:val="left"/>
      <w:pPr>
        <w:ind w:left="5040" w:hanging="360"/>
      </w:pPr>
    </w:lvl>
    <w:lvl w:ilvl="7" w:tplc="85347922" w:tentative="1">
      <w:start w:val="1"/>
      <w:numFmt w:val="lowerLetter"/>
      <w:lvlText w:val="%8."/>
      <w:lvlJc w:val="left"/>
      <w:pPr>
        <w:ind w:left="5760" w:hanging="360"/>
      </w:pPr>
    </w:lvl>
    <w:lvl w:ilvl="8" w:tplc="85347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3">
    <w:multiLevelType w:val="hybridMultilevel"/>
    <w:lvl w:ilvl="0" w:tplc="69940187">
      <w:start w:val="1"/>
      <w:numFmt w:val="decimal"/>
      <w:lvlText w:val="%1."/>
      <w:lvlJc w:val="left"/>
      <w:pPr>
        <w:ind w:left="720" w:hanging="360"/>
      </w:pPr>
    </w:lvl>
    <w:lvl w:ilvl="1" w:tplc="69940187" w:tentative="1">
      <w:start w:val="1"/>
      <w:numFmt w:val="lowerLetter"/>
      <w:lvlText w:val="%2."/>
      <w:lvlJc w:val="left"/>
      <w:pPr>
        <w:ind w:left="1440" w:hanging="360"/>
      </w:pPr>
    </w:lvl>
    <w:lvl w:ilvl="2" w:tplc="69940187" w:tentative="1">
      <w:start w:val="1"/>
      <w:numFmt w:val="lowerRoman"/>
      <w:lvlText w:val="%3."/>
      <w:lvlJc w:val="right"/>
      <w:pPr>
        <w:ind w:left="2160" w:hanging="180"/>
      </w:pPr>
    </w:lvl>
    <w:lvl w:ilvl="3" w:tplc="69940187" w:tentative="1">
      <w:start w:val="1"/>
      <w:numFmt w:val="decimal"/>
      <w:lvlText w:val="%4."/>
      <w:lvlJc w:val="left"/>
      <w:pPr>
        <w:ind w:left="2880" w:hanging="360"/>
      </w:pPr>
    </w:lvl>
    <w:lvl w:ilvl="4" w:tplc="69940187" w:tentative="1">
      <w:start w:val="1"/>
      <w:numFmt w:val="lowerLetter"/>
      <w:lvlText w:val="%5."/>
      <w:lvlJc w:val="left"/>
      <w:pPr>
        <w:ind w:left="3600" w:hanging="360"/>
      </w:pPr>
    </w:lvl>
    <w:lvl w:ilvl="5" w:tplc="69940187" w:tentative="1">
      <w:start w:val="1"/>
      <w:numFmt w:val="lowerRoman"/>
      <w:lvlText w:val="%6."/>
      <w:lvlJc w:val="right"/>
      <w:pPr>
        <w:ind w:left="4320" w:hanging="180"/>
      </w:pPr>
    </w:lvl>
    <w:lvl w:ilvl="6" w:tplc="69940187" w:tentative="1">
      <w:start w:val="1"/>
      <w:numFmt w:val="decimal"/>
      <w:lvlText w:val="%7."/>
      <w:lvlJc w:val="left"/>
      <w:pPr>
        <w:ind w:left="5040" w:hanging="360"/>
      </w:pPr>
    </w:lvl>
    <w:lvl w:ilvl="7" w:tplc="69940187" w:tentative="1">
      <w:start w:val="1"/>
      <w:numFmt w:val="lowerLetter"/>
      <w:lvlText w:val="%8."/>
      <w:lvlJc w:val="left"/>
      <w:pPr>
        <w:ind w:left="5760" w:hanging="360"/>
      </w:pPr>
    </w:lvl>
    <w:lvl w:ilvl="8" w:tplc="69940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2">
    <w:multiLevelType w:val="hybridMultilevel"/>
    <w:lvl w:ilvl="0" w:tplc="84957685">
      <w:start w:val="1"/>
      <w:numFmt w:val="decimal"/>
      <w:lvlText w:val="%1."/>
      <w:lvlJc w:val="left"/>
      <w:pPr>
        <w:ind w:left="720" w:hanging="360"/>
      </w:pPr>
    </w:lvl>
    <w:lvl w:ilvl="1" w:tplc="84957685" w:tentative="1">
      <w:start w:val="1"/>
      <w:numFmt w:val="lowerLetter"/>
      <w:lvlText w:val="%2."/>
      <w:lvlJc w:val="left"/>
      <w:pPr>
        <w:ind w:left="1440" w:hanging="360"/>
      </w:pPr>
    </w:lvl>
    <w:lvl w:ilvl="2" w:tplc="84957685" w:tentative="1">
      <w:start w:val="1"/>
      <w:numFmt w:val="lowerRoman"/>
      <w:lvlText w:val="%3."/>
      <w:lvlJc w:val="right"/>
      <w:pPr>
        <w:ind w:left="2160" w:hanging="180"/>
      </w:pPr>
    </w:lvl>
    <w:lvl w:ilvl="3" w:tplc="84957685" w:tentative="1">
      <w:start w:val="1"/>
      <w:numFmt w:val="decimal"/>
      <w:lvlText w:val="%4."/>
      <w:lvlJc w:val="left"/>
      <w:pPr>
        <w:ind w:left="2880" w:hanging="360"/>
      </w:pPr>
    </w:lvl>
    <w:lvl w:ilvl="4" w:tplc="84957685" w:tentative="1">
      <w:start w:val="1"/>
      <w:numFmt w:val="lowerLetter"/>
      <w:lvlText w:val="%5."/>
      <w:lvlJc w:val="left"/>
      <w:pPr>
        <w:ind w:left="3600" w:hanging="360"/>
      </w:pPr>
    </w:lvl>
    <w:lvl w:ilvl="5" w:tplc="84957685" w:tentative="1">
      <w:start w:val="1"/>
      <w:numFmt w:val="lowerRoman"/>
      <w:lvlText w:val="%6."/>
      <w:lvlJc w:val="right"/>
      <w:pPr>
        <w:ind w:left="4320" w:hanging="180"/>
      </w:pPr>
    </w:lvl>
    <w:lvl w:ilvl="6" w:tplc="84957685" w:tentative="1">
      <w:start w:val="1"/>
      <w:numFmt w:val="decimal"/>
      <w:lvlText w:val="%7."/>
      <w:lvlJc w:val="left"/>
      <w:pPr>
        <w:ind w:left="5040" w:hanging="360"/>
      </w:pPr>
    </w:lvl>
    <w:lvl w:ilvl="7" w:tplc="84957685" w:tentative="1">
      <w:start w:val="1"/>
      <w:numFmt w:val="lowerLetter"/>
      <w:lvlText w:val="%8."/>
      <w:lvlJc w:val="left"/>
      <w:pPr>
        <w:ind w:left="5760" w:hanging="360"/>
      </w:pPr>
    </w:lvl>
    <w:lvl w:ilvl="8" w:tplc="84957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1">
    <w:multiLevelType w:val="hybridMultilevel"/>
    <w:lvl w:ilvl="0" w:tplc="14586158">
      <w:start w:val="1"/>
      <w:numFmt w:val="decimal"/>
      <w:lvlText w:val="%1."/>
      <w:lvlJc w:val="left"/>
      <w:pPr>
        <w:ind w:left="720" w:hanging="360"/>
      </w:pPr>
    </w:lvl>
    <w:lvl w:ilvl="1" w:tplc="14586158" w:tentative="1">
      <w:start w:val="1"/>
      <w:numFmt w:val="lowerLetter"/>
      <w:lvlText w:val="%2."/>
      <w:lvlJc w:val="left"/>
      <w:pPr>
        <w:ind w:left="1440" w:hanging="360"/>
      </w:pPr>
    </w:lvl>
    <w:lvl w:ilvl="2" w:tplc="14586158" w:tentative="1">
      <w:start w:val="1"/>
      <w:numFmt w:val="lowerRoman"/>
      <w:lvlText w:val="%3."/>
      <w:lvlJc w:val="right"/>
      <w:pPr>
        <w:ind w:left="2160" w:hanging="180"/>
      </w:pPr>
    </w:lvl>
    <w:lvl w:ilvl="3" w:tplc="14586158" w:tentative="1">
      <w:start w:val="1"/>
      <w:numFmt w:val="decimal"/>
      <w:lvlText w:val="%4."/>
      <w:lvlJc w:val="left"/>
      <w:pPr>
        <w:ind w:left="2880" w:hanging="360"/>
      </w:pPr>
    </w:lvl>
    <w:lvl w:ilvl="4" w:tplc="14586158" w:tentative="1">
      <w:start w:val="1"/>
      <w:numFmt w:val="lowerLetter"/>
      <w:lvlText w:val="%5."/>
      <w:lvlJc w:val="left"/>
      <w:pPr>
        <w:ind w:left="3600" w:hanging="360"/>
      </w:pPr>
    </w:lvl>
    <w:lvl w:ilvl="5" w:tplc="14586158" w:tentative="1">
      <w:start w:val="1"/>
      <w:numFmt w:val="lowerRoman"/>
      <w:lvlText w:val="%6."/>
      <w:lvlJc w:val="right"/>
      <w:pPr>
        <w:ind w:left="4320" w:hanging="180"/>
      </w:pPr>
    </w:lvl>
    <w:lvl w:ilvl="6" w:tplc="14586158" w:tentative="1">
      <w:start w:val="1"/>
      <w:numFmt w:val="decimal"/>
      <w:lvlText w:val="%7."/>
      <w:lvlJc w:val="left"/>
      <w:pPr>
        <w:ind w:left="5040" w:hanging="360"/>
      </w:pPr>
    </w:lvl>
    <w:lvl w:ilvl="7" w:tplc="14586158" w:tentative="1">
      <w:start w:val="1"/>
      <w:numFmt w:val="lowerLetter"/>
      <w:lvlText w:val="%8."/>
      <w:lvlJc w:val="left"/>
      <w:pPr>
        <w:ind w:left="5760" w:hanging="360"/>
      </w:pPr>
    </w:lvl>
    <w:lvl w:ilvl="8" w:tplc="14586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0">
    <w:multiLevelType w:val="hybridMultilevel"/>
    <w:lvl w:ilvl="0" w:tplc="51697834">
      <w:start w:val="1"/>
      <w:numFmt w:val="decimal"/>
      <w:lvlText w:val="%1."/>
      <w:lvlJc w:val="left"/>
      <w:pPr>
        <w:ind w:left="720" w:hanging="360"/>
      </w:pPr>
    </w:lvl>
    <w:lvl w:ilvl="1" w:tplc="51697834" w:tentative="1">
      <w:start w:val="1"/>
      <w:numFmt w:val="lowerLetter"/>
      <w:lvlText w:val="%2."/>
      <w:lvlJc w:val="left"/>
      <w:pPr>
        <w:ind w:left="1440" w:hanging="360"/>
      </w:pPr>
    </w:lvl>
    <w:lvl w:ilvl="2" w:tplc="51697834" w:tentative="1">
      <w:start w:val="1"/>
      <w:numFmt w:val="lowerRoman"/>
      <w:lvlText w:val="%3."/>
      <w:lvlJc w:val="right"/>
      <w:pPr>
        <w:ind w:left="2160" w:hanging="180"/>
      </w:pPr>
    </w:lvl>
    <w:lvl w:ilvl="3" w:tplc="51697834" w:tentative="1">
      <w:start w:val="1"/>
      <w:numFmt w:val="decimal"/>
      <w:lvlText w:val="%4."/>
      <w:lvlJc w:val="left"/>
      <w:pPr>
        <w:ind w:left="2880" w:hanging="360"/>
      </w:pPr>
    </w:lvl>
    <w:lvl w:ilvl="4" w:tplc="51697834" w:tentative="1">
      <w:start w:val="1"/>
      <w:numFmt w:val="lowerLetter"/>
      <w:lvlText w:val="%5."/>
      <w:lvlJc w:val="left"/>
      <w:pPr>
        <w:ind w:left="3600" w:hanging="360"/>
      </w:pPr>
    </w:lvl>
    <w:lvl w:ilvl="5" w:tplc="51697834" w:tentative="1">
      <w:start w:val="1"/>
      <w:numFmt w:val="lowerRoman"/>
      <w:lvlText w:val="%6."/>
      <w:lvlJc w:val="right"/>
      <w:pPr>
        <w:ind w:left="4320" w:hanging="180"/>
      </w:pPr>
    </w:lvl>
    <w:lvl w:ilvl="6" w:tplc="51697834" w:tentative="1">
      <w:start w:val="1"/>
      <w:numFmt w:val="decimal"/>
      <w:lvlText w:val="%7."/>
      <w:lvlJc w:val="left"/>
      <w:pPr>
        <w:ind w:left="5040" w:hanging="360"/>
      </w:pPr>
    </w:lvl>
    <w:lvl w:ilvl="7" w:tplc="51697834" w:tentative="1">
      <w:start w:val="1"/>
      <w:numFmt w:val="lowerLetter"/>
      <w:lvlText w:val="%8."/>
      <w:lvlJc w:val="left"/>
      <w:pPr>
        <w:ind w:left="5760" w:hanging="360"/>
      </w:pPr>
    </w:lvl>
    <w:lvl w:ilvl="8" w:tplc="51697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49">
    <w:multiLevelType w:val="hybridMultilevel"/>
    <w:lvl w:ilvl="0" w:tplc="24822323">
      <w:start w:val="1"/>
      <w:numFmt w:val="decimal"/>
      <w:lvlText w:val="%1."/>
      <w:lvlJc w:val="left"/>
      <w:pPr>
        <w:ind w:left="720" w:hanging="360"/>
      </w:pPr>
    </w:lvl>
    <w:lvl w:ilvl="1" w:tplc="24822323" w:tentative="1">
      <w:start w:val="1"/>
      <w:numFmt w:val="lowerLetter"/>
      <w:lvlText w:val="%2."/>
      <w:lvlJc w:val="left"/>
      <w:pPr>
        <w:ind w:left="1440" w:hanging="360"/>
      </w:pPr>
    </w:lvl>
    <w:lvl w:ilvl="2" w:tplc="24822323" w:tentative="1">
      <w:start w:val="1"/>
      <w:numFmt w:val="lowerRoman"/>
      <w:lvlText w:val="%3."/>
      <w:lvlJc w:val="right"/>
      <w:pPr>
        <w:ind w:left="2160" w:hanging="180"/>
      </w:pPr>
    </w:lvl>
    <w:lvl w:ilvl="3" w:tplc="24822323" w:tentative="1">
      <w:start w:val="1"/>
      <w:numFmt w:val="decimal"/>
      <w:lvlText w:val="%4."/>
      <w:lvlJc w:val="left"/>
      <w:pPr>
        <w:ind w:left="2880" w:hanging="360"/>
      </w:pPr>
    </w:lvl>
    <w:lvl w:ilvl="4" w:tplc="24822323" w:tentative="1">
      <w:start w:val="1"/>
      <w:numFmt w:val="lowerLetter"/>
      <w:lvlText w:val="%5."/>
      <w:lvlJc w:val="left"/>
      <w:pPr>
        <w:ind w:left="3600" w:hanging="360"/>
      </w:pPr>
    </w:lvl>
    <w:lvl w:ilvl="5" w:tplc="24822323" w:tentative="1">
      <w:start w:val="1"/>
      <w:numFmt w:val="lowerRoman"/>
      <w:lvlText w:val="%6."/>
      <w:lvlJc w:val="right"/>
      <w:pPr>
        <w:ind w:left="4320" w:hanging="180"/>
      </w:pPr>
    </w:lvl>
    <w:lvl w:ilvl="6" w:tplc="24822323" w:tentative="1">
      <w:start w:val="1"/>
      <w:numFmt w:val="decimal"/>
      <w:lvlText w:val="%7."/>
      <w:lvlJc w:val="left"/>
      <w:pPr>
        <w:ind w:left="5040" w:hanging="360"/>
      </w:pPr>
    </w:lvl>
    <w:lvl w:ilvl="7" w:tplc="24822323" w:tentative="1">
      <w:start w:val="1"/>
      <w:numFmt w:val="lowerLetter"/>
      <w:lvlText w:val="%8."/>
      <w:lvlJc w:val="left"/>
      <w:pPr>
        <w:ind w:left="5760" w:hanging="360"/>
      </w:pPr>
    </w:lvl>
    <w:lvl w:ilvl="8" w:tplc="24822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48">
    <w:multiLevelType w:val="hybridMultilevel"/>
    <w:lvl w:ilvl="0" w:tplc="19854421">
      <w:start w:val="1"/>
      <w:numFmt w:val="decimal"/>
      <w:lvlText w:val="%1."/>
      <w:lvlJc w:val="left"/>
      <w:pPr>
        <w:ind w:left="720" w:hanging="360"/>
      </w:pPr>
    </w:lvl>
    <w:lvl w:ilvl="1" w:tplc="19854421" w:tentative="1">
      <w:start w:val="1"/>
      <w:numFmt w:val="lowerLetter"/>
      <w:lvlText w:val="%2."/>
      <w:lvlJc w:val="left"/>
      <w:pPr>
        <w:ind w:left="1440" w:hanging="360"/>
      </w:pPr>
    </w:lvl>
    <w:lvl w:ilvl="2" w:tplc="19854421" w:tentative="1">
      <w:start w:val="1"/>
      <w:numFmt w:val="lowerRoman"/>
      <w:lvlText w:val="%3."/>
      <w:lvlJc w:val="right"/>
      <w:pPr>
        <w:ind w:left="2160" w:hanging="180"/>
      </w:pPr>
    </w:lvl>
    <w:lvl w:ilvl="3" w:tplc="19854421" w:tentative="1">
      <w:start w:val="1"/>
      <w:numFmt w:val="decimal"/>
      <w:lvlText w:val="%4."/>
      <w:lvlJc w:val="left"/>
      <w:pPr>
        <w:ind w:left="2880" w:hanging="360"/>
      </w:pPr>
    </w:lvl>
    <w:lvl w:ilvl="4" w:tplc="19854421" w:tentative="1">
      <w:start w:val="1"/>
      <w:numFmt w:val="lowerLetter"/>
      <w:lvlText w:val="%5."/>
      <w:lvlJc w:val="left"/>
      <w:pPr>
        <w:ind w:left="3600" w:hanging="360"/>
      </w:pPr>
    </w:lvl>
    <w:lvl w:ilvl="5" w:tplc="19854421" w:tentative="1">
      <w:start w:val="1"/>
      <w:numFmt w:val="lowerRoman"/>
      <w:lvlText w:val="%6."/>
      <w:lvlJc w:val="right"/>
      <w:pPr>
        <w:ind w:left="4320" w:hanging="180"/>
      </w:pPr>
    </w:lvl>
    <w:lvl w:ilvl="6" w:tplc="19854421" w:tentative="1">
      <w:start w:val="1"/>
      <w:numFmt w:val="decimal"/>
      <w:lvlText w:val="%7."/>
      <w:lvlJc w:val="left"/>
      <w:pPr>
        <w:ind w:left="5040" w:hanging="360"/>
      </w:pPr>
    </w:lvl>
    <w:lvl w:ilvl="7" w:tplc="19854421" w:tentative="1">
      <w:start w:val="1"/>
      <w:numFmt w:val="lowerLetter"/>
      <w:lvlText w:val="%8."/>
      <w:lvlJc w:val="left"/>
      <w:pPr>
        <w:ind w:left="5760" w:hanging="360"/>
      </w:pPr>
    </w:lvl>
    <w:lvl w:ilvl="8" w:tplc="19854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47">
    <w:multiLevelType w:val="hybridMultilevel"/>
    <w:lvl w:ilvl="0" w:tplc="99202245">
      <w:start w:val="1"/>
      <w:numFmt w:val="decimal"/>
      <w:lvlText w:val="%1."/>
      <w:lvlJc w:val="left"/>
      <w:pPr>
        <w:ind w:left="720" w:hanging="360"/>
      </w:pPr>
    </w:lvl>
    <w:lvl w:ilvl="1" w:tplc="99202245" w:tentative="1">
      <w:start w:val="1"/>
      <w:numFmt w:val="lowerLetter"/>
      <w:lvlText w:val="%2."/>
      <w:lvlJc w:val="left"/>
      <w:pPr>
        <w:ind w:left="1440" w:hanging="360"/>
      </w:pPr>
    </w:lvl>
    <w:lvl w:ilvl="2" w:tplc="99202245" w:tentative="1">
      <w:start w:val="1"/>
      <w:numFmt w:val="lowerRoman"/>
      <w:lvlText w:val="%3."/>
      <w:lvlJc w:val="right"/>
      <w:pPr>
        <w:ind w:left="2160" w:hanging="180"/>
      </w:pPr>
    </w:lvl>
    <w:lvl w:ilvl="3" w:tplc="99202245" w:tentative="1">
      <w:start w:val="1"/>
      <w:numFmt w:val="decimal"/>
      <w:lvlText w:val="%4."/>
      <w:lvlJc w:val="left"/>
      <w:pPr>
        <w:ind w:left="2880" w:hanging="360"/>
      </w:pPr>
    </w:lvl>
    <w:lvl w:ilvl="4" w:tplc="99202245" w:tentative="1">
      <w:start w:val="1"/>
      <w:numFmt w:val="lowerLetter"/>
      <w:lvlText w:val="%5."/>
      <w:lvlJc w:val="left"/>
      <w:pPr>
        <w:ind w:left="3600" w:hanging="360"/>
      </w:pPr>
    </w:lvl>
    <w:lvl w:ilvl="5" w:tplc="99202245" w:tentative="1">
      <w:start w:val="1"/>
      <w:numFmt w:val="lowerRoman"/>
      <w:lvlText w:val="%6."/>
      <w:lvlJc w:val="right"/>
      <w:pPr>
        <w:ind w:left="4320" w:hanging="180"/>
      </w:pPr>
    </w:lvl>
    <w:lvl w:ilvl="6" w:tplc="99202245" w:tentative="1">
      <w:start w:val="1"/>
      <w:numFmt w:val="decimal"/>
      <w:lvlText w:val="%7."/>
      <w:lvlJc w:val="left"/>
      <w:pPr>
        <w:ind w:left="5040" w:hanging="360"/>
      </w:pPr>
    </w:lvl>
    <w:lvl w:ilvl="7" w:tplc="99202245" w:tentative="1">
      <w:start w:val="1"/>
      <w:numFmt w:val="lowerLetter"/>
      <w:lvlText w:val="%8."/>
      <w:lvlJc w:val="left"/>
      <w:pPr>
        <w:ind w:left="5760" w:hanging="360"/>
      </w:pPr>
    </w:lvl>
    <w:lvl w:ilvl="8" w:tplc="99202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46">
    <w:multiLevelType w:val="hybridMultilevel"/>
    <w:lvl w:ilvl="0" w:tplc="57401426">
      <w:start w:val="1"/>
      <w:numFmt w:val="decimal"/>
      <w:lvlText w:val="%1."/>
      <w:lvlJc w:val="left"/>
      <w:pPr>
        <w:ind w:left="720" w:hanging="360"/>
      </w:pPr>
    </w:lvl>
    <w:lvl w:ilvl="1" w:tplc="57401426" w:tentative="1">
      <w:start w:val="1"/>
      <w:numFmt w:val="lowerLetter"/>
      <w:lvlText w:val="%2."/>
      <w:lvlJc w:val="left"/>
      <w:pPr>
        <w:ind w:left="1440" w:hanging="360"/>
      </w:pPr>
    </w:lvl>
    <w:lvl w:ilvl="2" w:tplc="57401426" w:tentative="1">
      <w:start w:val="1"/>
      <w:numFmt w:val="lowerRoman"/>
      <w:lvlText w:val="%3."/>
      <w:lvlJc w:val="right"/>
      <w:pPr>
        <w:ind w:left="2160" w:hanging="180"/>
      </w:pPr>
    </w:lvl>
    <w:lvl w:ilvl="3" w:tplc="57401426" w:tentative="1">
      <w:start w:val="1"/>
      <w:numFmt w:val="decimal"/>
      <w:lvlText w:val="%4."/>
      <w:lvlJc w:val="left"/>
      <w:pPr>
        <w:ind w:left="2880" w:hanging="360"/>
      </w:pPr>
    </w:lvl>
    <w:lvl w:ilvl="4" w:tplc="57401426" w:tentative="1">
      <w:start w:val="1"/>
      <w:numFmt w:val="lowerLetter"/>
      <w:lvlText w:val="%5."/>
      <w:lvlJc w:val="left"/>
      <w:pPr>
        <w:ind w:left="3600" w:hanging="360"/>
      </w:pPr>
    </w:lvl>
    <w:lvl w:ilvl="5" w:tplc="57401426" w:tentative="1">
      <w:start w:val="1"/>
      <w:numFmt w:val="lowerRoman"/>
      <w:lvlText w:val="%6."/>
      <w:lvlJc w:val="right"/>
      <w:pPr>
        <w:ind w:left="4320" w:hanging="180"/>
      </w:pPr>
    </w:lvl>
    <w:lvl w:ilvl="6" w:tplc="57401426" w:tentative="1">
      <w:start w:val="1"/>
      <w:numFmt w:val="decimal"/>
      <w:lvlText w:val="%7."/>
      <w:lvlJc w:val="left"/>
      <w:pPr>
        <w:ind w:left="5040" w:hanging="360"/>
      </w:pPr>
    </w:lvl>
    <w:lvl w:ilvl="7" w:tplc="57401426" w:tentative="1">
      <w:start w:val="1"/>
      <w:numFmt w:val="lowerLetter"/>
      <w:lvlText w:val="%8."/>
      <w:lvlJc w:val="left"/>
      <w:pPr>
        <w:ind w:left="5760" w:hanging="360"/>
      </w:pPr>
    </w:lvl>
    <w:lvl w:ilvl="8" w:tplc="57401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45">
    <w:multiLevelType w:val="hybridMultilevel"/>
    <w:lvl w:ilvl="0" w:tplc="3095979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245">
    <w:abstractNumId w:val="10245"/>
  </w:num>
  <w:num w:numId="10246">
    <w:abstractNumId w:val="10246"/>
  </w:num>
  <w:num w:numId="10247">
    <w:abstractNumId w:val="10247"/>
  </w:num>
  <w:num w:numId="10248">
    <w:abstractNumId w:val="10248"/>
  </w:num>
  <w:num w:numId="10249">
    <w:abstractNumId w:val="10249"/>
  </w:num>
  <w:num w:numId="10250">
    <w:abstractNumId w:val="10250"/>
  </w:num>
  <w:num w:numId="10251">
    <w:abstractNumId w:val="10251"/>
  </w:num>
  <w:num w:numId="10252">
    <w:abstractNumId w:val="10252"/>
  </w:num>
  <w:num w:numId="10253">
    <w:abstractNumId w:val="10253"/>
  </w:num>
  <w:num w:numId="10254">
    <w:abstractNumId w:val="10254"/>
  </w:num>
  <w:num w:numId="10255">
    <w:abstractNumId w:val="10255"/>
  </w:num>
  <w:num w:numId="10256">
    <w:abstractNumId w:val="10256"/>
  </w:num>
  <w:num w:numId="10257">
    <w:abstractNumId w:val="1025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76080225" Type="http://schemas.openxmlformats.org/officeDocument/2006/relationships/comments" Target="comments.xml"/><Relationship Id="rId412721403" Type="http://schemas.microsoft.com/office/2011/relationships/commentsExtended" Target="commentsExtended.xml"/><Relationship Id="rId55525460" Type="http://schemas.openxmlformats.org/officeDocument/2006/relationships/image" Target="media/imgrId55525460.jpg"/><Relationship Id="rId5595643cec60b2287" Type="http://schemas.openxmlformats.org/officeDocument/2006/relationships/hyperlink" Target="https://iservice.lombardini.it/jsp/Template2/manuale.jsp?id=41&amp;parent=962" TargetMode="External"/><Relationship Id="rId9055643cec60d8016" Type="http://schemas.openxmlformats.org/officeDocument/2006/relationships/hyperlink" Target="https://iservice.lombardini.it/jsp/Template2/manuale.jsp?id=60&amp;parent=962" TargetMode="External"/><Relationship Id="rId9336643cec60e6d2f" Type="http://schemas.openxmlformats.org/officeDocument/2006/relationships/hyperlink" Target="https://iservice.lombardini.it/jsp/Template2/manuale.jsp?id=59&amp;parent=962" TargetMode="External"/><Relationship Id="rId8468643cec60e8767" Type="http://schemas.openxmlformats.org/officeDocument/2006/relationships/hyperlink" Target="https://iservice.lombardini.it/jsp/Template2/manuale.jsp?id=42&amp;parent=962" TargetMode="External"/><Relationship Id="rId8851643cec60e8fa7" Type="http://schemas.openxmlformats.org/officeDocument/2006/relationships/hyperlink" Target="https://iservice.lombardini.it/jsp/Template2/manuale.jsp?id=75&amp;parent=962" TargetMode="External"/><Relationship Id="rId6317643cec60e97e4" Type="http://schemas.openxmlformats.org/officeDocument/2006/relationships/hyperlink" Target="https://iservice.lombardini.it/jsp/Template2/manuale.jsp?id=44&amp;parent=962" TargetMode="External"/><Relationship Id="rId8900643cec60e9ff3" Type="http://schemas.openxmlformats.org/officeDocument/2006/relationships/hyperlink" Target="https://iservice.lombardini.it/jsp/Template2/manuale.jsp?id=73&amp;parent=962" TargetMode="External"/><Relationship Id="rId3209643cec60ea874" Type="http://schemas.openxmlformats.org/officeDocument/2006/relationships/hyperlink" Target="https://iservice.lombardini.it/jsp/Template2/manuale.jsp?id=76&amp;parent=962" TargetMode="External"/><Relationship Id="rId2134643cec60eb0b3" Type="http://schemas.openxmlformats.org/officeDocument/2006/relationships/hyperlink" Target="https://iservice.lombardini.it/jsp/Template2/manuale.jsp?id=77&amp;parent=962" TargetMode="External"/><Relationship Id="rId1610643cec60eb8aa" Type="http://schemas.openxmlformats.org/officeDocument/2006/relationships/hyperlink" Target="https://iservice.lombardini.it/jsp/Template2/manuale.jsp?id=74&amp;parent=962" TargetMode="External"/><Relationship Id="rId6167643cec60ee675" Type="http://schemas.openxmlformats.org/officeDocument/2006/relationships/hyperlink" Target="https://iservice.lombardini.it/jsp/Template2/manuale.jsp?id=87&amp;parent=962" TargetMode="External"/><Relationship Id="rId9882643cec60f235a" Type="http://schemas.openxmlformats.org/officeDocument/2006/relationships/hyperlink" Target="https://iservice.lombardini.it/jsp/Template4/manuale.jsp?id=2669&amp;parent=1034" TargetMode="External"/><Relationship Id="rId9711643cec60f32ef" Type="http://schemas.openxmlformats.org/officeDocument/2006/relationships/hyperlink" Target="https://iservice.lombardini.it/jsp/Template2/manuale.jsp?id=83&amp;parent=962" TargetMode="External"/><Relationship Id="rId2425643cec60f3486" Type="http://schemas.openxmlformats.org/officeDocument/2006/relationships/hyperlink" Target="https://iservice.lombardini.it/jsp/Template2/manuale.jsp?id=84&amp;parent=962" TargetMode="External"/><Relationship Id="rId7732643cec60f35db" Type="http://schemas.openxmlformats.org/officeDocument/2006/relationships/hyperlink" Target="https://iservice.lombardini.it/jsp/Template2/manuale.jsp?id=85&amp;parent=962" TargetMode="External"/><Relationship Id="rId3939643cec61010f8" Type="http://schemas.openxmlformats.org/officeDocument/2006/relationships/hyperlink" Target="https://iservice.lombardini.it/jsp/Template2/manuale.jsp?id=86&amp;parent=962" TargetMode="External"/><Relationship Id="rId2576643cec6102b7e" Type="http://schemas.openxmlformats.org/officeDocument/2006/relationships/hyperlink" Target="https://iservice.lombardini.it/jsp/Template4/manuale.jsp?id=2664&amp;parent=1034" TargetMode="External"/><Relationship Id="rId2934643cec611eb3b" Type="http://schemas.openxmlformats.org/officeDocument/2006/relationships/hyperlink" Target="https://iservice.lombardini.it/jsp/Template2/manuale.jsp?id=60&amp;parent=962" TargetMode="External"/><Relationship Id="rId5271643cec61554d5" Type="http://schemas.openxmlformats.org/officeDocument/2006/relationships/hyperlink" Target="https://iservice.lombardini.it/jsp/Template2/manuale.jsp?id=60&amp;parent=962" TargetMode="External"/><Relationship Id="rId5776643cec617b83a" Type="http://schemas.openxmlformats.org/officeDocument/2006/relationships/hyperlink" Target="https://iservice.lombardini.it/jsp/Template2/manuale.jsp?id=60&amp;parent=962" TargetMode="External"/><Relationship Id="rId5914643cec61d3a92" Type="http://schemas.openxmlformats.org/officeDocument/2006/relationships/hyperlink" Target="https://iservice.lombardini.it/jsp/Template2/manuale.jsp?id=59&amp;parent=962" TargetMode="External"/><Relationship Id="rId2798643cec61ea980" Type="http://schemas.openxmlformats.org/officeDocument/2006/relationships/hyperlink" Target="https://iservice.lombardini.it/jsp/Template2/manuale.jsp?id=60&amp;parent=962" TargetMode="External"/><Relationship Id="rId9255643cec62164b1" Type="http://schemas.openxmlformats.org/officeDocument/2006/relationships/hyperlink" Target="https://iservice.lombardini.it/jsp/Template2/manuale.jsp?id=59&amp;parent=962" TargetMode="External"/><Relationship Id="rId7361643cec62297f9" Type="http://schemas.openxmlformats.org/officeDocument/2006/relationships/hyperlink" Target="https://iservice.lombardini.it/jsp/Template2/manuale.jsp?id=60&amp;parent=962" TargetMode="External"/><Relationship Id="rId3285643cec627ba99" Type="http://schemas.openxmlformats.org/officeDocument/2006/relationships/hyperlink" Target="https://iservice.lombardini.it/jsp/Template2/manuale.jsp?id=60&amp;parent=962" TargetMode="External"/><Relationship Id="rId5343643cec62882a6" Type="http://schemas.openxmlformats.org/officeDocument/2006/relationships/hyperlink" Target="https://iservice.lombardini.it/jsp/Template2/manuale.jsp?id=59&amp;parent=962" TargetMode="External"/><Relationship Id="rId9246643cec6297794" Type="http://schemas.openxmlformats.org/officeDocument/2006/relationships/hyperlink" Target="https://iservice.lombardini.it/jsp/Template2/manuale.jsp?id=70&amp;parent=962" TargetMode="External"/><Relationship Id="rId4333643cec62d88b4" Type="http://schemas.openxmlformats.org/officeDocument/2006/relationships/hyperlink" Target="https://iservice.lombardini.it/jsp/Template2/manuale.jsp?id=59&amp;parent=962" TargetMode="External"/><Relationship Id="rId6368643cec636a079" Type="http://schemas.openxmlformats.org/officeDocument/2006/relationships/hyperlink" Target="https://iservice.lombardini.it/jsp/Template2/manuale.jsp?id=60&amp;parent=962" TargetMode="External"/><Relationship Id="rId7243643cec63729b5" Type="http://schemas.openxmlformats.org/officeDocument/2006/relationships/hyperlink" Target="https://iservice.lombardini.it/jsp/Template2/manuale.jsp?id=59&amp;parent=962" TargetMode="External"/><Relationship Id="rId1215643cec638bb06" Type="http://schemas.openxmlformats.org/officeDocument/2006/relationships/hyperlink" Target="https://iservice.lombardini.it/jsp/Template2/manuale.jsp?id=80&amp;parent=962" TargetMode="External"/><Relationship Id="rId2114643cec638c024" Type="http://schemas.openxmlformats.org/officeDocument/2006/relationships/hyperlink" Target="https://iservice.lombardini.it/jsp/Template2/manuale.jsp?id=81&amp;parent=962" TargetMode="External"/><Relationship Id="rId2359643cec638d3dd" Type="http://schemas.openxmlformats.org/officeDocument/2006/relationships/hyperlink" Target="https://iservice.lombardini.it/jsp/Template2/manuale.jsp?id=80&amp;parent=962" TargetMode="External"/><Relationship Id="rId7675643cec638d70c" Type="http://schemas.openxmlformats.org/officeDocument/2006/relationships/hyperlink" Target="https://iservice.lombardini.it/jsp/Template2/manuale.jsp?id=83&amp;parent=962" TargetMode="External"/><Relationship Id="rId8759643cec6390a24" Type="http://schemas.openxmlformats.org/officeDocument/2006/relationships/hyperlink" Target="https://iservice.lombardini.it/jsp/Template2/manuale.jsp?id=83&amp;parent=962" TargetMode="External"/><Relationship Id="rId7562643cec6395e6e" Type="http://schemas.openxmlformats.org/officeDocument/2006/relationships/hyperlink" Target="https://iservice.lombardini.it/jsp/Template2/manuale.jsp?id=41&amp;parent=962" TargetMode="External"/><Relationship Id="rId5032643cec639658c" Type="http://schemas.openxmlformats.org/officeDocument/2006/relationships/hyperlink" Target="https://iservice.lombardini.it/jsp/Template2/manuale.jsp?id=71&amp;parent=962" TargetMode="External"/><Relationship Id="rId2678643cec6396cf9" Type="http://schemas.openxmlformats.org/officeDocument/2006/relationships/hyperlink" Target="https://iservice.lombardini.it/jsp/Template2/manuale.jsp?id=70&amp;parent=962" TargetMode="External"/><Relationship Id="rId4690643cec60b984a" Type="http://schemas.openxmlformats.org/officeDocument/2006/relationships/image" Target="media/imgrId4690643cec60b984a.jpg"/><Relationship Id="rId7548643cec60d791d" Type="http://schemas.openxmlformats.org/officeDocument/2006/relationships/image" Target="media/imgrId7548643cec60d791d.jpg"/><Relationship Id="rId5299643cec60e666e" Type="http://schemas.openxmlformats.org/officeDocument/2006/relationships/image" Target="media/imgrId5299643cec60e666e.jpg"/><Relationship Id="rId6100643cec611e408" Type="http://schemas.openxmlformats.org/officeDocument/2006/relationships/image" Target="media/imgrId6100643cec611e408.jpg"/><Relationship Id="rId5975643cec613ebf8" Type="http://schemas.openxmlformats.org/officeDocument/2006/relationships/image" Target="media/imgrId5975643cec613ebf8.jpg"/><Relationship Id="rId4899643cec614b12e" Type="http://schemas.openxmlformats.org/officeDocument/2006/relationships/image" Target="media/imgrId4899643cec614b12e.jpg"/><Relationship Id="rId9989643cec6154d43" Type="http://schemas.openxmlformats.org/officeDocument/2006/relationships/image" Target="media/imgrId9989643cec6154d43.jpg"/><Relationship Id="rId6137643cec616d04b" Type="http://schemas.openxmlformats.org/officeDocument/2006/relationships/image" Target="media/imgrId6137643cec616d04b.jpg"/><Relationship Id="rId6046643cec617b0b8" Type="http://schemas.openxmlformats.org/officeDocument/2006/relationships/image" Target="media/imgrId6046643cec617b0b8.jpg"/><Relationship Id="rId4905643cec61ac434" Type="http://schemas.openxmlformats.org/officeDocument/2006/relationships/image" Target="media/imgrId4905643cec61ac434.jpg"/><Relationship Id="rId7058643cec61d3352" Type="http://schemas.openxmlformats.org/officeDocument/2006/relationships/image" Target="media/imgrId7058643cec61d3352.jpg"/><Relationship Id="rId2513643cec61ea285" Type="http://schemas.openxmlformats.org/officeDocument/2006/relationships/image" Target="media/imgrId2513643cec61ea285.jpg"/><Relationship Id="rId2121643cec620d684" Type="http://schemas.openxmlformats.org/officeDocument/2006/relationships/image" Target="media/imgrId2121643cec620d684.jpg"/><Relationship Id="rId1788643cec6215dec" Type="http://schemas.openxmlformats.org/officeDocument/2006/relationships/image" Target="media/imgrId1788643cec6215dec.jpg"/><Relationship Id="rId1126643cec6228fda" Type="http://schemas.openxmlformats.org/officeDocument/2006/relationships/image" Target="media/imgrId1126643cec6228fda.jpg"/><Relationship Id="rId7397643cec6247fe9" Type="http://schemas.openxmlformats.org/officeDocument/2006/relationships/image" Target="media/imgrId7397643cec6247fe9.jpg"/><Relationship Id="rId5339643cec625b4a5" Type="http://schemas.openxmlformats.org/officeDocument/2006/relationships/image" Target="media/imgrId5339643cec625b4a5.jpg"/><Relationship Id="rId2394643cec627b191" Type="http://schemas.openxmlformats.org/officeDocument/2006/relationships/image" Target="media/imgrId2394643cec627b191.jpg"/><Relationship Id="rId2819643cec6287b51" Type="http://schemas.openxmlformats.org/officeDocument/2006/relationships/image" Target="media/imgrId2819643cec6287b51.jpg"/><Relationship Id="rId3528643cec6295b70" Type="http://schemas.openxmlformats.org/officeDocument/2006/relationships/image" Target="media/imgrId3528643cec6295b70.jpg"/><Relationship Id="rId8033643cec629d379" Type="http://schemas.openxmlformats.org/officeDocument/2006/relationships/image" Target="media/imgrId8033643cec629d379.jpg"/><Relationship Id="rId8660643cec62ab6f4" Type="http://schemas.openxmlformats.org/officeDocument/2006/relationships/image" Target="media/imgrId8660643cec62ab6f4.jpg"/><Relationship Id="rId7237643cec62c7cd4" Type="http://schemas.openxmlformats.org/officeDocument/2006/relationships/image" Target="media/imgrId7237643cec62c7cd4.jpg"/><Relationship Id="rId8222643cec62d7f29" Type="http://schemas.openxmlformats.org/officeDocument/2006/relationships/image" Target="media/imgrId8222643cec62d7f29.jpg"/><Relationship Id="rId9344643cec62f0fbd" Type="http://schemas.openxmlformats.org/officeDocument/2006/relationships/image" Target="media/imgrId9344643cec62f0fbd.jpg"/><Relationship Id="rId3911643cec6310777" Type="http://schemas.openxmlformats.org/officeDocument/2006/relationships/image" Target="media/imgrId3911643cec6310777.jpg"/><Relationship Id="rId6496643cec63222af" Type="http://schemas.openxmlformats.org/officeDocument/2006/relationships/image" Target="media/imgrId6496643cec63222af.jpg"/><Relationship Id="rId4320643cec633bbdc" Type="http://schemas.openxmlformats.org/officeDocument/2006/relationships/image" Target="media/imgrId4320643cec633bbdc.jpg"/><Relationship Id="rId7801643cec6358ce5" Type="http://schemas.openxmlformats.org/officeDocument/2006/relationships/image" Target="media/imgrId7801643cec6358ce5.png"/><Relationship Id="rId3915643cec63621b3" Type="http://schemas.openxmlformats.org/officeDocument/2006/relationships/image" Target="media/imgrId3915643cec63621b3.jpg"/><Relationship Id="rId7971643cec63699cb" Type="http://schemas.openxmlformats.org/officeDocument/2006/relationships/image" Target="media/imgrId7971643cec63699cb.jpg"/><Relationship Id="rId6719643cec63722aa" Type="http://schemas.openxmlformats.org/officeDocument/2006/relationships/image" Target="media/imgrId6719643cec63722aa.jpg"/><Relationship Id="rId8344643cec6380736" Type="http://schemas.openxmlformats.org/officeDocument/2006/relationships/image" Target="media/imgrId8344643cec6380736.jpg"/><Relationship Id="rId6917643cec638b30a" Type="http://schemas.openxmlformats.org/officeDocument/2006/relationships/image" Target="media/imgrId6917643cec638b30a.jpg"/><Relationship Id="rId2158643cec63957a6" Type="http://schemas.openxmlformats.org/officeDocument/2006/relationships/image" Target="media/imgrId2158643cec63957a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525460" Type="http://schemas.openxmlformats.org/officeDocument/2006/relationships/image" Target="media/imgrId5552546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525460" Type="http://schemas.openxmlformats.org/officeDocument/2006/relationships/image" Target="media/imgrId5552546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525460" Type="http://schemas.openxmlformats.org/officeDocument/2006/relationships/image" Target="media/imgrId5552546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525460" Type="http://schemas.openxmlformats.org/officeDocument/2006/relationships/image" Target="media/imgrId5552546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525460" Type="http://schemas.openxmlformats.org/officeDocument/2006/relationships/image" Target="media/imgrId5552546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525460" Type="http://schemas.openxmlformats.org/officeDocument/2006/relationships/image" Target="media/imgrId5552546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