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16764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8642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181090" w:name="ctxt"/>
    <w:bookmarkEnd w:id="461810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4633161" name="name2477643cff75dac2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174643cff75dac2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394528" name="name3214643cff7610bf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312643cff7610bf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3219308" name="name9598643cff7623e6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120643cff7623e5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82708" name="name5954643cff762bd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1643cff762bd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49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49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49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49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49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62193" name="name9749643cff76311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02643cff76311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49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49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49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49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49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49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49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49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879566" name="name9493643cff76488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2643cff76488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5224432" name="name2122643cff7652c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10643cff7652c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49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49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49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976814" name="name6744643cff76695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66643cff76695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49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3570148" name="name8859643cff767c2c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16643cff767c2b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495">
    <w:multiLevelType w:val="hybridMultilevel"/>
    <w:lvl w:ilvl="0" w:tplc="54125889">
      <w:start w:val="1"/>
      <w:numFmt w:val="decimal"/>
      <w:lvlText w:val="%1."/>
      <w:lvlJc w:val="left"/>
      <w:pPr>
        <w:ind w:left="720" w:hanging="360"/>
      </w:pPr>
    </w:lvl>
    <w:lvl w:ilvl="1" w:tplc="54125889" w:tentative="1">
      <w:start w:val="1"/>
      <w:numFmt w:val="lowerLetter"/>
      <w:lvlText w:val="%2."/>
      <w:lvlJc w:val="left"/>
      <w:pPr>
        <w:ind w:left="1440" w:hanging="360"/>
      </w:pPr>
    </w:lvl>
    <w:lvl w:ilvl="2" w:tplc="54125889" w:tentative="1">
      <w:start w:val="1"/>
      <w:numFmt w:val="lowerRoman"/>
      <w:lvlText w:val="%3."/>
      <w:lvlJc w:val="right"/>
      <w:pPr>
        <w:ind w:left="2160" w:hanging="180"/>
      </w:pPr>
    </w:lvl>
    <w:lvl w:ilvl="3" w:tplc="54125889" w:tentative="1">
      <w:start w:val="1"/>
      <w:numFmt w:val="decimal"/>
      <w:lvlText w:val="%4."/>
      <w:lvlJc w:val="left"/>
      <w:pPr>
        <w:ind w:left="2880" w:hanging="360"/>
      </w:pPr>
    </w:lvl>
    <w:lvl w:ilvl="4" w:tplc="54125889" w:tentative="1">
      <w:start w:val="1"/>
      <w:numFmt w:val="lowerLetter"/>
      <w:lvlText w:val="%5."/>
      <w:lvlJc w:val="left"/>
      <w:pPr>
        <w:ind w:left="3600" w:hanging="360"/>
      </w:pPr>
    </w:lvl>
    <w:lvl w:ilvl="5" w:tplc="54125889" w:tentative="1">
      <w:start w:val="1"/>
      <w:numFmt w:val="lowerRoman"/>
      <w:lvlText w:val="%6."/>
      <w:lvlJc w:val="right"/>
      <w:pPr>
        <w:ind w:left="4320" w:hanging="180"/>
      </w:pPr>
    </w:lvl>
    <w:lvl w:ilvl="6" w:tplc="54125889" w:tentative="1">
      <w:start w:val="1"/>
      <w:numFmt w:val="decimal"/>
      <w:lvlText w:val="%7."/>
      <w:lvlJc w:val="left"/>
      <w:pPr>
        <w:ind w:left="5040" w:hanging="360"/>
      </w:pPr>
    </w:lvl>
    <w:lvl w:ilvl="7" w:tplc="54125889" w:tentative="1">
      <w:start w:val="1"/>
      <w:numFmt w:val="lowerLetter"/>
      <w:lvlText w:val="%8."/>
      <w:lvlJc w:val="left"/>
      <w:pPr>
        <w:ind w:left="5760" w:hanging="360"/>
      </w:pPr>
    </w:lvl>
    <w:lvl w:ilvl="8" w:tplc="54125889" w:tentative="1">
      <w:start w:val="1"/>
      <w:numFmt w:val="lowerRoman"/>
      <w:lvlText w:val="%9."/>
      <w:lvlJc w:val="right"/>
      <w:pPr>
        <w:ind w:left="6480" w:hanging="180"/>
      </w:pPr>
    </w:lvl>
  </w:abstractNum>
  <w:abstractNum w:abstractNumId="5494">
    <w:multiLevelType w:val="hybridMultilevel"/>
    <w:lvl w:ilvl="0" w:tplc="38293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494">
    <w:abstractNumId w:val="5494"/>
  </w:num>
  <w:num w:numId="5495">
    <w:abstractNumId w:val="54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2045210" Type="http://schemas.openxmlformats.org/officeDocument/2006/relationships/comments" Target="comments.xml"/><Relationship Id="rId772386496" Type="http://schemas.microsoft.com/office/2011/relationships/commentsExtended" Target="commentsExtended.xml"/><Relationship Id="rId99086423" Type="http://schemas.openxmlformats.org/officeDocument/2006/relationships/image" Target="media/imgrId99086423.jpg"/><Relationship Id="rId2174643cff75dac22" Type="http://schemas.openxmlformats.org/officeDocument/2006/relationships/image" Target="media/imgrId2174643cff75dac22.jpg"/><Relationship Id="rId7312643cff7610bfa" Type="http://schemas.openxmlformats.org/officeDocument/2006/relationships/image" Target="media/imgrId7312643cff7610bfa.jpg"/><Relationship Id="rId3120643cff7623e5e" Type="http://schemas.openxmlformats.org/officeDocument/2006/relationships/image" Target="media/imgrId3120643cff7623e5e.jpg"/><Relationship Id="rId3451643cff762bdda" Type="http://schemas.openxmlformats.org/officeDocument/2006/relationships/image" Target="media/imgrId3451643cff762bdda.jpg"/><Relationship Id="rId2802643cff76311c8" Type="http://schemas.openxmlformats.org/officeDocument/2006/relationships/image" Target="media/imgrId2802643cff76311c8.jpg"/><Relationship Id="rId7822643cff764885f" Type="http://schemas.openxmlformats.org/officeDocument/2006/relationships/image" Target="media/imgrId7822643cff764885f.png"/><Relationship Id="rId8710643cff7652cfa" Type="http://schemas.openxmlformats.org/officeDocument/2006/relationships/image" Target="media/imgrId8710643cff7652cfa.png"/><Relationship Id="rId4866643cff766954d" Type="http://schemas.openxmlformats.org/officeDocument/2006/relationships/image" Target="media/imgrId4866643cff766954d.png"/><Relationship Id="rId9416643cff767c2bb" Type="http://schemas.openxmlformats.org/officeDocument/2006/relationships/image" Target="media/imgrId9416643cff767c2b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86423" Type="http://schemas.openxmlformats.org/officeDocument/2006/relationships/image" Target="media/imgrId990864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