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0770257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613053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418300" w:name="ctxt"/>
    <w:bookmarkEnd w:id="5418300"/>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27435"/>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8026643d803309e03"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27435"/>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27435"/>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27435"/>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649981" name="name3895643d80330df0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093643d80330df0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435"/>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27435"/>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27435"/>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714896" name="name9293643d803315ed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05643d803315ed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7435"/>
        </w:numPr>
        <w:spacing w:before="0" w:after="0" w:line="240" w:lineRule="auto"/>
        <w:jc w:val="left"/>
        <w:rPr>
          <w:color w:val="00274C"/>
          <w:sz w:val="20"/>
          <w:szCs w:val="20"/>
        </w:rPr>
      </w:pPr>
      <w:r>
        <w:rPr>
          <w:color w:val="00274C"/>
          <w:sz w:val="20"/>
          <w:szCs w:val="20"/>
          <w:u w:val="none"/>
        </w:rPr>
        <w:t xml:space="preserve">Before proceeding with operation, read  </w:t>
      </w:r>
      <w:hyperlink r:id="rId2986643d803316660"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892967" name="name6022643d80331aec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55643d80331aeb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435"/>
        </w:numPr>
        <w:spacing w:before="0" w:after="0" w:line="240" w:lineRule="auto"/>
        <w:jc w:val="left"/>
        <w:rPr>
          <w:color w:val="00274C"/>
          <w:sz w:val="20"/>
          <w:szCs w:val="20"/>
        </w:rPr>
      </w:pPr>
      <w:r>
        <w:rPr>
          <w:color w:val="00274C"/>
          <w:sz w:val="20"/>
          <w:szCs w:val="20"/>
          <w:u w:val="none"/>
        </w:rPr>
        <w:t xml:space="preserve">For safety precautions see </w:t>
      </w:r>
      <w:hyperlink r:id="rId3322643d80331b65b"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464643d80331cbe9"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6251643d80331cdcb"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860643d80331d4f9"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270643d80331dcee"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995643d80331e548"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223643d80331ed24"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032643d80331f52e"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385643d80331fcf9" w:history="1">
              <w:r>
                <w:rPr>
                  <w:rStyle w:val="DefaultParagraphFontPHPDOCX"/>
                  <w:color w:val="0000FF"/>
                  <w:position w:val="-2"/>
                  <w:sz w:val="20"/>
                  <w:szCs w:val="20"/>
                  <w:u w:val="single" w:color=""/>
                  <w:shd w:val="clear" w:color="auto" w:fill="E1E2E0"/>
                </w:rPr>
                <w:t xml:space="preserve">Rubber hose</w:t>
              </w:r>
            </w:hyperlink>
            <w:r>
              <w:rPr>
                <w:color w:val="00274C"/>
                <w:position w:val="-2"/>
                <w:sz w:val="20"/>
                <w:szCs w:val="20"/>
                <w:u w:val="none"/>
                <w:shd w:val="clear" w:color="auto" w:fill="E1E2E0"/>
              </w:rPr>
              <w:t xml:space="preserv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315643d8033225f5"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676643d803325e82"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7325643d803326d9c"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9439643d803326ff7"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8828643d803327205"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9679643d803328f31"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6780643d80332a95b"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641686" name="name2924643d80333123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55643d8033312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43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347643d803331a9e"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7435"/>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27435"/>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27435"/>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27437"/>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27437"/>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27437"/>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27437"/>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44299689" name="name9833643d80333cbd6"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2390643d80333cbd0"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5066717" name="name6465643d8033458ae"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4882643d8033458a8"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670615" name="name5453643d80334be7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54643d80334be7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7435"/>
        </w:numPr>
        <w:spacing w:before="0" w:after="0" w:line="240" w:lineRule="auto"/>
        <w:jc w:val="left"/>
        <w:rPr>
          <w:color w:val="00274C"/>
          <w:sz w:val="20"/>
          <w:szCs w:val="20"/>
        </w:rPr>
      </w:pPr>
      <w:r>
        <w:rPr>
          <w:color w:val="00274C"/>
          <w:sz w:val="20"/>
          <w:szCs w:val="20"/>
          <w:u w:val="none"/>
        </w:rPr>
        <w:t xml:space="preserve">Before proceeding with operation, read  </w:t>
      </w:r>
      <w:hyperlink r:id="rId2642643d80334c651"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64784213" name="name9313643d803354ffe"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7703643d803354ff9"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585566" name="name9305643d803358bf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41643d803358bf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43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317643d80335944b"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7435"/>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438"/>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27438"/>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27438"/>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27438"/>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27438"/>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7304040" name="name7198643d8033619ef"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9029643d8033619e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091233" name="name4772643d803365d8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30643d803365d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435"/>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550643d8033666ca"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119363" name="name8202643d80336c81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98643d80336c80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43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435643d80336d01f"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7435"/>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27435"/>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439"/>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27439"/>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6620336" name="name2543643d80337655f"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1699643d80337655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274243" name="name9816643d803387f0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64643d803387f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435"/>
              </w:numPr>
              <w:spacing w:before="0" w:after="0" w:line="262" w:lineRule="auto"/>
              <w:jc w:val="left"/>
              <w:rPr>
                <w:color w:val="00274C"/>
                <w:sz w:val="20"/>
                <w:szCs w:val="20"/>
              </w:rPr>
            </w:pPr>
            <w:r>
              <w:rPr>
                <w:color w:val="00274C"/>
                <w:position w:val="-2"/>
                <w:sz w:val="20"/>
                <w:szCs w:val="20"/>
                <w:u w:val="none"/>
              </w:rPr>
              <w:t xml:space="preserve">For safety precautions see </w:t>
            </w:r>
            <w:hyperlink r:id="rId9881643d80338875e"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439147" name="name9334643d80338c3a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38643d80338c3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43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336643d80338cb57"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7435"/>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97556522" name="name6037643d803395ad7"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5024643d803395ad2"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27440"/>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64843495" name="name5893643d8033a000c"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8938643d8033a0006"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243370" name="name5321643d8033a609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08643d8033a60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43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888643d8033a68c1"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407248" name="name8231643d8033a9d4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64643d8033a9d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435"/>
              </w:numPr>
              <w:spacing w:before="0" w:after="0" w:line="262" w:lineRule="auto"/>
              <w:jc w:val="left"/>
              <w:rPr>
                <w:color w:val="00274C"/>
                <w:sz w:val="20"/>
                <w:szCs w:val="20"/>
              </w:rPr>
            </w:pPr>
            <w:r>
              <w:rPr>
                <w:color w:val="00274C"/>
                <w:position w:val="-2"/>
                <w:sz w:val="20"/>
                <w:szCs w:val="20"/>
                <w:u w:val="none"/>
              </w:rPr>
              <w:t xml:space="preserve">For safety precautions see </w:t>
            </w:r>
            <w:hyperlink r:id="rId1662643d8033aa4c5"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14061" name="name6268643d8033b03e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601643d8033b03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435"/>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441"/>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27441"/>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27441"/>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27441"/>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27441"/>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27441"/>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3786643d8033b2036"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064357" name="name2582643d8033b7d6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264643d8033b7d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7435"/>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7980122" name="name7068643d8033c0571"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2105643d8033c056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17031972" name="name4757643d8033c7f98"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8489643d8033c7f94"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451736" name="name2076643d8033cbad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60643d8033cba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435"/>
              </w:numPr>
              <w:spacing w:before="0" w:after="0" w:line="262" w:lineRule="auto"/>
              <w:jc w:val="left"/>
              <w:rPr>
                <w:color w:val="00274C"/>
                <w:sz w:val="20"/>
                <w:szCs w:val="20"/>
              </w:rPr>
            </w:pPr>
            <w:r>
              <w:rPr>
                <w:color w:val="00274C"/>
                <w:position w:val="-2"/>
                <w:sz w:val="20"/>
                <w:szCs w:val="20"/>
                <w:u w:val="none"/>
              </w:rPr>
              <w:t xml:space="preserve">For safety precautions see </w:t>
            </w:r>
            <w:hyperlink r:id="rId2813643d8033cc263"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5.9.1 Check</w:t>
            </w:r>
          </w:p>
          <w:p>
            <w:pPr>
              <w:numPr>
                <w:ilvl w:val="0"/>
                <w:numId w:val="27442"/>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27442"/>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27443"/>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27443"/>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27443"/>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27443"/>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27443"/>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81674936" name="name7303643d8033d4d7c"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2001643d8033d4d77"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39029364" name="name8929643d8033d9d07"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1347643d8033d9d0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6862659" name="name5522643d8033e12ba"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8215643d8033e12b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063893" name="name9507643d8033e793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49643d8033e79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435"/>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464759" name="name9205643d8033eb77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56643d8033eb7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435"/>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444"/>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444"/>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149 and 196 Hz</w:t>
            </w:r>
            <w:r>
              <w:rPr>
                <w:color w:val="00274C"/>
                <w:position w:val="-2"/>
                <w:sz w:val="20"/>
                <w:szCs w:val="20"/>
                <w:u w:val="none"/>
              </w:rPr>
              <w:t xml:space="preserve"> .</w:t>
            </w:r>
            <w:r>
              <w:rPr>
                <w:color w:val="00274C"/>
                <w:position w:val="-2"/>
                <w:sz w:val="20"/>
                <w:szCs w:val="20"/>
                <w:u w:val="none"/>
              </w:rPr>
              <w:br/>
              <w:t xml:space="preserve">NOTE: For belt </w:t>
            </w:r>
            <w:r>
              <w:rPr>
                <w:b/>
                <w:bCs/>
                <w:color w:val="00274C"/>
                <w:position w:val="-2"/>
                <w:sz w:val="20"/>
                <w:szCs w:val="20"/>
                <w:u w:val="none"/>
              </w:rPr>
              <w:t xml:space="preserve">ED0024404960-S</w:t>
            </w:r>
            <w:r>
              <w:rPr>
                <w:color w:val="00274C"/>
                <w:position w:val="-2"/>
                <w:sz w:val="20"/>
                <w:szCs w:val="20"/>
                <w:u w:val="none"/>
              </w:rPr>
              <w:t xml:space="preserve"> the value is between </w:t>
            </w:r>
            <w:r>
              <w:rPr>
                <w:b/>
                <w:bCs/>
                <w:color w:val="00274C"/>
                <w:position w:val="-2"/>
                <w:sz w:val="20"/>
                <w:szCs w:val="20"/>
                <w:u w:val="none"/>
              </w:rPr>
              <w:t xml:space="preserve">155</w:t>
            </w:r>
            <w:r>
              <w:rPr>
                <w:color w:val="00274C"/>
                <w:position w:val="-2"/>
                <w:sz w:val="20"/>
                <w:szCs w:val="20"/>
                <w:u w:val="none"/>
              </w:rPr>
              <w:t xml:space="preserve"> and </w:t>
            </w:r>
            <w:r>
              <w:rPr>
                <w:b/>
                <w:bCs/>
                <w:color w:val="00274C"/>
                <w:position w:val="-2"/>
                <w:sz w:val="20"/>
                <w:szCs w:val="20"/>
                <w:u w:val="none"/>
              </w:rPr>
              <w:t xml:space="preserve">201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4890616" name="name6322643d803404315"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1184643d8034042e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95841717" name="name4027643d80340a181"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4357643d80340a17c"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974289" name="name9917643d80341098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03643d8034109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43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030643d80341119c"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815263" name="name5041643d803416bb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54643d803416b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435"/>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113643d803417362"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27445"/>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27445"/>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27445"/>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5595787" name="name4169643d80341d414"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9802643d80341d41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43457" name="name2857643d80342396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69643d80342396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435"/>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1519643d803424296"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27435"/>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6488643d803424844"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27435"/>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27435"/>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27435"/>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27435"/>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3859643d803425d41"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27446"/>
        </w:numPr>
        <w:spacing w:before="0" w:after="0" w:line="240" w:lineRule="auto"/>
        <w:jc w:val="left"/>
        <w:rPr>
          <w:color w:val="00274C"/>
          <w:sz w:val="20"/>
          <w:szCs w:val="20"/>
        </w:rPr>
      </w:pPr>
      <w:r>
        <w:rPr>
          <w:color w:val="00274C"/>
          <w:sz w:val="20"/>
          <w:szCs w:val="20"/>
          <w:u w:val="none"/>
        </w:rPr>
        <w:t xml:space="preserve">Engine oil replacement </w:t>
      </w:r>
      <w:hyperlink r:id="rId8974643d803426040"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27446"/>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27446"/>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27446"/>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27446"/>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27446"/>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27446"/>
        </w:numPr>
        <w:spacing w:before="0" w:after="0" w:line="240" w:lineRule="auto"/>
        <w:jc w:val="left"/>
        <w:rPr>
          <w:color w:val="00274C"/>
          <w:sz w:val="20"/>
          <w:szCs w:val="20"/>
        </w:rPr>
      </w:pPr>
      <w:r>
        <w:rPr>
          <w:color w:val="00274C"/>
          <w:sz w:val="20"/>
          <w:szCs w:val="20"/>
          <w:u w:val="none"/>
        </w:rPr>
        <w:t xml:space="preserve">Turn off the engine.</w:t>
      </w:r>
    </w:p>
    <w:p>
      <w:pPr>
        <w:numPr>
          <w:ilvl w:val="0"/>
          <w:numId w:val="27446"/>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27446"/>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27446"/>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27446"/>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27446"/>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27447"/>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27447"/>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27447"/>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27447"/>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27447"/>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27447"/>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27447"/>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27447"/>
        </w:numPr>
        <w:spacing w:before="0" w:after="0" w:line="240" w:lineRule="auto"/>
        <w:jc w:val="left"/>
        <w:rPr>
          <w:color w:val="00274C"/>
          <w:sz w:val="20"/>
          <w:szCs w:val="20"/>
        </w:rPr>
      </w:pPr>
      <w:r>
        <w:rPr>
          <w:color w:val="00274C"/>
          <w:sz w:val="20"/>
          <w:szCs w:val="20"/>
          <w:u w:val="none"/>
        </w:rPr>
        <w:t xml:space="preserve">Stop the engine while the oil is still hot </w:t>
      </w:r>
      <w:hyperlink r:id="rId1771643d8034288f2" w:history="1">
        <w:r>
          <w:rPr>
            <w:rStyle w:val="DefaultParagraphFontPHPDOCX"/>
            <w:color w:val="0000FF"/>
            <w:sz w:val="20"/>
            <w:szCs w:val="20"/>
            <w:u w:val="single" w:color=""/>
          </w:rPr>
          <w:t xml:space="preserve">(</w:t>
        </w:r>
      </w:hyperlink>
      <w:r>
        <w:rPr>
          <w:color w:val="00274C"/>
          <w:sz w:val="20"/>
          <w:szCs w:val="20"/>
          <w:u w:val="none"/>
        </w:rPr>
        <w:t xml:space="preserve"> </w:t>
      </w:r>
      <w:hyperlink r:id="rId5864643d803428a2a" w:history="1">
        <w:r>
          <w:rPr>
            <w:rStyle w:val="DefaultParagraphFontPHPDOCX"/>
            <w:b/>
            <w:bCs/>
            <w:color w:val="0000FF"/>
            <w:sz w:val="20"/>
            <w:szCs w:val="20"/>
            <w:u w:val="none"/>
          </w:rPr>
          <w:t xml:space="preserve">Par. 6.1</w:t>
        </w:r>
      </w:hyperlink>
      <w:r>
        <w:rPr>
          <w:color w:val="00274C"/>
          <w:sz w:val="20"/>
          <w:szCs w:val="20"/>
          <w:u w:val="none"/>
        </w:rPr>
        <w:t xml:space="preserve"> </w:t>
      </w:r>
      <w:hyperlink r:id="rId6773643d803428b91"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748149" name="name5140643d80342e72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391643d80342e72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27435"/>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6677643d80342eef4"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27447"/>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27447"/>
        </w:numPr>
        <w:spacing w:before="0" w:after="0" w:line="240" w:lineRule="auto"/>
        <w:jc w:val="left"/>
        <w:rPr>
          <w:color w:val="00274C"/>
          <w:sz w:val="20"/>
          <w:szCs w:val="20"/>
        </w:rPr>
      </w:pPr>
      <w:r>
        <w:rPr>
          <w:color w:val="00274C"/>
          <w:sz w:val="20"/>
          <w:szCs w:val="20"/>
          <w:u w:val="none"/>
        </w:rPr>
        <w:t xml:space="preserve">Pour new oil </w:t>
      </w:r>
      <w:hyperlink r:id="rId7022643d80342f540"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8044643d80342f682"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7299643d80342f805"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27447"/>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6625643d80342fe5f" w:history="1">
        <w:r>
          <w:rPr>
            <w:rStyle w:val="DefaultParagraphFontPHPDOCX"/>
            <w:color w:val="0000FF"/>
            <w:sz w:val="20"/>
            <w:szCs w:val="20"/>
            <w:u w:val="single" w:color=""/>
          </w:rPr>
          <w:t xml:space="preserve">(</w:t>
        </w:r>
      </w:hyperlink>
      <w:r>
        <w:rPr>
          <w:color w:val="00274C"/>
          <w:sz w:val="20"/>
          <w:szCs w:val="20"/>
          <w:u w:val="none"/>
        </w:rPr>
        <w:t xml:space="preserve"> </w:t>
      </w:r>
      <w:hyperlink r:id="rId7035643d80342fff4"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3634643d803430136"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5.16.1 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4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274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274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274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4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74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4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274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274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4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74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74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4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4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74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274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74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7447">
    <w:multiLevelType w:val="hybridMultilevel"/>
    <w:lvl w:ilvl="0" w:tplc="60371660">
      <w:start w:val="1"/>
      <w:numFmt w:val="decimal"/>
      <w:lvlText w:val="%1."/>
      <w:lvlJc w:val="left"/>
      <w:pPr>
        <w:ind w:left="720" w:hanging="360"/>
      </w:pPr>
    </w:lvl>
    <w:lvl w:ilvl="1" w:tplc="60371660" w:tentative="1">
      <w:start w:val="1"/>
      <w:numFmt w:val="lowerLetter"/>
      <w:lvlText w:val="%2."/>
      <w:lvlJc w:val="left"/>
      <w:pPr>
        <w:ind w:left="1440" w:hanging="360"/>
      </w:pPr>
    </w:lvl>
    <w:lvl w:ilvl="2" w:tplc="60371660" w:tentative="1">
      <w:start w:val="1"/>
      <w:numFmt w:val="lowerRoman"/>
      <w:lvlText w:val="%3."/>
      <w:lvlJc w:val="right"/>
      <w:pPr>
        <w:ind w:left="2160" w:hanging="180"/>
      </w:pPr>
    </w:lvl>
    <w:lvl w:ilvl="3" w:tplc="60371660" w:tentative="1">
      <w:start w:val="1"/>
      <w:numFmt w:val="decimal"/>
      <w:lvlText w:val="%4."/>
      <w:lvlJc w:val="left"/>
      <w:pPr>
        <w:ind w:left="2880" w:hanging="360"/>
      </w:pPr>
    </w:lvl>
    <w:lvl w:ilvl="4" w:tplc="60371660" w:tentative="1">
      <w:start w:val="1"/>
      <w:numFmt w:val="lowerLetter"/>
      <w:lvlText w:val="%5."/>
      <w:lvlJc w:val="left"/>
      <w:pPr>
        <w:ind w:left="3600" w:hanging="360"/>
      </w:pPr>
    </w:lvl>
    <w:lvl w:ilvl="5" w:tplc="60371660" w:tentative="1">
      <w:start w:val="1"/>
      <w:numFmt w:val="lowerRoman"/>
      <w:lvlText w:val="%6."/>
      <w:lvlJc w:val="right"/>
      <w:pPr>
        <w:ind w:left="4320" w:hanging="180"/>
      </w:pPr>
    </w:lvl>
    <w:lvl w:ilvl="6" w:tplc="60371660" w:tentative="1">
      <w:start w:val="1"/>
      <w:numFmt w:val="decimal"/>
      <w:lvlText w:val="%7."/>
      <w:lvlJc w:val="left"/>
      <w:pPr>
        <w:ind w:left="5040" w:hanging="360"/>
      </w:pPr>
    </w:lvl>
    <w:lvl w:ilvl="7" w:tplc="60371660" w:tentative="1">
      <w:start w:val="1"/>
      <w:numFmt w:val="lowerLetter"/>
      <w:lvlText w:val="%8."/>
      <w:lvlJc w:val="left"/>
      <w:pPr>
        <w:ind w:left="5760" w:hanging="360"/>
      </w:pPr>
    </w:lvl>
    <w:lvl w:ilvl="8" w:tplc="60371660" w:tentative="1">
      <w:start w:val="1"/>
      <w:numFmt w:val="lowerRoman"/>
      <w:lvlText w:val="%9."/>
      <w:lvlJc w:val="right"/>
      <w:pPr>
        <w:ind w:left="6480" w:hanging="180"/>
      </w:pPr>
    </w:lvl>
  </w:abstractNum>
  <w:abstractNum w:abstractNumId="27446">
    <w:multiLevelType w:val="hybridMultilevel"/>
    <w:lvl w:ilvl="0" w:tplc="16510715">
      <w:start w:val="1"/>
      <w:numFmt w:val="decimal"/>
      <w:lvlText w:val="%1."/>
      <w:lvlJc w:val="left"/>
      <w:pPr>
        <w:ind w:left="720" w:hanging="360"/>
      </w:pPr>
    </w:lvl>
    <w:lvl w:ilvl="1" w:tplc="16510715" w:tentative="1">
      <w:start w:val="1"/>
      <w:numFmt w:val="lowerLetter"/>
      <w:lvlText w:val="%2."/>
      <w:lvlJc w:val="left"/>
      <w:pPr>
        <w:ind w:left="1440" w:hanging="360"/>
      </w:pPr>
    </w:lvl>
    <w:lvl w:ilvl="2" w:tplc="16510715" w:tentative="1">
      <w:start w:val="1"/>
      <w:numFmt w:val="lowerRoman"/>
      <w:lvlText w:val="%3."/>
      <w:lvlJc w:val="right"/>
      <w:pPr>
        <w:ind w:left="2160" w:hanging="180"/>
      </w:pPr>
    </w:lvl>
    <w:lvl w:ilvl="3" w:tplc="16510715" w:tentative="1">
      <w:start w:val="1"/>
      <w:numFmt w:val="decimal"/>
      <w:lvlText w:val="%4."/>
      <w:lvlJc w:val="left"/>
      <w:pPr>
        <w:ind w:left="2880" w:hanging="360"/>
      </w:pPr>
    </w:lvl>
    <w:lvl w:ilvl="4" w:tplc="16510715" w:tentative="1">
      <w:start w:val="1"/>
      <w:numFmt w:val="lowerLetter"/>
      <w:lvlText w:val="%5."/>
      <w:lvlJc w:val="left"/>
      <w:pPr>
        <w:ind w:left="3600" w:hanging="360"/>
      </w:pPr>
    </w:lvl>
    <w:lvl w:ilvl="5" w:tplc="16510715" w:tentative="1">
      <w:start w:val="1"/>
      <w:numFmt w:val="lowerRoman"/>
      <w:lvlText w:val="%6."/>
      <w:lvlJc w:val="right"/>
      <w:pPr>
        <w:ind w:left="4320" w:hanging="180"/>
      </w:pPr>
    </w:lvl>
    <w:lvl w:ilvl="6" w:tplc="16510715" w:tentative="1">
      <w:start w:val="1"/>
      <w:numFmt w:val="decimal"/>
      <w:lvlText w:val="%7."/>
      <w:lvlJc w:val="left"/>
      <w:pPr>
        <w:ind w:left="5040" w:hanging="360"/>
      </w:pPr>
    </w:lvl>
    <w:lvl w:ilvl="7" w:tplc="16510715" w:tentative="1">
      <w:start w:val="1"/>
      <w:numFmt w:val="lowerLetter"/>
      <w:lvlText w:val="%8."/>
      <w:lvlJc w:val="left"/>
      <w:pPr>
        <w:ind w:left="5760" w:hanging="360"/>
      </w:pPr>
    </w:lvl>
    <w:lvl w:ilvl="8" w:tplc="16510715" w:tentative="1">
      <w:start w:val="1"/>
      <w:numFmt w:val="lowerRoman"/>
      <w:lvlText w:val="%9."/>
      <w:lvlJc w:val="right"/>
      <w:pPr>
        <w:ind w:left="6480" w:hanging="180"/>
      </w:pPr>
    </w:lvl>
  </w:abstractNum>
  <w:abstractNum w:abstractNumId="27445">
    <w:multiLevelType w:val="hybridMultilevel"/>
    <w:lvl w:ilvl="0" w:tplc="72334117">
      <w:start w:val="1"/>
      <w:numFmt w:val="decimal"/>
      <w:lvlText w:val="%1."/>
      <w:lvlJc w:val="left"/>
      <w:pPr>
        <w:ind w:left="720" w:hanging="360"/>
      </w:pPr>
    </w:lvl>
    <w:lvl w:ilvl="1" w:tplc="72334117" w:tentative="1">
      <w:start w:val="1"/>
      <w:numFmt w:val="lowerLetter"/>
      <w:lvlText w:val="%2."/>
      <w:lvlJc w:val="left"/>
      <w:pPr>
        <w:ind w:left="1440" w:hanging="360"/>
      </w:pPr>
    </w:lvl>
    <w:lvl w:ilvl="2" w:tplc="72334117" w:tentative="1">
      <w:start w:val="1"/>
      <w:numFmt w:val="lowerRoman"/>
      <w:lvlText w:val="%3."/>
      <w:lvlJc w:val="right"/>
      <w:pPr>
        <w:ind w:left="2160" w:hanging="180"/>
      </w:pPr>
    </w:lvl>
    <w:lvl w:ilvl="3" w:tplc="72334117" w:tentative="1">
      <w:start w:val="1"/>
      <w:numFmt w:val="decimal"/>
      <w:lvlText w:val="%4."/>
      <w:lvlJc w:val="left"/>
      <w:pPr>
        <w:ind w:left="2880" w:hanging="360"/>
      </w:pPr>
    </w:lvl>
    <w:lvl w:ilvl="4" w:tplc="72334117" w:tentative="1">
      <w:start w:val="1"/>
      <w:numFmt w:val="lowerLetter"/>
      <w:lvlText w:val="%5."/>
      <w:lvlJc w:val="left"/>
      <w:pPr>
        <w:ind w:left="3600" w:hanging="360"/>
      </w:pPr>
    </w:lvl>
    <w:lvl w:ilvl="5" w:tplc="72334117" w:tentative="1">
      <w:start w:val="1"/>
      <w:numFmt w:val="lowerRoman"/>
      <w:lvlText w:val="%6."/>
      <w:lvlJc w:val="right"/>
      <w:pPr>
        <w:ind w:left="4320" w:hanging="180"/>
      </w:pPr>
    </w:lvl>
    <w:lvl w:ilvl="6" w:tplc="72334117" w:tentative="1">
      <w:start w:val="1"/>
      <w:numFmt w:val="decimal"/>
      <w:lvlText w:val="%7."/>
      <w:lvlJc w:val="left"/>
      <w:pPr>
        <w:ind w:left="5040" w:hanging="360"/>
      </w:pPr>
    </w:lvl>
    <w:lvl w:ilvl="7" w:tplc="72334117" w:tentative="1">
      <w:start w:val="1"/>
      <w:numFmt w:val="lowerLetter"/>
      <w:lvlText w:val="%8."/>
      <w:lvlJc w:val="left"/>
      <w:pPr>
        <w:ind w:left="5760" w:hanging="360"/>
      </w:pPr>
    </w:lvl>
    <w:lvl w:ilvl="8" w:tplc="72334117" w:tentative="1">
      <w:start w:val="1"/>
      <w:numFmt w:val="lowerRoman"/>
      <w:lvlText w:val="%9."/>
      <w:lvlJc w:val="right"/>
      <w:pPr>
        <w:ind w:left="6480" w:hanging="180"/>
      </w:pPr>
    </w:lvl>
  </w:abstractNum>
  <w:abstractNum w:abstractNumId="27444">
    <w:multiLevelType w:val="hybridMultilevel"/>
    <w:lvl w:ilvl="0" w:tplc="91792969">
      <w:start w:val="1"/>
      <w:numFmt w:val="decimal"/>
      <w:lvlText w:val="%1."/>
      <w:lvlJc w:val="left"/>
      <w:pPr>
        <w:ind w:left="720" w:hanging="360"/>
      </w:pPr>
    </w:lvl>
    <w:lvl w:ilvl="1" w:tplc="91792969" w:tentative="1">
      <w:start w:val="1"/>
      <w:numFmt w:val="lowerLetter"/>
      <w:lvlText w:val="%2."/>
      <w:lvlJc w:val="left"/>
      <w:pPr>
        <w:ind w:left="1440" w:hanging="360"/>
      </w:pPr>
    </w:lvl>
    <w:lvl w:ilvl="2" w:tplc="91792969" w:tentative="1">
      <w:start w:val="1"/>
      <w:numFmt w:val="lowerRoman"/>
      <w:lvlText w:val="%3."/>
      <w:lvlJc w:val="right"/>
      <w:pPr>
        <w:ind w:left="2160" w:hanging="180"/>
      </w:pPr>
    </w:lvl>
    <w:lvl w:ilvl="3" w:tplc="91792969" w:tentative="1">
      <w:start w:val="1"/>
      <w:numFmt w:val="decimal"/>
      <w:lvlText w:val="%4."/>
      <w:lvlJc w:val="left"/>
      <w:pPr>
        <w:ind w:left="2880" w:hanging="360"/>
      </w:pPr>
    </w:lvl>
    <w:lvl w:ilvl="4" w:tplc="91792969" w:tentative="1">
      <w:start w:val="1"/>
      <w:numFmt w:val="lowerLetter"/>
      <w:lvlText w:val="%5."/>
      <w:lvlJc w:val="left"/>
      <w:pPr>
        <w:ind w:left="3600" w:hanging="360"/>
      </w:pPr>
    </w:lvl>
    <w:lvl w:ilvl="5" w:tplc="91792969" w:tentative="1">
      <w:start w:val="1"/>
      <w:numFmt w:val="lowerRoman"/>
      <w:lvlText w:val="%6."/>
      <w:lvlJc w:val="right"/>
      <w:pPr>
        <w:ind w:left="4320" w:hanging="180"/>
      </w:pPr>
    </w:lvl>
    <w:lvl w:ilvl="6" w:tplc="91792969" w:tentative="1">
      <w:start w:val="1"/>
      <w:numFmt w:val="decimal"/>
      <w:lvlText w:val="%7."/>
      <w:lvlJc w:val="left"/>
      <w:pPr>
        <w:ind w:left="5040" w:hanging="360"/>
      </w:pPr>
    </w:lvl>
    <w:lvl w:ilvl="7" w:tplc="91792969" w:tentative="1">
      <w:start w:val="1"/>
      <w:numFmt w:val="lowerLetter"/>
      <w:lvlText w:val="%8."/>
      <w:lvlJc w:val="left"/>
      <w:pPr>
        <w:ind w:left="5760" w:hanging="360"/>
      </w:pPr>
    </w:lvl>
    <w:lvl w:ilvl="8" w:tplc="91792969" w:tentative="1">
      <w:start w:val="1"/>
      <w:numFmt w:val="lowerRoman"/>
      <w:lvlText w:val="%9."/>
      <w:lvlJc w:val="right"/>
      <w:pPr>
        <w:ind w:left="6480" w:hanging="180"/>
      </w:pPr>
    </w:lvl>
  </w:abstractNum>
  <w:abstractNum w:abstractNumId="27443">
    <w:multiLevelType w:val="hybridMultilevel"/>
    <w:lvl w:ilvl="0" w:tplc="43718566">
      <w:start w:val="1"/>
      <w:numFmt w:val="decimal"/>
      <w:lvlText w:val="%1."/>
      <w:lvlJc w:val="left"/>
      <w:pPr>
        <w:ind w:left="720" w:hanging="360"/>
      </w:pPr>
    </w:lvl>
    <w:lvl w:ilvl="1" w:tplc="43718566" w:tentative="1">
      <w:start w:val="1"/>
      <w:numFmt w:val="lowerLetter"/>
      <w:lvlText w:val="%2."/>
      <w:lvlJc w:val="left"/>
      <w:pPr>
        <w:ind w:left="1440" w:hanging="360"/>
      </w:pPr>
    </w:lvl>
    <w:lvl w:ilvl="2" w:tplc="43718566" w:tentative="1">
      <w:start w:val="1"/>
      <w:numFmt w:val="lowerRoman"/>
      <w:lvlText w:val="%3."/>
      <w:lvlJc w:val="right"/>
      <w:pPr>
        <w:ind w:left="2160" w:hanging="180"/>
      </w:pPr>
    </w:lvl>
    <w:lvl w:ilvl="3" w:tplc="43718566" w:tentative="1">
      <w:start w:val="1"/>
      <w:numFmt w:val="decimal"/>
      <w:lvlText w:val="%4."/>
      <w:lvlJc w:val="left"/>
      <w:pPr>
        <w:ind w:left="2880" w:hanging="360"/>
      </w:pPr>
    </w:lvl>
    <w:lvl w:ilvl="4" w:tplc="43718566" w:tentative="1">
      <w:start w:val="1"/>
      <w:numFmt w:val="lowerLetter"/>
      <w:lvlText w:val="%5."/>
      <w:lvlJc w:val="left"/>
      <w:pPr>
        <w:ind w:left="3600" w:hanging="360"/>
      </w:pPr>
    </w:lvl>
    <w:lvl w:ilvl="5" w:tplc="43718566" w:tentative="1">
      <w:start w:val="1"/>
      <w:numFmt w:val="lowerRoman"/>
      <w:lvlText w:val="%6."/>
      <w:lvlJc w:val="right"/>
      <w:pPr>
        <w:ind w:left="4320" w:hanging="180"/>
      </w:pPr>
    </w:lvl>
    <w:lvl w:ilvl="6" w:tplc="43718566" w:tentative="1">
      <w:start w:val="1"/>
      <w:numFmt w:val="decimal"/>
      <w:lvlText w:val="%7."/>
      <w:lvlJc w:val="left"/>
      <w:pPr>
        <w:ind w:left="5040" w:hanging="360"/>
      </w:pPr>
    </w:lvl>
    <w:lvl w:ilvl="7" w:tplc="43718566" w:tentative="1">
      <w:start w:val="1"/>
      <w:numFmt w:val="lowerLetter"/>
      <w:lvlText w:val="%8."/>
      <w:lvlJc w:val="left"/>
      <w:pPr>
        <w:ind w:left="5760" w:hanging="360"/>
      </w:pPr>
    </w:lvl>
    <w:lvl w:ilvl="8" w:tplc="43718566" w:tentative="1">
      <w:start w:val="1"/>
      <w:numFmt w:val="lowerRoman"/>
      <w:lvlText w:val="%9."/>
      <w:lvlJc w:val="right"/>
      <w:pPr>
        <w:ind w:left="6480" w:hanging="180"/>
      </w:pPr>
    </w:lvl>
  </w:abstractNum>
  <w:abstractNum w:abstractNumId="27442">
    <w:multiLevelType w:val="hybridMultilevel"/>
    <w:lvl w:ilvl="0" w:tplc="38075645">
      <w:start w:val="1"/>
      <w:numFmt w:val="decimal"/>
      <w:lvlText w:val="%1."/>
      <w:lvlJc w:val="left"/>
      <w:pPr>
        <w:ind w:left="720" w:hanging="360"/>
      </w:pPr>
    </w:lvl>
    <w:lvl w:ilvl="1" w:tplc="38075645" w:tentative="1">
      <w:start w:val="1"/>
      <w:numFmt w:val="lowerLetter"/>
      <w:lvlText w:val="%2."/>
      <w:lvlJc w:val="left"/>
      <w:pPr>
        <w:ind w:left="1440" w:hanging="360"/>
      </w:pPr>
    </w:lvl>
    <w:lvl w:ilvl="2" w:tplc="38075645" w:tentative="1">
      <w:start w:val="1"/>
      <w:numFmt w:val="lowerRoman"/>
      <w:lvlText w:val="%3."/>
      <w:lvlJc w:val="right"/>
      <w:pPr>
        <w:ind w:left="2160" w:hanging="180"/>
      </w:pPr>
    </w:lvl>
    <w:lvl w:ilvl="3" w:tplc="38075645" w:tentative="1">
      <w:start w:val="1"/>
      <w:numFmt w:val="decimal"/>
      <w:lvlText w:val="%4."/>
      <w:lvlJc w:val="left"/>
      <w:pPr>
        <w:ind w:left="2880" w:hanging="360"/>
      </w:pPr>
    </w:lvl>
    <w:lvl w:ilvl="4" w:tplc="38075645" w:tentative="1">
      <w:start w:val="1"/>
      <w:numFmt w:val="lowerLetter"/>
      <w:lvlText w:val="%5."/>
      <w:lvlJc w:val="left"/>
      <w:pPr>
        <w:ind w:left="3600" w:hanging="360"/>
      </w:pPr>
    </w:lvl>
    <w:lvl w:ilvl="5" w:tplc="38075645" w:tentative="1">
      <w:start w:val="1"/>
      <w:numFmt w:val="lowerRoman"/>
      <w:lvlText w:val="%6."/>
      <w:lvlJc w:val="right"/>
      <w:pPr>
        <w:ind w:left="4320" w:hanging="180"/>
      </w:pPr>
    </w:lvl>
    <w:lvl w:ilvl="6" w:tplc="38075645" w:tentative="1">
      <w:start w:val="1"/>
      <w:numFmt w:val="decimal"/>
      <w:lvlText w:val="%7."/>
      <w:lvlJc w:val="left"/>
      <w:pPr>
        <w:ind w:left="5040" w:hanging="360"/>
      </w:pPr>
    </w:lvl>
    <w:lvl w:ilvl="7" w:tplc="38075645" w:tentative="1">
      <w:start w:val="1"/>
      <w:numFmt w:val="lowerLetter"/>
      <w:lvlText w:val="%8."/>
      <w:lvlJc w:val="left"/>
      <w:pPr>
        <w:ind w:left="5760" w:hanging="360"/>
      </w:pPr>
    </w:lvl>
    <w:lvl w:ilvl="8" w:tplc="38075645" w:tentative="1">
      <w:start w:val="1"/>
      <w:numFmt w:val="lowerRoman"/>
      <w:lvlText w:val="%9."/>
      <w:lvlJc w:val="right"/>
      <w:pPr>
        <w:ind w:left="6480" w:hanging="180"/>
      </w:pPr>
    </w:lvl>
  </w:abstractNum>
  <w:abstractNum w:abstractNumId="27441">
    <w:multiLevelType w:val="hybridMultilevel"/>
    <w:lvl w:ilvl="0" w:tplc="39335826">
      <w:start w:val="1"/>
      <w:numFmt w:val="decimal"/>
      <w:lvlText w:val="%1."/>
      <w:lvlJc w:val="left"/>
      <w:pPr>
        <w:ind w:left="720" w:hanging="360"/>
      </w:pPr>
    </w:lvl>
    <w:lvl w:ilvl="1" w:tplc="39335826" w:tentative="1">
      <w:start w:val="1"/>
      <w:numFmt w:val="lowerLetter"/>
      <w:lvlText w:val="%2."/>
      <w:lvlJc w:val="left"/>
      <w:pPr>
        <w:ind w:left="1440" w:hanging="360"/>
      </w:pPr>
    </w:lvl>
    <w:lvl w:ilvl="2" w:tplc="39335826" w:tentative="1">
      <w:start w:val="1"/>
      <w:numFmt w:val="lowerRoman"/>
      <w:lvlText w:val="%3."/>
      <w:lvlJc w:val="right"/>
      <w:pPr>
        <w:ind w:left="2160" w:hanging="180"/>
      </w:pPr>
    </w:lvl>
    <w:lvl w:ilvl="3" w:tplc="39335826" w:tentative="1">
      <w:start w:val="1"/>
      <w:numFmt w:val="decimal"/>
      <w:lvlText w:val="%4."/>
      <w:lvlJc w:val="left"/>
      <w:pPr>
        <w:ind w:left="2880" w:hanging="360"/>
      </w:pPr>
    </w:lvl>
    <w:lvl w:ilvl="4" w:tplc="39335826" w:tentative="1">
      <w:start w:val="1"/>
      <w:numFmt w:val="lowerLetter"/>
      <w:lvlText w:val="%5."/>
      <w:lvlJc w:val="left"/>
      <w:pPr>
        <w:ind w:left="3600" w:hanging="360"/>
      </w:pPr>
    </w:lvl>
    <w:lvl w:ilvl="5" w:tplc="39335826" w:tentative="1">
      <w:start w:val="1"/>
      <w:numFmt w:val="lowerRoman"/>
      <w:lvlText w:val="%6."/>
      <w:lvlJc w:val="right"/>
      <w:pPr>
        <w:ind w:left="4320" w:hanging="180"/>
      </w:pPr>
    </w:lvl>
    <w:lvl w:ilvl="6" w:tplc="39335826" w:tentative="1">
      <w:start w:val="1"/>
      <w:numFmt w:val="decimal"/>
      <w:lvlText w:val="%7."/>
      <w:lvlJc w:val="left"/>
      <w:pPr>
        <w:ind w:left="5040" w:hanging="360"/>
      </w:pPr>
    </w:lvl>
    <w:lvl w:ilvl="7" w:tplc="39335826" w:tentative="1">
      <w:start w:val="1"/>
      <w:numFmt w:val="lowerLetter"/>
      <w:lvlText w:val="%8."/>
      <w:lvlJc w:val="left"/>
      <w:pPr>
        <w:ind w:left="5760" w:hanging="360"/>
      </w:pPr>
    </w:lvl>
    <w:lvl w:ilvl="8" w:tplc="39335826" w:tentative="1">
      <w:start w:val="1"/>
      <w:numFmt w:val="lowerRoman"/>
      <w:lvlText w:val="%9."/>
      <w:lvlJc w:val="right"/>
      <w:pPr>
        <w:ind w:left="6480" w:hanging="180"/>
      </w:pPr>
    </w:lvl>
  </w:abstractNum>
  <w:abstractNum w:abstractNumId="27440">
    <w:multiLevelType w:val="hybridMultilevel"/>
    <w:lvl w:ilvl="0" w:tplc="73722569">
      <w:start w:val="1"/>
      <w:numFmt w:val="decimal"/>
      <w:lvlText w:val="%1."/>
      <w:lvlJc w:val="left"/>
      <w:pPr>
        <w:ind w:left="720" w:hanging="360"/>
      </w:pPr>
    </w:lvl>
    <w:lvl w:ilvl="1" w:tplc="73722569" w:tentative="1">
      <w:start w:val="1"/>
      <w:numFmt w:val="lowerLetter"/>
      <w:lvlText w:val="%2."/>
      <w:lvlJc w:val="left"/>
      <w:pPr>
        <w:ind w:left="1440" w:hanging="360"/>
      </w:pPr>
    </w:lvl>
    <w:lvl w:ilvl="2" w:tplc="73722569" w:tentative="1">
      <w:start w:val="1"/>
      <w:numFmt w:val="lowerRoman"/>
      <w:lvlText w:val="%3."/>
      <w:lvlJc w:val="right"/>
      <w:pPr>
        <w:ind w:left="2160" w:hanging="180"/>
      </w:pPr>
    </w:lvl>
    <w:lvl w:ilvl="3" w:tplc="73722569" w:tentative="1">
      <w:start w:val="1"/>
      <w:numFmt w:val="decimal"/>
      <w:lvlText w:val="%4."/>
      <w:lvlJc w:val="left"/>
      <w:pPr>
        <w:ind w:left="2880" w:hanging="360"/>
      </w:pPr>
    </w:lvl>
    <w:lvl w:ilvl="4" w:tplc="73722569" w:tentative="1">
      <w:start w:val="1"/>
      <w:numFmt w:val="lowerLetter"/>
      <w:lvlText w:val="%5."/>
      <w:lvlJc w:val="left"/>
      <w:pPr>
        <w:ind w:left="3600" w:hanging="360"/>
      </w:pPr>
    </w:lvl>
    <w:lvl w:ilvl="5" w:tplc="73722569" w:tentative="1">
      <w:start w:val="1"/>
      <w:numFmt w:val="lowerRoman"/>
      <w:lvlText w:val="%6."/>
      <w:lvlJc w:val="right"/>
      <w:pPr>
        <w:ind w:left="4320" w:hanging="180"/>
      </w:pPr>
    </w:lvl>
    <w:lvl w:ilvl="6" w:tplc="73722569" w:tentative="1">
      <w:start w:val="1"/>
      <w:numFmt w:val="decimal"/>
      <w:lvlText w:val="%7."/>
      <w:lvlJc w:val="left"/>
      <w:pPr>
        <w:ind w:left="5040" w:hanging="360"/>
      </w:pPr>
    </w:lvl>
    <w:lvl w:ilvl="7" w:tplc="73722569" w:tentative="1">
      <w:start w:val="1"/>
      <w:numFmt w:val="lowerLetter"/>
      <w:lvlText w:val="%8."/>
      <w:lvlJc w:val="left"/>
      <w:pPr>
        <w:ind w:left="5760" w:hanging="360"/>
      </w:pPr>
    </w:lvl>
    <w:lvl w:ilvl="8" w:tplc="73722569" w:tentative="1">
      <w:start w:val="1"/>
      <w:numFmt w:val="lowerRoman"/>
      <w:lvlText w:val="%9."/>
      <w:lvlJc w:val="right"/>
      <w:pPr>
        <w:ind w:left="6480" w:hanging="180"/>
      </w:pPr>
    </w:lvl>
  </w:abstractNum>
  <w:abstractNum w:abstractNumId="27439">
    <w:multiLevelType w:val="hybridMultilevel"/>
    <w:lvl w:ilvl="0" w:tplc="96401210">
      <w:start w:val="1"/>
      <w:numFmt w:val="decimal"/>
      <w:lvlText w:val="%1."/>
      <w:lvlJc w:val="left"/>
      <w:pPr>
        <w:ind w:left="720" w:hanging="360"/>
      </w:pPr>
    </w:lvl>
    <w:lvl w:ilvl="1" w:tplc="96401210" w:tentative="1">
      <w:start w:val="1"/>
      <w:numFmt w:val="lowerLetter"/>
      <w:lvlText w:val="%2."/>
      <w:lvlJc w:val="left"/>
      <w:pPr>
        <w:ind w:left="1440" w:hanging="360"/>
      </w:pPr>
    </w:lvl>
    <w:lvl w:ilvl="2" w:tplc="96401210" w:tentative="1">
      <w:start w:val="1"/>
      <w:numFmt w:val="lowerRoman"/>
      <w:lvlText w:val="%3."/>
      <w:lvlJc w:val="right"/>
      <w:pPr>
        <w:ind w:left="2160" w:hanging="180"/>
      </w:pPr>
    </w:lvl>
    <w:lvl w:ilvl="3" w:tplc="96401210" w:tentative="1">
      <w:start w:val="1"/>
      <w:numFmt w:val="decimal"/>
      <w:lvlText w:val="%4."/>
      <w:lvlJc w:val="left"/>
      <w:pPr>
        <w:ind w:left="2880" w:hanging="360"/>
      </w:pPr>
    </w:lvl>
    <w:lvl w:ilvl="4" w:tplc="96401210" w:tentative="1">
      <w:start w:val="1"/>
      <w:numFmt w:val="lowerLetter"/>
      <w:lvlText w:val="%5."/>
      <w:lvlJc w:val="left"/>
      <w:pPr>
        <w:ind w:left="3600" w:hanging="360"/>
      </w:pPr>
    </w:lvl>
    <w:lvl w:ilvl="5" w:tplc="96401210" w:tentative="1">
      <w:start w:val="1"/>
      <w:numFmt w:val="lowerRoman"/>
      <w:lvlText w:val="%6."/>
      <w:lvlJc w:val="right"/>
      <w:pPr>
        <w:ind w:left="4320" w:hanging="180"/>
      </w:pPr>
    </w:lvl>
    <w:lvl w:ilvl="6" w:tplc="96401210" w:tentative="1">
      <w:start w:val="1"/>
      <w:numFmt w:val="decimal"/>
      <w:lvlText w:val="%7."/>
      <w:lvlJc w:val="left"/>
      <w:pPr>
        <w:ind w:left="5040" w:hanging="360"/>
      </w:pPr>
    </w:lvl>
    <w:lvl w:ilvl="7" w:tplc="96401210" w:tentative="1">
      <w:start w:val="1"/>
      <w:numFmt w:val="lowerLetter"/>
      <w:lvlText w:val="%8."/>
      <w:lvlJc w:val="left"/>
      <w:pPr>
        <w:ind w:left="5760" w:hanging="360"/>
      </w:pPr>
    </w:lvl>
    <w:lvl w:ilvl="8" w:tplc="96401210" w:tentative="1">
      <w:start w:val="1"/>
      <w:numFmt w:val="lowerRoman"/>
      <w:lvlText w:val="%9."/>
      <w:lvlJc w:val="right"/>
      <w:pPr>
        <w:ind w:left="6480" w:hanging="180"/>
      </w:pPr>
    </w:lvl>
  </w:abstractNum>
  <w:abstractNum w:abstractNumId="27438">
    <w:multiLevelType w:val="hybridMultilevel"/>
    <w:lvl w:ilvl="0" w:tplc="86423498">
      <w:start w:val="1"/>
      <w:numFmt w:val="decimal"/>
      <w:lvlText w:val="%1."/>
      <w:lvlJc w:val="left"/>
      <w:pPr>
        <w:ind w:left="720" w:hanging="360"/>
      </w:pPr>
    </w:lvl>
    <w:lvl w:ilvl="1" w:tplc="86423498" w:tentative="1">
      <w:start w:val="1"/>
      <w:numFmt w:val="lowerLetter"/>
      <w:lvlText w:val="%2."/>
      <w:lvlJc w:val="left"/>
      <w:pPr>
        <w:ind w:left="1440" w:hanging="360"/>
      </w:pPr>
    </w:lvl>
    <w:lvl w:ilvl="2" w:tplc="86423498" w:tentative="1">
      <w:start w:val="1"/>
      <w:numFmt w:val="lowerRoman"/>
      <w:lvlText w:val="%3."/>
      <w:lvlJc w:val="right"/>
      <w:pPr>
        <w:ind w:left="2160" w:hanging="180"/>
      </w:pPr>
    </w:lvl>
    <w:lvl w:ilvl="3" w:tplc="86423498" w:tentative="1">
      <w:start w:val="1"/>
      <w:numFmt w:val="decimal"/>
      <w:lvlText w:val="%4."/>
      <w:lvlJc w:val="left"/>
      <w:pPr>
        <w:ind w:left="2880" w:hanging="360"/>
      </w:pPr>
    </w:lvl>
    <w:lvl w:ilvl="4" w:tplc="86423498" w:tentative="1">
      <w:start w:val="1"/>
      <w:numFmt w:val="lowerLetter"/>
      <w:lvlText w:val="%5."/>
      <w:lvlJc w:val="left"/>
      <w:pPr>
        <w:ind w:left="3600" w:hanging="360"/>
      </w:pPr>
    </w:lvl>
    <w:lvl w:ilvl="5" w:tplc="86423498" w:tentative="1">
      <w:start w:val="1"/>
      <w:numFmt w:val="lowerRoman"/>
      <w:lvlText w:val="%6."/>
      <w:lvlJc w:val="right"/>
      <w:pPr>
        <w:ind w:left="4320" w:hanging="180"/>
      </w:pPr>
    </w:lvl>
    <w:lvl w:ilvl="6" w:tplc="86423498" w:tentative="1">
      <w:start w:val="1"/>
      <w:numFmt w:val="decimal"/>
      <w:lvlText w:val="%7."/>
      <w:lvlJc w:val="left"/>
      <w:pPr>
        <w:ind w:left="5040" w:hanging="360"/>
      </w:pPr>
    </w:lvl>
    <w:lvl w:ilvl="7" w:tplc="86423498" w:tentative="1">
      <w:start w:val="1"/>
      <w:numFmt w:val="lowerLetter"/>
      <w:lvlText w:val="%8."/>
      <w:lvlJc w:val="left"/>
      <w:pPr>
        <w:ind w:left="5760" w:hanging="360"/>
      </w:pPr>
    </w:lvl>
    <w:lvl w:ilvl="8" w:tplc="86423498" w:tentative="1">
      <w:start w:val="1"/>
      <w:numFmt w:val="lowerRoman"/>
      <w:lvlText w:val="%9."/>
      <w:lvlJc w:val="right"/>
      <w:pPr>
        <w:ind w:left="6480" w:hanging="180"/>
      </w:pPr>
    </w:lvl>
  </w:abstractNum>
  <w:abstractNum w:abstractNumId="27437">
    <w:multiLevelType w:val="hybridMultilevel"/>
    <w:lvl w:ilvl="0" w:tplc="68731305">
      <w:start w:val="1"/>
      <w:numFmt w:val="decimal"/>
      <w:lvlText w:val="%1."/>
      <w:lvlJc w:val="left"/>
      <w:pPr>
        <w:ind w:left="720" w:hanging="360"/>
      </w:pPr>
    </w:lvl>
    <w:lvl w:ilvl="1" w:tplc="68731305" w:tentative="1">
      <w:start w:val="1"/>
      <w:numFmt w:val="lowerLetter"/>
      <w:lvlText w:val="%2."/>
      <w:lvlJc w:val="left"/>
      <w:pPr>
        <w:ind w:left="1440" w:hanging="360"/>
      </w:pPr>
    </w:lvl>
    <w:lvl w:ilvl="2" w:tplc="68731305" w:tentative="1">
      <w:start w:val="1"/>
      <w:numFmt w:val="lowerRoman"/>
      <w:lvlText w:val="%3."/>
      <w:lvlJc w:val="right"/>
      <w:pPr>
        <w:ind w:left="2160" w:hanging="180"/>
      </w:pPr>
    </w:lvl>
    <w:lvl w:ilvl="3" w:tplc="68731305" w:tentative="1">
      <w:start w:val="1"/>
      <w:numFmt w:val="decimal"/>
      <w:lvlText w:val="%4."/>
      <w:lvlJc w:val="left"/>
      <w:pPr>
        <w:ind w:left="2880" w:hanging="360"/>
      </w:pPr>
    </w:lvl>
    <w:lvl w:ilvl="4" w:tplc="68731305" w:tentative="1">
      <w:start w:val="1"/>
      <w:numFmt w:val="lowerLetter"/>
      <w:lvlText w:val="%5."/>
      <w:lvlJc w:val="left"/>
      <w:pPr>
        <w:ind w:left="3600" w:hanging="360"/>
      </w:pPr>
    </w:lvl>
    <w:lvl w:ilvl="5" w:tplc="68731305" w:tentative="1">
      <w:start w:val="1"/>
      <w:numFmt w:val="lowerRoman"/>
      <w:lvlText w:val="%6."/>
      <w:lvlJc w:val="right"/>
      <w:pPr>
        <w:ind w:left="4320" w:hanging="180"/>
      </w:pPr>
    </w:lvl>
    <w:lvl w:ilvl="6" w:tplc="68731305" w:tentative="1">
      <w:start w:val="1"/>
      <w:numFmt w:val="decimal"/>
      <w:lvlText w:val="%7."/>
      <w:lvlJc w:val="left"/>
      <w:pPr>
        <w:ind w:left="5040" w:hanging="360"/>
      </w:pPr>
    </w:lvl>
    <w:lvl w:ilvl="7" w:tplc="68731305" w:tentative="1">
      <w:start w:val="1"/>
      <w:numFmt w:val="lowerLetter"/>
      <w:lvlText w:val="%8."/>
      <w:lvlJc w:val="left"/>
      <w:pPr>
        <w:ind w:left="5760" w:hanging="360"/>
      </w:pPr>
    </w:lvl>
    <w:lvl w:ilvl="8" w:tplc="68731305" w:tentative="1">
      <w:start w:val="1"/>
      <w:numFmt w:val="lowerRoman"/>
      <w:lvlText w:val="%9."/>
      <w:lvlJc w:val="right"/>
      <w:pPr>
        <w:ind w:left="6480" w:hanging="180"/>
      </w:pPr>
    </w:lvl>
  </w:abstractNum>
  <w:abstractNum w:abstractNumId="27436">
    <w:multiLevelType w:val="hybridMultilevel"/>
    <w:lvl w:ilvl="0" w:tplc="38445529">
      <w:start w:val="1"/>
      <w:numFmt w:val="decimal"/>
      <w:lvlText w:val="%1."/>
      <w:lvlJc w:val="left"/>
      <w:pPr>
        <w:ind w:left="720" w:hanging="360"/>
      </w:pPr>
    </w:lvl>
    <w:lvl w:ilvl="1" w:tplc="38445529" w:tentative="1">
      <w:start w:val="1"/>
      <w:numFmt w:val="lowerLetter"/>
      <w:lvlText w:val="%2."/>
      <w:lvlJc w:val="left"/>
      <w:pPr>
        <w:ind w:left="1440" w:hanging="360"/>
      </w:pPr>
    </w:lvl>
    <w:lvl w:ilvl="2" w:tplc="38445529" w:tentative="1">
      <w:start w:val="1"/>
      <w:numFmt w:val="lowerRoman"/>
      <w:lvlText w:val="%3."/>
      <w:lvlJc w:val="right"/>
      <w:pPr>
        <w:ind w:left="2160" w:hanging="180"/>
      </w:pPr>
    </w:lvl>
    <w:lvl w:ilvl="3" w:tplc="38445529" w:tentative="1">
      <w:start w:val="1"/>
      <w:numFmt w:val="decimal"/>
      <w:lvlText w:val="%4."/>
      <w:lvlJc w:val="left"/>
      <w:pPr>
        <w:ind w:left="2880" w:hanging="360"/>
      </w:pPr>
    </w:lvl>
    <w:lvl w:ilvl="4" w:tplc="38445529" w:tentative="1">
      <w:start w:val="1"/>
      <w:numFmt w:val="lowerLetter"/>
      <w:lvlText w:val="%5."/>
      <w:lvlJc w:val="left"/>
      <w:pPr>
        <w:ind w:left="3600" w:hanging="360"/>
      </w:pPr>
    </w:lvl>
    <w:lvl w:ilvl="5" w:tplc="38445529" w:tentative="1">
      <w:start w:val="1"/>
      <w:numFmt w:val="lowerRoman"/>
      <w:lvlText w:val="%6."/>
      <w:lvlJc w:val="right"/>
      <w:pPr>
        <w:ind w:left="4320" w:hanging="180"/>
      </w:pPr>
    </w:lvl>
    <w:lvl w:ilvl="6" w:tplc="38445529" w:tentative="1">
      <w:start w:val="1"/>
      <w:numFmt w:val="decimal"/>
      <w:lvlText w:val="%7."/>
      <w:lvlJc w:val="left"/>
      <w:pPr>
        <w:ind w:left="5040" w:hanging="360"/>
      </w:pPr>
    </w:lvl>
    <w:lvl w:ilvl="7" w:tplc="38445529" w:tentative="1">
      <w:start w:val="1"/>
      <w:numFmt w:val="lowerLetter"/>
      <w:lvlText w:val="%8."/>
      <w:lvlJc w:val="left"/>
      <w:pPr>
        <w:ind w:left="5760" w:hanging="360"/>
      </w:pPr>
    </w:lvl>
    <w:lvl w:ilvl="8" w:tplc="38445529" w:tentative="1">
      <w:start w:val="1"/>
      <w:numFmt w:val="lowerRoman"/>
      <w:lvlText w:val="%9."/>
      <w:lvlJc w:val="right"/>
      <w:pPr>
        <w:ind w:left="6480" w:hanging="180"/>
      </w:pPr>
    </w:lvl>
  </w:abstractNum>
  <w:abstractNum w:abstractNumId="27435">
    <w:multiLevelType w:val="hybridMultilevel"/>
    <w:lvl w:ilvl="0" w:tplc="8167905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435">
    <w:abstractNumId w:val="27435"/>
  </w:num>
  <w:num w:numId="27436">
    <w:abstractNumId w:val="27436"/>
  </w:num>
  <w:num w:numId="27437">
    <w:abstractNumId w:val="27437"/>
  </w:num>
  <w:num w:numId="27438">
    <w:abstractNumId w:val="27438"/>
  </w:num>
  <w:num w:numId="27439">
    <w:abstractNumId w:val="27439"/>
  </w:num>
  <w:num w:numId="27440">
    <w:abstractNumId w:val="27440"/>
  </w:num>
  <w:num w:numId="27441">
    <w:abstractNumId w:val="27441"/>
  </w:num>
  <w:num w:numId="27442">
    <w:abstractNumId w:val="27442"/>
  </w:num>
  <w:num w:numId="27443">
    <w:abstractNumId w:val="27443"/>
  </w:num>
  <w:num w:numId="27444">
    <w:abstractNumId w:val="27444"/>
  </w:num>
  <w:num w:numId="27445">
    <w:abstractNumId w:val="27445"/>
  </w:num>
  <w:num w:numId="27446">
    <w:abstractNumId w:val="27446"/>
  </w:num>
  <w:num w:numId="27447">
    <w:abstractNumId w:val="274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95638947" Type="http://schemas.openxmlformats.org/officeDocument/2006/relationships/comments" Target="comments.xml"/><Relationship Id="rId407666539" Type="http://schemas.microsoft.com/office/2011/relationships/commentsExtended" Target="commentsExtended.xml"/><Relationship Id="rId26130535" Type="http://schemas.openxmlformats.org/officeDocument/2006/relationships/image" Target="media/imgrId26130535.jpg"/><Relationship Id="rId8026643d803309e03" Type="http://schemas.openxmlformats.org/officeDocument/2006/relationships/hyperlink" Target="https://iservice.lombardini.it/jsp/Template2/manuale.jsp?id=41&amp;parent=962" TargetMode="External"/><Relationship Id="rId2986643d803316660" Type="http://schemas.openxmlformats.org/officeDocument/2006/relationships/hyperlink" Target="https://iservice.lombardini.it/jsp/Template2/manuale.jsp?id=60&amp;parent=962" TargetMode="External"/><Relationship Id="rId3322643d80331b65b" Type="http://schemas.openxmlformats.org/officeDocument/2006/relationships/hyperlink" Target="https://iservice.lombardini.it/jsp/Template2/manuale.jsp?id=59&amp;parent=962" TargetMode="External"/><Relationship Id="rId3464643d80331cbe9" Type="http://schemas.openxmlformats.org/officeDocument/2006/relationships/hyperlink" Target="https://iservice.lombardini.it/jsp/Template2/manuale.jsp?id=42&amp;parent=962" TargetMode="External"/><Relationship Id="rId6251643d80331cdcb" Type="http://schemas.openxmlformats.org/officeDocument/2006/relationships/hyperlink" Target="https://iservice.lombardini.it/jsp/Template2/manuale.jsp?id=42&amp;parent=962" TargetMode="External"/><Relationship Id="rId7860643d80331d4f9" Type="http://schemas.openxmlformats.org/officeDocument/2006/relationships/hyperlink" Target="https://iservice.lombardini.it/jsp/Template2/manuale.jsp?id=75&amp;parent=962" TargetMode="External"/><Relationship Id="rId2270643d80331dcee" Type="http://schemas.openxmlformats.org/officeDocument/2006/relationships/hyperlink" Target="https://iservice.lombardini.it/jsp/Template2/manuale.jsp?id=44&amp;parent=962" TargetMode="External"/><Relationship Id="rId9995643d80331e548" Type="http://schemas.openxmlformats.org/officeDocument/2006/relationships/hyperlink" Target="https://iservice.lombardini.it/jsp/Template2/manuale.jsp?id=73&amp;parent=962" TargetMode="External"/><Relationship Id="rId9223643d80331ed24" Type="http://schemas.openxmlformats.org/officeDocument/2006/relationships/hyperlink" Target="https://iservice.lombardini.it/jsp/Template2/manuale.jsp?id=76&amp;parent=962" TargetMode="External"/><Relationship Id="rId4032643d80331f52e" Type="http://schemas.openxmlformats.org/officeDocument/2006/relationships/hyperlink" Target="https://iservice.lombardini.it/jsp/Template2/manuale.jsp?id=77&amp;parent=962" TargetMode="External"/><Relationship Id="rId4385643d80331fcf9" Type="http://schemas.openxmlformats.org/officeDocument/2006/relationships/hyperlink" Target="https://iservice.lombardini.it/jsp/Template2/manuale.jsp?id=74&amp;parent=962" TargetMode="External"/><Relationship Id="rId3315643d8033225f5" Type="http://schemas.openxmlformats.org/officeDocument/2006/relationships/hyperlink" Target="https://iservice.lombardini.it/jsp/Template2/manuale.jsp?id=87&amp;parent=962" TargetMode="External"/><Relationship Id="rId6676643d803325e82" Type="http://schemas.openxmlformats.org/officeDocument/2006/relationships/hyperlink" Target="https://iservice.lombardini.it/jsp/Template4/manuale.jsp?id=2669&amp;parent=1034" TargetMode="External"/><Relationship Id="rId7325643d803326d9c" Type="http://schemas.openxmlformats.org/officeDocument/2006/relationships/hyperlink" Target="https://iservice.lombardini.it/jsp/Template2/manuale.jsp?id=83&amp;parent=962" TargetMode="External"/><Relationship Id="rId9439643d803326ff7" Type="http://schemas.openxmlformats.org/officeDocument/2006/relationships/hyperlink" Target="https://iservice.lombardini.it/jsp/Template2/manuale.jsp?id=84&amp;parent=962" TargetMode="External"/><Relationship Id="rId8828643d803327205" Type="http://schemas.openxmlformats.org/officeDocument/2006/relationships/hyperlink" Target="https://iservice.lombardini.it/jsp/Template2/manuale.jsp?id=85&amp;parent=962" TargetMode="External"/><Relationship Id="rId9679643d803328f31" Type="http://schemas.openxmlformats.org/officeDocument/2006/relationships/hyperlink" Target="https://iservice.lombardini.it/jsp/Template2/manuale.jsp?id=86&amp;parent=962" TargetMode="External"/><Relationship Id="rId6780643d80332a95b" Type="http://schemas.openxmlformats.org/officeDocument/2006/relationships/hyperlink" Target="https://iservice.lombardini.it/jsp/Template4/manuale.jsp?id=2664&amp;parent=1034" TargetMode="External"/><Relationship Id="rId5347643d803331a9e" Type="http://schemas.openxmlformats.org/officeDocument/2006/relationships/hyperlink" Target="https://iservice.lombardini.it/jsp/Template2/manuale.jsp?id=60&amp;parent=962" TargetMode="External"/><Relationship Id="rId2642643d80334c651" Type="http://schemas.openxmlformats.org/officeDocument/2006/relationships/hyperlink" Target="https://iservice.lombardini.it/jsp/Template2/manuale.jsp?id=60&amp;parent=962" TargetMode="External"/><Relationship Id="rId1317643d80335944b" Type="http://schemas.openxmlformats.org/officeDocument/2006/relationships/hyperlink" Target="https://iservice.lombardini.it/jsp/Template2/manuale.jsp?id=60&amp;parent=962" TargetMode="External"/><Relationship Id="rId4550643d8033666ca" Type="http://schemas.openxmlformats.org/officeDocument/2006/relationships/hyperlink" Target="https://iservice.lombardini.it/jsp/Template2/manuale.jsp?id=59&amp;parent=962" TargetMode="External"/><Relationship Id="rId1435643d80336d01f" Type="http://schemas.openxmlformats.org/officeDocument/2006/relationships/hyperlink" Target="https://iservice.lombardini.it/jsp/Template2/manuale.jsp?id=60&amp;parent=962" TargetMode="External"/><Relationship Id="rId9881643d80338875e" Type="http://schemas.openxmlformats.org/officeDocument/2006/relationships/hyperlink" Target="https://iservice.lombardini.it/jsp/Template2/manuale.jsp?id=59&amp;parent=962" TargetMode="External"/><Relationship Id="rId2336643d80338cb57" Type="http://schemas.openxmlformats.org/officeDocument/2006/relationships/hyperlink" Target="https://iservice.lombardini.it/jsp/Template2/manuale.jsp?id=60&amp;parent=962" TargetMode="External"/><Relationship Id="rId4888643d8033a68c1" Type="http://schemas.openxmlformats.org/officeDocument/2006/relationships/hyperlink" Target="https://iservice.lombardini.it/jsp/Template2/manuale.jsp?id=60&amp;parent=962" TargetMode="External"/><Relationship Id="rId1662643d8033aa4c5" Type="http://schemas.openxmlformats.org/officeDocument/2006/relationships/hyperlink" Target="https://iservice.lombardini.it/jsp/Template2/manuale.jsp?id=59&amp;parent=962" TargetMode="External"/><Relationship Id="rId3786643d8033b2036" Type="http://schemas.openxmlformats.org/officeDocument/2006/relationships/hyperlink" Target="https://iservice.lombardini.it/jsp/Template2/manuale.jsp?id=70&amp;parent=962" TargetMode="External"/><Relationship Id="rId2813643d8033cc263" Type="http://schemas.openxmlformats.org/officeDocument/2006/relationships/hyperlink" Target="https://iservice.lombardini.it/jsp/Template2/manuale.jsp?id=59&amp;parent=962" TargetMode="External"/><Relationship Id="rId7030643d80341119c" Type="http://schemas.openxmlformats.org/officeDocument/2006/relationships/hyperlink" Target="https://iservice.lombardini.it/jsp/Template2/manuale.jsp?id=60&amp;parent=962" TargetMode="External"/><Relationship Id="rId4113643d803417362" Type="http://schemas.openxmlformats.org/officeDocument/2006/relationships/hyperlink" Target="https://iservice.lombardini.it/jsp/Template2/manuale.jsp?id=59&amp;parent=962" TargetMode="External"/><Relationship Id="rId1519643d803424296" Type="http://schemas.openxmlformats.org/officeDocument/2006/relationships/hyperlink" Target="https://iservice.lombardini.it/jsp/Template2/manuale.jsp?id=80&amp;parent=962" TargetMode="External"/><Relationship Id="rId6488643d803424844" Type="http://schemas.openxmlformats.org/officeDocument/2006/relationships/hyperlink" Target="https://iservice.lombardini.it/jsp/Template2/manuale.jsp?id=81&amp;parent=962" TargetMode="External"/><Relationship Id="rId3859643d803425d41" Type="http://schemas.openxmlformats.org/officeDocument/2006/relationships/hyperlink" Target="https://iservice.lombardini.it/jsp/Template2/manuale.jsp?id=80&amp;parent=962" TargetMode="External"/><Relationship Id="rId8974643d803426040" Type="http://schemas.openxmlformats.org/officeDocument/2006/relationships/hyperlink" Target="https://iservice.lombardini.it/jsp/Template2/manuale.jsp?id=83&amp;parent=962" TargetMode="External"/><Relationship Id="rId1771643d8034288f2" Type="http://schemas.openxmlformats.org/officeDocument/2006/relationships/hyperlink" Target="https://iservice.lombardini.it/jsp/Template2/manuale.jsp?id=83&amp;parent=962" TargetMode="External"/><Relationship Id="rId5864643d803428a2a" Type="http://schemas.openxmlformats.org/officeDocument/2006/relationships/hyperlink" Target="https://iservice.lombardini.it/jsp/Template2/manuale.jsp?id=83&amp;parent=962" TargetMode="External"/><Relationship Id="rId6773643d803428b91" Type="http://schemas.openxmlformats.org/officeDocument/2006/relationships/hyperlink" Target="https://iservice.lombardini.it/jsp/Template2/manuale.jsp?id=83&amp;parent=962" TargetMode="External"/><Relationship Id="rId6677643d80342eef4" Type="http://schemas.openxmlformats.org/officeDocument/2006/relationships/hyperlink" Target="https://iservice.lombardini.it/jsp/Template2/manuale.jsp?id=41&amp;parent=962" TargetMode="External"/><Relationship Id="rId7022643d80342f540" Type="http://schemas.openxmlformats.org/officeDocument/2006/relationships/hyperlink" Target="https://iservice.lombardini.it/jsp/Template2/manuale.jsp?id=71&amp;parent=962" TargetMode="External"/><Relationship Id="rId8044643d80342f682" Type="http://schemas.openxmlformats.org/officeDocument/2006/relationships/hyperlink" Target="https://iservice.lombardini.it/jsp/Template2/manuale.jsp?id=71&amp;parent=962" TargetMode="External"/><Relationship Id="rId7299643d80342f805" Type="http://schemas.openxmlformats.org/officeDocument/2006/relationships/hyperlink" Target="https://iservice.lombardini.it/jsp/Template2/manuale.jsp?id=71&amp;parent=962" TargetMode="External"/><Relationship Id="rId6625643d80342fe5f" Type="http://schemas.openxmlformats.org/officeDocument/2006/relationships/hyperlink" Target="https://iservice.lombardini.it/jsp/Template2/manuale.jsp?id=70&amp;parent=962" TargetMode="External"/><Relationship Id="rId7035643d80342fff4" Type="http://schemas.openxmlformats.org/officeDocument/2006/relationships/hyperlink" Target="https://iservice.lombardini.it/jsp/Template2/manuale.jsp?id=70&amp;parent=962" TargetMode="External"/><Relationship Id="rId3634643d803430136" Type="http://schemas.openxmlformats.org/officeDocument/2006/relationships/hyperlink" Target="https://iservice.lombardini.it/jsp/Template2/manuale.jsp?id=70&amp;parent=962" TargetMode="External"/><Relationship Id="rId8093643d80330df02" Type="http://schemas.openxmlformats.org/officeDocument/2006/relationships/image" Target="media/imgrId8093643d80330df02.jpg"/><Relationship Id="rId8305643d803315ed0" Type="http://schemas.openxmlformats.org/officeDocument/2006/relationships/image" Target="media/imgrId8305643d803315ed0.jpg"/><Relationship Id="rId6255643d80331aebf" Type="http://schemas.openxmlformats.org/officeDocument/2006/relationships/image" Target="media/imgrId6255643d80331aebf.jpg"/><Relationship Id="rId6755643d803331237" Type="http://schemas.openxmlformats.org/officeDocument/2006/relationships/image" Target="media/imgrId6755643d803331237.jpg"/><Relationship Id="rId2390643d80333cbd0" Type="http://schemas.openxmlformats.org/officeDocument/2006/relationships/image" Target="media/imgrId2390643d80333cbd0.jpg"/><Relationship Id="rId4882643d8033458a8" Type="http://schemas.openxmlformats.org/officeDocument/2006/relationships/image" Target="media/imgrId4882643d8033458a8.jpg"/><Relationship Id="rId5654643d80334be76" Type="http://schemas.openxmlformats.org/officeDocument/2006/relationships/image" Target="media/imgrId5654643d80334be76.jpg"/><Relationship Id="rId7703643d803354ff9" Type="http://schemas.openxmlformats.org/officeDocument/2006/relationships/image" Target="media/imgrId7703643d803354ff9.jpg"/><Relationship Id="rId9241643d803358bf5" Type="http://schemas.openxmlformats.org/officeDocument/2006/relationships/image" Target="media/imgrId9241643d803358bf5.jpg"/><Relationship Id="rId9029643d8033619ea" Type="http://schemas.openxmlformats.org/officeDocument/2006/relationships/image" Target="media/imgrId9029643d8033619ea.jpg"/><Relationship Id="rId9730643d803365d7e" Type="http://schemas.openxmlformats.org/officeDocument/2006/relationships/image" Target="media/imgrId9730643d803365d7e.jpg"/><Relationship Id="rId4298643d80336c80f" Type="http://schemas.openxmlformats.org/officeDocument/2006/relationships/image" Target="media/imgrId4298643d80336c80f.jpg"/><Relationship Id="rId1699643d80337655b" Type="http://schemas.openxmlformats.org/officeDocument/2006/relationships/image" Target="media/imgrId1699643d80337655b.jpg"/><Relationship Id="rId5164643d803387f03" Type="http://schemas.openxmlformats.org/officeDocument/2006/relationships/image" Target="media/imgrId5164643d803387f03.jpg"/><Relationship Id="rId1338643d80338c3aa" Type="http://schemas.openxmlformats.org/officeDocument/2006/relationships/image" Target="media/imgrId1338643d80338c3aa.jpg"/><Relationship Id="rId5024643d803395ad2" Type="http://schemas.openxmlformats.org/officeDocument/2006/relationships/image" Target="media/imgrId5024643d803395ad2.jpg"/><Relationship Id="rId8938643d8033a0006" Type="http://schemas.openxmlformats.org/officeDocument/2006/relationships/image" Target="media/imgrId8938643d8033a0006.jpg"/><Relationship Id="rId8108643d8033a609a" Type="http://schemas.openxmlformats.org/officeDocument/2006/relationships/image" Target="media/imgrId8108643d8033a609a.jpg"/><Relationship Id="rId9764643d8033a9d41" Type="http://schemas.openxmlformats.org/officeDocument/2006/relationships/image" Target="media/imgrId9764643d8033a9d41.jpg"/><Relationship Id="rId1601643d8033b03e7" Type="http://schemas.openxmlformats.org/officeDocument/2006/relationships/image" Target="media/imgrId1601643d8033b03e7.jpg"/><Relationship Id="rId4264643d8033b7d61" Type="http://schemas.openxmlformats.org/officeDocument/2006/relationships/image" Target="media/imgrId4264643d8033b7d61.jpg"/><Relationship Id="rId2105643d8033c056d" Type="http://schemas.openxmlformats.org/officeDocument/2006/relationships/image" Target="media/imgrId2105643d8033c056d.jpg"/><Relationship Id="rId8489643d8033c7f94" Type="http://schemas.openxmlformats.org/officeDocument/2006/relationships/image" Target="media/imgrId8489643d8033c7f94.jpg"/><Relationship Id="rId3460643d8033cbad1" Type="http://schemas.openxmlformats.org/officeDocument/2006/relationships/image" Target="media/imgrId3460643d8033cbad1.jpg"/><Relationship Id="rId2001643d8033d4d77" Type="http://schemas.openxmlformats.org/officeDocument/2006/relationships/image" Target="media/imgrId2001643d8033d4d77.jpg"/><Relationship Id="rId1347643d8033d9d03" Type="http://schemas.openxmlformats.org/officeDocument/2006/relationships/image" Target="media/imgrId1347643d8033d9d03.jpg"/><Relationship Id="rId8215643d8033e12b6" Type="http://schemas.openxmlformats.org/officeDocument/2006/relationships/image" Target="media/imgrId8215643d8033e12b6.jpg"/><Relationship Id="rId7049643d8033e792e" Type="http://schemas.openxmlformats.org/officeDocument/2006/relationships/image" Target="media/imgrId7049643d8033e792e.jpg"/><Relationship Id="rId7456643d8033eb778" Type="http://schemas.openxmlformats.org/officeDocument/2006/relationships/image" Target="media/imgrId7456643d8033eb778.jpg"/><Relationship Id="rId1184643d8034042e9" Type="http://schemas.openxmlformats.org/officeDocument/2006/relationships/image" Target="media/imgrId1184643d8034042e9.png"/><Relationship Id="rId4357643d80340a17c" Type="http://schemas.openxmlformats.org/officeDocument/2006/relationships/image" Target="media/imgrId4357643d80340a17c.jpg"/><Relationship Id="rId9803643d803410983" Type="http://schemas.openxmlformats.org/officeDocument/2006/relationships/image" Target="media/imgrId9803643d803410983.jpg"/><Relationship Id="rId9354643d803416bba" Type="http://schemas.openxmlformats.org/officeDocument/2006/relationships/image" Target="media/imgrId9354643d803416bba.jpg"/><Relationship Id="rId9802643d80341d410" Type="http://schemas.openxmlformats.org/officeDocument/2006/relationships/image" Target="media/imgrId9802643d80341d410.jpg"/><Relationship Id="rId6569643d803423962" Type="http://schemas.openxmlformats.org/officeDocument/2006/relationships/image" Target="media/imgrId6569643d803423962.jpg"/><Relationship Id="rId4391643d80342e725" Type="http://schemas.openxmlformats.org/officeDocument/2006/relationships/image" Target="media/imgrId4391643d80342e725.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6130535" Type="http://schemas.openxmlformats.org/officeDocument/2006/relationships/image" Target="media/imgrId2613053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6130535" Type="http://schemas.openxmlformats.org/officeDocument/2006/relationships/image" Target="media/imgrId2613053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6130535" Type="http://schemas.openxmlformats.org/officeDocument/2006/relationships/image" Target="media/imgrId2613053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6130535" Type="http://schemas.openxmlformats.org/officeDocument/2006/relationships/image" Target="media/imgrId2613053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6130535" Type="http://schemas.openxmlformats.org/officeDocument/2006/relationships/image" Target="media/imgrId2613053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6130535" Type="http://schemas.openxmlformats.org/officeDocument/2006/relationships/image" Target="media/imgrId2613053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