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865906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5830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400698" w:name="ctxt"/>
    <w:bookmarkEnd w:id="67400698"/>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0963725" w:name="result_box"/>
          <w:bookmarkEnd w:id="10963725"/>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1284643e83dddb830"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9531643e83ddde6b1"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90891715" name="name2681643e83ddf0ba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749643e83ddf0ba4"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46434903" name="name6991643e83de04dbd"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569643e83de04db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64568" name="name6143643e83de0e0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06643e83de0e0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99673" name="name4013643e83de15a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4643e83de15a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80"/>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780"/>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780"/>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780"/>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780"/>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37226" name="name4477643e83de19fb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74643e83de19f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0"/>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780"/>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780"/>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780"/>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780"/>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80"/>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780"/>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780"/>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750730" name="name9988643e83de27a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63643e83de27a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9188584" name="name3105643e83de2fb5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06643e83de2fb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Wenden Sie sich an Kohler, um Informationen zu zugelassenen Filtern für diesen Zweck zu erhalten.</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Betrieb mit Düsentreibstoffen</w:t>
                  </w:r>
                </w:p>
                <w:p/>
                <w:p/>
                <w:p>
                  <w:pPr>
                    <w:widowControl w:val="on"/>
                    <w:pBdr/>
                    <w:spacing w:before="0" w:after="0" w:line="262" w:lineRule="auto"/>
                    <w:ind w:left="0" w:right="0"/>
                    <w:jc w:val="left"/>
                    <w:textAlignment w:val="center"/>
                  </w:pPr>
                  <w:r>
                    <w:rPr>
                      <w:color w:val="00274C"/>
                      <w:position w:val="-2"/>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650718" name="name1720643e83de3f8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15643e83de3f8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49851" name="name1774643e83de5ee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1643e83de5ee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5475970" name="name7995643e83de695f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497643e83de695f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4714293" name="name7958643e83de7639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840643e83de7639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86193" name="name2047643e83de7ce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5643e83de7ce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2115643e83de7d6d6" w:history="1">
              <w:r>
                <w:rPr>
                  <w:rStyle w:val="DefaultParagraphFontPHPDOCX"/>
                  <w:b/>
                  <w:bCs/>
                  <w:color w:val="0000FF"/>
                  <w:position w:val="-2"/>
                  <w:sz w:val="20"/>
                  <w:szCs w:val="20"/>
                  <w:u w:val="none"/>
                </w:rPr>
                <w:t xml:space="preserve">Abs. 2.17.1</w:t>
              </w:r>
            </w:hyperlink>
          </w:p>
          <w:p>
            <w:pPr>
              <w:numPr>
                <w:ilvl w:val="0"/>
                <w:numId w:val="2780"/>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780"/>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780"/>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493769" name="name9287643e83de8850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483643e83de885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15545568" name="name4568643e83de9065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065643e83de906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0599" name="name9160643e83de97c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8643e83de97c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4267643e83de98a57"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780"/>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8033229" name="name2167643e83de9f15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251643e83de9f14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31050" name="name5661643e83deaa4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2643e83deaa4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4025410" name="name9186643e83deb062b"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837643e83deb062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9369897" name="name2119643e83debf3e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251643e83debf3d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782"/>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782"/>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782"/>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782"/>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782"/>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634363" name="name5682643e83dec959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270643e83dec95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2172643e83deca40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8314643e83decadc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45106" name="name7281643e83dece2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0643e83dece2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796608" name="name9466643e83ded64f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425643e83ded64f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61993371" name="name4418643e83dede47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483643e83dede4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26919741" name="name2579643e83dee395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799643e83dee395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54073" name="name5046643e83df01a9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327643e83df01a8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9505529" name="name9420643e83df0f62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934643e83df0f62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679643e83df0fee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9093596" name="name5975643e83df1e15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254643e83df1e14b"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4855371" name="name8300643e83df2b0f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767643e83df2b0ee"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1579476" name="name1081643e83df4083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039643e83df4082c"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2166998" name="name4285643e83df4d52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658643e83df4d521"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0690245" name="name5616643e83df6097d"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001643e83df6097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2077607" name="name8987643e83df6be3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969643e83df6be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6320816" name="name1146643e83df777e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032643e83df777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9495719" name="name4584643e83df94a6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726643e83df94a6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6012201" name="name5265643e83dfae02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025643e83dfae0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29734" name="name9451643e83dfb9d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54643e83dfb9d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Konsultieren </w:t>
            </w:r>
            <w:hyperlink r:id="rId6746643e83dfba4c5"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1429674" name="name5045643e83dfd9fb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658643e83dfd9fb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58248" name="name9362643e83dfec3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9643e83dfec3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2292104" name="name1409643e83e032b0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742643e83e032b0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85117107" name="name4670643e83e04008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350643e83e04008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27843001" name="name1860643e83e06214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191643e83e062149"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31243" name="name5078643e83e06a7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6643e83e06a6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780"/>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578790" name="name8315643e83e08d9b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402643e83e08d9b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7793899" name="name3392643e83e0a15a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843643e83e0a15a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7075321" name="name3593643e83e0a96e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909643e83e0a96e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7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727913" name="name5814643e83e0b391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321643e83e0b391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32561" name="name8463643e83e0bbe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02643e83e0bbe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8699383" name="name1180643e83e0d07f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302643e83e0d07e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61153" name="name5555643e83e0e13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5643e83e0e13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2367819" name="name7808643e83e0f259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547643e83e0f258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37412" name="name6711643e83e1113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1643e83e1113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87706321" name="name4919643e83e11f61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036643e83e11f60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780"/>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780"/>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8752907" name="name7851643e83e13410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776643e83e13410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6073399" name="name7540643e83e15336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691643e83e15335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034089" name="name7678643e83e172273"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072643e83e1722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33363459" name="name5084643e83e1784a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068643e83e1784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035643e83e178ef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3331938" name="name4671643e83e1860a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719643e83e1860a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4495282" name="name4336643e83e18a77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219643e83e18a77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022903" name="name2184643e83e1927d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058643e83e1927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0715406" name="name1947643e83e1a28ef"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616643e83e1a28e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145720" name="name9354643e83e1b6ee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482643e83e1b6e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7052568" name="name2627643e83e20e6f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153643e83e20e6f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802351" name="name2270643e83e22680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399643e83e2267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9435902" name="name6807643e83e24319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962643e83e24319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568276" name="name8767643e83e2619b5"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936643e83e2619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4412409" name="name3853643e83e27f08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809643e83e27f08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3548276" name="name2423643e83e28504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157643e83e28504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8631896" name="name9938643e83e2a5cb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434643e83e2a5cb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284767" name="name1255643e83e2b793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279643e83e2b793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3218939" name="name8777643e83e2dd92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416643e83e2dd92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1121643e83e2df925"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885482" name="name5774643e83e2f185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666643e83e2f18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6191643e83e2f2dee"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497367" name="name5833643e83e31e0b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509643e83e31e0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4598704" name="name4357643e83e3335f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689643e83e3335e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301513" name="name2339643e83e33e29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214643e83e33e29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405226" name="name3884643e83e35ae2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663643e83e35ae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984097" name="name5246643e83e37d1f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525643e83e37d1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6937" name="name8178643e83e3831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9643e83e3831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344648" name="name8585643e83e39db6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669643e83e39db6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185011" name="name2401643e83e3b5d2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363643e83e3b5d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22796" name="name3063643e83e3be7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2643e83e3be7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Vor dem Ausbau </w:t>
            </w:r>
            <w:hyperlink r:id="rId1744643e83e3beec1"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6454533" name="name3517643e83e3d182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053643e83e3d181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470908" name="name8127643e83e3d8c8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466643e83e3d8c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15175" name="name6601643e83e3e0a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1643e83e3e0a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Vor dem Ausbau </w:t>
            </w:r>
            <w:hyperlink r:id="rId8673643e83e3e1275"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425137" name="name5821643e83e3ec6f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873643e83e3ec6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477572" name="name5877643e83e40f2f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473643e83e40f2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260089" name="name4239643e83e42c0e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822643e83e42c0e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8760656" name="name9823643e83e43b3b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694643e83e43b3a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3698907" name="name9078643e83e4460a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322643e83e4460a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1735341" name="name9106643e83e45d99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429643e83e45d98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015233" name="name6533643e83e475f4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720643e83e475f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064733" name="name2720643e83e47f7a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338643e83e47f7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0517929" name="name5296643e83e495904"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155643e83e4958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998917" name="name3316643e83e4a52f3"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108643e83e4a52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835239" name="name6600643e83e4c59c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704643e83e4c59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02366" name="name6748643e83e4dd7d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577643e83e4dd7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78734" name="name7078643e83e50d9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0643e83e50d9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7218643e83e50e176"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566510" name="name2119643e83e51ed7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710643e83e51ed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528642" name="name3567643e83e543f3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780643e83e543f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1520216" name="name1453643e83e558b7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027643e83e558b7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601813" name="name6640643e83e55dec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033643e83e55deb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0690535" name="name8386643e83e56556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405643e83e56556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1878105" name="name6098643e83e56d51d"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194643e83e56d51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608774" name="name1298643e83e575c0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655643e83e575b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40919190" name="name4695643e83e57f8c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182643e83e57f8c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6777216" name="name3206643e83e58ce2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338643e83e58ce2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97782068" name="name1050643e83e5956f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251643e83e5956f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1074702" name="name2075643e83e5a00f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851643e83e5a00f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9375061" name="name9825643e83e5aa02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305643e83e5aa02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5193442" name="name2980643e83e5b93f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541643e83e5b93f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783"/>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6892643e83e5baa8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83"/>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049416" name="name9223643e83e5c1fc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024643e83e5c1f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076275" name="name7906643e83e5c867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824643e83e5c86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424466" name="name4652643e83e5d202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394643e83e5d20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65339" name="name4083643e83e5d78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9643e83e5d78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Vor dem Ausbau </w:t>
            </w:r>
            <w:hyperlink r:id="rId6750643e83e5d80b1"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2140824" name="name5763643e83e5e2cb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830643e83e5e2cb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568054" name="name9162643e83e5ef48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302643e83e5ef4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326872" name="name8703643e83e6022e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890643e83e6022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407266" name="name7781643e83e60953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213643e83e6095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Schmieröl mit den in </w:t>
            </w:r>
            <w:hyperlink r:id="rId7500643e83e60b8de"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3486643e83e60c141"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784"/>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427857" name="name1329643e83e619d3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595643e83e619d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47015564" name="name7352643e83e61eb0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658643e83e61eb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98287" name="name7613643e83e6252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4643e83e6252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8128643e83e6260e8"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149376" name="name6497643e83e62aa9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184643e83e62aa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2785"/>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785"/>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078323" name="name9604643e83e633f0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619643e83e633ef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2786"/>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786"/>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786"/>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179636" name="name7188643e83e63c9b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975643e83e63c9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2787"/>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3940522" name="name8542643e83e641b9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856643e83e641b9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2788"/>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8246255" name="name4635643e83e64950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565643e83e64950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45857" name="name7570643e83e64ee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4643e83e64ee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780"/>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041213" name="name3420643e83e65cab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518643e83e65cab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88">
    <w:multiLevelType w:val="hybridMultilevel"/>
    <w:lvl w:ilvl="0" w:tplc="35628626">
      <w:start w:val="1"/>
      <w:numFmt w:val="decimal"/>
      <w:lvlText w:val="%1."/>
      <w:lvlJc w:val="left"/>
      <w:pPr>
        <w:ind w:left="720" w:hanging="360"/>
      </w:pPr>
    </w:lvl>
    <w:lvl w:ilvl="1" w:tplc="35628626" w:tentative="1">
      <w:start w:val="1"/>
      <w:numFmt w:val="lowerLetter"/>
      <w:lvlText w:val="%2."/>
      <w:lvlJc w:val="left"/>
      <w:pPr>
        <w:ind w:left="1440" w:hanging="360"/>
      </w:pPr>
    </w:lvl>
    <w:lvl w:ilvl="2" w:tplc="35628626" w:tentative="1">
      <w:start w:val="1"/>
      <w:numFmt w:val="lowerRoman"/>
      <w:lvlText w:val="%3."/>
      <w:lvlJc w:val="right"/>
      <w:pPr>
        <w:ind w:left="2160" w:hanging="180"/>
      </w:pPr>
    </w:lvl>
    <w:lvl w:ilvl="3" w:tplc="35628626" w:tentative="1">
      <w:start w:val="1"/>
      <w:numFmt w:val="decimal"/>
      <w:lvlText w:val="%4."/>
      <w:lvlJc w:val="left"/>
      <w:pPr>
        <w:ind w:left="2880" w:hanging="360"/>
      </w:pPr>
    </w:lvl>
    <w:lvl w:ilvl="4" w:tplc="35628626" w:tentative="1">
      <w:start w:val="1"/>
      <w:numFmt w:val="lowerLetter"/>
      <w:lvlText w:val="%5."/>
      <w:lvlJc w:val="left"/>
      <w:pPr>
        <w:ind w:left="3600" w:hanging="360"/>
      </w:pPr>
    </w:lvl>
    <w:lvl w:ilvl="5" w:tplc="35628626" w:tentative="1">
      <w:start w:val="1"/>
      <w:numFmt w:val="lowerRoman"/>
      <w:lvlText w:val="%6."/>
      <w:lvlJc w:val="right"/>
      <w:pPr>
        <w:ind w:left="4320" w:hanging="180"/>
      </w:pPr>
    </w:lvl>
    <w:lvl w:ilvl="6" w:tplc="35628626" w:tentative="1">
      <w:start w:val="1"/>
      <w:numFmt w:val="decimal"/>
      <w:lvlText w:val="%7."/>
      <w:lvlJc w:val="left"/>
      <w:pPr>
        <w:ind w:left="5040" w:hanging="360"/>
      </w:pPr>
    </w:lvl>
    <w:lvl w:ilvl="7" w:tplc="35628626" w:tentative="1">
      <w:start w:val="1"/>
      <w:numFmt w:val="lowerLetter"/>
      <w:lvlText w:val="%8."/>
      <w:lvlJc w:val="left"/>
      <w:pPr>
        <w:ind w:left="5760" w:hanging="360"/>
      </w:pPr>
    </w:lvl>
    <w:lvl w:ilvl="8" w:tplc="35628626" w:tentative="1">
      <w:start w:val="1"/>
      <w:numFmt w:val="lowerRoman"/>
      <w:lvlText w:val="%9."/>
      <w:lvlJc w:val="right"/>
      <w:pPr>
        <w:ind w:left="6480" w:hanging="180"/>
      </w:pPr>
    </w:lvl>
  </w:abstractNum>
  <w:abstractNum w:abstractNumId="2787">
    <w:multiLevelType w:val="hybridMultilevel"/>
    <w:lvl w:ilvl="0" w:tplc="68700263">
      <w:start w:val="1"/>
      <w:numFmt w:val="decimal"/>
      <w:lvlText w:val="%1."/>
      <w:lvlJc w:val="left"/>
      <w:pPr>
        <w:ind w:left="720" w:hanging="360"/>
      </w:pPr>
    </w:lvl>
    <w:lvl w:ilvl="1" w:tplc="68700263" w:tentative="1">
      <w:start w:val="1"/>
      <w:numFmt w:val="lowerLetter"/>
      <w:lvlText w:val="%2."/>
      <w:lvlJc w:val="left"/>
      <w:pPr>
        <w:ind w:left="1440" w:hanging="360"/>
      </w:pPr>
    </w:lvl>
    <w:lvl w:ilvl="2" w:tplc="68700263" w:tentative="1">
      <w:start w:val="1"/>
      <w:numFmt w:val="lowerRoman"/>
      <w:lvlText w:val="%3."/>
      <w:lvlJc w:val="right"/>
      <w:pPr>
        <w:ind w:left="2160" w:hanging="180"/>
      </w:pPr>
    </w:lvl>
    <w:lvl w:ilvl="3" w:tplc="68700263" w:tentative="1">
      <w:start w:val="1"/>
      <w:numFmt w:val="decimal"/>
      <w:lvlText w:val="%4."/>
      <w:lvlJc w:val="left"/>
      <w:pPr>
        <w:ind w:left="2880" w:hanging="360"/>
      </w:pPr>
    </w:lvl>
    <w:lvl w:ilvl="4" w:tplc="68700263" w:tentative="1">
      <w:start w:val="1"/>
      <w:numFmt w:val="lowerLetter"/>
      <w:lvlText w:val="%5."/>
      <w:lvlJc w:val="left"/>
      <w:pPr>
        <w:ind w:left="3600" w:hanging="360"/>
      </w:pPr>
    </w:lvl>
    <w:lvl w:ilvl="5" w:tplc="68700263" w:tentative="1">
      <w:start w:val="1"/>
      <w:numFmt w:val="lowerRoman"/>
      <w:lvlText w:val="%6."/>
      <w:lvlJc w:val="right"/>
      <w:pPr>
        <w:ind w:left="4320" w:hanging="180"/>
      </w:pPr>
    </w:lvl>
    <w:lvl w:ilvl="6" w:tplc="68700263" w:tentative="1">
      <w:start w:val="1"/>
      <w:numFmt w:val="decimal"/>
      <w:lvlText w:val="%7."/>
      <w:lvlJc w:val="left"/>
      <w:pPr>
        <w:ind w:left="5040" w:hanging="360"/>
      </w:pPr>
    </w:lvl>
    <w:lvl w:ilvl="7" w:tplc="68700263" w:tentative="1">
      <w:start w:val="1"/>
      <w:numFmt w:val="lowerLetter"/>
      <w:lvlText w:val="%8."/>
      <w:lvlJc w:val="left"/>
      <w:pPr>
        <w:ind w:left="5760" w:hanging="360"/>
      </w:pPr>
    </w:lvl>
    <w:lvl w:ilvl="8" w:tplc="68700263" w:tentative="1">
      <w:start w:val="1"/>
      <w:numFmt w:val="lowerRoman"/>
      <w:lvlText w:val="%9."/>
      <w:lvlJc w:val="right"/>
      <w:pPr>
        <w:ind w:left="6480" w:hanging="180"/>
      </w:pPr>
    </w:lvl>
  </w:abstractNum>
  <w:abstractNum w:abstractNumId="2786">
    <w:multiLevelType w:val="hybridMultilevel"/>
    <w:lvl w:ilvl="0" w:tplc="84506301">
      <w:start w:val="1"/>
      <w:numFmt w:val="decimal"/>
      <w:lvlText w:val="%1."/>
      <w:lvlJc w:val="left"/>
      <w:pPr>
        <w:ind w:left="720" w:hanging="360"/>
      </w:pPr>
    </w:lvl>
    <w:lvl w:ilvl="1" w:tplc="84506301" w:tentative="1">
      <w:start w:val="1"/>
      <w:numFmt w:val="lowerLetter"/>
      <w:lvlText w:val="%2."/>
      <w:lvlJc w:val="left"/>
      <w:pPr>
        <w:ind w:left="1440" w:hanging="360"/>
      </w:pPr>
    </w:lvl>
    <w:lvl w:ilvl="2" w:tplc="84506301" w:tentative="1">
      <w:start w:val="1"/>
      <w:numFmt w:val="lowerRoman"/>
      <w:lvlText w:val="%3."/>
      <w:lvlJc w:val="right"/>
      <w:pPr>
        <w:ind w:left="2160" w:hanging="180"/>
      </w:pPr>
    </w:lvl>
    <w:lvl w:ilvl="3" w:tplc="84506301" w:tentative="1">
      <w:start w:val="1"/>
      <w:numFmt w:val="decimal"/>
      <w:lvlText w:val="%4."/>
      <w:lvlJc w:val="left"/>
      <w:pPr>
        <w:ind w:left="2880" w:hanging="360"/>
      </w:pPr>
    </w:lvl>
    <w:lvl w:ilvl="4" w:tplc="84506301" w:tentative="1">
      <w:start w:val="1"/>
      <w:numFmt w:val="lowerLetter"/>
      <w:lvlText w:val="%5."/>
      <w:lvlJc w:val="left"/>
      <w:pPr>
        <w:ind w:left="3600" w:hanging="360"/>
      </w:pPr>
    </w:lvl>
    <w:lvl w:ilvl="5" w:tplc="84506301" w:tentative="1">
      <w:start w:val="1"/>
      <w:numFmt w:val="lowerRoman"/>
      <w:lvlText w:val="%6."/>
      <w:lvlJc w:val="right"/>
      <w:pPr>
        <w:ind w:left="4320" w:hanging="180"/>
      </w:pPr>
    </w:lvl>
    <w:lvl w:ilvl="6" w:tplc="84506301" w:tentative="1">
      <w:start w:val="1"/>
      <w:numFmt w:val="decimal"/>
      <w:lvlText w:val="%7."/>
      <w:lvlJc w:val="left"/>
      <w:pPr>
        <w:ind w:left="5040" w:hanging="360"/>
      </w:pPr>
    </w:lvl>
    <w:lvl w:ilvl="7" w:tplc="84506301" w:tentative="1">
      <w:start w:val="1"/>
      <w:numFmt w:val="lowerLetter"/>
      <w:lvlText w:val="%8."/>
      <w:lvlJc w:val="left"/>
      <w:pPr>
        <w:ind w:left="5760" w:hanging="360"/>
      </w:pPr>
    </w:lvl>
    <w:lvl w:ilvl="8" w:tplc="84506301" w:tentative="1">
      <w:start w:val="1"/>
      <w:numFmt w:val="lowerRoman"/>
      <w:lvlText w:val="%9."/>
      <w:lvlJc w:val="right"/>
      <w:pPr>
        <w:ind w:left="6480" w:hanging="180"/>
      </w:pPr>
    </w:lvl>
  </w:abstractNum>
  <w:abstractNum w:abstractNumId="2785">
    <w:multiLevelType w:val="hybridMultilevel"/>
    <w:lvl w:ilvl="0" w:tplc="37358088">
      <w:start w:val="1"/>
      <w:numFmt w:val="decimal"/>
      <w:lvlText w:val="%1."/>
      <w:lvlJc w:val="left"/>
      <w:pPr>
        <w:ind w:left="720" w:hanging="360"/>
      </w:pPr>
    </w:lvl>
    <w:lvl w:ilvl="1" w:tplc="37358088" w:tentative="1">
      <w:start w:val="1"/>
      <w:numFmt w:val="lowerLetter"/>
      <w:lvlText w:val="%2."/>
      <w:lvlJc w:val="left"/>
      <w:pPr>
        <w:ind w:left="1440" w:hanging="360"/>
      </w:pPr>
    </w:lvl>
    <w:lvl w:ilvl="2" w:tplc="37358088" w:tentative="1">
      <w:start w:val="1"/>
      <w:numFmt w:val="lowerRoman"/>
      <w:lvlText w:val="%3."/>
      <w:lvlJc w:val="right"/>
      <w:pPr>
        <w:ind w:left="2160" w:hanging="180"/>
      </w:pPr>
    </w:lvl>
    <w:lvl w:ilvl="3" w:tplc="37358088" w:tentative="1">
      <w:start w:val="1"/>
      <w:numFmt w:val="decimal"/>
      <w:lvlText w:val="%4."/>
      <w:lvlJc w:val="left"/>
      <w:pPr>
        <w:ind w:left="2880" w:hanging="360"/>
      </w:pPr>
    </w:lvl>
    <w:lvl w:ilvl="4" w:tplc="37358088" w:tentative="1">
      <w:start w:val="1"/>
      <w:numFmt w:val="lowerLetter"/>
      <w:lvlText w:val="%5."/>
      <w:lvlJc w:val="left"/>
      <w:pPr>
        <w:ind w:left="3600" w:hanging="360"/>
      </w:pPr>
    </w:lvl>
    <w:lvl w:ilvl="5" w:tplc="37358088" w:tentative="1">
      <w:start w:val="1"/>
      <w:numFmt w:val="lowerRoman"/>
      <w:lvlText w:val="%6."/>
      <w:lvlJc w:val="right"/>
      <w:pPr>
        <w:ind w:left="4320" w:hanging="180"/>
      </w:pPr>
    </w:lvl>
    <w:lvl w:ilvl="6" w:tplc="37358088" w:tentative="1">
      <w:start w:val="1"/>
      <w:numFmt w:val="decimal"/>
      <w:lvlText w:val="%7."/>
      <w:lvlJc w:val="left"/>
      <w:pPr>
        <w:ind w:left="5040" w:hanging="360"/>
      </w:pPr>
    </w:lvl>
    <w:lvl w:ilvl="7" w:tplc="37358088" w:tentative="1">
      <w:start w:val="1"/>
      <w:numFmt w:val="lowerLetter"/>
      <w:lvlText w:val="%8."/>
      <w:lvlJc w:val="left"/>
      <w:pPr>
        <w:ind w:left="5760" w:hanging="360"/>
      </w:pPr>
    </w:lvl>
    <w:lvl w:ilvl="8" w:tplc="37358088" w:tentative="1">
      <w:start w:val="1"/>
      <w:numFmt w:val="lowerRoman"/>
      <w:lvlText w:val="%9."/>
      <w:lvlJc w:val="right"/>
      <w:pPr>
        <w:ind w:left="6480" w:hanging="180"/>
      </w:pPr>
    </w:lvl>
  </w:abstractNum>
  <w:abstractNum w:abstractNumId="2784">
    <w:multiLevelType w:val="hybridMultilevel"/>
    <w:lvl w:ilvl="0" w:tplc="69944812">
      <w:start w:val="1"/>
      <w:numFmt w:val="decimal"/>
      <w:lvlText w:val="%1."/>
      <w:lvlJc w:val="left"/>
      <w:pPr>
        <w:ind w:left="720" w:hanging="360"/>
      </w:pPr>
    </w:lvl>
    <w:lvl w:ilvl="1" w:tplc="69944812" w:tentative="1">
      <w:start w:val="1"/>
      <w:numFmt w:val="lowerLetter"/>
      <w:lvlText w:val="%2."/>
      <w:lvlJc w:val="left"/>
      <w:pPr>
        <w:ind w:left="1440" w:hanging="360"/>
      </w:pPr>
    </w:lvl>
    <w:lvl w:ilvl="2" w:tplc="69944812" w:tentative="1">
      <w:start w:val="1"/>
      <w:numFmt w:val="lowerRoman"/>
      <w:lvlText w:val="%3."/>
      <w:lvlJc w:val="right"/>
      <w:pPr>
        <w:ind w:left="2160" w:hanging="180"/>
      </w:pPr>
    </w:lvl>
    <w:lvl w:ilvl="3" w:tplc="69944812" w:tentative="1">
      <w:start w:val="1"/>
      <w:numFmt w:val="decimal"/>
      <w:lvlText w:val="%4."/>
      <w:lvlJc w:val="left"/>
      <w:pPr>
        <w:ind w:left="2880" w:hanging="360"/>
      </w:pPr>
    </w:lvl>
    <w:lvl w:ilvl="4" w:tplc="69944812" w:tentative="1">
      <w:start w:val="1"/>
      <w:numFmt w:val="lowerLetter"/>
      <w:lvlText w:val="%5."/>
      <w:lvlJc w:val="left"/>
      <w:pPr>
        <w:ind w:left="3600" w:hanging="360"/>
      </w:pPr>
    </w:lvl>
    <w:lvl w:ilvl="5" w:tplc="69944812" w:tentative="1">
      <w:start w:val="1"/>
      <w:numFmt w:val="lowerRoman"/>
      <w:lvlText w:val="%6."/>
      <w:lvlJc w:val="right"/>
      <w:pPr>
        <w:ind w:left="4320" w:hanging="180"/>
      </w:pPr>
    </w:lvl>
    <w:lvl w:ilvl="6" w:tplc="69944812" w:tentative="1">
      <w:start w:val="1"/>
      <w:numFmt w:val="decimal"/>
      <w:lvlText w:val="%7."/>
      <w:lvlJc w:val="left"/>
      <w:pPr>
        <w:ind w:left="5040" w:hanging="360"/>
      </w:pPr>
    </w:lvl>
    <w:lvl w:ilvl="7" w:tplc="69944812" w:tentative="1">
      <w:start w:val="1"/>
      <w:numFmt w:val="lowerLetter"/>
      <w:lvlText w:val="%8."/>
      <w:lvlJc w:val="left"/>
      <w:pPr>
        <w:ind w:left="5760" w:hanging="360"/>
      </w:pPr>
    </w:lvl>
    <w:lvl w:ilvl="8" w:tplc="69944812" w:tentative="1">
      <w:start w:val="1"/>
      <w:numFmt w:val="lowerRoman"/>
      <w:lvlText w:val="%9."/>
      <w:lvlJc w:val="right"/>
      <w:pPr>
        <w:ind w:left="6480" w:hanging="180"/>
      </w:pPr>
    </w:lvl>
  </w:abstractNum>
  <w:abstractNum w:abstractNumId="2783">
    <w:multiLevelType w:val="hybridMultilevel"/>
    <w:lvl w:ilvl="0" w:tplc="35433191">
      <w:start w:val="1"/>
      <w:numFmt w:val="decimal"/>
      <w:lvlText w:val="%1."/>
      <w:lvlJc w:val="left"/>
      <w:pPr>
        <w:ind w:left="720" w:hanging="360"/>
      </w:pPr>
    </w:lvl>
    <w:lvl w:ilvl="1" w:tplc="35433191" w:tentative="1">
      <w:start w:val="1"/>
      <w:numFmt w:val="lowerLetter"/>
      <w:lvlText w:val="%2."/>
      <w:lvlJc w:val="left"/>
      <w:pPr>
        <w:ind w:left="1440" w:hanging="360"/>
      </w:pPr>
    </w:lvl>
    <w:lvl w:ilvl="2" w:tplc="35433191" w:tentative="1">
      <w:start w:val="1"/>
      <w:numFmt w:val="lowerRoman"/>
      <w:lvlText w:val="%3."/>
      <w:lvlJc w:val="right"/>
      <w:pPr>
        <w:ind w:left="2160" w:hanging="180"/>
      </w:pPr>
    </w:lvl>
    <w:lvl w:ilvl="3" w:tplc="35433191" w:tentative="1">
      <w:start w:val="1"/>
      <w:numFmt w:val="decimal"/>
      <w:lvlText w:val="%4."/>
      <w:lvlJc w:val="left"/>
      <w:pPr>
        <w:ind w:left="2880" w:hanging="360"/>
      </w:pPr>
    </w:lvl>
    <w:lvl w:ilvl="4" w:tplc="35433191" w:tentative="1">
      <w:start w:val="1"/>
      <w:numFmt w:val="lowerLetter"/>
      <w:lvlText w:val="%5."/>
      <w:lvlJc w:val="left"/>
      <w:pPr>
        <w:ind w:left="3600" w:hanging="360"/>
      </w:pPr>
    </w:lvl>
    <w:lvl w:ilvl="5" w:tplc="35433191" w:tentative="1">
      <w:start w:val="1"/>
      <w:numFmt w:val="lowerRoman"/>
      <w:lvlText w:val="%6."/>
      <w:lvlJc w:val="right"/>
      <w:pPr>
        <w:ind w:left="4320" w:hanging="180"/>
      </w:pPr>
    </w:lvl>
    <w:lvl w:ilvl="6" w:tplc="35433191" w:tentative="1">
      <w:start w:val="1"/>
      <w:numFmt w:val="decimal"/>
      <w:lvlText w:val="%7."/>
      <w:lvlJc w:val="left"/>
      <w:pPr>
        <w:ind w:left="5040" w:hanging="360"/>
      </w:pPr>
    </w:lvl>
    <w:lvl w:ilvl="7" w:tplc="35433191" w:tentative="1">
      <w:start w:val="1"/>
      <w:numFmt w:val="lowerLetter"/>
      <w:lvlText w:val="%8."/>
      <w:lvlJc w:val="left"/>
      <w:pPr>
        <w:ind w:left="5760" w:hanging="360"/>
      </w:pPr>
    </w:lvl>
    <w:lvl w:ilvl="8" w:tplc="35433191" w:tentative="1">
      <w:start w:val="1"/>
      <w:numFmt w:val="lowerRoman"/>
      <w:lvlText w:val="%9."/>
      <w:lvlJc w:val="right"/>
      <w:pPr>
        <w:ind w:left="6480" w:hanging="180"/>
      </w:pPr>
    </w:lvl>
  </w:abstractNum>
  <w:abstractNum w:abstractNumId="2782">
    <w:multiLevelType w:val="hybridMultilevel"/>
    <w:lvl w:ilvl="0" w:tplc="29804687">
      <w:start w:val="1"/>
      <w:numFmt w:val="decimal"/>
      <w:lvlText w:val="%1."/>
      <w:lvlJc w:val="left"/>
      <w:pPr>
        <w:ind w:left="720" w:hanging="360"/>
      </w:pPr>
    </w:lvl>
    <w:lvl w:ilvl="1" w:tplc="29804687" w:tentative="1">
      <w:start w:val="1"/>
      <w:numFmt w:val="lowerLetter"/>
      <w:lvlText w:val="%2."/>
      <w:lvlJc w:val="left"/>
      <w:pPr>
        <w:ind w:left="1440" w:hanging="360"/>
      </w:pPr>
    </w:lvl>
    <w:lvl w:ilvl="2" w:tplc="29804687" w:tentative="1">
      <w:start w:val="1"/>
      <w:numFmt w:val="lowerRoman"/>
      <w:lvlText w:val="%3."/>
      <w:lvlJc w:val="right"/>
      <w:pPr>
        <w:ind w:left="2160" w:hanging="180"/>
      </w:pPr>
    </w:lvl>
    <w:lvl w:ilvl="3" w:tplc="29804687" w:tentative="1">
      <w:start w:val="1"/>
      <w:numFmt w:val="decimal"/>
      <w:lvlText w:val="%4."/>
      <w:lvlJc w:val="left"/>
      <w:pPr>
        <w:ind w:left="2880" w:hanging="360"/>
      </w:pPr>
    </w:lvl>
    <w:lvl w:ilvl="4" w:tplc="29804687" w:tentative="1">
      <w:start w:val="1"/>
      <w:numFmt w:val="lowerLetter"/>
      <w:lvlText w:val="%5."/>
      <w:lvlJc w:val="left"/>
      <w:pPr>
        <w:ind w:left="3600" w:hanging="360"/>
      </w:pPr>
    </w:lvl>
    <w:lvl w:ilvl="5" w:tplc="29804687" w:tentative="1">
      <w:start w:val="1"/>
      <w:numFmt w:val="lowerRoman"/>
      <w:lvlText w:val="%6."/>
      <w:lvlJc w:val="right"/>
      <w:pPr>
        <w:ind w:left="4320" w:hanging="180"/>
      </w:pPr>
    </w:lvl>
    <w:lvl w:ilvl="6" w:tplc="29804687" w:tentative="1">
      <w:start w:val="1"/>
      <w:numFmt w:val="decimal"/>
      <w:lvlText w:val="%7."/>
      <w:lvlJc w:val="left"/>
      <w:pPr>
        <w:ind w:left="5040" w:hanging="360"/>
      </w:pPr>
    </w:lvl>
    <w:lvl w:ilvl="7" w:tplc="29804687" w:tentative="1">
      <w:start w:val="1"/>
      <w:numFmt w:val="lowerLetter"/>
      <w:lvlText w:val="%8."/>
      <w:lvlJc w:val="left"/>
      <w:pPr>
        <w:ind w:left="5760" w:hanging="360"/>
      </w:pPr>
    </w:lvl>
    <w:lvl w:ilvl="8" w:tplc="29804687" w:tentative="1">
      <w:start w:val="1"/>
      <w:numFmt w:val="lowerRoman"/>
      <w:lvlText w:val="%9."/>
      <w:lvlJc w:val="right"/>
      <w:pPr>
        <w:ind w:left="6480" w:hanging="180"/>
      </w:pPr>
    </w:lvl>
  </w:abstractNum>
  <w:abstractNum w:abstractNumId="2781">
    <w:multiLevelType w:val="hybridMultilevel"/>
    <w:lvl w:ilvl="0" w:tplc="61730029">
      <w:start w:val="1"/>
      <w:numFmt w:val="decimal"/>
      <w:lvlText w:val="%1."/>
      <w:lvlJc w:val="left"/>
      <w:pPr>
        <w:ind w:left="720" w:hanging="360"/>
      </w:pPr>
    </w:lvl>
    <w:lvl w:ilvl="1" w:tplc="61730029" w:tentative="1">
      <w:start w:val="1"/>
      <w:numFmt w:val="lowerLetter"/>
      <w:lvlText w:val="%2."/>
      <w:lvlJc w:val="left"/>
      <w:pPr>
        <w:ind w:left="1440" w:hanging="360"/>
      </w:pPr>
    </w:lvl>
    <w:lvl w:ilvl="2" w:tplc="61730029" w:tentative="1">
      <w:start w:val="1"/>
      <w:numFmt w:val="lowerRoman"/>
      <w:lvlText w:val="%3."/>
      <w:lvlJc w:val="right"/>
      <w:pPr>
        <w:ind w:left="2160" w:hanging="180"/>
      </w:pPr>
    </w:lvl>
    <w:lvl w:ilvl="3" w:tplc="61730029" w:tentative="1">
      <w:start w:val="1"/>
      <w:numFmt w:val="decimal"/>
      <w:lvlText w:val="%4."/>
      <w:lvlJc w:val="left"/>
      <w:pPr>
        <w:ind w:left="2880" w:hanging="360"/>
      </w:pPr>
    </w:lvl>
    <w:lvl w:ilvl="4" w:tplc="61730029" w:tentative="1">
      <w:start w:val="1"/>
      <w:numFmt w:val="lowerLetter"/>
      <w:lvlText w:val="%5."/>
      <w:lvlJc w:val="left"/>
      <w:pPr>
        <w:ind w:left="3600" w:hanging="360"/>
      </w:pPr>
    </w:lvl>
    <w:lvl w:ilvl="5" w:tplc="61730029" w:tentative="1">
      <w:start w:val="1"/>
      <w:numFmt w:val="lowerRoman"/>
      <w:lvlText w:val="%6."/>
      <w:lvlJc w:val="right"/>
      <w:pPr>
        <w:ind w:left="4320" w:hanging="180"/>
      </w:pPr>
    </w:lvl>
    <w:lvl w:ilvl="6" w:tplc="61730029" w:tentative="1">
      <w:start w:val="1"/>
      <w:numFmt w:val="decimal"/>
      <w:lvlText w:val="%7."/>
      <w:lvlJc w:val="left"/>
      <w:pPr>
        <w:ind w:left="5040" w:hanging="360"/>
      </w:pPr>
    </w:lvl>
    <w:lvl w:ilvl="7" w:tplc="61730029" w:tentative="1">
      <w:start w:val="1"/>
      <w:numFmt w:val="lowerLetter"/>
      <w:lvlText w:val="%8."/>
      <w:lvlJc w:val="left"/>
      <w:pPr>
        <w:ind w:left="5760" w:hanging="360"/>
      </w:pPr>
    </w:lvl>
    <w:lvl w:ilvl="8" w:tplc="61730029" w:tentative="1">
      <w:start w:val="1"/>
      <w:numFmt w:val="lowerRoman"/>
      <w:lvlText w:val="%9."/>
      <w:lvlJc w:val="right"/>
      <w:pPr>
        <w:ind w:left="6480" w:hanging="180"/>
      </w:pPr>
    </w:lvl>
  </w:abstractNum>
  <w:abstractNum w:abstractNumId="2780">
    <w:multiLevelType w:val="hybridMultilevel"/>
    <w:lvl w:ilvl="0" w:tplc="599252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80">
    <w:abstractNumId w:val="2780"/>
  </w:num>
  <w:num w:numId="2781">
    <w:abstractNumId w:val="2781"/>
  </w:num>
  <w:num w:numId="2782">
    <w:abstractNumId w:val="2782"/>
  </w:num>
  <w:num w:numId="2783">
    <w:abstractNumId w:val="2783"/>
  </w:num>
  <w:num w:numId="2784">
    <w:abstractNumId w:val="2784"/>
  </w:num>
  <w:num w:numId="2785">
    <w:abstractNumId w:val="2785"/>
  </w:num>
  <w:num w:numId="2786">
    <w:abstractNumId w:val="2786"/>
  </w:num>
  <w:num w:numId="2787">
    <w:abstractNumId w:val="2787"/>
  </w:num>
  <w:num w:numId="2788">
    <w:abstractNumId w:val="27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2320592" Type="http://schemas.openxmlformats.org/officeDocument/2006/relationships/comments" Target="comments.xml"/><Relationship Id="rId730578195" Type="http://schemas.microsoft.com/office/2011/relationships/commentsExtended" Target="commentsExtended.xml"/><Relationship Id="rId76583090" Type="http://schemas.openxmlformats.org/officeDocument/2006/relationships/image" Target="media/imgrId76583090.jpg"/><Relationship Id="rId1284643e83dddb830" Type="http://schemas.openxmlformats.org/officeDocument/2006/relationships/hyperlink" Target="https://iservice.lombardini.it/jsp/Template2/manuale.jsp?id=55&amp;parent=1000" TargetMode="External"/><Relationship Id="rId9531643e83ddde6b1" Type="http://schemas.openxmlformats.org/officeDocument/2006/relationships/hyperlink" Target="https://iservice.lombardini.it/jsp/Template2/manuale.jsp?id=195&amp;parent=1000" TargetMode="External"/><Relationship Id="rId2115643e83de7d6d6" Type="http://schemas.openxmlformats.org/officeDocument/2006/relationships/hyperlink" Target="https://iservice.lombardini.it/jsp/Template2/manuale.jsp?id=112&amp;parent=1000" TargetMode="External"/><Relationship Id="rId4267643e83de98a57" Type="http://schemas.openxmlformats.org/officeDocument/2006/relationships/hyperlink" Target="https://iservice.lombardini.it/jsp/Template2/manuale.jsp?id=822&amp;parent=1000" TargetMode="External"/><Relationship Id="rId2172643e83deca40b" Type="http://schemas.openxmlformats.org/officeDocument/2006/relationships/hyperlink" Target="https://iservice.lombardini.it/jsp/Template2/manuale.jsp?id=822&amp;parent=1000" TargetMode="External"/><Relationship Id="rId8314643e83decadc5" Type="http://schemas.openxmlformats.org/officeDocument/2006/relationships/hyperlink" Target="https://iservice.lombardini.it/jsp/Template2/manuale.jsp?id=822&amp;parent=1000" TargetMode="External"/><Relationship Id="rId8679643e83df0fee1" Type="http://schemas.openxmlformats.org/officeDocument/2006/relationships/hyperlink" Target="https://www.youtube.com/embed/Ig3XosQ8h0s?rel=0" TargetMode="External"/><Relationship Id="rId6746643e83dfba4c5" Type="http://schemas.openxmlformats.org/officeDocument/2006/relationships/hyperlink" Target="https://iservice.lombardini.it/jsp/Template2/manuale.jsp?id=113&amp;parent=1000" TargetMode="External"/><Relationship Id="rId2035643e83e178ef7" Type="http://schemas.openxmlformats.org/officeDocument/2006/relationships/hyperlink" Target="https://www.youtube.com/embed/6-0TbYG2EkY?rel=0" TargetMode="External"/><Relationship Id="rId1121643e83e2df925" Type="http://schemas.openxmlformats.org/officeDocument/2006/relationships/hyperlink" Target="https://iservice.lombardini.it/jsp/Template2/manuale.jsp?id=171&amp;parent=1000" TargetMode="External"/><Relationship Id="rId6191643e83e2f2dee" Type="http://schemas.openxmlformats.org/officeDocument/2006/relationships/hyperlink" Target="https://iservice.lombardini.it/jsp/Template2/manuale.jsp?id=171&amp;parent=1000" TargetMode="External"/><Relationship Id="rId1744643e83e3beec1" Type="http://schemas.openxmlformats.org/officeDocument/2006/relationships/hyperlink" Target="https://iservice.lombardini.it/jsp/Template2/manuale.jsp?id=103&amp;parent=1000" TargetMode="External"/><Relationship Id="rId8673643e83e3e1275" Type="http://schemas.openxmlformats.org/officeDocument/2006/relationships/hyperlink" Target="https://iservice.lombardini.it/jsp/Template2/manuale.jsp?id=103&amp;parent=1000" TargetMode="External"/><Relationship Id="rId7218643e83e50e176" Type="http://schemas.openxmlformats.org/officeDocument/2006/relationships/hyperlink" Target="https://iservice.lombardini.it/jsp/Template2/manuale.jsp?id=103&amp;parent=1000" TargetMode="External"/><Relationship Id="rId6892643e83e5baa8b" Type="http://schemas.openxmlformats.org/officeDocument/2006/relationships/hyperlink" Target="https://iservice.lombardini.it/jsp/Template2/manuale.jsp?id=55&amp;parent=1000" TargetMode="External"/><Relationship Id="rId6750643e83e5d80b1" Type="http://schemas.openxmlformats.org/officeDocument/2006/relationships/hyperlink" Target="https://iservice.lombardini.it/jsp/Template2/manuale.jsp?id=113&amp;parent=1000" TargetMode="External"/><Relationship Id="rId7500643e83e60b8de" Type="http://schemas.openxmlformats.org/officeDocument/2006/relationships/hyperlink" Target="https://iservice.lombardini.it/jsp/Template2/manuale.jsp?id=55&amp;parent=1000" TargetMode="External"/><Relationship Id="rId3486643e83e60c141" Type="http://schemas.openxmlformats.org/officeDocument/2006/relationships/hyperlink" Target="https://iservice.lombardini.it/jsp/Template2/manuale.jsp?id=102&amp;parent=1000" TargetMode="External"/><Relationship Id="rId8128643e83e6260e8" Type="http://schemas.openxmlformats.org/officeDocument/2006/relationships/hyperlink" Target="https://iservice.lombardini.it/jsp/Template2/manuale.jsp?id=112&amp;parent=1000" TargetMode="External"/><Relationship Id="rId1749643e83ddf0ba4" Type="http://schemas.openxmlformats.org/officeDocument/2006/relationships/image" Target="media/imgrId1749643e83ddf0ba4.jpg"/><Relationship Id="rId7569643e83de04db8" Type="http://schemas.openxmlformats.org/officeDocument/2006/relationships/image" Target="media/imgrId7569643e83de04db8.jpg"/><Relationship Id="rId6306643e83de0e0e1" Type="http://schemas.openxmlformats.org/officeDocument/2006/relationships/image" Target="media/imgrId6306643e83de0e0e1.jpg"/><Relationship Id="rId8064643e83de15a02" Type="http://schemas.openxmlformats.org/officeDocument/2006/relationships/image" Target="media/imgrId8064643e83de15a02.jpg"/><Relationship Id="rId7074643e83de19fb7" Type="http://schemas.openxmlformats.org/officeDocument/2006/relationships/image" Target="media/imgrId7074643e83de19fb7.jpg"/><Relationship Id="rId6563643e83de27a1c" Type="http://schemas.openxmlformats.org/officeDocument/2006/relationships/image" Target="media/imgrId6563643e83de27a1c.png"/><Relationship Id="rId4406643e83de2fb56" Type="http://schemas.openxmlformats.org/officeDocument/2006/relationships/image" Target="media/imgrId4406643e83de2fb56.png"/><Relationship Id="rId4015643e83de3f893" Type="http://schemas.openxmlformats.org/officeDocument/2006/relationships/image" Target="media/imgrId4015643e83de3f893.png"/><Relationship Id="rId4821643e83de5ee96" Type="http://schemas.openxmlformats.org/officeDocument/2006/relationships/image" Target="media/imgrId4821643e83de5ee96.jpg"/><Relationship Id="rId5497643e83de695f5" Type="http://schemas.openxmlformats.org/officeDocument/2006/relationships/image" Target="media/imgrId5497643e83de695f5.jpg"/><Relationship Id="rId7840643e83de76399" Type="http://schemas.openxmlformats.org/officeDocument/2006/relationships/image" Target="media/imgrId7840643e83de76399.jpg"/><Relationship Id="rId4815643e83de7ce41" Type="http://schemas.openxmlformats.org/officeDocument/2006/relationships/image" Target="media/imgrId4815643e83de7ce41.jpg"/><Relationship Id="rId8483643e83de88500" Type="http://schemas.openxmlformats.org/officeDocument/2006/relationships/image" Target="media/imgrId8483643e83de88500.jpg"/><Relationship Id="rId2065643e83de9065a" Type="http://schemas.openxmlformats.org/officeDocument/2006/relationships/image" Target="media/imgrId2065643e83de9065a.jpg"/><Relationship Id="rId6768643e83de97c6b" Type="http://schemas.openxmlformats.org/officeDocument/2006/relationships/image" Target="media/imgrId6768643e83de97c6b.jpg"/><Relationship Id="rId2251643e83de9f14e" Type="http://schemas.openxmlformats.org/officeDocument/2006/relationships/image" Target="media/imgrId2251643e83de9f14e.jpg"/><Relationship Id="rId9302643e83deaa4f0" Type="http://schemas.openxmlformats.org/officeDocument/2006/relationships/image" Target="media/imgrId9302643e83deaa4f0.jpg"/><Relationship Id="rId3837643e83deb0626" Type="http://schemas.openxmlformats.org/officeDocument/2006/relationships/image" Target="media/imgrId3837643e83deb0626.jpg"/><Relationship Id="rId5251643e83debf3df" Type="http://schemas.openxmlformats.org/officeDocument/2006/relationships/image" Target="media/imgrId5251643e83debf3df.jpg"/><Relationship Id="rId6270643e83dec9596" Type="http://schemas.openxmlformats.org/officeDocument/2006/relationships/image" Target="media/imgrId6270643e83dec9596.jpg"/><Relationship Id="rId6880643e83dece236" Type="http://schemas.openxmlformats.org/officeDocument/2006/relationships/image" Target="media/imgrId6880643e83dece236.jpg"/><Relationship Id="rId4425643e83ded64f3" Type="http://schemas.openxmlformats.org/officeDocument/2006/relationships/image" Target="media/imgrId4425643e83ded64f3.jpg"/><Relationship Id="rId2483643e83dede471" Type="http://schemas.openxmlformats.org/officeDocument/2006/relationships/image" Target="media/imgrId2483643e83dede471.jpg"/><Relationship Id="rId9799643e83dee395a" Type="http://schemas.openxmlformats.org/officeDocument/2006/relationships/image" Target="media/imgrId9799643e83dee395a.jpg"/><Relationship Id="rId2327643e83df01a8e" Type="http://schemas.openxmlformats.org/officeDocument/2006/relationships/image" Target="media/imgrId2327643e83df01a8e.jpg"/><Relationship Id="rId9934643e83df0f621" Type="http://schemas.openxmlformats.org/officeDocument/2006/relationships/image" Target="media/imgrId9934643e83df0f621.jpg"/><Relationship Id="rId6254643e83df1e14b" Type="http://schemas.openxmlformats.org/officeDocument/2006/relationships/image" Target="media/imgrId6254643e83df1e14b.jpg"/><Relationship Id="rId3767643e83df2b0ee" Type="http://schemas.openxmlformats.org/officeDocument/2006/relationships/image" Target="media/imgrId3767643e83df2b0ee.jpg"/><Relationship Id="rId6039643e83df4082c" Type="http://schemas.openxmlformats.org/officeDocument/2006/relationships/image" Target="media/imgrId6039643e83df4082c.jpg"/><Relationship Id="rId8658643e83df4d521" Type="http://schemas.openxmlformats.org/officeDocument/2006/relationships/image" Target="media/imgrId8658643e83df4d521.jpg"/><Relationship Id="rId7001643e83df60978" Type="http://schemas.openxmlformats.org/officeDocument/2006/relationships/image" Target="media/imgrId7001643e83df60978.jpg"/><Relationship Id="rId6969643e83df6be38" Type="http://schemas.openxmlformats.org/officeDocument/2006/relationships/image" Target="media/imgrId6969643e83df6be38.jpg"/><Relationship Id="rId4032643e83df777e7" Type="http://schemas.openxmlformats.org/officeDocument/2006/relationships/image" Target="media/imgrId4032643e83df777e7.png"/><Relationship Id="rId2726643e83df94a65" Type="http://schemas.openxmlformats.org/officeDocument/2006/relationships/image" Target="media/imgrId2726643e83df94a65.jpg"/><Relationship Id="rId2025643e83dfae025" Type="http://schemas.openxmlformats.org/officeDocument/2006/relationships/image" Target="media/imgrId2025643e83dfae025.jpg"/><Relationship Id="rId8654643e83dfb9da1" Type="http://schemas.openxmlformats.org/officeDocument/2006/relationships/image" Target="media/imgrId8654643e83dfb9da1.jpg"/><Relationship Id="rId6658643e83dfd9fb8" Type="http://schemas.openxmlformats.org/officeDocument/2006/relationships/image" Target="media/imgrId6658643e83dfd9fb8.png"/><Relationship Id="rId4699643e83dfec307" Type="http://schemas.openxmlformats.org/officeDocument/2006/relationships/image" Target="media/imgrId4699643e83dfec307.jpg"/><Relationship Id="rId6742643e83e032b05" Type="http://schemas.openxmlformats.org/officeDocument/2006/relationships/image" Target="media/imgrId6742643e83e032b05.png"/><Relationship Id="rId2350643e83e040089" Type="http://schemas.openxmlformats.org/officeDocument/2006/relationships/image" Target="media/imgrId2350643e83e040089.jpg"/><Relationship Id="rId8191643e83e062149" Type="http://schemas.openxmlformats.org/officeDocument/2006/relationships/image" Target="media/imgrId8191643e83e062149.jpg"/><Relationship Id="rId3656643e83e06a6fb" Type="http://schemas.openxmlformats.org/officeDocument/2006/relationships/image" Target="media/imgrId3656643e83e06a6fb.jpg"/><Relationship Id="rId8402643e83e08d9b9" Type="http://schemas.openxmlformats.org/officeDocument/2006/relationships/image" Target="media/imgrId8402643e83e08d9b9.png"/><Relationship Id="rId6843643e83e0a15a1" Type="http://schemas.openxmlformats.org/officeDocument/2006/relationships/image" Target="media/imgrId6843643e83e0a15a1.png"/><Relationship Id="rId2909643e83e0a96ea" Type="http://schemas.openxmlformats.org/officeDocument/2006/relationships/image" Target="media/imgrId2909643e83e0a96ea.png"/><Relationship Id="rId5321643e83e0b3913" Type="http://schemas.openxmlformats.org/officeDocument/2006/relationships/image" Target="media/imgrId5321643e83e0b3913.png"/><Relationship Id="rId9202643e83e0bbe00" Type="http://schemas.openxmlformats.org/officeDocument/2006/relationships/image" Target="media/imgrId9202643e83e0bbe00.jpg"/><Relationship Id="rId7302643e83e0d07ea" Type="http://schemas.openxmlformats.org/officeDocument/2006/relationships/image" Target="media/imgrId7302643e83e0d07ea.png"/><Relationship Id="rId1595643e83e0e13ea" Type="http://schemas.openxmlformats.org/officeDocument/2006/relationships/image" Target="media/imgrId1595643e83e0e13ea.jpg"/><Relationship Id="rId5547643e83e0f258f" Type="http://schemas.openxmlformats.org/officeDocument/2006/relationships/image" Target="media/imgrId5547643e83e0f258f.png"/><Relationship Id="rId1871643e83e111376" Type="http://schemas.openxmlformats.org/officeDocument/2006/relationships/image" Target="media/imgrId1871643e83e111376.jpg"/><Relationship Id="rId3036643e83e11f60b" Type="http://schemas.openxmlformats.org/officeDocument/2006/relationships/image" Target="media/imgrId3036643e83e11f60b.jpg"/><Relationship Id="rId2776643e83e134105" Type="http://schemas.openxmlformats.org/officeDocument/2006/relationships/image" Target="media/imgrId2776643e83e134105.png"/><Relationship Id="rId8691643e83e15335f" Type="http://schemas.openxmlformats.org/officeDocument/2006/relationships/image" Target="media/imgrId8691643e83e15335f.png"/><Relationship Id="rId2072643e83e17226e" Type="http://schemas.openxmlformats.org/officeDocument/2006/relationships/image" Target="media/imgrId2072643e83e17226e.jpg"/><Relationship Id="rId5068643e83e17849f" Type="http://schemas.openxmlformats.org/officeDocument/2006/relationships/image" Target="media/imgrId5068643e83e17849f.jpg"/><Relationship Id="rId1719643e83e1860a7" Type="http://schemas.openxmlformats.org/officeDocument/2006/relationships/image" Target="media/imgrId1719643e83e1860a7.jpg"/><Relationship Id="rId7219643e83e18a772" Type="http://schemas.openxmlformats.org/officeDocument/2006/relationships/image" Target="media/imgrId7219643e83e18a772.jpg"/><Relationship Id="rId1058643e83e1927d8" Type="http://schemas.openxmlformats.org/officeDocument/2006/relationships/image" Target="media/imgrId1058643e83e1927d8.jpg"/><Relationship Id="rId9616643e83e1a28eb" Type="http://schemas.openxmlformats.org/officeDocument/2006/relationships/image" Target="media/imgrId9616643e83e1a28eb.jpg"/><Relationship Id="rId4482643e83e1b6edf" Type="http://schemas.openxmlformats.org/officeDocument/2006/relationships/image" Target="media/imgrId4482643e83e1b6edf.jpg"/><Relationship Id="rId9153643e83e20e6f5" Type="http://schemas.openxmlformats.org/officeDocument/2006/relationships/image" Target="media/imgrId9153643e83e20e6f5.jpg"/><Relationship Id="rId5399643e83e2267fb" Type="http://schemas.openxmlformats.org/officeDocument/2006/relationships/image" Target="media/imgrId5399643e83e2267fb.jpg"/><Relationship Id="rId7962643e83e243196" Type="http://schemas.openxmlformats.org/officeDocument/2006/relationships/image" Target="media/imgrId7962643e83e243196.jpg"/><Relationship Id="rId5936643e83e2619b0" Type="http://schemas.openxmlformats.org/officeDocument/2006/relationships/image" Target="media/imgrId5936643e83e2619b0.jpg"/><Relationship Id="rId7809643e83e27f082" Type="http://schemas.openxmlformats.org/officeDocument/2006/relationships/image" Target="media/imgrId7809643e83e27f082.jpg"/><Relationship Id="rId2157643e83e285041" Type="http://schemas.openxmlformats.org/officeDocument/2006/relationships/image" Target="media/imgrId2157643e83e285041.jpg"/><Relationship Id="rId6434643e83e2a5cb4" Type="http://schemas.openxmlformats.org/officeDocument/2006/relationships/image" Target="media/imgrId6434643e83e2a5cb4.jpg"/><Relationship Id="rId3279643e83e2b7933" Type="http://schemas.openxmlformats.org/officeDocument/2006/relationships/image" Target="media/imgrId3279643e83e2b7933.jpg"/><Relationship Id="rId1416643e83e2dd923" Type="http://schemas.openxmlformats.org/officeDocument/2006/relationships/image" Target="media/imgrId1416643e83e2dd923.jpg"/><Relationship Id="rId9666643e83e2f1855" Type="http://schemas.openxmlformats.org/officeDocument/2006/relationships/image" Target="media/imgrId9666643e83e2f1855.jpg"/><Relationship Id="rId8509643e83e31e0b4" Type="http://schemas.openxmlformats.org/officeDocument/2006/relationships/image" Target="media/imgrId8509643e83e31e0b4.jpg"/><Relationship Id="rId9689643e83e3335ef" Type="http://schemas.openxmlformats.org/officeDocument/2006/relationships/image" Target="media/imgrId9689643e83e3335ef.png"/><Relationship Id="rId1214643e83e33e293" Type="http://schemas.openxmlformats.org/officeDocument/2006/relationships/image" Target="media/imgrId1214643e83e33e293.png"/><Relationship Id="rId5663643e83e35ae1c" Type="http://schemas.openxmlformats.org/officeDocument/2006/relationships/image" Target="media/imgrId5663643e83e35ae1c.png"/><Relationship Id="rId3525643e83e37d1f8" Type="http://schemas.openxmlformats.org/officeDocument/2006/relationships/image" Target="media/imgrId3525643e83e37d1f8.png"/><Relationship Id="rId7009643e83e3831a3" Type="http://schemas.openxmlformats.org/officeDocument/2006/relationships/image" Target="media/imgrId7009643e83e3831a3.jpg"/><Relationship Id="rId2669643e83e39db61" Type="http://schemas.openxmlformats.org/officeDocument/2006/relationships/image" Target="media/imgrId2669643e83e39db61.png"/><Relationship Id="rId7363643e83e3b5d1f" Type="http://schemas.openxmlformats.org/officeDocument/2006/relationships/image" Target="media/imgrId7363643e83e3b5d1f.png"/><Relationship Id="rId9872643e83e3be7b4" Type="http://schemas.openxmlformats.org/officeDocument/2006/relationships/image" Target="media/imgrId9872643e83e3be7b4.jpg"/><Relationship Id="rId9053643e83e3d181d" Type="http://schemas.openxmlformats.org/officeDocument/2006/relationships/image" Target="media/imgrId9053643e83e3d181d.jpg"/><Relationship Id="rId8466643e83e3d8c83" Type="http://schemas.openxmlformats.org/officeDocument/2006/relationships/image" Target="media/imgrId8466643e83e3d8c83.jpg"/><Relationship Id="rId2711643e83e3e0ade" Type="http://schemas.openxmlformats.org/officeDocument/2006/relationships/image" Target="media/imgrId2711643e83e3e0ade.jpg"/><Relationship Id="rId7873643e83e3ec6f8" Type="http://schemas.openxmlformats.org/officeDocument/2006/relationships/image" Target="media/imgrId7873643e83e3ec6f8.jpg"/><Relationship Id="rId7473643e83e40f2f2" Type="http://schemas.openxmlformats.org/officeDocument/2006/relationships/image" Target="media/imgrId7473643e83e40f2f2.jpg"/><Relationship Id="rId6822643e83e42c0e9" Type="http://schemas.openxmlformats.org/officeDocument/2006/relationships/image" Target="media/imgrId6822643e83e42c0e9.jpg"/><Relationship Id="rId7694643e83e43b3af" Type="http://schemas.openxmlformats.org/officeDocument/2006/relationships/image" Target="media/imgrId7694643e83e43b3af.png"/><Relationship Id="rId3322643e83e4460aa" Type="http://schemas.openxmlformats.org/officeDocument/2006/relationships/image" Target="media/imgrId3322643e83e4460aa.png"/><Relationship Id="rId8429643e83e45d98d" Type="http://schemas.openxmlformats.org/officeDocument/2006/relationships/image" Target="media/imgrId8429643e83e45d98d.png"/><Relationship Id="rId2720643e83e475f3e" Type="http://schemas.openxmlformats.org/officeDocument/2006/relationships/image" Target="media/imgrId2720643e83e475f3e.jpg"/><Relationship Id="rId3338643e83e47f7a2" Type="http://schemas.openxmlformats.org/officeDocument/2006/relationships/image" Target="media/imgrId3338643e83e47f7a2.jpg"/><Relationship Id="rId2155643e83e4958ff" Type="http://schemas.openxmlformats.org/officeDocument/2006/relationships/image" Target="media/imgrId2155643e83e4958ff.jpg"/><Relationship Id="rId6108643e83e4a52ee" Type="http://schemas.openxmlformats.org/officeDocument/2006/relationships/image" Target="media/imgrId6108643e83e4a52ee.png"/><Relationship Id="rId2704643e83e4c59c3" Type="http://schemas.openxmlformats.org/officeDocument/2006/relationships/image" Target="media/imgrId2704643e83e4c59c3.jpg"/><Relationship Id="rId4577643e83e4dd7d3" Type="http://schemas.openxmlformats.org/officeDocument/2006/relationships/image" Target="media/imgrId4577643e83e4dd7d3.jpg"/><Relationship Id="rId2940643e83e50d955" Type="http://schemas.openxmlformats.org/officeDocument/2006/relationships/image" Target="media/imgrId2940643e83e50d955.jpg"/><Relationship Id="rId7710643e83e51ed6d" Type="http://schemas.openxmlformats.org/officeDocument/2006/relationships/image" Target="media/imgrId7710643e83e51ed6d.jpg"/><Relationship Id="rId4780643e83e543f2d" Type="http://schemas.openxmlformats.org/officeDocument/2006/relationships/image" Target="media/imgrId4780643e83e543f2d.png"/><Relationship Id="rId1027643e83e558b77" Type="http://schemas.openxmlformats.org/officeDocument/2006/relationships/image" Target="media/imgrId1027643e83e558b77.png"/><Relationship Id="rId4033643e83e55debd" Type="http://schemas.openxmlformats.org/officeDocument/2006/relationships/image" Target="media/imgrId4033643e83e55debd.png"/><Relationship Id="rId6405643e83e565565" Type="http://schemas.openxmlformats.org/officeDocument/2006/relationships/image" Target="media/imgrId6405643e83e565565.png"/><Relationship Id="rId8194643e83e56d519" Type="http://schemas.openxmlformats.org/officeDocument/2006/relationships/image" Target="media/imgrId8194643e83e56d519.png"/><Relationship Id="rId1655643e83e575bff" Type="http://schemas.openxmlformats.org/officeDocument/2006/relationships/image" Target="media/imgrId1655643e83e575bff.png"/><Relationship Id="rId6182643e83e57f8c0" Type="http://schemas.openxmlformats.org/officeDocument/2006/relationships/image" Target="media/imgrId6182643e83e57f8c0.jpg"/><Relationship Id="rId4338643e83e58ce29" Type="http://schemas.openxmlformats.org/officeDocument/2006/relationships/image" Target="media/imgrId4338643e83e58ce29.jpg"/><Relationship Id="rId6251643e83e5956f9" Type="http://schemas.openxmlformats.org/officeDocument/2006/relationships/image" Target="media/imgrId6251643e83e5956f9.jpg"/><Relationship Id="rId2851643e83e5a00fa" Type="http://schemas.openxmlformats.org/officeDocument/2006/relationships/image" Target="media/imgrId2851643e83e5a00fa.jpg"/><Relationship Id="rId3305643e83e5aa029" Type="http://schemas.openxmlformats.org/officeDocument/2006/relationships/image" Target="media/imgrId3305643e83e5aa029.jpg"/><Relationship Id="rId2541643e83e5b93fa" Type="http://schemas.openxmlformats.org/officeDocument/2006/relationships/image" Target="media/imgrId2541643e83e5b93fa.jpg"/><Relationship Id="rId6024643e83e5c1fc7" Type="http://schemas.openxmlformats.org/officeDocument/2006/relationships/image" Target="media/imgrId6024643e83e5c1fc7.jpg"/><Relationship Id="rId1824643e83e5c8676" Type="http://schemas.openxmlformats.org/officeDocument/2006/relationships/image" Target="media/imgrId1824643e83e5c8676.jpg"/><Relationship Id="rId8394643e83e5d2029" Type="http://schemas.openxmlformats.org/officeDocument/2006/relationships/image" Target="media/imgrId8394643e83e5d2029.jpg"/><Relationship Id="rId2559643e83e5d78c4" Type="http://schemas.openxmlformats.org/officeDocument/2006/relationships/image" Target="media/imgrId2559643e83e5d78c4.jpg"/><Relationship Id="rId7830643e83e5e2cb7" Type="http://schemas.openxmlformats.org/officeDocument/2006/relationships/image" Target="media/imgrId7830643e83e5e2cb7.jpg"/><Relationship Id="rId3302643e83e5ef47d" Type="http://schemas.openxmlformats.org/officeDocument/2006/relationships/image" Target="media/imgrId3302643e83e5ef47d.png"/><Relationship Id="rId8890643e83e6022e3" Type="http://schemas.openxmlformats.org/officeDocument/2006/relationships/image" Target="media/imgrId8890643e83e6022e3.png"/><Relationship Id="rId7213643e83e60953a" Type="http://schemas.openxmlformats.org/officeDocument/2006/relationships/image" Target="media/imgrId7213643e83e60953a.png"/><Relationship Id="rId7595643e83e619d31" Type="http://schemas.openxmlformats.org/officeDocument/2006/relationships/image" Target="media/imgrId7595643e83e619d31.jpg"/><Relationship Id="rId8658643e83e61eb08" Type="http://schemas.openxmlformats.org/officeDocument/2006/relationships/image" Target="media/imgrId8658643e83e61eb08.jpg"/><Relationship Id="rId9234643e83e6252a1" Type="http://schemas.openxmlformats.org/officeDocument/2006/relationships/image" Target="media/imgrId9234643e83e6252a1.jpg"/><Relationship Id="rId8184643e83e62aa9a" Type="http://schemas.openxmlformats.org/officeDocument/2006/relationships/image" Target="media/imgrId8184643e83e62aa9a.jpg"/><Relationship Id="rId7619643e83e633efc" Type="http://schemas.openxmlformats.org/officeDocument/2006/relationships/image" Target="media/imgrId7619643e83e633efc.jpg"/><Relationship Id="rId1975643e83e63c9ae" Type="http://schemas.openxmlformats.org/officeDocument/2006/relationships/image" Target="media/imgrId1975643e83e63c9ae.jpg"/><Relationship Id="rId6856643e83e641b93" Type="http://schemas.openxmlformats.org/officeDocument/2006/relationships/image" Target="media/imgrId6856643e83e641b93.jpg"/><Relationship Id="rId6565643e83e649500" Type="http://schemas.openxmlformats.org/officeDocument/2006/relationships/image" Target="media/imgrId6565643e83e649500.jpg"/><Relationship Id="rId4564643e83e64eeb3" Type="http://schemas.openxmlformats.org/officeDocument/2006/relationships/image" Target="media/imgrId4564643e83e64eeb3.jpg"/><Relationship Id="rId9518643e83e65caba" Type="http://schemas.openxmlformats.org/officeDocument/2006/relationships/image" Target="media/imgrId9518643e83e65cab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583090" Type="http://schemas.openxmlformats.org/officeDocument/2006/relationships/image" Target="media/imgrId765830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583090" Type="http://schemas.openxmlformats.org/officeDocument/2006/relationships/image" Target="media/imgrId765830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583090" Type="http://schemas.openxmlformats.org/officeDocument/2006/relationships/image" Target="media/imgrId765830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583090" Type="http://schemas.openxmlformats.org/officeDocument/2006/relationships/image" Target="media/imgrId765830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583090" Type="http://schemas.openxmlformats.org/officeDocument/2006/relationships/image" Target="media/imgrId765830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583090" Type="http://schemas.openxmlformats.org/officeDocument/2006/relationships/image" Target="media/imgrId765830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