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51775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170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918205" w:name="ctxt"/>
    <w:bookmarkEnd w:id="869182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129400" name="name8024643e89c69ab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00643e89c69ab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176454" name="name7670643e89c69ec5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742643e89c69ec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912643e89c69f1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479643e89c69f7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068643e89c69fd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671643e89c6a06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502643e89c6a08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57643e89c6a1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50954" name="name7287643e89c6ab913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2257643e89c6ab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06643e89c6ac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32783" name="name5803643e89c6b991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871643e89c6b9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85643e89c6ba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83451" name="name8070643e89c6c5a0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621643e89c6c5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5027643e89c6c6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14645" name="name3894643e89c6d2755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6046643e89c6d2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05388" name="name7811643e89c6db799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928643e89c6db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3219" name="name3727643e89c6e2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43e89c6e2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70643e89c6e2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41007" name="name8223643e89c6ee776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5989643e89c6ee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91951" name="name3786643e89c701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7643e89c701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048643e89c702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27250" name="name3624643e89c70d1a4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4573643e89c70d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0925" name="name5530643e89c7112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1643e89c711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642643e89c711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01679" name="name4608643e89c720087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5328643e89c720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58798" name="name9800643e89c72827b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5521643e89c728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69419" name="name3383643e89c7348f6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3876643e89c734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94276" name="name1052643e89c73eca6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6806643e89c73e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77606" name="name3121643e89c751bb2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443643e89c751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53643e89c752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25393" name="name8845643e89c7601c3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6772643e89c760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97573" name="name3195643e89c765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43e89c765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4522643e89c765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41546" name="name9580643e89c76cd9d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2829643e89c76c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597643e89c76d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40562" name="name4921643e89c778c38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2311643e89c778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76715" name="name6886643e89c77d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1643e89c77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341215" name="name4681643e89c7811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5643e89c781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46778" name="name4490643e89c78b286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8976643e89c78b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110233" name="name2672643e89c7906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44643e89c790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02941" name="name6873643e89c7970fc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2456643e89c797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992232" name="name5527643e89c79d3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82643e89c79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13643e89c79d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758143" name="name1781643e89c7a5c98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3651643e89c7a5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48915" name="name8518643e89c7afd8a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092643e89c7af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67060" name="name1298643e89c7b36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5643e89c7b3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1444643e89c7b3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07582" name="name8144643e89c7bb08e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097643e89c7bb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844410" name="name4216643e89c7beb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66643e89c7be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88438" name="name7708643e89c7c46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69643e89c7c4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81889" name="name7232643e89c7cbb59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2823643e89c7cb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4598" name="name9111643e89c7d4988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2295643e89c7d4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52876" name="name6610643e89c7dc856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9221643e89c7d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62741" name="name3619643e89c7e791c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143643e89c7e7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62689" name="name4448643e89c7f2ca7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2798643e89c7f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59643e89c7f3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16643e89c800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7844" name="name4439643e89c807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43e89c807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923643e89c808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15643e89c808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2445" name="name4454643e89c80c21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78643e89c80c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2523643e89c80d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851130" name="name4608643e89c816a90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6234643e89c816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2737" name="name8878643e89c81d1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25643e89c81d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8419643e89c81d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261643e89c81e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36825" name="name2922643e89c82a43b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767643e89c82a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619352" name="name4194643e89c836b6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5583643e89c836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68035" name="name8697643e89c83c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0643e89c83c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39630" name="name4331643e89c84ab91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3223643e89c84a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339824" name="name8870643e89c850b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0643e89c850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36907" name="name9918643e89c8597c8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791643e89c859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7967643e89c859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5308643e89c85a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616643e89c85a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39084" name="name7429643e89c867a13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9985643e89c867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9141" name="name4709643e89c86b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0643e89c86b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46643e89c86b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79326" name="name5813643e89c873c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80643e89c873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5287" name="name4621643e89c87b060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6082643e89c87b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49158" name="name5733643e89c883e7e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2465643e89c883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26565" name="name7882643e89c88d1a8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7800643e89c88d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77282" name="name5990643e89c890f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54643e89c890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546643e89c891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601012" name="name4899643e89c898ea4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5114643e89c898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68368" name="name3120643e89c8a3940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6341643e89c8a3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29071" name="name5595643e89c8aa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43e89c8aa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295643e89c8ab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447643e89c8ac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770303" name="name3686643e89c8b55b2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1818643e89c8b5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026098" name="name6061643e89c8bd822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8929643e89c8b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17169" name="name5125643e89c8c3b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06643e89c8c3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4906" name="name5692643e89c8ccf67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4604643e89c8cc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50403" name="name5674643e89c8d3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43e89c8d3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745643e89c8d3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780643e89c8d4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325643e89c8d4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69643e89c8d5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69874" name="name9841643e89c8de08e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5271643e89c8de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78747" name="name4350643e89c8e6a51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3735643e89c8e6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17643e89c8e7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95805" name="name5471643e89c900e28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1401643e89c900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11918" name="name8370643e89c90d814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5991643e89c90d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07856" name="name8589643e89c91727b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036643e89c917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24382" name="name2395643e89c922c6d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2458643e89c922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37415" name="name7176643e89c9262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8643e89c926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1302" name="name3573643e89c930b22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1952643e89c930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67559" name="name8279643e89c93b6d4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852643e89c93b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12517" name="name1546643e89c943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43e89c943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8406" name="name7710643e89c94b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1643e89c94b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82586" name="name7179643e89c954f93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6748643e89c954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74797" name="name2780643e89c95ede7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8373643e89c95e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746574" name="name7218643e89c964b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1643e89c964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398643e89c965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95643e89c965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07058" name="name8951643e89c96cc73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2008643e89c96c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81643e89c96d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8476" name="name6140643e89c9774b7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5218643e89c977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84645" name="name9165643e89c97e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4643e89c97e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90591" name="name3378643e89c985f13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4088643e89c985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03690" name="name8168643e89c98c0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68643e89c98c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44909" name="name7420643e89c9971ac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2758643e89c997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51407" name="name2736643e89c99d5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7643e89c99d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02994" name="name8373643e89c9a754a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8476643e89c9a7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148509" name="name3714643e89c9aad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2643e89c9aa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61374" name="name2423643e89c9b33dd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3313643e89c9b3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9517" name="name2653643e89c9b7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2643e89c9b7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42420" name="name2703643e89c9c1111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3973643e89c9c1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27029" name="name9094643e89c9cb14f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4498643e89c9cb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15545" name="name4238643e89c9d4d1b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4873643e89c9d4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28494" name="name5082643e89c9dbc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1643e89c9db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481" name="name8442643e89c9e5fcb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6790643e89c9e5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78538" name="name1116643e89c9ea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43e89c9ea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229" name="name2768643e89ca02eb7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2166643e89ca02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2905354" name="name7346643e89ca1159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724643e89ca11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86618" name="name4286643e89ca2346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532643e89ca23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54243467" name="name3024643e89ca2fff3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6525643e89ca2f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31453" name="name6209643e89ca3a218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2843643e89ca3a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4437" name="name1601643e89ca40d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54643e89ca40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552331" name="name1095643e89ca4a553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2221643e89ca4a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05089" name="name5007643e89ca4f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43e89ca4f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2854911" name="name8358643e89ca5d1c3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4272643e89ca5d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363" name="name7353643e89ca60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43e89ca60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857754" name="name3680643e89ca6f082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1070643e89ca6f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44445" name="name7755643e89ca77e7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5681643e89ca77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19965" name="name3863643e89ca7e5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68643e89ca7e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4994" name="name2207643e89ca850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1643e89ca85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2201962" name="name4299643e89ca8ceb0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7070643e89ca8c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081007" name="name5866643e89ca935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93643e89ca93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82943" name="name9042643e89ca9b614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1220643e89ca9b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433815" name="name4326643e89caa14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54643e89caa1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502741" name="name8367643e89caac2af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829643e89caac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2957" name="name9693643e89cab3f1c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3643643e89cab3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5628" name="name4080643e89caba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9643e89caba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14866" name="name5337643e89cac1954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707643e89cac1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9720" name="name7754643e89cac8ba2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9384643e89cac8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802">
    <w:multiLevelType w:val="hybridMultilevel"/>
    <w:lvl w:ilvl="0" w:tplc="46461164">
      <w:start w:val="1"/>
      <w:numFmt w:val="decimal"/>
      <w:lvlText w:val="%1."/>
      <w:lvlJc w:val="left"/>
      <w:pPr>
        <w:ind w:left="720" w:hanging="360"/>
      </w:pPr>
    </w:lvl>
    <w:lvl w:ilvl="1" w:tplc="46461164" w:tentative="1">
      <w:start w:val="1"/>
      <w:numFmt w:val="lowerLetter"/>
      <w:lvlText w:val="%2."/>
      <w:lvlJc w:val="left"/>
      <w:pPr>
        <w:ind w:left="1440" w:hanging="360"/>
      </w:pPr>
    </w:lvl>
    <w:lvl w:ilvl="2" w:tplc="46461164" w:tentative="1">
      <w:start w:val="1"/>
      <w:numFmt w:val="lowerRoman"/>
      <w:lvlText w:val="%3."/>
      <w:lvlJc w:val="right"/>
      <w:pPr>
        <w:ind w:left="2160" w:hanging="180"/>
      </w:pPr>
    </w:lvl>
    <w:lvl w:ilvl="3" w:tplc="46461164" w:tentative="1">
      <w:start w:val="1"/>
      <w:numFmt w:val="decimal"/>
      <w:lvlText w:val="%4."/>
      <w:lvlJc w:val="left"/>
      <w:pPr>
        <w:ind w:left="2880" w:hanging="360"/>
      </w:pPr>
    </w:lvl>
    <w:lvl w:ilvl="4" w:tplc="46461164" w:tentative="1">
      <w:start w:val="1"/>
      <w:numFmt w:val="lowerLetter"/>
      <w:lvlText w:val="%5."/>
      <w:lvlJc w:val="left"/>
      <w:pPr>
        <w:ind w:left="3600" w:hanging="360"/>
      </w:pPr>
    </w:lvl>
    <w:lvl w:ilvl="5" w:tplc="46461164" w:tentative="1">
      <w:start w:val="1"/>
      <w:numFmt w:val="lowerRoman"/>
      <w:lvlText w:val="%6."/>
      <w:lvlJc w:val="right"/>
      <w:pPr>
        <w:ind w:left="4320" w:hanging="180"/>
      </w:pPr>
    </w:lvl>
    <w:lvl w:ilvl="6" w:tplc="46461164" w:tentative="1">
      <w:start w:val="1"/>
      <w:numFmt w:val="decimal"/>
      <w:lvlText w:val="%7."/>
      <w:lvlJc w:val="left"/>
      <w:pPr>
        <w:ind w:left="5040" w:hanging="360"/>
      </w:pPr>
    </w:lvl>
    <w:lvl w:ilvl="7" w:tplc="46461164" w:tentative="1">
      <w:start w:val="1"/>
      <w:numFmt w:val="lowerLetter"/>
      <w:lvlText w:val="%8."/>
      <w:lvlJc w:val="left"/>
      <w:pPr>
        <w:ind w:left="5760" w:hanging="360"/>
      </w:pPr>
    </w:lvl>
    <w:lvl w:ilvl="8" w:tplc="4646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1">
    <w:multiLevelType w:val="hybridMultilevel"/>
    <w:lvl w:ilvl="0" w:tplc="76008408">
      <w:start w:val="1"/>
      <w:numFmt w:val="decimal"/>
      <w:lvlText w:val="%1."/>
      <w:lvlJc w:val="left"/>
      <w:pPr>
        <w:ind w:left="720" w:hanging="360"/>
      </w:pPr>
    </w:lvl>
    <w:lvl w:ilvl="1" w:tplc="76008408" w:tentative="1">
      <w:start w:val="1"/>
      <w:numFmt w:val="lowerLetter"/>
      <w:lvlText w:val="%2."/>
      <w:lvlJc w:val="left"/>
      <w:pPr>
        <w:ind w:left="1440" w:hanging="360"/>
      </w:pPr>
    </w:lvl>
    <w:lvl w:ilvl="2" w:tplc="76008408" w:tentative="1">
      <w:start w:val="1"/>
      <w:numFmt w:val="lowerRoman"/>
      <w:lvlText w:val="%3."/>
      <w:lvlJc w:val="right"/>
      <w:pPr>
        <w:ind w:left="2160" w:hanging="180"/>
      </w:pPr>
    </w:lvl>
    <w:lvl w:ilvl="3" w:tplc="76008408" w:tentative="1">
      <w:start w:val="1"/>
      <w:numFmt w:val="decimal"/>
      <w:lvlText w:val="%4."/>
      <w:lvlJc w:val="left"/>
      <w:pPr>
        <w:ind w:left="2880" w:hanging="360"/>
      </w:pPr>
    </w:lvl>
    <w:lvl w:ilvl="4" w:tplc="76008408" w:tentative="1">
      <w:start w:val="1"/>
      <w:numFmt w:val="lowerLetter"/>
      <w:lvlText w:val="%5."/>
      <w:lvlJc w:val="left"/>
      <w:pPr>
        <w:ind w:left="3600" w:hanging="360"/>
      </w:pPr>
    </w:lvl>
    <w:lvl w:ilvl="5" w:tplc="76008408" w:tentative="1">
      <w:start w:val="1"/>
      <w:numFmt w:val="lowerRoman"/>
      <w:lvlText w:val="%6."/>
      <w:lvlJc w:val="right"/>
      <w:pPr>
        <w:ind w:left="4320" w:hanging="180"/>
      </w:pPr>
    </w:lvl>
    <w:lvl w:ilvl="6" w:tplc="76008408" w:tentative="1">
      <w:start w:val="1"/>
      <w:numFmt w:val="decimal"/>
      <w:lvlText w:val="%7."/>
      <w:lvlJc w:val="left"/>
      <w:pPr>
        <w:ind w:left="5040" w:hanging="360"/>
      </w:pPr>
    </w:lvl>
    <w:lvl w:ilvl="7" w:tplc="76008408" w:tentative="1">
      <w:start w:val="1"/>
      <w:numFmt w:val="lowerLetter"/>
      <w:lvlText w:val="%8."/>
      <w:lvlJc w:val="left"/>
      <w:pPr>
        <w:ind w:left="5760" w:hanging="360"/>
      </w:pPr>
    </w:lvl>
    <w:lvl w:ilvl="8" w:tplc="7600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0">
    <w:multiLevelType w:val="hybridMultilevel"/>
    <w:lvl w:ilvl="0" w:tplc="81905229">
      <w:start w:val="1"/>
      <w:numFmt w:val="decimal"/>
      <w:lvlText w:val="%1."/>
      <w:lvlJc w:val="left"/>
      <w:pPr>
        <w:ind w:left="720" w:hanging="360"/>
      </w:pPr>
    </w:lvl>
    <w:lvl w:ilvl="1" w:tplc="81905229" w:tentative="1">
      <w:start w:val="1"/>
      <w:numFmt w:val="lowerLetter"/>
      <w:lvlText w:val="%2."/>
      <w:lvlJc w:val="left"/>
      <w:pPr>
        <w:ind w:left="1440" w:hanging="360"/>
      </w:pPr>
    </w:lvl>
    <w:lvl w:ilvl="2" w:tplc="81905229" w:tentative="1">
      <w:start w:val="1"/>
      <w:numFmt w:val="lowerRoman"/>
      <w:lvlText w:val="%3."/>
      <w:lvlJc w:val="right"/>
      <w:pPr>
        <w:ind w:left="2160" w:hanging="180"/>
      </w:pPr>
    </w:lvl>
    <w:lvl w:ilvl="3" w:tplc="81905229" w:tentative="1">
      <w:start w:val="1"/>
      <w:numFmt w:val="decimal"/>
      <w:lvlText w:val="%4."/>
      <w:lvlJc w:val="left"/>
      <w:pPr>
        <w:ind w:left="2880" w:hanging="360"/>
      </w:pPr>
    </w:lvl>
    <w:lvl w:ilvl="4" w:tplc="81905229" w:tentative="1">
      <w:start w:val="1"/>
      <w:numFmt w:val="lowerLetter"/>
      <w:lvlText w:val="%5."/>
      <w:lvlJc w:val="left"/>
      <w:pPr>
        <w:ind w:left="3600" w:hanging="360"/>
      </w:pPr>
    </w:lvl>
    <w:lvl w:ilvl="5" w:tplc="81905229" w:tentative="1">
      <w:start w:val="1"/>
      <w:numFmt w:val="lowerRoman"/>
      <w:lvlText w:val="%6."/>
      <w:lvlJc w:val="right"/>
      <w:pPr>
        <w:ind w:left="4320" w:hanging="180"/>
      </w:pPr>
    </w:lvl>
    <w:lvl w:ilvl="6" w:tplc="81905229" w:tentative="1">
      <w:start w:val="1"/>
      <w:numFmt w:val="decimal"/>
      <w:lvlText w:val="%7."/>
      <w:lvlJc w:val="left"/>
      <w:pPr>
        <w:ind w:left="5040" w:hanging="360"/>
      </w:pPr>
    </w:lvl>
    <w:lvl w:ilvl="7" w:tplc="81905229" w:tentative="1">
      <w:start w:val="1"/>
      <w:numFmt w:val="lowerLetter"/>
      <w:lvlText w:val="%8."/>
      <w:lvlJc w:val="left"/>
      <w:pPr>
        <w:ind w:left="5760" w:hanging="360"/>
      </w:pPr>
    </w:lvl>
    <w:lvl w:ilvl="8" w:tplc="8190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9">
    <w:multiLevelType w:val="hybridMultilevel"/>
    <w:lvl w:ilvl="0" w:tplc="78130142">
      <w:start w:val="1"/>
      <w:numFmt w:val="decimal"/>
      <w:lvlText w:val="%1."/>
      <w:lvlJc w:val="left"/>
      <w:pPr>
        <w:ind w:left="720" w:hanging="360"/>
      </w:pPr>
    </w:lvl>
    <w:lvl w:ilvl="1" w:tplc="78130142" w:tentative="1">
      <w:start w:val="1"/>
      <w:numFmt w:val="lowerLetter"/>
      <w:lvlText w:val="%2."/>
      <w:lvlJc w:val="left"/>
      <w:pPr>
        <w:ind w:left="1440" w:hanging="360"/>
      </w:pPr>
    </w:lvl>
    <w:lvl w:ilvl="2" w:tplc="78130142" w:tentative="1">
      <w:start w:val="1"/>
      <w:numFmt w:val="lowerRoman"/>
      <w:lvlText w:val="%3."/>
      <w:lvlJc w:val="right"/>
      <w:pPr>
        <w:ind w:left="2160" w:hanging="180"/>
      </w:pPr>
    </w:lvl>
    <w:lvl w:ilvl="3" w:tplc="78130142" w:tentative="1">
      <w:start w:val="1"/>
      <w:numFmt w:val="decimal"/>
      <w:lvlText w:val="%4."/>
      <w:lvlJc w:val="left"/>
      <w:pPr>
        <w:ind w:left="2880" w:hanging="360"/>
      </w:pPr>
    </w:lvl>
    <w:lvl w:ilvl="4" w:tplc="78130142" w:tentative="1">
      <w:start w:val="1"/>
      <w:numFmt w:val="lowerLetter"/>
      <w:lvlText w:val="%5."/>
      <w:lvlJc w:val="left"/>
      <w:pPr>
        <w:ind w:left="3600" w:hanging="360"/>
      </w:pPr>
    </w:lvl>
    <w:lvl w:ilvl="5" w:tplc="78130142" w:tentative="1">
      <w:start w:val="1"/>
      <w:numFmt w:val="lowerRoman"/>
      <w:lvlText w:val="%6."/>
      <w:lvlJc w:val="right"/>
      <w:pPr>
        <w:ind w:left="4320" w:hanging="180"/>
      </w:pPr>
    </w:lvl>
    <w:lvl w:ilvl="6" w:tplc="78130142" w:tentative="1">
      <w:start w:val="1"/>
      <w:numFmt w:val="decimal"/>
      <w:lvlText w:val="%7."/>
      <w:lvlJc w:val="left"/>
      <w:pPr>
        <w:ind w:left="5040" w:hanging="360"/>
      </w:pPr>
    </w:lvl>
    <w:lvl w:ilvl="7" w:tplc="78130142" w:tentative="1">
      <w:start w:val="1"/>
      <w:numFmt w:val="lowerLetter"/>
      <w:lvlText w:val="%8."/>
      <w:lvlJc w:val="left"/>
      <w:pPr>
        <w:ind w:left="5760" w:hanging="360"/>
      </w:pPr>
    </w:lvl>
    <w:lvl w:ilvl="8" w:tplc="7813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8">
    <w:multiLevelType w:val="hybridMultilevel"/>
    <w:lvl w:ilvl="0" w:tplc="68958620">
      <w:start w:val="1"/>
      <w:numFmt w:val="decimal"/>
      <w:lvlText w:val="%1."/>
      <w:lvlJc w:val="left"/>
      <w:pPr>
        <w:ind w:left="720" w:hanging="360"/>
      </w:pPr>
    </w:lvl>
    <w:lvl w:ilvl="1" w:tplc="68958620" w:tentative="1">
      <w:start w:val="1"/>
      <w:numFmt w:val="lowerLetter"/>
      <w:lvlText w:val="%2."/>
      <w:lvlJc w:val="left"/>
      <w:pPr>
        <w:ind w:left="1440" w:hanging="360"/>
      </w:pPr>
    </w:lvl>
    <w:lvl w:ilvl="2" w:tplc="68958620" w:tentative="1">
      <w:start w:val="1"/>
      <w:numFmt w:val="lowerRoman"/>
      <w:lvlText w:val="%3."/>
      <w:lvlJc w:val="right"/>
      <w:pPr>
        <w:ind w:left="2160" w:hanging="180"/>
      </w:pPr>
    </w:lvl>
    <w:lvl w:ilvl="3" w:tplc="68958620" w:tentative="1">
      <w:start w:val="1"/>
      <w:numFmt w:val="decimal"/>
      <w:lvlText w:val="%4."/>
      <w:lvlJc w:val="left"/>
      <w:pPr>
        <w:ind w:left="2880" w:hanging="360"/>
      </w:pPr>
    </w:lvl>
    <w:lvl w:ilvl="4" w:tplc="68958620" w:tentative="1">
      <w:start w:val="1"/>
      <w:numFmt w:val="lowerLetter"/>
      <w:lvlText w:val="%5."/>
      <w:lvlJc w:val="left"/>
      <w:pPr>
        <w:ind w:left="3600" w:hanging="360"/>
      </w:pPr>
    </w:lvl>
    <w:lvl w:ilvl="5" w:tplc="68958620" w:tentative="1">
      <w:start w:val="1"/>
      <w:numFmt w:val="lowerRoman"/>
      <w:lvlText w:val="%6."/>
      <w:lvlJc w:val="right"/>
      <w:pPr>
        <w:ind w:left="4320" w:hanging="180"/>
      </w:pPr>
    </w:lvl>
    <w:lvl w:ilvl="6" w:tplc="68958620" w:tentative="1">
      <w:start w:val="1"/>
      <w:numFmt w:val="decimal"/>
      <w:lvlText w:val="%7."/>
      <w:lvlJc w:val="left"/>
      <w:pPr>
        <w:ind w:left="5040" w:hanging="360"/>
      </w:pPr>
    </w:lvl>
    <w:lvl w:ilvl="7" w:tplc="68958620" w:tentative="1">
      <w:start w:val="1"/>
      <w:numFmt w:val="lowerLetter"/>
      <w:lvlText w:val="%8."/>
      <w:lvlJc w:val="left"/>
      <w:pPr>
        <w:ind w:left="5760" w:hanging="360"/>
      </w:pPr>
    </w:lvl>
    <w:lvl w:ilvl="8" w:tplc="6895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7">
    <w:multiLevelType w:val="hybridMultilevel"/>
    <w:lvl w:ilvl="0" w:tplc="60625464">
      <w:start w:val="1"/>
      <w:numFmt w:val="decimal"/>
      <w:lvlText w:val="%1."/>
      <w:lvlJc w:val="left"/>
      <w:pPr>
        <w:ind w:left="720" w:hanging="360"/>
      </w:pPr>
    </w:lvl>
    <w:lvl w:ilvl="1" w:tplc="60625464" w:tentative="1">
      <w:start w:val="1"/>
      <w:numFmt w:val="lowerLetter"/>
      <w:lvlText w:val="%2."/>
      <w:lvlJc w:val="left"/>
      <w:pPr>
        <w:ind w:left="1440" w:hanging="360"/>
      </w:pPr>
    </w:lvl>
    <w:lvl w:ilvl="2" w:tplc="60625464" w:tentative="1">
      <w:start w:val="1"/>
      <w:numFmt w:val="lowerRoman"/>
      <w:lvlText w:val="%3."/>
      <w:lvlJc w:val="right"/>
      <w:pPr>
        <w:ind w:left="2160" w:hanging="180"/>
      </w:pPr>
    </w:lvl>
    <w:lvl w:ilvl="3" w:tplc="60625464" w:tentative="1">
      <w:start w:val="1"/>
      <w:numFmt w:val="decimal"/>
      <w:lvlText w:val="%4."/>
      <w:lvlJc w:val="left"/>
      <w:pPr>
        <w:ind w:left="2880" w:hanging="360"/>
      </w:pPr>
    </w:lvl>
    <w:lvl w:ilvl="4" w:tplc="60625464" w:tentative="1">
      <w:start w:val="1"/>
      <w:numFmt w:val="lowerLetter"/>
      <w:lvlText w:val="%5."/>
      <w:lvlJc w:val="left"/>
      <w:pPr>
        <w:ind w:left="3600" w:hanging="360"/>
      </w:pPr>
    </w:lvl>
    <w:lvl w:ilvl="5" w:tplc="60625464" w:tentative="1">
      <w:start w:val="1"/>
      <w:numFmt w:val="lowerRoman"/>
      <w:lvlText w:val="%6."/>
      <w:lvlJc w:val="right"/>
      <w:pPr>
        <w:ind w:left="4320" w:hanging="180"/>
      </w:pPr>
    </w:lvl>
    <w:lvl w:ilvl="6" w:tplc="60625464" w:tentative="1">
      <w:start w:val="1"/>
      <w:numFmt w:val="decimal"/>
      <w:lvlText w:val="%7."/>
      <w:lvlJc w:val="left"/>
      <w:pPr>
        <w:ind w:left="5040" w:hanging="360"/>
      </w:pPr>
    </w:lvl>
    <w:lvl w:ilvl="7" w:tplc="60625464" w:tentative="1">
      <w:start w:val="1"/>
      <w:numFmt w:val="lowerLetter"/>
      <w:lvlText w:val="%8."/>
      <w:lvlJc w:val="left"/>
      <w:pPr>
        <w:ind w:left="5760" w:hanging="360"/>
      </w:pPr>
    </w:lvl>
    <w:lvl w:ilvl="8" w:tplc="6062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6">
    <w:multiLevelType w:val="hybridMultilevel"/>
    <w:lvl w:ilvl="0" w:tplc="96378209">
      <w:start w:val="1"/>
      <w:numFmt w:val="decimal"/>
      <w:lvlText w:val="%1."/>
      <w:lvlJc w:val="left"/>
      <w:pPr>
        <w:ind w:left="720" w:hanging="360"/>
      </w:pPr>
    </w:lvl>
    <w:lvl w:ilvl="1" w:tplc="96378209" w:tentative="1">
      <w:start w:val="1"/>
      <w:numFmt w:val="lowerLetter"/>
      <w:lvlText w:val="%2."/>
      <w:lvlJc w:val="left"/>
      <w:pPr>
        <w:ind w:left="1440" w:hanging="360"/>
      </w:pPr>
    </w:lvl>
    <w:lvl w:ilvl="2" w:tplc="96378209" w:tentative="1">
      <w:start w:val="1"/>
      <w:numFmt w:val="lowerRoman"/>
      <w:lvlText w:val="%3."/>
      <w:lvlJc w:val="right"/>
      <w:pPr>
        <w:ind w:left="2160" w:hanging="180"/>
      </w:pPr>
    </w:lvl>
    <w:lvl w:ilvl="3" w:tplc="96378209" w:tentative="1">
      <w:start w:val="1"/>
      <w:numFmt w:val="decimal"/>
      <w:lvlText w:val="%4."/>
      <w:lvlJc w:val="left"/>
      <w:pPr>
        <w:ind w:left="2880" w:hanging="360"/>
      </w:pPr>
    </w:lvl>
    <w:lvl w:ilvl="4" w:tplc="96378209" w:tentative="1">
      <w:start w:val="1"/>
      <w:numFmt w:val="lowerLetter"/>
      <w:lvlText w:val="%5."/>
      <w:lvlJc w:val="left"/>
      <w:pPr>
        <w:ind w:left="3600" w:hanging="360"/>
      </w:pPr>
    </w:lvl>
    <w:lvl w:ilvl="5" w:tplc="96378209" w:tentative="1">
      <w:start w:val="1"/>
      <w:numFmt w:val="lowerRoman"/>
      <w:lvlText w:val="%6."/>
      <w:lvlJc w:val="right"/>
      <w:pPr>
        <w:ind w:left="4320" w:hanging="180"/>
      </w:pPr>
    </w:lvl>
    <w:lvl w:ilvl="6" w:tplc="96378209" w:tentative="1">
      <w:start w:val="1"/>
      <w:numFmt w:val="decimal"/>
      <w:lvlText w:val="%7."/>
      <w:lvlJc w:val="left"/>
      <w:pPr>
        <w:ind w:left="5040" w:hanging="360"/>
      </w:pPr>
    </w:lvl>
    <w:lvl w:ilvl="7" w:tplc="96378209" w:tentative="1">
      <w:start w:val="1"/>
      <w:numFmt w:val="lowerLetter"/>
      <w:lvlText w:val="%8."/>
      <w:lvlJc w:val="left"/>
      <w:pPr>
        <w:ind w:left="5760" w:hanging="360"/>
      </w:pPr>
    </w:lvl>
    <w:lvl w:ilvl="8" w:tplc="96378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5">
    <w:multiLevelType w:val="hybridMultilevel"/>
    <w:lvl w:ilvl="0" w:tplc="79635129">
      <w:start w:val="1"/>
      <w:numFmt w:val="decimal"/>
      <w:lvlText w:val="%1."/>
      <w:lvlJc w:val="left"/>
      <w:pPr>
        <w:ind w:left="720" w:hanging="360"/>
      </w:pPr>
    </w:lvl>
    <w:lvl w:ilvl="1" w:tplc="79635129" w:tentative="1">
      <w:start w:val="1"/>
      <w:numFmt w:val="lowerLetter"/>
      <w:lvlText w:val="%2."/>
      <w:lvlJc w:val="left"/>
      <w:pPr>
        <w:ind w:left="1440" w:hanging="360"/>
      </w:pPr>
    </w:lvl>
    <w:lvl w:ilvl="2" w:tplc="79635129" w:tentative="1">
      <w:start w:val="1"/>
      <w:numFmt w:val="lowerRoman"/>
      <w:lvlText w:val="%3."/>
      <w:lvlJc w:val="right"/>
      <w:pPr>
        <w:ind w:left="2160" w:hanging="180"/>
      </w:pPr>
    </w:lvl>
    <w:lvl w:ilvl="3" w:tplc="79635129" w:tentative="1">
      <w:start w:val="1"/>
      <w:numFmt w:val="decimal"/>
      <w:lvlText w:val="%4."/>
      <w:lvlJc w:val="left"/>
      <w:pPr>
        <w:ind w:left="2880" w:hanging="360"/>
      </w:pPr>
    </w:lvl>
    <w:lvl w:ilvl="4" w:tplc="79635129" w:tentative="1">
      <w:start w:val="1"/>
      <w:numFmt w:val="lowerLetter"/>
      <w:lvlText w:val="%5."/>
      <w:lvlJc w:val="left"/>
      <w:pPr>
        <w:ind w:left="3600" w:hanging="360"/>
      </w:pPr>
    </w:lvl>
    <w:lvl w:ilvl="5" w:tplc="79635129" w:tentative="1">
      <w:start w:val="1"/>
      <w:numFmt w:val="lowerRoman"/>
      <w:lvlText w:val="%6."/>
      <w:lvlJc w:val="right"/>
      <w:pPr>
        <w:ind w:left="4320" w:hanging="180"/>
      </w:pPr>
    </w:lvl>
    <w:lvl w:ilvl="6" w:tplc="79635129" w:tentative="1">
      <w:start w:val="1"/>
      <w:numFmt w:val="decimal"/>
      <w:lvlText w:val="%7."/>
      <w:lvlJc w:val="left"/>
      <w:pPr>
        <w:ind w:left="5040" w:hanging="360"/>
      </w:pPr>
    </w:lvl>
    <w:lvl w:ilvl="7" w:tplc="79635129" w:tentative="1">
      <w:start w:val="1"/>
      <w:numFmt w:val="lowerLetter"/>
      <w:lvlText w:val="%8."/>
      <w:lvlJc w:val="left"/>
      <w:pPr>
        <w:ind w:left="5760" w:hanging="360"/>
      </w:pPr>
    </w:lvl>
    <w:lvl w:ilvl="8" w:tplc="7963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4">
    <w:multiLevelType w:val="hybridMultilevel"/>
    <w:lvl w:ilvl="0" w:tplc="99910651">
      <w:start w:val="1"/>
      <w:numFmt w:val="decimal"/>
      <w:lvlText w:val="%1."/>
      <w:lvlJc w:val="left"/>
      <w:pPr>
        <w:ind w:left="720" w:hanging="360"/>
      </w:pPr>
    </w:lvl>
    <w:lvl w:ilvl="1" w:tplc="99910651" w:tentative="1">
      <w:start w:val="1"/>
      <w:numFmt w:val="lowerLetter"/>
      <w:lvlText w:val="%2."/>
      <w:lvlJc w:val="left"/>
      <w:pPr>
        <w:ind w:left="1440" w:hanging="360"/>
      </w:pPr>
    </w:lvl>
    <w:lvl w:ilvl="2" w:tplc="99910651" w:tentative="1">
      <w:start w:val="1"/>
      <w:numFmt w:val="lowerRoman"/>
      <w:lvlText w:val="%3."/>
      <w:lvlJc w:val="right"/>
      <w:pPr>
        <w:ind w:left="2160" w:hanging="180"/>
      </w:pPr>
    </w:lvl>
    <w:lvl w:ilvl="3" w:tplc="99910651" w:tentative="1">
      <w:start w:val="1"/>
      <w:numFmt w:val="decimal"/>
      <w:lvlText w:val="%4."/>
      <w:lvlJc w:val="left"/>
      <w:pPr>
        <w:ind w:left="2880" w:hanging="360"/>
      </w:pPr>
    </w:lvl>
    <w:lvl w:ilvl="4" w:tplc="99910651" w:tentative="1">
      <w:start w:val="1"/>
      <w:numFmt w:val="lowerLetter"/>
      <w:lvlText w:val="%5."/>
      <w:lvlJc w:val="left"/>
      <w:pPr>
        <w:ind w:left="3600" w:hanging="360"/>
      </w:pPr>
    </w:lvl>
    <w:lvl w:ilvl="5" w:tplc="99910651" w:tentative="1">
      <w:start w:val="1"/>
      <w:numFmt w:val="lowerRoman"/>
      <w:lvlText w:val="%6."/>
      <w:lvlJc w:val="right"/>
      <w:pPr>
        <w:ind w:left="4320" w:hanging="180"/>
      </w:pPr>
    </w:lvl>
    <w:lvl w:ilvl="6" w:tplc="99910651" w:tentative="1">
      <w:start w:val="1"/>
      <w:numFmt w:val="decimal"/>
      <w:lvlText w:val="%7."/>
      <w:lvlJc w:val="left"/>
      <w:pPr>
        <w:ind w:left="5040" w:hanging="360"/>
      </w:pPr>
    </w:lvl>
    <w:lvl w:ilvl="7" w:tplc="99910651" w:tentative="1">
      <w:start w:val="1"/>
      <w:numFmt w:val="lowerLetter"/>
      <w:lvlText w:val="%8."/>
      <w:lvlJc w:val="left"/>
      <w:pPr>
        <w:ind w:left="5760" w:hanging="360"/>
      </w:pPr>
    </w:lvl>
    <w:lvl w:ilvl="8" w:tplc="9991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3">
    <w:multiLevelType w:val="hybridMultilevel"/>
    <w:lvl w:ilvl="0" w:tplc="34846381">
      <w:start w:val="1"/>
      <w:numFmt w:val="decimal"/>
      <w:lvlText w:val="%1."/>
      <w:lvlJc w:val="left"/>
      <w:pPr>
        <w:ind w:left="720" w:hanging="360"/>
      </w:pPr>
    </w:lvl>
    <w:lvl w:ilvl="1" w:tplc="34846381" w:tentative="1">
      <w:start w:val="1"/>
      <w:numFmt w:val="lowerLetter"/>
      <w:lvlText w:val="%2."/>
      <w:lvlJc w:val="left"/>
      <w:pPr>
        <w:ind w:left="1440" w:hanging="360"/>
      </w:pPr>
    </w:lvl>
    <w:lvl w:ilvl="2" w:tplc="34846381" w:tentative="1">
      <w:start w:val="1"/>
      <w:numFmt w:val="lowerRoman"/>
      <w:lvlText w:val="%3."/>
      <w:lvlJc w:val="right"/>
      <w:pPr>
        <w:ind w:left="2160" w:hanging="180"/>
      </w:pPr>
    </w:lvl>
    <w:lvl w:ilvl="3" w:tplc="34846381" w:tentative="1">
      <w:start w:val="1"/>
      <w:numFmt w:val="decimal"/>
      <w:lvlText w:val="%4."/>
      <w:lvlJc w:val="left"/>
      <w:pPr>
        <w:ind w:left="2880" w:hanging="360"/>
      </w:pPr>
    </w:lvl>
    <w:lvl w:ilvl="4" w:tplc="34846381" w:tentative="1">
      <w:start w:val="1"/>
      <w:numFmt w:val="lowerLetter"/>
      <w:lvlText w:val="%5."/>
      <w:lvlJc w:val="left"/>
      <w:pPr>
        <w:ind w:left="3600" w:hanging="360"/>
      </w:pPr>
    </w:lvl>
    <w:lvl w:ilvl="5" w:tplc="34846381" w:tentative="1">
      <w:start w:val="1"/>
      <w:numFmt w:val="lowerRoman"/>
      <w:lvlText w:val="%6."/>
      <w:lvlJc w:val="right"/>
      <w:pPr>
        <w:ind w:left="4320" w:hanging="180"/>
      </w:pPr>
    </w:lvl>
    <w:lvl w:ilvl="6" w:tplc="34846381" w:tentative="1">
      <w:start w:val="1"/>
      <w:numFmt w:val="decimal"/>
      <w:lvlText w:val="%7."/>
      <w:lvlJc w:val="left"/>
      <w:pPr>
        <w:ind w:left="5040" w:hanging="360"/>
      </w:pPr>
    </w:lvl>
    <w:lvl w:ilvl="7" w:tplc="34846381" w:tentative="1">
      <w:start w:val="1"/>
      <w:numFmt w:val="lowerLetter"/>
      <w:lvlText w:val="%8."/>
      <w:lvlJc w:val="left"/>
      <w:pPr>
        <w:ind w:left="5760" w:hanging="360"/>
      </w:pPr>
    </w:lvl>
    <w:lvl w:ilvl="8" w:tplc="3484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2">
    <w:multiLevelType w:val="hybridMultilevel"/>
    <w:lvl w:ilvl="0" w:tplc="93031253">
      <w:start w:val="1"/>
      <w:numFmt w:val="decimal"/>
      <w:lvlText w:val="%1."/>
      <w:lvlJc w:val="left"/>
      <w:pPr>
        <w:ind w:left="720" w:hanging="360"/>
      </w:pPr>
    </w:lvl>
    <w:lvl w:ilvl="1" w:tplc="93031253" w:tentative="1">
      <w:start w:val="1"/>
      <w:numFmt w:val="lowerLetter"/>
      <w:lvlText w:val="%2."/>
      <w:lvlJc w:val="left"/>
      <w:pPr>
        <w:ind w:left="1440" w:hanging="360"/>
      </w:pPr>
    </w:lvl>
    <w:lvl w:ilvl="2" w:tplc="93031253" w:tentative="1">
      <w:start w:val="1"/>
      <w:numFmt w:val="lowerRoman"/>
      <w:lvlText w:val="%3."/>
      <w:lvlJc w:val="right"/>
      <w:pPr>
        <w:ind w:left="2160" w:hanging="180"/>
      </w:pPr>
    </w:lvl>
    <w:lvl w:ilvl="3" w:tplc="93031253" w:tentative="1">
      <w:start w:val="1"/>
      <w:numFmt w:val="decimal"/>
      <w:lvlText w:val="%4."/>
      <w:lvlJc w:val="left"/>
      <w:pPr>
        <w:ind w:left="2880" w:hanging="360"/>
      </w:pPr>
    </w:lvl>
    <w:lvl w:ilvl="4" w:tplc="93031253" w:tentative="1">
      <w:start w:val="1"/>
      <w:numFmt w:val="lowerLetter"/>
      <w:lvlText w:val="%5."/>
      <w:lvlJc w:val="left"/>
      <w:pPr>
        <w:ind w:left="3600" w:hanging="360"/>
      </w:pPr>
    </w:lvl>
    <w:lvl w:ilvl="5" w:tplc="93031253" w:tentative="1">
      <w:start w:val="1"/>
      <w:numFmt w:val="lowerRoman"/>
      <w:lvlText w:val="%6."/>
      <w:lvlJc w:val="right"/>
      <w:pPr>
        <w:ind w:left="4320" w:hanging="180"/>
      </w:pPr>
    </w:lvl>
    <w:lvl w:ilvl="6" w:tplc="93031253" w:tentative="1">
      <w:start w:val="1"/>
      <w:numFmt w:val="decimal"/>
      <w:lvlText w:val="%7."/>
      <w:lvlJc w:val="left"/>
      <w:pPr>
        <w:ind w:left="5040" w:hanging="360"/>
      </w:pPr>
    </w:lvl>
    <w:lvl w:ilvl="7" w:tplc="93031253" w:tentative="1">
      <w:start w:val="1"/>
      <w:numFmt w:val="lowerLetter"/>
      <w:lvlText w:val="%8."/>
      <w:lvlJc w:val="left"/>
      <w:pPr>
        <w:ind w:left="5760" w:hanging="360"/>
      </w:pPr>
    </w:lvl>
    <w:lvl w:ilvl="8" w:tplc="9303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1">
    <w:multiLevelType w:val="hybridMultilevel"/>
    <w:lvl w:ilvl="0" w:tplc="31882893">
      <w:start w:val="1"/>
      <w:numFmt w:val="decimal"/>
      <w:lvlText w:val="%1."/>
      <w:lvlJc w:val="left"/>
      <w:pPr>
        <w:ind w:left="720" w:hanging="360"/>
      </w:pPr>
    </w:lvl>
    <w:lvl w:ilvl="1" w:tplc="31882893" w:tentative="1">
      <w:start w:val="1"/>
      <w:numFmt w:val="lowerLetter"/>
      <w:lvlText w:val="%2."/>
      <w:lvlJc w:val="left"/>
      <w:pPr>
        <w:ind w:left="1440" w:hanging="360"/>
      </w:pPr>
    </w:lvl>
    <w:lvl w:ilvl="2" w:tplc="31882893" w:tentative="1">
      <w:start w:val="1"/>
      <w:numFmt w:val="lowerRoman"/>
      <w:lvlText w:val="%3."/>
      <w:lvlJc w:val="right"/>
      <w:pPr>
        <w:ind w:left="2160" w:hanging="180"/>
      </w:pPr>
    </w:lvl>
    <w:lvl w:ilvl="3" w:tplc="31882893" w:tentative="1">
      <w:start w:val="1"/>
      <w:numFmt w:val="decimal"/>
      <w:lvlText w:val="%4."/>
      <w:lvlJc w:val="left"/>
      <w:pPr>
        <w:ind w:left="2880" w:hanging="360"/>
      </w:pPr>
    </w:lvl>
    <w:lvl w:ilvl="4" w:tplc="31882893" w:tentative="1">
      <w:start w:val="1"/>
      <w:numFmt w:val="lowerLetter"/>
      <w:lvlText w:val="%5."/>
      <w:lvlJc w:val="left"/>
      <w:pPr>
        <w:ind w:left="3600" w:hanging="360"/>
      </w:pPr>
    </w:lvl>
    <w:lvl w:ilvl="5" w:tplc="31882893" w:tentative="1">
      <w:start w:val="1"/>
      <w:numFmt w:val="lowerRoman"/>
      <w:lvlText w:val="%6."/>
      <w:lvlJc w:val="right"/>
      <w:pPr>
        <w:ind w:left="4320" w:hanging="180"/>
      </w:pPr>
    </w:lvl>
    <w:lvl w:ilvl="6" w:tplc="31882893" w:tentative="1">
      <w:start w:val="1"/>
      <w:numFmt w:val="decimal"/>
      <w:lvlText w:val="%7."/>
      <w:lvlJc w:val="left"/>
      <w:pPr>
        <w:ind w:left="5040" w:hanging="360"/>
      </w:pPr>
    </w:lvl>
    <w:lvl w:ilvl="7" w:tplc="31882893" w:tentative="1">
      <w:start w:val="1"/>
      <w:numFmt w:val="lowerLetter"/>
      <w:lvlText w:val="%8."/>
      <w:lvlJc w:val="left"/>
      <w:pPr>
        <w:ind w:left="5760" w:hanging="360"/>
      </w:pPr>
    </w:lvl>
    <w:lvl w:ilvl="8" w:tplc="3188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0">
    <w:multiLevelType w:val="hybridMultilevel"/>
    <w:lvl w:ilvl="0" w:tplc="32813127">
      <w:start w:val="1"/>
      <w:numFmt w:val="decimal"/>
      <w:lvlText w:val="%1."/>
      <w:lvlJc w:val="left"/>
      <w:pPr>
        <w:ind w:left="720" w:hanging="360"/>
      </w:pPr>
    </w:lvl>
    <w:lvl w:ilvl="1" w:tplc="32813127" w:tentative="1">
      <w:start w:val="1"/>
      <w:numFmt w:val="lowerLetter"/>
      <w:lvlText w:val="%2."/>
      <w:lvlJc w:val="left"/>
      <w:pPr>
        <w:ind w:left="1440" w:hanging="360"/>
      </w:pPr>
    </w:lvl>
    <w:lvl w:ilvl="2" w:tplc="32813127" w:tentative="1">
      <w:start w:val="1"/>
      <w:numFmt w:val="lowerRoman"/>
      <w:lvlText w:val="%3."/>
      <w:lvlJc w:val="right"/>
      <w:pPr>
        <w:ind w:left="2160" w:hanging="180"/>
      </w:pPr>
    </w:lvl>
    <w:lvl w:ilvl="3" w:tplc="32813127" w:tentative="1">
      <w:start w:val="1"/>
      <w:numFmt w:val="decimal"/>
      <w:lvlText w:val="%4."/>
      <w:lvlJc w:val="left"/>
      <w:pPr>
        <w:ind w:left="2880" w:hanging="360"/>
      </w:pPr>
    </w:lvl>
    <w:lvl w:ilvl="4" w:tplc="32813127" w:tentative="1">
      <w:start w:val="1"/>
      <w:numFmt w:val="lowerLetter"/>
      <w:lvlText w:val="%5."/>
      <w:lvlJc w:val="left"/>
      <w:pPr>
        <w:ind w:left="3600" w:hanging="360"/>
      </w:pPr>
    </w:lvl>
    <w:lvl w:ilvl="5" w:tplc="32813127" w:tentative="1">
      <w:start w:val="1"/>
      <w:numFmt w:val="lowerRoman"/>
      <w:lvlText w:val="%6."/>
      <w:lvlJc w:val="right"/>
      <w:pPr>
        <w:ind w:left="4320" w:hanging="180"/>
      </w:pPr>
    </w:lvl>
    <w:lvl w:ilvl="6" w:tplc="32813127" w:tentative="1">
      <w:start w:val="1"/>
      <w:numFmt w:val="decimal"/>
      <w:lvlText w:val="%7."/>
      <w:lvlJc w:val="left"/>
      <w:pPr>
        <w:ind w:left="5040" w:hanging="360"/>
      </w:pPr>
    </w:lvl>
    <w:lvl w:ilvl="7" w:tplc="32813127" w:tentative="1">
      <w:start w:val="1"/>
      <w:numFmt w:val="lowerLetter"/>
      <w:lvlText w:val="%8."/>
      <w:lvlJc w:val="left"/>
      <w:pPr>
        <w:ind w:left="5760" w:hanging="360"/>
      </w:pPr>
    </w:lvl>
    <w:lvl w:ilvl="8" w:tplc="3281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9">
    <w:multiLevelType w:val="hybridMultilevel"/>
    <w:lvl w:ilvl="0" w:tplc="81248166">
      <w:start w:val="1"/>
      <w:numFmt w:val="decimal"/>
      <w:lvlText w:val="%1."/>
      <w:lvlJc w:val="left"/>
      <w:pPr>
        <w:ind w:left="720" w:hanging="360"/>
      </w:pPr>
    </w:lvl>
    <w:lvl w:ilvl="1" w:tplc="81248166" w:tentative="1">
      <w:start w:val="1"/>
      <w:numFmt w:val="lowerLetter"/>
      <w:lvlText w:val="%2."/>
      <w:lvlJc w:val="left"/>
      <w:pPr>
        <w:ind w:left="1440" w:hanging="360"/>
      </w:pPr>
    </w:lvl>
    <w:lvl w:ilvl="2" w:tplc="81248166" w:tentative="1">
      <w:start w:val="1"/>
      <w:numFmt w:val="lowerRoman"/>
      <w:lvlText w:val="%3."/>
      <w:lvlJc w:val="right"/>
      <w:pPr>
        <w:ind w:left="2160" w:hanging="180"/>
      </w:pPr>
    </w:lvl>
    <w:lvl w:ilvl="3" w:tplc="81248166" w:tentative="1">
      <w:start w:val="1"/>
      <w:numFmt w:val="decimal"/>
      <w:lvlText w:val="%4."/>
      <w:lvlJc w:val="left"/>
      <w:pPr>
        <w:ind w:left="2880" w:hanging="360"/>
      </w:pPr>
    </w:lvl>
    <w:lvl w:ilvl="4" w:tplc="81248166" w:tentative="1">
      <w:start w:val="1"/>
      <w:numFmt w:val="lowerLetter"/>
      <w:lvlText w:val="%5."/>
      <w:lvlJc w:val="left"/>
      <w:pPr>
        <w:ind w:left="3600" w:hanging="360"/>
      </w:pPr>
    </w:lvl>
    <w:lvl w:ilvl="5" w:tplc="81248166" w:tentative="1">
      <w:start w:val="1"/>
      <w:numFmt w:val="lowerRoman"/>
      <w:lvlText w:val="%6."/>
      <w:lvlJc w:val="right"/>
      <w:pPr>
        <w:ind w:left="4320" w:hanging="180"/>
      </w:pPr>
    </w:lvl>
    <w:lvl w:ilvl="6" w:tplc="81248166" w:tentative="1">
      <w:start w:val="1"/>
      <w:numFmt w:val="decimal"/>
      <w:lvlText w:val="%7."/>
      <w:lvlJc w:val="left"/>
      <w:pPr>
        <w:ind w:left="5040" w:hanging="360"/>
      </w:pPr>
    </w:lvl>
    <w:lvl w:ilvl="7" w:tplc="81248166" w:tentative="1">
      <w:start w:val="1"/>
      <w:numFmt w:val="lowerLetter"/>
      <w:lvlText w:val="%8."/>
      <w:lvlJc w:val="left"/>
      <w:pPr>
        <w:ind w:left="5760" w:hanging="360"/>
      </w:pPr>
    </w:lvl>
    <w:lvl w:ilvl="8" w:tplc="8124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8">
    <w:multiLevelType w:val="hybridMultilevel"/>
    <w:lvl w:ilvl="0" w:tplc="51820313">
      <w:start w:val="1"/>
      <w:numFmt w:val="decimal"/>
      <w:lvlText w:val="%1."/>
      <w:lvlJc w:val="left"/>
      <w:pPr>
        <w:ind w:left="720" w:hanging="360"/>
      </w:pPr>
    </w:lvl>
    <w:lvl w:ilvl="1" w:tplc="51820313" w:tentative="1">
      <w:start w:val="1"/>
      <w:numFmt w:val="lowerLetter"/>
      <w:lvlText w:val="%2."/>
      <w:lvlJc w:val="left"/>
      <w:pPr>
        <w:ind w:left="1440" w:hanging="360"/>
      </w:pPr>
    </w:lvl>
    <w:lvl w:ilvl="2" w:tplc="51820313" w:tentative="1">
      <w:start w:val="1"/>
      <w:numFmt w:val="lowerRoman"/>
      <w:lvlText w:val="%3."/>
      <w:lvlJc w:val="right"/>
      <w:pPr>
        <w:ind w:left="2160" w:hanging="180"/>
      </w:pPr>
    </w:lvl>
    <w:lvl w:ilvl="3" w:tplc="51820313" w:tentative="1">
      <w:start w:val="1"/>
      <w:numFmt w:val="decimal"/>
      <w:lvlText w:val="%4."/>
      <w:lvlJc w:val="left"/>
      <w:pPr>
        <w:ind w:left="2880" w:hanging="360"/>
      </w:pPr>
    </w:lvl>
    <w:lvl w:ilvl="4" w:tplc="51820313" w:tentative="1">
      <w:start w:val="1"/>
      <w:numFmt w:val="lowerLetter"/>
      <w:lvlText w:val="%5."/>
      <w:lvlJc w:val="left"/>
      <w:pPr>
        <w:ind w:left="3600" w:hanging="360"/>
      </w:pPr>
    </w:lvl>
    <w:lvl w:ilvl="5" w:tplc="51820313" w:tentative="1">
      <w:start w:val="1"/>
      <w:numFmt w:val="lowerRoman"/>
      <w:lvlText w:val="%6."/>
      <w:lvlJc w:val="right"/>
      <w:pPr>
        <w:ind w:left="4320" w:hanging="180"/>
      </w:pPr>
    </w:lvl>
    <w:lvl w:ilvl="6" w:tplc="51820313" w:tentative="1">
      <w:start w:val="1"/>
      <w:numFmt w:val="decimal"/>
      <w:lvlText w:val="%7."/>
      <w:lvlJc w:val="left"/>
      <w:pPr>
        <w:ind w:left="5040" w:hanging="360"/>
      </w:pPr>
    </w:lvl>
    <w:lvl w:ilvl="7" w:tplc="51820313" w:tentative="1">
      <w:start w:val="1"/>
      <w:numFmt w:val="lowerLetter"/>
      <w:lvlText w:val="%8."/>
      <w:lvlJc w:val="left"/>
      <w:pPr>
        <w:ind w:left="5760" w:hanging="360"/>
      </w:pPr>
    </w:lvl>
    <w:lvl w:ilvl="8" w:tplc="5182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7">
    <w:multiLevelType w:val="hybridMultilevel"/>
    <w:lvl w:ilvl="0" w:tplc="81474434">
      <w:start w:val="1"/>
      <w:numFmt w:val="decimal"/>
      <w:lvlText w:val="%1."/>
      <w:lvlJc w:val="left"/>
      <w:pPr>
        <w:ind w:left="720" w:hanging="360"/>
      </w:pPr>
    </w:lvl>
    <w:lvl w:ilvl="1" w:tplc="81474434" w:tentative="1">
      <w:start w:val="1"/>
      <w:numFmt w:val="lowerLetter"/>
      <w:lvlText w:val="%2."/>
      <w:lvlJc w:val="left"/>
      <w:pPr>
        <w:ind w:left="1440" w:hanging="360"/>
      </w:pPr>
    </w:lvl>
    <w:lvl w:ilvl="2" w:tplc="81474434" w:tentative="1">
      <w:start w:val="1"/>
      <w:numFmt w:val="lowerRoman"/>
      <w:lvlText w:val="%3."/>
      <w:lvlJc w:val="right"/>
      <w:pPr>
        <w:ind w:left="2160" w:hanging="180"/>
      </w:pPr>
    </w:lvl>
    <w:lvl w:ilvl="3" w:tplc="81474434" w:tentative="1">
      <w:start w:val="1"/>
      <w:numFmt w:val="decimal"/>
      <w:lvlText w:val="%4."/>
      <w:lvlJc w:val="left"/>
      <w:pPr>
        <w:ind w:left="2880" w:hanging="360"/>
      </w:pPr>
    </w:lvl>
    <w:lvl w:ilvl="4" w:tplc="81474434" w:tentative="1">
      <w:start w:val="1"/>
      <w:numFmt w:val="lowerLetter"/>
      <w:lvlText w:val="%5."/>
      <w:lvlJc w:val="left"/>
      <w:pPr>
        <w:ind w:left="3600" w:hanging="360"/>
      </w:pPr>
    </w:lvl>
    <w:lvl w:ilvl="5" w:tplc="81474434" w:tentative="1">
      <w:start w:val="1"/>
      <w:numFmt w:val="lowerRoman"/>
      <w:lvlText w:val="%6."/>
      <w:lvlJc w:val="right"/>
      <w:pPr>
        <w:ind w:left="4320" w:hanging="180"/>
      </w:pPr>
    </w:lvl>
    <w:lvl w:ilvl="6" w:tplc="81474434" w:tentative="1">
      <w:start w:val="1"/>
      <w:numFmt w:val="decimal"/>
      <w:lvlText w:val="%7."/>
      <w:lvlJc w:val="left"/>
      <w:pPr>
        <w:ind w:left="5040" w:hanging="360"/>
      </w:pPr>
    </w:lvl>
    <w:lvl w:ilvl="7" w:tplc="81474434" w:tentative="1">
      <w:start w:val="1"/>
      <w:numFmt w:val="lowerLetter"/>
      <w:lvlText w:val="%8."/>
      <w:lvlJc w:val="left"/>
      <w:pPr>
        <w:ind w:left="5760" w:hanging="360"/>
      </w:pPr>
    </w:lvl>
    <w:lvl w:ilvl="8" w:tplc="8147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6">
    <w:multiLevelType w:val="hybridMultilevel"/>
    <w:lvl w:ilvl="0" w:tplc="38955360">
      <w:start w:val="1"/>
      <w:numFmt w:val="decimal"/>
      <w:lvlText w:val="%1."/>
      <w:lvlJc w:val="left"/>
      <w:pPr>
        <w:ind w:left="720" w:hanging="360"/>
      </w:pPr>
    </w:lvl>
    <w:lvl w:ilvl="1" w:tplc="38955360" w:tentative="1">
      <w:start w:val="1"/>
      <w:numFmt w:val="lowerLetter"/>
      <w:lvlText w:val="%2."/>
      <w:lvlJc w:val="left"/>
      <w:pPr>
        <w:ind w:left="1440" w:hanging="360"/>
      </w:pPr>
    </w:lvl>
    <w:lvl w:ilvl="2" w:tplc="38955360" w:tentative="1">
      <w:start w:val="1"/>
      <w:numFmt w:val="lowerRoman"/>
      <w:lvlText w:val="%3."/>
      <w:lvlJc w:val="right"/>
      <w:pPr>
        <w:ind w:left="2160" w:hanging="180"/>
      </w:pPr>
    </w:lvl>
    <w:lvl w:ilvl="3" w:tplc="38955360" w:tentative="1">
      <w:start w:val="1"/>
      <w:numFmt w:val="decimal"/>
      <w:lvlText w:val="%4."/>
      <w:lvlJc w:val="left"/>
      <w:pPr>
        <w:ind w:left="2880" w:hanging="360"/>
      </w:pPr>
    </w:lvl>
    <w:lvl w:ilvl="4" w:tplc="38955360" w:tentative="1">
      <w:start w:val="1"/>
      <w:numFmt w:val="lowerLetter"/>
      <w:lvlText w:val="%5."/>
      <w:lvlJc w:val="left"/>
      <w:pPr>
        <w:ind w:left="3600" w:hanging="360"/>
      </w:pPr>
    </w:lvl>
    <w:lvl w:ilvl="5" w:tplc="38955360" w:tentative="1">
      <w:start w:val="1"/>
      <w:numFmt w:val="lowerRoman"/>
      <w:lvlText w:val="%6."/>
      <w:lvlJc w:val="right"/>
      <w:pPr>
        <w:ind w:left="4320" w:hanging="180"/>
      </w:pPr>
    </w:lvl>
    <w:lvl w:ilvl="6" w:tplc="38955360" w:tentative="1">
      <w:start w:val="1"/>
      <w:numFmt w:val="decimal"/>
      <w:lvlText w:val="%7."/>
      <w:lvlJc w:val="left"/>
      <w:pPr>
        <w:ind w:left="5040" w:hanging="360"/>
      </w:pPr>
    </w:lvl>
    <w:lvl w:ilvl="7" w:tplc="38955360" w:tentative="1">
      <w:start w:val="1"/>
      <w:numFmt w:val="lowerLetter"/>
      <w:lvlText w:val="%8."/>
      <w:lvlJc w:val="left"/>
      <w:pPr>
        <w:ind w:left="5760" w:hanging="360"/>
      </w:pPr>
    </w:lvl>
    <w:lvl w:ilvl="8" w:tplc="3895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5">
    <w:multiLevelType w:val="hybridMultilevel"/>
    <w:lvl w:ilvl="0" w:tplc="80350848">
      <w:start w:val="1"/>
      <w:numFmt w:val="decimal"/>
      <w:lvlText w:val="%1."/>
      <w:lvlJc w:val="left"/>
      <w:pPr>
        <w:ind w:left="720" w:hanging="360"/>
      </w:pPr>
    </w:lvl>
    <w:lvl w:ilvl="1" w:tplc="80350848" w:tentative="1">
      <w:start w:val="1"/>
      <w:numFmt w:val="lowerLetter"/>
      <w:lvlText w:val="%2."/>
      <w:lvlJc w:val="left"/>
      <w:pPr>
        <w:ind w:left="1440" w:hanging="360"/>
      </w:pPr>
    </w:lvl>
    <w:lvl w:ilvl="2" w:tplc="80350848" w:tentative="1">
      <w:start w:val="1"/>
      <w:numFmt w:val="lowerRoman"/>
      <w:lvlText w:val="%3."/>
      <w:lvlJc w:val="right"/>
      <w:pPr>
        <w:ind w:left="2160" w:hanging="180"/>
      </w:pPr>
    </w:lvl>
    <w:lvl w:ilvl="3" w:tplc="80350848" w:tentative="1">
      <w:start w:val="1"/>
      <w:numFmt w:val="decimal"/>
      <w:lvlText w:val="%4."/>
      <w:lvlJc w:val="left"/>
      <w:pPr>
        <w:ind w:left="2880" w:hanging="360"/>
      </w:pPr>
    </w:lvl>
    <w:lvl w:ilvl="4" w:tplc="80350848" w:tentative="1">
      <w:start w:val="1"/>
      <w:numFmt w:val="lowerLetter"/>
      <w:lvlText w:val="%5."/>
      <w:lvlJc w:val="left"/>
      <w:pPr>
        <w:ind w:left="3600" w:hanging="360"/>
      </w:pPr>
    </w:lvl>
    <w:lvl w:ilvl="5" w:tplc="80350848" w:tentative="1">
      <w:start w:val="1"/>
      <w:numFmt w:val="lowerRoman"/>
      <w:lvlText w:val="%6."/>
      <w:lvlJc w:val="right"/>
      <w:pPr>
        <w:ind w:left="4320" w:hanging="180"/>
      </w:pPr>
    </w:lvl>
    <w:lvl w:ilvl="6" w:tplc="80350848" w:tentative="1">
      <w:start w:val="1"/>
      <w:numFmt w:val="decimal"/>
      <w:lvlText w:val="%7."/>
      <w:lvlJc w:val="left"/>
      <w:pPr>
        <w:ind w:left="5040" w:hanging="360"/>
      </w:pPr>
    </w:lvl>
    <w:lvl w:ilvl="7" w:tplc="80350848" w:tentative="1">
      <w:start w:val="1"/>
      <w:numFmt w:val="lowerLetter"/>
      <w:lvlText w:val="%8."/>
      <w:lvlJc w:val="left"/>
      <w:pPr>
        <w:ind w:left="5760" w:hanging="360"/>
      </w:pPr>
    </w:lvl>
    <w:lvl w:ilvl="8" w:tplc="8035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4">
    <w:multiLevelType w:val="hybridMultilevel"/>
    <w:lvl w:ilvl="0" w:tplc="23615467">
      <w:start w:val="1"/>
      <w:numFmt w:val="decimal"/>
      <w:lvlText w:val="%1."/>
      <w:lvlJc w:val="left"/>
      <w:pPr>
        <w:ind w:left="720" w:hanging="360"/>
      </w:pPr>
    </w:lvl>
    <w:lvl w:ilvl="1" w:tplc="23615467" w:tentative="1">
      <w:start w:val="1"/>
      <w:numFmt w:val="lowerLetter"/>
      <w:lvlText w:val="%2."/>
      <w:lvlJc w:val="left"/>
      <w:pPr>
        <w:ind w:left="1440" w:hanging="360"/>
      </w:pPr>
    </w:lvl>
    <w:lvl w:ilvl="2" w:tplc="23615467" w:tentative="1">
      <w:start w:val="1"/>
      <w:numFmt w:val="lowerRoman"/>
      <w:lvlText w:val="%3."/>
      <w:lvlJc w:val="right"/>
      <w:pPr>
        <w:ind w:left="2160" w:hanging="180"/>
      </w:pPr>
    </w:lvl>
    <w:lvl w:ilvl="3" w:tplc="23615467" w:tentative="1">
      <w:start w:val="1"/>
      <w:numFmt w:val="decimal"/>
      <w:lvlText w:val="%4."/>
      <w:lvlJc w:val="left"/>
      <w:pPr>
        <w:ind w:left="2880" w:hanging="360"/>
      </w:pPr>
    </w:lvl>
    <w:lvl w:ilvl="4" w:tplc="23615467" w:tentative="1">
      <w:start w:val="1"/>
      <w:numFmt w:val="lowerLetter"/>
      <w:lvlText w:val="%5."/>
      <w:lvlJc w:val="left"/>
      <w:pPr>
        <w:ind w:left="3600" w:hanging="360"/>
      </w:pPr>
    </w:lvl>
    <w:lvl w:ilvl="5" w:tplc="23615467" w:tentative="1">
      <w:start w:val="1"/>
      <w:numFmt w:val="lowerRoman"/>
      <w:lvlText w:val="%6."/>
      <w:lvlJc w:val="right"/>
      <w:pPr>
        <w:ind w:left="4320" w:hanging="180"/>
      </w:pPr>
    </w:lvl>
    <w:lvl w:ilvl="6" w:tplc="23615467" w:tentative="1">
      <w:start w:val="1"/>
      <w:numFmt w:val="decimal"/>
      <w:lvlText w:val="%7."/>
      <w:lvlJc w:val="left"/>
      <w:pPr>
        <w:ind w:left="5040" w:hanging="360"/>
      </w:pPr>
    </w:lvl>
    <w:lvl w:ilvl="7" w:tplc="23615467" w:tentative="1">
      <w:start w:val="1"/>
      <w:numFmt w:val="lowerLetter"/>
      <w:lvlText w:val="%8."/>
      <w:lvlJc w:val="left"/>
      <w:pPr>
        <w:ind w:left="5760" w:hanging="360"/>
      </w:pPr>
    </w:lvl>
    <w:lvl w:ilvl="8" w:tplc="2361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3">
    <w:multiLevelType w:val="hybridMultilevel"/>
    <w:lvl w:ilvl="0" w:tplc="36361837">
      <w:start w:val="1"/>
      <w:numFmt w:val="decimal"/>
      <w:lvlText w:val="%1."/>
      <w:lvlJc w:val="left"/>
      <w:pPr>
        <w:ind w:left="720" w:hanging="360"/>
      </w:pPr>
    </w:lvl>
    <w:lvl w:ilvl="1" w:tplc="36361837" w:tentative="1">
      <w:start w:val="1"/>
      <w:numFmt w:val="lowerLetter"/>
      <w:lvlText w:val="%2."/>
      <w:lvlJc w:val="left"/>
      <w:pPr>
        <w:ind w:left="1440" w:hanging="360"/>
      </w:pPr>
    </w:lvl>
    <w:lvl w:ilvl="2" w:tplc="36361837" w:tentative="1">
      <w:start w:val="1"/>
      <w:numFmt w:val="lowerRoman"/>
      <w:lvlText w:val="%3."/>
      <w:lvlJc w:val="right"/>
      <w:pPr>
        <w:ind w:left="2160" w:hanging="180"/>
      </w:pPr>
    </w:lvl>
    <w:lvl w:ilvl="3" w:tplc="36361837" w:tentative="1">
      <w:start w:val="1"/>
      <w:numFmt w:val="decimal"/>
      <w:lvlText w:val="%4."/>
      <w:lvlJc w:val="left"/>
      <w:pPr>
        <w:ind w:left="2880" w:hanging="360"/>
      </w:pPr>
    </w:lvl>
    <w:lvl w:ilvl="4" w:tplc="36361837" w:tentative="1">
      <w:start w:val="1"/>
      <w:numFmt w:val="lowerLetter"/>
      <w:lvlText w:val="%5."/>
      <w:lvlJc w:val="left"/>
      <w:pPr>
        <w:ind w:left="3600" w:hanging="360"/>
      </w:pPr>
    </w:lvl>
    <w:lvl w:ilvl="5" w:tplc="36361837" w:tentative="1">
      <w:start w:val="1"/>
      <w:numFmt w:val="lowerRoman"/>
      <w:lvlText w:val="%6."/>
      <w:lvlJc w:val="right"/>
      <w:pPr>
        <w:ind w:left="4320" w:hanging="180"/>
      </w:pPr>
    </w:lvl>
    <w:lvl w:ilvl="6" w:tplc="36361837" w:tentative="1">
      <w:start w:val="1"/>
      <w:numFmt w:val="decimal"/>
      <w:lvlText w:val="%7."/>
      <w:lvlJc w:val="left"/>
      <w:pPr>
        <w:ind w:left="5040" w:hanging="360"/>
      </w:pPr>
    </w:lvl>
    <w:lvl w:ilvl="7" w:tplc="36361837" w:tentative="1">
      <w:start w:val="1"/>
      <w:numFmt w:val="lowerLetter"/>
      <w:lvlText w:val="%8."/>
      <w:lvlJc w:val="left"/>
      <w:pPr>
        <w:ind w:left="5760" w:hanging="360"/>
      </w:pPr>
    </w:lvl>
    <w:lvl w:ilvl="8" w:tplc="3636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2">
    <w:multiLevelType w:val="hybridMultilevel"/>
    <w:lvl w:ilvl="0" w:tplc="12025380">
      <w:start w:val="1"/>
      <w:numFmt w:val="decimal"/>
      <w:lvlText w:val="%1."/>
      <w:lvlJc w:val="left"/>
      <w:pPr>
        <w:ind w:left="720" w:hanging="360"/>
      </w:pPr>
    </w:lvl>
    <w:lvl w:ilvl="1" w:tplc="12025380" w:tentative="1">
      <w:start w:val="1"/>
      <w:numFmt w:val="lowerLetter"/>
      <w:lvlText w:val="%2."/>
      <w:lvlJc w:val="left"/>
      <w:pPr>
        <w:ind w:left="1440" w:hanging="360"/>
      </w:pPr>
    </w:lvl>
    <w:lvl w:ilvl="2" w:tplc="12025380" w:tentative="1">
      <w:start w:val="1"/>
      <w:numFmt w:val="lowerRoman"/>
      <w:lvlText w:val="%3."/>
      <w:lvlJc w:val="right"/>
      <w:pPr>
        <w:ind w:left="2160" w:hanging="180"/>
      </w:pPr>
    </w:lvl>
    <w:lvl w:ilvl="3" w:tplc="12025380" w:tentative="1">
      <w:start w:val="1"/>
      <w:numFmt w:val="decimal"/>
      <w:lvlText w:val="%4."/>
      <w:lvlJc w:val="left"/>
      <w:pPr>
        <w:ind w:left="2880" w:hanging="360"/>
      </w:pPr>
    </w:lvl>
    <w:lvl w:ilvl="4" w:tplc="12025380" w:tentative="1">
      <w:start w:val="1"/>
      <w:numFmt w:val="lowerLetter"/>
      <w:lvlText w:val="%5."/>
      <w:lvlJc w:val="left"/>
      <w:pPr>
        <w:ind w:left="3600" w:hanging="360"/>
      </w:pPr>
    </w:lvl>
    <w:lvl w:ilvl="5" w:tplc="12025380" w:tentative="1">
      <w:start w:val="1"/>
      <w:numFmt w:val="lowerRoman"/>
      <w:lvlText w:val="%6."/>
      <w:lvlJc w:val="right"/>
      <w:pPr>
        <w:ind w:left="4320" w:hanging="180"/>
      </w:pPr>
    </w:lvl>
    <w:lvl w:ilvl="6" w:tplc="12025380" w:tentative="1">
      <w:start w:val="1"/>
      <w:numFmt w:val="decimal"/>
      <w:lvlText w:val="%7."/>
      <w:lvlJc w:val="left"/>
      <w:pPr>
        <w:ind w:left="5040" w:hanging="360"/>
      </w:pPr>
    </w:lvl>
    <w:lvl w:ilvl="7" w:tplc="12025380" w:tentative="1">
      <w:start w:val="1"/>
      <w:numFmt w:val="lowerLetter"/>
      <w:lvlText w:val="%8."/>
      <w:lvlJc w:val="left"/>
      <w:pPr>
        <w:ind w:left="5760" w:hanging="360"/>
      </w:pPr>
    </w:lvl>
    <w:lvl w:ilvl="8" w:tplc="1202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1">
    <w:multiLevelType w:val="hybridMultilevel"/>
    <w:lvl w:ilvl="0" w:tplc="50783675">
      <w:start w:val="1"/>
      <w:numFmt w:val="decimal"/>
      <w:lvlText w:val="%1."/>
      <w:lvlJc w:val="left"/>
      <w:pPr>
        <w:ind w:left="720" w:hanging="360"/>
      </w:pPr>
    </w:lvl>
    <w:lvl w:ilvl="1" w:tplc="50783675" w:tentative="1">
      <w:start w:val="1"/>
      <w:numFmt w:val="lowerLetter"/>
      <w:lvlText w:val="%2."/>
      <w:lvlJc w:val="left"/>
      <w:pPr>
        <w:ind w:left="1440" w:hanging="360"/>
      </w:pPr>
    </w:lvl>
    <w:lvl w:ilvl="2" w:tplc="50783675" w:tentative="1">
      <w:start w:val="1"/>
      <w:numFmt w:val="lowerRoman"/>
      <w:lvlText w:val="%3."/>
      <w:lvlJc w:val="right"/>
      <w:pPr>
        <w:ind w:left="2160" w:hanging="180"/>
      </w:pPr>
    </w:lvl>
    <w:lvl w:ilvl="3" w:tplc="50783675" w:tentative="1">
      <w:start w:val="1"/>
      <w:numFmt w:val="decimal"/>
      <w:lvlText w:val="%4."/>
      <w:lvlJc w:val="left"/>
      <w:pPr>
        <w:ind w:left="2880" w:hanging="360"/>
      </w:pPr>
    </w:lvl>
    <w:lvl w:ilvl="4" w:tplc="50783675" w:tentative="1">
      <w:start w:val="1"/>
      <w:numFmt w:val="lowerLetter"/>
      <w:lvlText w:val="%5."/>
      <w:lvlJc w:val="left"/>
      <w:pPr>
        <w:ind w:left="3600" w:hanging="360"/>
      </w:pPr>
    </w:lvl>
    <w:lvl w:ilvl="5" w:tplc="50783675" w:tentative="1">
      <w:start w:val="1"/>
      <w:numFmt w:val="lowerRoman"/>
      <w:lvlText w:val="%6."/>
      <w:lvlJc w:val="right"/>
      <w:pPr>
        <w:ind w:left="4320" w:hanging="180"/>
      </w:pPr>
    </w:lvl>
    <w:lvl w:ilvl="6" w:tplc="50783675" w:tentative="1">
      <w:start w:val="1"/>
      <w:numFmt w:val="decimal"/>
      <w:lvlText w:val="%7."/>
      <w:lvlJc w:val="left"/>
      <w:pPr>
        <w:ind w:left="5040" w:hanging="360"/>
      </w:pPr>
    </w:lvl>
    <w:lvl w:ilvl="7" w:tplc="50783675" w:tentative="1">
      <w:start w:val="1"/>
      <w:numFmt w:val="lowerLetter"/>
      <w:lvlText w:val="%8."/>
      <w:lvlJc w:val="left"/>
      <w:pPr>
        <w:ind w:left="5760" w:hanging="360"/>
      </w:pPr>
    </w:lvl>
    <w:lvl w:ilvl="8" w:tplc="5078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0">
    <w:multiLevelType w:val="hybridMultilevel"/>
    <w:lvl w:ilvl="0" w:tplc="54302053">
      <w:start w:val="1"/>
      <w:numFmt w:val="decimal"/>
      <w:lvlText w:val="%1."/>
      <w:lvlJc w:val="left"/>
      <w:pPr>
        <w:ind w:left="720" w:hanging="360"/>
      </w:pPr>
    </w:lvl>
    <w:lvl w:ilvl="1" w:tplc="54302053" w:tentative="1">
      <w:start w:val="1"/>
      <w:numFmt w:val="lowerLetter"/>
      <w:lvlText w:val="%2."/>
      <w:lvlJc w:val="left"/>
      <w:pPr>
        <w:ind w:left="1440" w:hanging="360"/>
      </w:pPr>
    </w:lvl>
    <w:lvl w:ilvl="2" w:tplc="54302053" w:tentative="1">
      <w:start w:val="1"/>
      <w:numFmt w:val="lowerRoman"/>
      <w:lvlText w:val="%3."/>
      <w:lvlJc w:val="right"/>
      <w:pPr>
        <w:ind w:left="2160" w:hanging="180"/>
      </w:pPr>
    </w:lvl>
    <w:lvl w:ilvl="3" w:tplc="54302053" w:tentative="1">
      <w:start w:val="1"/>
      <w:numFmt w:val="decimal"/>
      <w:lvlText w:val="%4."/>
      <w:lvlJc w:val="left"/>
      <w:pPr>
        <w:ind w:left="2880" w:hanging="360"/>
      </w:pPr>
    </w:lvl>
    <w:lvl w:ilvl="4" w:tplc="54302053" w:tentative="1">
      <w:start w:val="1"/>
      <w:numFmt w:val="lowerLetter"/>
      <w:lvlText w:val="%5."/>
      <w:lvlJc w:val="left"/>
      <w:pPr>
        <w:ind w:left="3600" w:hanging="360"/>
      </w:pPr>
    </w:lvl>
    <w:lvl w:ilvl="5" w:tplc="54302053" w:tentative="1">
      <w:start w:val="1"/>
      <w:numFmt w:val="lowerRoman"/>
      <w:lvlText w:val="%6."/>
      <w:lvlJc w:val="right"/>
      <w:pPr>
        <w:ind w:left="4320" w:hanging="180"/>
      </w:pPr>
    </w:lvl>
    <w:lvl w:ilvl="6" w:tplc="54302053" w:tentative="1">
      <w:start w:val="1"/>
      <w:numFmt w:val="decimal"/>
      <w:lvlText w:val="%7."/>
      <w:lvlJc w:val="left"/>
      <w:pPr>
        <w:ind w:left="5040" w:hanging="360"/>
      </w:pPr>
    </w:lvl>
    <w:lvl w:ilvl="7" w:tplc="54302053" w:tentative="1">
      <w:start w:val="1"/>
      <w:numFmt w:val="lowerLetter"/>
      <w:lvlText w:val="%8."/>
      <w:lvlJc w:val="left"/>
      <w:pPr>
        <w:ind w:left="5760" w:hanging="360"/>
      </w:pPr>
    </w:lvl>
    <w:lvl w:ilvl="8" w:tplc="5430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9">
    <w:multiLevelType w:val="hybridMultilevel"/>
    <w:lvl w:ilvl="0" w:tplc="64665555">
      <w:start w:val="1"/>
      <w:numFmt w:val="decimal"/>
      <w:lvlText w:val="%1."/>
      <w:lvlJc w:val="left"/>
      <w:pPr>
        <w:ind w:left="720" w:hanging="360"/>
      </w:pPr>
    </w:lvl>
    <w:lvl w:ilvl="1" w:tplc="64665555" w:tentative="1">
      <w:start w:val="1"/>
      <w:numFmt w:val="lowerLetter"/>
      <w:lvlText w:val="%2."/>
      <w:lvlJc w:val="left"/>
      <w:pPr>
        <w:ind w:left="1440" w:hanging="360"/>
      </w:pPr>
    </w:lvl>
    <w:lvl w:ilvl="2" w:tplc="64665555" w:tentative="1">
      <w:start w:val="1"/>
      <w:numFmt w:val="lowerRoman"/>
      <w:lvlText w:val="%3."/>
      <w:lvlJc w:val="right"/>
      <w:pPr>
        <w:ind w:left="2160" w:hanging="180"/>
      </w:pPr>
    </w:lvl>
    <w:lvl w:ilvl="3" w:tplc="64665555" w:tentative="1">
      <w:start w:val="1"/>
      <w:numFmt w:val="decimal"/>
      <w:lvlText w:val="%4."/>
      <w:lvlJc w:val="left"/>
      <w:pPr>
        <w:ind w:left="2880" w:hanging="360"/>
      </w:pPr>
    </w:lvl>
    <w:lvl w:ilvl="4" w:tplc="64665555" w:tentative="1">
      <w:start w:val="1"/>
      <w:numFmt w:val="lowerLetter"/>
      <w:lvlText w:val="%5."/>
      <w:lvlJc w:val="left"/>
      <w:pPr>
        <w:ind w:left="3600" w:hanging="360"/>
      </w:pPr>
    </w:lvl>
    <w:lvl w:ilvl="5" w:tplc="64665555" w:tentative="1">
      <w:start w:val="1"/>
      <w:numFmt w:val="lowerRoman"/>
      <w:lvlText w:val="%6."/>
      <w:lvlJc w:val="right"/>
      <w:pPr>
        <w:ind w:left="4320" w:hanging="180"/>
      </w:pPr>
    </w:lvl>
    <w:lvl w:ilvl="6" w:tplc="64665555" w:tentative="1">
      <w:start w:val="1"/>
      <w:numFmt w:val="decimal"/>
      <w:lvlText w:val="%7."/>
      <w:lvlJc w:val="left"/>
      <w:pPr>
        <w:ind w:left="5040" w:hanging="360"/>
      </w:pPr>
    </w:lvl>
    <w:lvl w:ilvl="7" w:tplc="64665555" w:tentative="1">
      <w:start w:val="1"/>
      <w:numFmt w:val="lowerLetter"/>
      <w:lvlText w:val="%8."/>
      <w:lvlJc w:val="left"/>
      <w:pPr>
        <w:ind w:left="5760" w:hanging="360"/>
      </w:pPr>
    </w:lvl>
    <w:lvl w:ilvl="8" w:tplc="6466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8">
    <w:multiLevelType w:val="hybridMultilevel"/>
    <w:lvl w:ilvl="0" w:tplc="39716051">
      <w:start w:val="1"/>
      <w:numFmt w:val="decimal"/>
      <w:lvlText w:val="%1."/>
      <w:lvlJc w:val="left"/>
      <w:pPr>
        <w:ind w:left="720" w:hanging="360"/>
      </w:pPr>
    </w:lvl>
    <w:lvl w:ilvl="1" w:tplc="39716051" w:tentative="1">
      <w:start w:val="1"/>
      <w:numFmt w:val="lowerLetter"/>
      <w:lvlText w:val="%2."/>
      <w:lvlJc w:val="left"/>
      <w:pPr>
        <w:ind w:left="1440" w:hanging="360"/>
      </w:pPr>
    </w:lvl>
    <w:lvl w:ilvl="2" w:tplc="39716051" w:tentative="1">
      <w:start w:val="1"/>
      <w:numFmt w:val="lowerRoman"/>
      <w:lvlText w:val="%3."/>
      <w:lvlJc w:val="right"/>
      <w:pPr>
        <w:ind w:left="2160" w:hanging="180"/>
      </w:pPr>
    </w:lvl>
    <w:lvl w:ilvl="3" w:tplc="39716051" w:tentative="1">
      <w:start w:val="1"/>
      <w:numFmt w:val="decimal"/>
      <w:lvlText w:val="%4."/>
      <w:lvlJc w:val="left"/>
      <w:pPr>
        <w:ind w:left="2880" w:hanging="360"/>
      </w:pPr>
    </w:lvl>
    <w:lvl w:ilvl="4" w:tplc="39716051" w:tentative="1">
      <w:start w:val="1"/>
      <w:numFmt w:val="lowerLetter"/>
      <w:lvlText w:val="%5."/>
      <w:lvlJc w:val="left"/>
      <w:pPr>
        <w:ind w:left="3600" w:hanging="360"/>
      </w:pPr>
    </w:lvl>
    <w:lvl w:ilvl="5" w:tplc="39716051" w:tentative="1">
      <w:start w:val="1"/>
      <w:numFmt w:val="lowerRoman"/>
      <w:lvlText w:val="%6."/>
      <w:lvlJc w:val="right"/>
      <w:pPr>
        <w:ind w:left="4320" w:hanging="180"/>
      </w:pPr>
    </w:lvl>
    <w:lvl w:ilvl="6" w:tplc="39716051" w:tentative="1">
      <w:start w:val="1"/>
      <w:numFmt w:val="decimal"/>
      <w:lvlText w:val="%7."/>
      <w:lvlJc w:val="left"/>
      <w:pPr>
        <w:ind w:left="5040" w:hanging="360"/>
      </w:pPr>
    </w:lvl>
    <w:lvl w:ilvl="7" w:tplc="39716051" w:tentative="1">
      <w:start w:val="1"/>
      <w:numFmt w:val="lowerLetter"/>
      <w:lvlText w:val="%8."/>
      <w:lvlJc w:val="left"/>
      <w:pPr>
        <w:ind w:left="5760" w:hanging="360"/>
      </w:pPr>
    </w:lvl>
    <w:lvl w:ilvl="8" w:tplc="3971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7">
    <w:multiLevelType w:val="hybridMultilevel"/>
    <w:lvl w:ilvl="0" w:tplc="97482491">
      <w:start w:val="1"/>
      <w:numFmt w:val="decimal"/>
      <w:lvlText w:val="%1."/>
      <w:lvlJc w:val="left"/>
      <w:pPr>
        <w:ind w:left="720" w:hanging="360"/>
      </w:pPr>
    </w:lvl>
    <w:lvl w:ilvl="1" w:tplc="97482491" w:tentative="1">
      <w:start w:val="1"/>
      <w:numFmt w:val="lowerLetter"/>
      <w:lvlText w:val="%2."/>
      <w:lvlJc w:val="left"/>
      <w:pPr>
        <w:ind w:left="1440" w:hanging="360"/>
      </w:pPr>
    </w:lvl>
    <w:lvl w:ilvl="2" w:tplc="97482491" w:tentative="1">
      <w:start w:val="1"/>
      <w:numFmt w:val="lowerRoman"/>
      <w:lvlText w:val="%3."/>
      <w:lvlJc w:val="right"/>
      <w:pPr>
        <w:ind w:left="2160" w:hanging="180"/>
      </w:pPr>
    </w:lvl>
    <w:lvl w:ilvl="3" w:tplc="97482491" w:tentative="1">
      <w:start w:val="1"/>
      <w:numFmt w:val="decimal"/>
      <w:lvlText w:val="%4."/>
      <w:lvlJc w:val="left"/>
      <w:pPr>
        <w:ind w:left="2880" w:hanging="360"/>
      </w:pPr>
    </w:lvl>
    <w:lvl w:ilvl="4" w:tplc="97482491" w:tentative="1">
      <w:start w:val="1"/>
      <w:numFmt w:val="lowerLetter"/>
      <w:lvlText w:val="%5."/>
      <w:lvlJc w:val="left"/>
      <w:pPr>
        <w:ind w:left="3600" w:hanging="360"/>
      </w:pPr>
    </w:lvl>
    <w:lvl w:ilvl="5" w:tplc="97482491" w:tentative="1">
      <w:start w:val="1"/>
      <w:numFmt w:val="lowerRoman"/>
      <w:lvlText w:val="%6."/>
      <w:lvlJc w:val="right"/>
      <w:pPr>
        <w:ind w:left="4320" w:hanging="180"/>
      </w:pPr>
    </w:lvl>
    <w:lvl w:ilvl="6" w:tplc="97482491" w:tentative="1">
      <w:start w:val="1"/>
      <w:numFmt w:val="decimal"/>
      <w:lvlText w:val="%7."/>
      <w:lvlJc w:val="left"/>
      <w:pPr>
        <w:ind w:left="5040" w:hanging="360"/>
      </w:pPr>
    </w:lvl>
    <w:lvl w:ilvl="7" w:tplc="97482491" w:tentative="1">
      <w:start w:val="1"/>
      <w:numFmt w:val="lowerLetter"/>
      <w:lvlText w:val="%8."/>
      <w:lvlJc w:val="left"/>
      <w:pPr>
        <w:ind w:left="5760" w:hanging="360"/>
      </w:pPr>
    </w:lvl>
    <w:lvl w:ilvl="8" w:tplc="9748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6">
    <w:multiLevelType w:val="hybridMultilevel"/>
    <w:lvl w:ilvl="0" w:tplc="44597644">
      <w:start w:val="1"/>
      <w:numFmt w:val="decimal"/>
      <w:lvlText w:val="%1."/>
      <w:lvlJc w:val="left"/>
      <w:pPr>
        <w:ind w:left="720" w:hanging="360"/>
      </w:pPr>
    </w:lvl>
    <w:lvl w:ilvl="1" w:tplc="44597644" w:tentative="1">
      <w:start w:val="1"/>
      <w:numFmt w:val="lowerLetter"/>
      <w:lvlText w:val="%2."/>
      <w:lvlJc w:val="left"/>
      <w:pPr>
        <w:ind w:left="1440" w:hanging="360"/>
      </w:pPr>
    </w:lvl>
    <w:lvl w:ilvl="2" w:tplc="44597644" w:tentative="1">
      <w:start w:val="1"/>
      <w:numFmt w:val="lowerRoman"/>
      <w:lvlText w:val="%3."/>
      <w:lvlJc w:val="right"/>
      <w:pPr>
        <w:ind w:left="2160" w:hanging="180"/>
      </w:pPr>
    </w:lvl>
    <w:lvl w:ilvl="3" w:tplc="44597644" w:tentative="1">
      <w:start w:val="1"/>
      <w:numFmt w:val="decimal"/>
      <w:lvlText w:val="%4."/>
      <w:lvlJc w:val="left"/>
      <w:pPr>
        <w:ind w:left="2880" w:hanging="360"/>
      </w:pPr>
    </w:lvl>
    <w:lvl w:ilvl="4" w:tplc="44597644" w:tentative="1">
      <w:start w:val="1"/>
      <w:numFmt w:val="lowerLetter"/>
      <w:lvlText w:val="%5."/>
      <w:lvlJc w:val="left"/>
      <w:pPr>
        <w:ind w:left="3600" w:hanging="360"/>
      </w:pPr>
    </w:lvl>
    <w:lvl w:ilvl="5" w:tplc="44597644" w:tentative="1">
      <w:start w:val="1"/>
      <w:numFmt w:val="lowerRoman"/>
      <w:lvlText w:val="%6."/>
      <w:lvlJc w:val="right"/>
      <w:pPr>
        <w:ind w:left="4320" w:hanging="180"/>
      </w:pPr>
    </w:lvl>
    <w:lvl w:ilvl="6" w:tplc="44597644" w:tentative="1">
      <w:start w:val="1"/>
      <w:numFmt w:val="decimal"/>
      <w:lvlText w:val="%7."/>
      <w:lvlJc w:val="left"/>
      <w:pPr>
        <w:ind w:left="5040" w:hanging="360"/>
      </w:pPr>
    </w:lvl>
    <w:lvl w:ilvl="7" w:tplc="44597644" w:tentative="1">
      <w:start w:val="1"/>
      <w:numFmt w:val="lowerLetter"/>
      <w:lvlText w:val="%8."/>
      <w:lvlJc w:val="left"/>
      <w:pPr>
        <w:ind w:left="5760" w:hanging="360"/>
      </w:pPr>
    </w:lvl>
    <w:lvl w:ilvl="8" w:tplc="4459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5">
    <w:multiLevelType w:val="hybridMultilevel"/>
    <w:lvl w:ilvl="0" w:tplc="37048240">
      <w:start w:val="1"/>
      <w:numFmt w:val="decimal"/>
      <w:lvlText w:val="%1."/>
      <w:lvlJc w:val="left"/>
      <w:pPr>
        <w:ind w:left="720" w:hanging="360"/>
      </w:pPr>
    </w:lvl>
    <w:lvl w:ilvl="1" w:tplc="37048240" w:tentative="1">
      <w:start w:val="1"/>
      <w:numFmt w:val="lowerLetter"/>
      <w:lvlText w:val="%2."/>
      <w:lvlJc w:val="left"/>
      <w:pPr>
        <w:ind w:left="1440" w:hanging="360"/>
      </w:pPr>
    </w:lvl>
    <w:lvl w:ilvl="2" w:tplc="37048240" w:tentative="1">
      <w:start w:val="1"/>
      <w:numFmt w:val="lowerRoman"/>
      <w:lvlText w:val="%3."/>
      <w:lvlJc w:val="right"/>
      <w:pPr>
        <w:ind w:left="2160" w:hanging="180"/>
      </w:pPr>
    </w:lvl>
    <w:lvl w:ilvl="3" w:tplc="37048240" w:tentative="1">
      <w:start w:val="1"/>
      <w:numFmt w:val="decimal"/>
      <w:lvlText w:val="%4."/>
      <w:lvlJc w:val="left"/>
      <w:pPr>
        <w:ind w:left="2880" w:hanging="360"/>
      </w:pPr>
    </w:lvl>
    <w:lvl w:ilvl="4" w:tplc="37048240" w:tentative="1">
      <w:start w:val="1"/>
      <w:numFmt w:val="lowerLetter"/>
      <w:lvlText w:val="%5."/>
      <w:lvlJc w:val="left"/>
      <w:pPr>
        <w:ind w:left="3600" w:hanging="360"/>
      </w:pPr>
    </w:lvl>
    <w:lvl w:ilvl="5" w:tplc="37048240" w:tentative="1">
      <w:start w:val="1"/>
      <w:numFmt w:val="lowerRoman"/>
      <w:lvlText w:val="%6."/>
      <w:lvlJc w:val="right"/>
      <w:pPr>
        <w:ind w:left="4320" w:hanging="180"/>
      </w:pPr>
    </w:lvl>
    <w:lvl w:ilvl="6" w:tplc="37048240" w:tentative="1">
      <w:start w:val="1"/>
      <w:numFmt w:val="decimal"/>
      <w:lvlText w:val="%7."/>
      <w:lvlJc w:val="left"/>
      <w:pPr>
        <w:ind w:left="5040" w:hanging="360"/>
      </w:pPr>
    </w:lvl>
    <w:lvl w:ilvl="7" w:tplc="37048240" w:tentative="1">
      <w:start w:val="1"/>
      <w:numFmt w:val="lowerLetter"/>
      <w:lvlText w:val="%8."/>
      <w:lvlJc w:val="left"/>
      <w:pPr>
        <w:ind w:left="5760" w:hanging="360"/>
      </w:pPr>
    </w:lvl>
    <w:lvl w:ilvl="8" w:tplc="3704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4">
    <w:multiLevelType w:val="hybridMultilevel"/>
    <w:lvl w:ilvl="0" w:tplc="63993004">
      <w:start w:val="1"/>
      <w:numFmt w:val="decimal"/>
      <w:lvlText w:val="%1."/>
      <w:lvlJc w:val="left"/>
      <w:pPr>
        <w:ind w:left="720" w:hanging="360"/>
      </w:pPr>
    </w:lvl>
    <w:lvl w:ilvl="1" w:tplc="63993004" w:tentative="1">
      <w:start w:val="1"/>
      <w:numFmt w:val="lowerLetter"/>
      <w:lvlText w:val="%2."/>
      <w:lvlJc w:val="left"/>
      <w:pPr>
        <w:ind w:left="1440" w:hanging="360"/>
      </w:pPr>
    </w:lvl>
    <w:lvl w:ilvl="2" w:tplc="63993004" w:tentative="1">
      <w:start w:val="1"/>
      <w:numFmt w:val="lowerRoman"/>
      <w:lvlText w:val="%3."/>
      <w:lvlJc w:val="right"/>
      <w:pPr>
        <w:ind w:left="2160" w:hanging="180"/>
      </w:pPr>
    </w:lvl>
    <w:lvl w:ilvl="3" w:tplc="63993004" w:tentative="1">
      <w:start w:val="1"/>
      <w:numFmt w:val="decimal"/>
      <w:lvlText w:val="%4."/>
      <w:lvlJc w:val="left"/>
      <w:pPr>
        <w:ind w:left="2880" w:hanging="360"/>
      </w:pPr>
    </w:lvl>
    <w:lvl w:ilvl="4" w:tplc="63993004" w:tentative="1">
      <w:start w:val="1"/>
      <w:numFmt w:val="lowerLetter"/>
      <w:lvlText w:val="%5."/>
      <w:lvlJc w:val="left"/>
      <w:pPr>
        <w:ind w:left="3600" w:hanging="360"/>
      </w:pPr>
    </w:lvl>
    <w:lvl w:ilvl="5" w:tplc="63993004" w:tentative="1">
      <w:start w:val="1"/>
      <w:numFmt w:val="lowerRoman"/>
      <w:lvlText w:val="%6."/>
      <w:lvlJc w:val="right"/>
      <w:pPr>
        <w:ind w:left="4320" w:hanging="180"/>
      </w:pPr>
    </w:lvl>
    <w:lvl w:ilvl="6" w:tplc="63993004" w:tentative="1">
      <w:start w:val="1"/>
      <w:numFmt w:val="decimal"/>
      <w:lvlText w:val="%7."/>
      <w:lvlJc w:val="left"/>
      <w:pPr>
        <w:ind w:left="5040" w:hanging="360"/>
      </w:pPr>
    </w:lvl>
    <w:lvl w:ilvl="7" w:tplc="63993004" w:tentative="1">
      <w:start w:val="1"/>
      <w:numFmt w:val="lowerLetter"/>
      <w:lvlText w:val="%8."/>
      <w:lvlJc w:val="left"/>
      <w:pPr>
        <w:ind w:left="5760" w:hanging="360"/>
      </w:pPr>
    </w:lvl>
    <w:lvl w:ilvl="8" w:tplc="6399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3">
    <w:multiLevelType w:val="hybridMultilevel"/>
    <w:lvl w:ilvl="0" w:tplc="37250823">
      <w:start w:val="1"/>
      <w:numFmt w:val="decimal"/>
      <w:lvlText w:val="%1."/>
      <w:lvlJc w:val="left"/>
      <w:pPr>
        <w:ind w:left="720" w:hanging="360"/>
      </w:pPr>
    </w:lvl>
    <w:lvl w:ilvl="1" w:tplc="37250823" w:tentative="1">
      <w:start w:val="1"/>
      <w:numFmt w:val="lowerLetter"/>
      <w:lvlText w:val="%2."/>
      <w:lvlJc w:val="left"/>
      <w:pPr>
        <w:ind w:left="1440" w:hanging="360"/>
      </w:pPr>
    </w:lvl>
    <w:lvl w:ilvl="2" w:tplc="37250823" w:tentative="1">
      <w:start w:val="1"/>
      <w:numFmt w:val="lowerRoman"/>
      <w:lvlText w:val="%3."/>
      <w:lvlJc w:val="right"/>
      <w:pPr>
        <w:ind w:left="2160" w:hanging="180"/>
      </w:pPr>
    </w:lvl>
    <w:lvl w:ilvl="3" w:tplc="37250823" w:tentative="1">
      <w:start w:val="1"/>
      <w:numFmt w:val="decimal"/>
      <w:lvlText w:val="%4."/>
      <w:lvlJc w:val="left"/>
      <w:pPr>
        <w:ind w:left="2880" w:hanging="360"/>
      </w:pPr>
    </w:lvl>
    <w:lvl w:ilvl="4" w:tplc="37250823" w:tentative="1">
      <w:start w:val="1"/>
      <w:numFmt w:val="lowerLetter"/>
      <w:lvlText w:val="%5."/>
      <w:lvlJc w:val="left"/>
      <w:pPr>
        <w:ind w:left="3600" w:hanging="360"/>
      </w:pPr>
    </w:lvl>
    <w:lvl w:ilvl="5" w:tplc="37250823" w:tentative="1">
      <w:start w:val="1"/>
      <w:numFmt w:val="lowerRoman"/>
      <w:lvlText w:val="%6."/>
      <w:lvlJc w:val="right"/>
      <w:pPr>
        <w:ind w:left="4320" w:hanging="180"/>
      </w:pPr>
    </w:lvl>
    <w:lvl w:ilvl="6" w:tplc="37250823" w:tentative="1">
      <w:start w:val="1"/>
      <w:numFmt w:val="decimal"/>
      <w:lvlText w:val="%7."/>
      <w:lvlJc w:val="left"/>
      <w:pPr>
        <w:ind w:left="5040" w:hanging="360"/>
      </w:pPr>
    </w:lvl>
    <w:lvl w:ilvl="7" w:tplc="37250823" w:tentative="1">
      <w:start w:val="1"/>
      <w:numFmt w:val="lowerLetter"/>
      <w:lvlText w:val="%8."/>
      <w:lvlJc w:val="left"/>
      <w:pPr>
        <w:ind w:left="5760" w:hanging="360"/>
      </w:pPr>
    </w:lvl>
    <w:lvl w:ilvl="8" w:tplc="37250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98974616">
      <w:start w:val="1"/>
      <w:numFmt w:val="decimal"/>
      <w:lvlText w:val="%1."/>
      <w:lvlJc w:val="left"/>
      <w:pPr>
        <w:ind w:left="720" w:hanging="360"/>
      </w:pPr>
    </w:lvl>
    <w:lvl w:ilvl="1" w:tplc="98974616" w:tentative="1">
      <w:start w:val="1"/>
      <w:numFmt w:val="lowerLetter"/>
      <w:lvlText w:val="%2."/>
      <w:lvlJc w:val="left"/>
      <w:pPr>
        <w:ind w:left="1440" w:hanging="360"/>
      </w:pPr>
    </w:lvl>
    <w:lvl w:ilvl="2" w:tplc="98974616" w:tentative="1">
      <w:start w:val="1"/>
      <w:numFmt w:val="lowerRoman"/>
      <w:lvlText w:val="%3."/>
      <w:lvlJc w:val="right"/>
      <w:pPr>
        <w:ind w:left="2160" w:hanging="180"/>
      </w:pPr>
    </w:lvl>
    <w:lvl w:ilvl="3" w:tplc="98974616" w:tentative="1">
      <w:start w:val="1"/>
      <w:numFmt w:val="decimal"/>
      <w:lvlText w:val="%4."/>
      <w:lvlJc w:val="left"/>
      <w:pPr>
        <w:ind w:left="2880" w:hanging="360"/>
      </w:pPr>
    </w:lvl>
    <w:lvl w:ilvl="4" w:tplc="98974616" w:tentative="1">
      <w:start w:val="1"/>
      <w:numFmt w:val="lowerLetter"/>
      <w:lvlText w:val="%5."/>
      <w:lvlJc w:val="left"/>
      <w:pPr>
        <w:ind w:left="3600" w:hanging="360"/>
      </w:pPr>
    </w:lvl>
    <w:lvl w:ilvl="5" w:tplc="98974616" w:tentative="1">
      <w:start w:val="1"/>
      <w:numFmt w:val="lowerRoman"/>
      <w:lvlText w:val="%6."/>
      <w:lvlJc w:val="right"/>
      <w:pPr>
        <w:ind w:left="4320" w:hanging="180"/>
      </w:pPr>
    </w:lvl>
    <w:lvl w:ilvl="6" w:tplc="98974616" w:tentative="1">
      <w:start w:val="1"/>
      <w:numFmt w:val="decimal"/>
      <w:lvlText w:val="%7."/>
      <w:lvlJc w:val="left"/>
      <w:pPr>
        <w:ind w:left="5040" w:hanging="360"/>
      </w:pPr>
    </w:lvl>
    <w:lvl w:ilvl="7" w:tplc="98974616" w:tentative="1">
      <w:start w:val="1"/>
      <w:numFmt w:val="lowerLetter"/>
      <w:lvlText w:val="%8."/>
      <w:lvlJc w:val="left"/>
      <w:pPr>
        <w:ind w:left="5760" w:hanging="360"/>
      </w:pPr>
    </w:lvl>
    <w:lvl w:ilvl="8" w:tplc="9897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54804442">
      <w:start w:val="1"/>
      <w:numFmt w:val="decimal"/>
      <w:lvlText w:val="%1."/>
      <w:lvlJc w:val="left"/>
      <w:pPr>
        <w:ind w:left="720" w:hanging="360"/>
      </w:pPr>
    </w:lvl>
    <w:lvl w:ilvl="1" w:tplc="54804442" w:tentative="1">
      <w:start w:val="1"/>
      <w:numFmt w:val="lowerLetter"/>
      <w:lvlText w:val="%2."/>
      <w:lvlJc w:val="left"/>
      <w:pPr>
        <w:ind w:left="1440" w:hanging="360"/>
      </w:pPr>
    </w:lvl>
    <w:lvl w:ilvl="2" w:tplc="54804442" w:tentative="1">
      <w:start w:val="1"/>
      <w:numFmt w:val="lowerRoman"/>
      <w:lvlText w:val="%3."/>
      <w:lvlJc w:val="right"/>
      <w:pPr>
        <w:ind w:left="2160" w:hanging="180"/>
      </w:pPr>
    </w:lvl>
    <w:lvl w:ilvl="3" w:tplc="54804442" w:tentative="1">
      <w:start w:val="1"/>
      <w:numFmt w:val="decimal"/>
      <w:lvlText w:val="%4."/>
      <w:lvlJc w:val="left"/>
      <w:pPr>
        <w:ind w:left="2880" w:hanging="360"/>
      </w:pPr>
    </w:lvl>
    <w:lvl w:ilvl="4" w:tplc="54804442" w:tentative="1">
      <w:start w:val="1"/>
      <w:numFmt w:val="lowerLetter"/>
      <w:lvlText w:val="%5."/>
      <w:lvlJc w:val="left"/>
      <w:pPr>
        <w:ind w:left="3600" w:hanging="360"/>
      </w:pPr>
    </w:lvl>
    <w:lvl w:ilvl="5" w:tplc="54804442" w:tentative="1">
      <w:start w:val="1"/>
      <w:numFmt w:val="lowerRoman"/>
      <w:lvlText w:val="%6."/>
      <w:lvlJc w:val="right"/>
      <w:pPr>
        <w:ind w:left="4320" w:hanging="180"/>
      </w:pPr>
    </w:lvl>
    <w:lvl w:ilvl="6" w:tplc="54804442" w:tentative="1">
      <w:start w:val="1"/>
      <w:numFmt w:val="decimal"/>
      <w:lvlText w:val="%7."/>
      <w:lvlJc w:val="left"/>
      <w:pPr>
        <w:ind w:left="5040" w:hanging="360"/>
      </w:pPr>
    </w:lvl>
    <w:lvl w:ilvl="7" w:tplc="54804442" w:tentative="1">
      <w:start w:val="1"/>
      <w:numFmt w:val="lowerLetter"/>
      <w:lvlText w:val="%8."/>
      <w:lvlJc w:val="left"/>
      <w:pPr>
        <w:ind w:left="5760" w:hanging="360"/>
      </w:pPr>
    </w:lvl>
    <w:lvl w:ilvl="8" w:tplc="5480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95209645">
      <w:start w:val="1"/>
      <w:numFmt w:val="decimal"/>
      <w:lvlText w:val="%1."/>
      <w:lvlJc w:val="left"/>
      <w:pPr>
        <w:ind w:left="720" w:hanging="360"/>
      </w:pPr>
    </w:lvl>
    <w:lvl w:ilvl="1" w:tplc="95209645" w:tentative="1">
      <w:start w:val="1"/>
      <w:numFmt w:val="lowerLetter"/>
      <w:lvlText w:val="%2."/>
      <w:lvlJc w:val="left"/>
      <w:pPr>
        <w:ind w:left="1440" w:hanging="360"/>
      </w:pPr>
    </w:lvl>
    <w:lvl w:ilvl="2" w:tplc="95209645" w:tentative="1">
      <w:start w:val="1"/>
      <w:numFmt w:val="lowerRoman"/>
      <w:lvlText w:val="%3."/>
      <w:lvlJc w:val="right"/>
      <w:pPr>
        <w:ind w:left="2160" w:hanging="180"/>
      </w:pPr>
    </w:lvl>
    <w:lvl w:ilvl="3" w:tplc="95209645" w:tentative="1">
      <w:start w:val="1"/>
      <w:numFmt w:val="decimal"/>
      <w:lvlText w:val="%4."/>
      <w:lvlJc w:val="left"/>
      <w:pPr>
        <w:ind w:left="2880" w:hanging="360"/>
      </w:pPr>
    </w:lvl>
    <w:lvl w:ilvl="4" w:tplc="95209645" w:tentative="1">
      <w:start w:val="1"/>
      <w:numFmt w:val="lowerLetter"/>
      <w:lvlText w:val="%5."/>
      <w:lvlJc w:val="left"/>
      <w:pPr>
        <w:ind w:left="3600" w:hanging="360"/>
      </w:pPr>
    </w:lvl>
    <w:lvl w:ilvl="5" w:tplc="95209645" w:tentative="1">
      <w:start w:val="1"/>
      <w:numFmt w:val="lowerRoman"/>
      <w:lvlText w:val="%6."/>
      <w:lvlJc w:val="right"/>
      <w:pPr>
        <w:ind w:left="4320" w:hanging="180"/>
      </w:pPr>
    </w:lvl>
    <w:lvl w:ilvl="6" w:tplc="95209645" w:tentative="1">
      <w:start w:val="1"/>
      <w:numFmt w:val="decimal"/>
      <w:lvlText w:val="%7."/>
      <w:lvlJc w:val="left"/>
      <w:pPr>
        <w:ind w:left="5040" w:hanging="360"/>
      </w:pPr>
    </w:lvl>
    <w:lvl w:ilvl="7" w:tplc="95209645" w:tentative="1">
      <w:start w:val="1"/>
      <w:numFmt w:val="lowerLetter"/>
      <w:lvlText w:val="%8."/>
      <w:lvlJc w:val="left"/>
      <w:pPr>
        <w:ind w:left="5760" w:hanging="360"/>
      </w:pPr>
    </w:lvl>
    <w:lvl w:ilvl="8" w:tplc="9520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21602030">
      <w:start w:val="1"/>
      <w:numFmt w:val="decimal"/>
      <w:lvlText w:val="%1."/>
      <w:lvlJc w:val="left"/>
      <w:pPr>
        <w:ind w:left="720" w:hanging="360"/>
      </w:pPr>
    </w:lvl>
    <w:lvl w:ilvl="1" w:tplc="21602030" w:tentative="1">
      <w:start w:val="1"/>
      <w:numFmt w:val="lowerLetter"/>
      <w:lvlText w:val="%2."/>
      <w:lvlJc w:val="left"/>
      <w:pPr>
        <w:ind w:left="1440" w:hanging="360"/>
      </w:pPr>
    </w:lvl>
    <w:lvl w:ilvl="2" w:tplc="21602030" w:tentative="1">
      <w:start w:val="1"/>
      <w:numFmt w:val="lowerRoman"/>
      <w:lvlText w:val="%3."/>
      <w:lvlJc w:val="right"/>
      <w:pPr>
        <w:ind w:left="2160" w:hanging="180"/>
      </w:pPr>
    </w:lvl>
    <w:lvl w:ilvl="3" w:tplc="21602030" w:tentative="1">
      <w:start w:val="1"/>
      <w:numFmt w:val="decimal"/>
      <w:lvlText w:val="%4."/>
      <w:lvlJc w:val="left"/>
      <w:pPr>
        <w:ind w:left="2880" w:hanging="360"/>
      </w:pPr>
    </w:lvl>
    <w:lvl w:ilvl="4" w:tplc="21602030" w:tentative="1">
      <w:start w:val="1"/>
      <w:numFmt w:val="lowerLetter"/>
      <w:lvlText w:val="%5."/>
      <w:lvlJc w:val="left"/>
      <w:pPr>
        <w:ind w:left="3600" w:hanging="360"/>
      </w:pPr>
    </w:lvl>
    <w:lvl w:ilvl="5" w:tplc="21602030" w:tentative="1">
      <w:start w:val="1"/>
      <w:numFmt w:val="lowerRoman"/>
      <w:lvlText w:val="%6."/>
      <w:lvlJc w:val="right"/>
      <w:pPr>
        <w:ind w:left="4320" w:hanging="180"/>
      </w:pPr>
    </w:lvl>
    <w:lvl w:ilvl="6" w:tplc="21602030" w:tentative="1">
      <w:start w:val="1"/>
      <w:numFmt w:val="decimal"/>
      <w:lvlText w:val="%7."/>
      <w:lvlJc w:val="left"/>
      <w:pPr>
        <w:ind w:left="5040" w:hanging="360"/>
      </w:pPr>
    </w:lvl>
    <w:lvl w:ilvl="7" w:tplc="21602030" w:tentative="1">
      <w:start w:val="1"/>
      <w:numFmt w:val="lowerLetter"/>
      <w:lvlText w:val="%8."/>
      <w:lvlJc w:val="left"/>
      <w:pPr>
        <w:ind w:left="5760" w:hanging="360"/>
      </w:pPr>
    </w:lvl>
    <w:lvl w:ilvl="8" w:tplc="21602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38974789">
      <w:start w:val="1"/>
      <w:numFmt w:val="decimal"/>
      <w:lvlText w:val="%1."/>
      <w:lvlJc w:val="left"/>
      <w:pPr>
        <w:ind w:left="720" w:hanging="360"/>
      </w:pPr>
    </w:lvl>
    <w:lvl w:ilvl="1" w:tplc="38974789" w:tentative="1">
      <w:start w:val="1"/>
      <w:numFmt w:val="lowerLetter"/>
      <w:lvlText w:val="%2."/>
      <w:lvlJc w:val="left"/>
      <w:pPr>
        <w:ind w:left="1440" w:hanging="360"/>
      </w:pPr>
    </w:lvl>
    <w:lvl w:ilvl="2" w:tplc="38974789" w:tentative="1">
      <w:start w:val="1"/>
      <w:numFmt w:val="lowerRoman"/>
      <w:lvlText w:val="%3."/>
      <w:lvlJc w:val="right"/>
      <w:pPr>
        <w:ind w:left="2160" w:hanging="180"/>
      </w:pPr>
    </w:lvl>
    <w:lvl w:ilvl="3" w:tplc="38974789" w:tentative="1">
      <w:start w:val="1"/>
      <w:numFmt w:val="decimal"/>
      <w:lvlText w:val="%4."/>
      <w:lvlJc w:val="left"/>
      <w:pPr>
        <w:ind w:left="2880" w:hanging="360"/>
      </w:pPr>
    </w:lvl>
    <w:lvl w:ilvl="4" w:tplc="38974789" w:tentative="1">
      <w:start w:val="1"/>
      <w:numFmt w:val="lowerLetter"/>
      <w:lvlText w:val="%5."/>
      <w:lvlJc w:val="left"/>
      <w:pPr>
        <w:ind w:left="3600" w:hanging="360"/>
      </w:pPr>
    </w:lvl>
    <w:lvl w:ilvl="5" w:tplc="38974789" w:tentative="1">
      <w:start w:val="1"/>
      <w:numFmt w:val="lowerRoman"/>
      <w:lvlText w:val="%6."/>
      <w:lvlJc w:val="right"/>
      <w:pPr>
        <w:ind w:left="4320" w:hanging="180"/>
      </w:pPr>
    </w:lvl>
    <w:lvl w:ilvl="6" w:tplc="38974789" w:tentative="1">
      <w:start w:val="1"/>
      <w:numFmt w:val="decimal"/>
      <w:lvlText w:val="%7."/>
      <w:lvlJc w:val="left"/>
      <w:pPr>
        <w:ind w:left="5040" w:hanging="360"/>
      </w:pPr>
    </w:lvl>
    <w:lvl w:ilvl="7" w:tplc="38974789" w:tentative="1">
      <w:start w:val="1"/>
      <w:numFmt w:val="lowerLetter"/>
      <w:lvlText w:val="%8."/>
      <w:lvlJc w:val="left"/>
      <w:pPr>
        <w:ind w:left="5760" w:hanging="360"/>
      </w:pPr>
    </w:lvl>
    <w:lvl w:ilvl="8" w:tplc="3897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45853344">
      <w:start w:val="1"/>
      <w:numFmt w:val="decimal"/>
      <w:lvlText w:val="%1."/>
      <w:lvlJc w:val="left"/>
      <w:pPr>
        <w:ind w:left="720" w:hanging="360"/>
      </w:pPr>
    </w:lvl>
    <w:lvl w:ilvl="1" w:tplc="45853344" w:tentative="1">
      <w:start w:val="1"/>
      <w:numFmt w:val="lowerLetter"/>
      <w:lvlText w:val="%2."/>
      <w:lvlJc w:val="left"/>
      <w:pPr>
        <w:ind w:left="1440" w:hanging="360"/>
      </w:pPr>
    </w:lvl>
    <w:lvl w:ilvl="2" w:tplc="45853344" w:tentative="1">
      <w:start w:val="1"/>
      <w:numFmt w:val="lowerRoman"/>
      <w:lvlText w:val="%3."/>
      <w:lvlJc w:val="right"/>
      <w:pPr>
        <w:ind w:left="2160" w:hanging="180"/>
      </w:pPr>
    </w:lvl>
    <w:lvl w:ilvl="3" w:tplc="45853344" w:tentative="1">
      <w:start w:val="1"/>
      <w:numFmt w:val="decimal"/>
      <w:lvlText w:val="%4."/>
      <w:lvlJc w:val="left"/>
      <w:pPr>
        <w:ind w:left="2880" w:hanging="360"/>
      </w:pPr>
    </w:lvl>
    <w:lvl w:ilvl="4" w:tplc="45853344" w:tentative="1">
      <w:start w:val="1"/>
      <w:numFmt w:val="lowerLetter"/>
      <w:lvlText w:val="%5."/>
      <w:lvlJc w:val="left"/>
      <w:pPr>
        <w:ind w:left="3600" w:hanging="360"/>
      </w:pPr>
    </w:lvl>
    <w:lvl w:ilvl="5" w:tplc="45853344" w:tentative="1">
      <w:start w:val="1"/>
      <w:numFmt w:val="lowerRoman"/>
      <w:lvlText w:val="%6."/>
      <w:lvlJc w:val="right"/>
      <w:pPr>
        <w:ind w:left="4320" w:hanging="180"/>
      </w:pPr>
    </w:lvl>
    <w:lvl w:ilvl="6" w:tplc="45853344" w:tentative="1">
      <w:start w:val="1"/>
      <w:numFmt w:val="decimal"/>
      <w:lvlText w:val="%7."/>
      <w:lvlJc w:val="left"/>
      <w:pPr>
        <w:ind w:left="5040" w:hanging="360"/>
      </w:pPr>
    </w:lvl>
    <w:lvl w:ilvl="7" w:tplc="45853344" w:tentative="1">
      <w:start w:val="1"/>
      <w:numFmt w:val="lowerLetter"/>
      <w:lvlText w:val="%8."/>
      <w:lvlJc w:val="left"/>
      <w:pPr>
        <w:ind w:left="5760" w:hanging="360"/>
      </w:pPr>
    </w:lvl>
    <w:lvl w:ilvl="8" w:tplc="4585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68607784">
      <w:start w:val="1"/>
      <w:numFmt w:val="decimal"/>
      <w:lvlText w:val="%1."/>
      <w:lvlJc w:val="left"/>
      <w:pPr>
        <w:ind w:left="720" w:hanging="360"/>
      </w:pPr>
    </w:lvl>
    <w:lvl w:ilvl="1" w:tplc="68607784" w:tentative="1">
      <w:start w:val="1"/>
      <w:numFmt w:val="lowerLetter"/>
      <w:lvlText w:val="%2."/>
      <w:lvlJc w:val="left"/>
      <w:pPr>
        <w:ind w:left="1440" w:hanging="360"/>
      </w:pPr>
    </w:lvl>
    <w:lvl w:ilvl="2" w:tplc="68607784" w:tentative="1">
      <w:start w:val="1"/>
      <w:numFmt w:val="lowerRoman"/>
      <w:lvlText w:val="%3."/>
      <w:lvlJc w:val="right"/>
      <w:pPr>
        <w:ind w:left="2160" w:hanging="180"/>
      </w:pPr>
    </w:lvl>
    <w:lvl w:ilvl="3" w:tplc="68607784" w:tentative="1">
      <w:start w:val="1"/>
      <w:numFmt w:val="decimal"/>
      <w:lvlText w:val="%4."/>
      <w:lvlJc w:val="left"/>
      <w:pPr>
        <w:ind w:left="2880" w:hanging="360"/>
      </w:pPr>
    </w:lvl>
    <w:lvl w:ilvl="4" w:tplc="68607784" w:tentative="1">
      <w:start w:val="1"/>
      <w:numFmt w:val="lowerLetter"/>
      <w:lvlText w:val="%5."/>
      <w:lvlJc w:val="left"/>
      <w:pPr>
        <w:ind w:left="3600" w:hanging="360"/>
      </w:pPr>
    </w:lvl>
    <w:lvl w:ilvl="5" w:tplc="68607784" w:tentative="1">
      <w:start w:val="1"/>
      <w:numFmt w:val="lowerRoman"/>
      <w:lvlText w:val="%6."/>
      <w:lvlJc w:val="right"/>
      <w:pPr>
        <w:ind w:left="4320" w:hanging="180"/>
      </w:pPr>
    </w:lvl>
    <w:lvl w:ilvl="6" w:tplc="68607784" w:tentative="1">
      <w:start w:val="1"/>
      <w:numFmt w:val="decimal"/>
      <w:lvlText w:val="%7."/>
      <w:lvlJc w:val="left"/>
      <w:pPr>
        <w:ind w:left="5040" w:hanging="360"/>
      </w:pPr>
    </w:lvl>
    <w:lvl w:ilvl="7" w:tplc="68607784" w:tentative="1">
      <w:start w:val="1"/>
      <w:numFmt w:val="lowerLetter"/>
      <w:lvlText w:val="%8."/>
      <w:lvlJc w:val="left"/>
      <w:pPr>
        <w:ind w:left="5760" w:hanging="360"/>
      </w:pPr>
    </w:lvl>
    <w:lvl w:ilvl="8" w:tplc="6860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18926032">
      <w:start w:val="1"/>
      <w:numFmt w:val="decimal"/>
      <w:lvlText w:val="%1."/>
      <w:lvlJc w:val="left"/>
      <w:pPr>
        <w:ind w:left="720" w:hanging="360"/>
      </w:pPr>
    </w:lvl>
    <w:lvl w:ilvl="1" w:tplc="18926032" w:tentative="1">
      <w:start w:val="1"/>
      <w:numFmt w:val="lowerLetter"/>
      <w:lvlText w:val="%2."/>
      <w:lvlJc w:val="left"/>
      <w:pPr>
        <w:ind w:left="1440" w:hanging="360"/>
      </w:pPr>
    </w:lvl>
    <w:lvl w:ilvl="2" w:tplc="18926032" w:tentative="1">
      <w:start w:val="1"/>
      <w:numFmt w:val="lowerRoman"/>
      <w:lvlText w:val="%3."/>
      <w:lvlJc w:val="right"/>
      <w:pPr>
        <w:ind w:left="2160" w:hanging="180"/>
      </w:pPr>
    </w:lvl>
    <w:lvl w:ilvl="3" w:tplc="18926032" w:tentative="1">
      <w:start w:val="1"/>
      <w:numFmt w:val="decimal"/>
      <w:lvlText w:val="%4."/>
      <w:lvlJc w:val="left"/>
      <w:pPr>
        <w:ind w:left="2880" w:hanging="360"/>
      </w:pPr>
    </w:lvl>
    <w:lvl w:ilvl="4" w:tplc="18926032" w:tentative="1">
      <w:start w:val="1"/>
      <w:numFmt w:val="lowerLetter"/>
      <w:lvlText w:val="%5."/>
      <w:lvlJc w:val="left"/>
      <w:pPr>
        <w:ind w:left="3600" w:hanging="360"/>
      </w:pPr>
    </w:lvl>
    <w:lvl w:ilvl="5" w:tplc="18926032" w:tentative="1">
      <w:start w:val="1"/>
      <w:numFmt w:val="lowerRoman"/>
      <w:lvlText w:val="%6."/>
      <w:lvlJc w:val="right"/>
      <w:pPr>
        <w:ind w:left="4320" w:hanging="180"/>
      </w:pPr>
    </w:lvl>
    <w:lvl w:ilvl="6" w:tplc="18926032" w:tentative="1">
      <w:start w:val="1"/>
      <w:numFmt w:val="decimal"/>
      <w:lvlText w:val="%7."/>
      <w:lvlJc w:val="left"/>
      <w:pPr>
        <w:ind w:left="5040" w:hanging="360"/>
      </w:pPr>
    </w:lvl>
    <w:lvl w:ilvl="7" w:tplc="18926032" w:tentative="1">
      <w:start w:val="1"/>
      <w:numFmt w:val="lowerLetter"/>
      <w:lvlText w:val="%8."/>
      <w:lvlJc w:val="left"/>
      <w:pPr>
        <w:ind w:left="5760" w:hanging="360"/>
      </w:pPr>
    </w:lvl>
    <w:lvl w:ilvl="8" w:tplc="1892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69234760">
      <w:start w:val="1"/>
      <w:numFmt w:val="decimal"/>
      <w:lvlText w:val="%1."/>
      <w:lvlJc w:val="left"/>
      <w:pPr>
        <w:ind w:left="720" w:hanging="360"/>
      </w:pPr>
    </w:lvl>
    <w:lvl w:ilvl="1" w:tplc="69234760" w:tentative="1">
      <w:start w:val="1"/>
      <w:numFmt w:val="lowerLetter"/>
      <w:lvlText w:val="%2."/>
      <w:lvlJc w:val="left"/>
      <w:pPr>
        <w:ind w:left="1440" w:hanging="360"/>
      </w:pPr>
    </w:lvl>
    <w:lvl w:ilvl="2" w:tplc="69234760" w:tentative="1">
      <w:start w:val="1"/>
      <w:numFmt w:val="lowerRoman"/>
      <w:lvlText w:val="%3."/>
      <w:lvlJc w:val="right"/>
      <w:pPr>
        <w:ind w:left="2160" w:hanging="180"/>
      </w:pPr>
    </w:lvl>
    <w:lvl w:ilvl="3" w:tplc="69234760" w:tentative="1">
      <w:start w:val="1"/>
      <w:numFmt w:val="decimal"/>
      <w:lvlText w:val="%4."/>
      <w:lvlJc w:val="left"/>
      <w:pPr>
        <w:ind w:left="2880" w:hanging="360"/>
      </w:pPr>
    </w:lvl>
    <w:lvl w:ilvl="4" w:tplc="69234760" w:tentative="1">
      <w:start w:val="1"/>
      <w:numFmt w:val="lowerLetter"/>
      <w:lvlText w:val="%5."/>
      <w:lvlJc w:val="left"/>
      <w:pPr>
        <w:ind w:left="3600" w:hanging="360"/>
      </w:pPr>
    </w:lvl>
    <w:lvl w:ilvl="5" w:tplc="69234760" w:tentative="1">
      <w:start w:val="1"/>
      <w:numFmt w:val="lowerRoman"/>
      <w:lvlText w:val="%6."/>
      <w:lvlJc w:val="right"/>
      <w:pPr>
        <w:ind w:left="4320" w:hanging="180"/>
      </w:pPr>
    </w:lvl>
    <w:lvl w:ilvl="6" w:tplc="69234760" w:tentative="1">
      <w:start w:val="1"/>
      <w:numFmt w:val="decimal"/>
      <w:lvlText w:val="%7."/>
      <w:lvlJc w:val="left"/>
      <w:pPr>
        <w:ind w:left="5040" w:hanging="360"/>
      </w:pPr>
    </w:lvl>
    <w:lvl w:ilvl="7" w:tplc="69234760" w:tentative="1">
      <w:start w:val="1"/>
      <w:numFmt w:val="lowerLetter"/>
      <w:lvlText w:val="%8."/>
      <w:lvlJc w:val="left"/>
      <w:pPr>
        <w:ind w:left="5760" w:hanging="360"/>
      </w:pPr>
    </w:lvl>
    <w:lvl w:ilvl="8" w:tplc="6923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88267900">
      <w:start w:val="1"/>
      <w:numFmt w:val="decimal"/>
      <w:lvlText w:val="%1."/>
      <w:lvlJc w:val="left"/>
      <w:pPr>
        <w:ind w:left="720" w:hanging="360"/>
      </w:pPr>
    </w:lvl>
    <w:lvl w:ilvl="1" w:tplc="88267900" w:tentative="1">
      <w:start w:val="1"/>
      <w:numFmt w:val="lowerLetter"/>
      <w:lvlText w:val="%2."/>
      <w:lvlJc w:val="left"/>
      <w:pPr>
        <w:ind w:left="1440" w:hanging="360"/>
      </w:pPr>
    </w:lvl>
    <w:lvl w:ilvl="2" w:tplc="88267900" w:tentative="1">
      <w:start w:val="1"/>
      <w:numFmt w:val="lowerRoman"/>
      <w:lvlText w:val="%3."/>
      <w:lvlJc w:val="right"/>
      <w:pPr>
        <w:ind w:left="2160" w:hanging="180"/>
      </w:pPr>
    </w:lvl>
    <w:lvl w:ilvl="3" w:tplc="88267900" w:tentative="1">
      <w:start w:val="1"/>
      <w:numFmt w:val="decimal"/>
      <w:lvlText w:val="%4."/>
      <w:lvlJc w:val="left"/>
      <w:pPr>
        <w:ind w:left="2880" w:hanging="360"/>
      </w:pPr>
    </w:lvl>
    <w:lvl w:ilvl="4" w:tplc="88267900" w:tentative="1">
      <w:start w:val="1"/>
      <w:numFmt w:val="lowerLetter"/>
      <w:lvlText w:val="%5."/>
      <w:lvlJc w:val="left"/>
      <w:pPr>
        <w:ind w:left="3600" w:hanging="360"/>
      </w:pPr>
    </w:lvl>
    <w:lvl w:ilvl="5" w:tplc="88267900" w:tentative="1">
      <w:start w:val="1"/>
      <w:numFmt w:val="lowerRoman"/>
      <w:lvlText w:val="%6."/>
      <w:lvlJc w:val="right"/>
      <w:pPr>
        <w:ind w:left="4320" w:hanging="180"/>
      </w:pPr>
    </w:lvl>
    <w:lvl w:ilvl="6" w:tplc="88267900" w:tentative="1">
      <w:start w:val="1"/>
      <w:numFmt w:val="decimal"/>
      <w:lvlText w:val="%7."/>
      <w:lvlJc w:val="left"/>
      <w:pPr>
        <w:ind w:left="5040" w:hanging="360"/>
      </w:pPr>
    </w:lvl>
    <w:lvl w:ilvl="7" w:tplc="88267900" w:tentative="1">
      <w:start w:val="1"/>
      <w:numFmt w:val="lowerLetter"/>
      <w:lvlText w:val="%8."/>
      <w:lvlJc w:val="left"/>
      <w:pPr>
        <w:ind w:left="5760" w:hanging="360"/>
      </w:pPr>
    </w:lvl>
    <w:lvl w:ilvl="8" w:tplc="8826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89620560">
      <w:start w:val="1"/>
      <w:numFmt w:val="decimal"/>
      <w:lvlText w:val="%1."/>
      <w:lvlJc w:val="left"/>
      <w:pPr>
        <w:ind w:left="720" w:hanging="360"/>
      </w:pPr>
    </w:lvl>
    <w:lvl w:ilvl="1" w:tplc="89620560" w:tentative="1">
      <w:start w:val="1"/>
      <w:numFmt w:val="lowerLetter"/>
      <w:lvlText w:val="%2."/>
      <w:lvlJc w:val="left"/>
      <w:pPr>
        <w:ind w:left="1440" w:hanging="360"/>
      </w:pPr>
    </w:lvl>
    <w:lvl w:ilvl="2" w:tplc="89620560" w:tentative="1">
      <w:start w:val="1"/>
      <w:numFmt w:val="lowerRoman"/>
      <w:lvlText w:val="%3."/>
      <w:lvlJc w:val="right"/>
      <w:pPr>
        <w:ind w:left="2160" w:hanging="180"/>
      </w:pPr>
    </w:lvl>
    <w:lvl w:ilvl="3" w:tplc="89620560" w:tentative="1">
      <w:start w:val="1"/>
      <w:numFmt w:val="decimal"/>
      <w:lvlText w:val="%4."/>
      <w:lvlJc w:val="left"/>
      <w:pPr>
        <w:ind w:left="2880" w:hanging="360"/>
      </w:pPr>
    </w:lvl>
    <w:lvl w:ilvl="4" w:tplc="89620560" w:tentative="1">
      <w:start w:val="1"/>
      <w:numFmt w:val="lowerLetter"/>
      <w:lvlText w:val="%5."/>
      <w:lvlJc w:val="left"/>
      <w:pPr>
        <w:ind w:left="3600" w:hanging="360"/>
      </w:pPr>
    </w:lvl>
    <w:lvl w:ilvl="5" w:tplc="89620560" w:tentative="1">
      <w:start w:val="1"/>
      <w:numFmt w:val="lowerRoman"/>
      <w:lvlText w:val="%6."/>
      <w:lvlJc w:val="right"/>
      <w:pPr>
        <w:ind w:left="4320" w:hanging="180"/>
      </w:pPr>
    </w:lvl>
    <w:lvl w:ilvl="6" w:tplc="89620560" w:tentative="1">
      <w:start w:val="1"/>
      <w:numFmt w:val="decimal"/>
      <w:lvlText w:val="%7."/>
      <w:lvlJc w:val="left"/>
      <w:pPr>
        <w:ind w:left="5040" w:hanging="360"/>
      </w:pPr>
    </w:lvl>
    <w:lvl w:ilvl="7" w:tplc="89620560" w:tentative="1">
      <w:start w:val="1"/>
      <w:numFmt w:val="lowerLetter"/>
      <w:lvlText w:val="%8."/>
      <w:lvlJc w:val="left"/>
      <w:pPr>
        <w:ind w:left="5760" w:hanging="360"/>
      </w:pPr>
    </w:lvl>
    <w:lvl w:ilvl="8" w:tplc="89620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62753014">
      <w:start w:val="1"/>
      <w:numFmt w:val="decimal"/>
      <w:lvlText w:val="%1."/>
      <w:lvlJc w:val="left"/>
      <w:pPr>
        <w:ind w:left="720" w:hanging="360"/>
      </w:pPr>
    </w:lvl>
    <w:lvl w:ilvl="1" w:tplc="62753014" w:tentative="1">
      <w:start w:val="1"/>
      <w:numFmt w:val="lowerLetter"/>
      <w:lvlText w:val="%2."/>
      <w:lvlJc w:val="left"/>
      <w:pPr>
        <w:ind w:left="1440" w:hanging="360"/>
      </w:pPr>
    </w:lvl>
    <w:lvl w:ilvl="2" w:tplc="62753014" w:tentative="1">
      <w:start w:val="1"/>
      <w:numFmt w:val="lowerRoman"/>
      <w:lvlText w:val="%3."/>
      <w:lvlJc w:val="right"/>
      <w:pPr>
        <w:ind w:left="2160" w:hanging="180"/>
      </w:pPr>
    </w:lvl>
    <w:lvl w:ilvl="3" w:tplc="62753014" w:tentative="1">
      <w:start w:val="1"/>
      <w:numFmt w:val="decimal"/>
      <w:lvlText w:val="%4."/>
      <w:lvlJc w:val="left"/>
      <w:pPr>
        <w:ind w:left="2880" w:hanging="360"/>
      </w:pPr>
    </w:lvl>
    <w:lvl w:ilvl="4" w:tplc="62753014" w:tentative="1">
      <w:start w:val="1"/>
      <w:numFmt w:val="lowerLetter"/>
      <w:lvlText w:val="%5."/>
      <w:lvlJc w:val="left"/>
      <w:pPr>
        <w:ind w:left="3600" w:hanging="360"/>
      </w:pPr>
    </w:lvl>
    <w:lvl w:ilvl="5" w:tplc="62753014" w:tentative="1">
      <w:start w:val="1"/>
      <w:numFmt w:val="lowerRoman"/>
      <w:lvlText w:val="%6."/>
      <w:lvlJc w:val="right"/>
      <w:pPr>
        <w:ind w:left="4320" w:hanging="180"/>
      </w:pPr>
    </w:lvl>
    <w:lvl w:ilvl="6" w:tplc="62753014" w:tentative="1">
      <w:start w:val="1"/>
      <w:numFmt w:val="decimal"/>
      <w:lvlText w:val="%7."/>
      <w:lvlJc w:val="left"/>
      <w:pPr>
        <w:ind w:left="5040" w:hanging="360"/>
      </w:pPr>
    </w:lvl>
    <w:lvl w:ilvl="7" w:tplc="62753014" w:tentative="1">
      <w:start w:val="1"/>
      <w:numFmt w:val="lowerLetter"/>
      <w:lvlText w:val="%8."/>
      <w:lvlJc w:val="left"/>
      <w:pPr>
        <w:ind w:left="5760" w:hanging="360"/>
      </w:pPr>
    </w:lvl>
    <w:lvl w:ilvl="8" w:tplc="6275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12753709">
      <w:start w:val="1"/>
      <w:numFmt w:val="decimal"/>
      <w:lvlText w:val="%1."/>
      <w:lvlJc w:val="left"/>
      <w:pPr>
        <w:ind w:left="720" w:hanging="360"/>
      </w:pPr>
    </w:lvl>
    <w:lvl w:ilvl="1" w:tplc="12753709" w:tentative="1">
      <w:start w:val="1"/>
      <w:numFmt w:val="lowerLetter"/>
      <w:lvlText w:val="%2."/>
      <w:lvlJc w:val="left"/>
      <w:pPr>
        <w:ind w:left="1440" w:hanging="360"/>
      </w:pPr>
    </w:lvl>
    <w:lvl w:ilvl="2" w:tplc="12753709" w:tentative="1">
      <w:start w:val="1"/>
      <w:numFmt w:val="lowerRoman"/>
      <w:lvlText w:val="%3."/>
      <w:lvlJc w:val="right"/>
      <w:pPr>
        <w:ind w:left="2160" w:hanging="180"/>
      </w:pPr>
    </w:lvl>
    <w:lvl w:ilvl="3" w:tplc="12753709" w:tentative="1">
      <w:start w:val="1"/>
      <w:numFmt w:val="decimal"/>
      <w:lvlText w:val="%4."/>
      <w:lvlJc w:val="left"/>
      <w:pPr>
        <w:ind w:left="2880" w:hanging="360"/>
      </w:pPr>
    </w:lvl>
    <w:lvl w:ilvl="4" w:tplc="12753709" w:tentative="1">
      <w:start w:val="1"/>
      <w:numFmt w:val="lowerLetter"/>
      <w:lvlText w:val="%5."/>
      <w:lvlJc w:val="left"/>
      <w:pPr>
        <w:ind w:left="3600" w:hanging="360"/>
      </w:pPr>
    </w:lvl>
    <w:lvl w:ilvl="5" w:tplc="12753709" w:tentative="1">
      <w:start w:val="1"/>
      <w:numFmt w:val="lowerRoman"/>
      <w:lvlText w:val="%6."/>
      <w:lvlJc w:val="right"/>
      <w:pPr>
        <w:ind w:left="4320" w:hanging="180"/>
      </w:pPr>
    </w:lvl>
    <w:lvl w:ilvl="6" w:tplc="12753709" w:tentative="1">
      <w:start w:val="1"/>
      <w:numFmt w:val="decimal"/>
      <w:lvlText w:val="%7."/>
      <w:lvlJc w:val="left"/>
      <w:pPr>
        <w:ind w:left="5040" w:hanging="360"/>
      </w:pPr>
    </w:lvl>
    <w:lvl w:ilvl="7" w:tplc="12753709" w:tentative="1">
      <w:start w:val="1"/>
      <w:numFmt w:val="lowerLetter"/>
      <w:lvlText w:val="%8."/>
      <w:lvlJc w:val="left"/>
      <w:pPr>
        <w:ind w:left="5760" w:hanging="360"/>
      </w:pPr>
    </w:lvl>
    <w:lvl w:ilvl="8" w:tplc="1275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75733924">
      <w:start w:val="1"/>
      <w:numFmt w:val="decimal"/>
      <w:lvlText w:val="%1."/>
      <w:lvlJc w:val="left"/>
      <w:pPr>
        <w:ind w:left="720" w:hanging="360"/>
      </w:pPr>
    </w:lvl>
    <w:lvl w:ilvl="1" w:tplc="75733924" w:tentative="1">
      <w:start w:val="1"/>
      <w:numFmt w:val="lowerLetter"/>
      <w:lvlText w:val="%2."/>
      <w:lvlJc w:val="left"/>
      <w:pPr>
        <w:ind w:left="1440" w:hanging="360"/>
      </w:pPr>
    </w:lvl>
    <w:lvl w:ilvl="2" w:tplc="75733924" w:tentative="1">
      <w:start w:val="1"/>
      <w:numFmt w:val="lowerRoman"/>
      <w:lvlText w:val="%3."/>
      <w:lvlJc w:val="right"/>
      <w:pPr>
        <w:ind w:left="2160" w:hanging="180"/>
      </w:pPr>
    </w:lvl>
    <w:lvl w:ilvl="3" w:tplc="75733924" w:tentative="1">
      <w:start w:val="1"/>
      <w:numFmt w:val="decimal"/>
      <w:lvlText w:val="%4."/>
      <w:lvlJc w:val="left"/>
      <w:pPr>
        <w:ind w:left="2880" w:hanging="360"/>
      </w:pPr>
    </w:lvl>
    <w:lvl w:ilvl="4" w:tplc="75733924" w:tentative="1">
      <w:start w:val="1"/>
      <w:numFmt w:val="lowerLetter"/>
      <w:lvlText w:val="%5."/>
      <w:lvlJc w:val="left"/>
      <w:pPr>
        <w:ind w:left="3600" w:hanging="360"/>
      </w:pPr>
    </w:lvl>
    <w:lvl w:ilvl="5" w:tplc="75733924" w:tentative="1">
      <w:start w:val="1"/>
      <w:numFmt w:val="lowerRoman"/>
      <w:lvlText w:val="%6."/>
      <w:lvlJc w:val="right"/>
      <w:pPr>
        <w:ind w:left="4320" w:hanging="180"/>
      </w:pPr>
    </w:lvl>
    <w:lvl w:ilvl="6" w:tplc="75733924" w:tentative="1">
      <w:start w:val="1"/>
      <w:numFmt w:val="decimal"/>
      <w:lvlText w:val="%7."/>
      <w:lvlJc w:val="left"/>
      <w:pPr>
        <w:ind w:left="5040" w:hanging="360"/>
      </w:pPr>
    </w:lvl>
    <w:lvl w:ilvl="7" w:tplc="75733924" w:tentative="1">
      <w:start w:val="1"/>
      <w:numFmt w:val="lowerLetter"/>
      <w:lvlText w:val="%8."/>
      <w:lvlJc w:val="left"/>
      <w:pPr>
        <w:ind w:left="5760" w:hanging="360"/>
      </w:pPr>
    </w:lvl>
    <w:lvl w:ilvl="8" w:tplc="7573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83896360">
      <w:start w:val="1"/>
      <w:numFmt w:val="decimal"/>
      <w:lvlText w:val="%1."/>
      <w:lvlJc w:val="left"/>
      <w:pPr>
        <w:ind w:left="720" w:hanging="360"/>
      </w:pPr>
    </w:lvl>
    <w:lvl w:ilvl="1" w:tplc="83896360" w:tentative="1">
      <w:start w:val="1"/>
      <w:numFmt w:val="lowerLetter"/>
      <w:lvlText w:val="%2."/>
      <w:lvlJc w:val="left"/>
      <w:pPr>
        <w:ind w:left="1440" w:hanging="360"/>
      </w:pPr>
    </w:lvl>
    <w:lvl w:ilvl="2" w:tplc="83896360" w:tentative="1">
      <w:start w:val="1"/>
      <w:numFmt w:val="lowerRoman"/>
      <w:lvlText w:val="%3."/>
      <w:lvlJc w:val="right"/>
      <w:pPr>
        <w:ind w:left="2160" w:hanging="180"/>
      </w:pPr>
    </w:lvl>
    <w:lvl w:ilvl="3" w:tplc="83896360" w:tentative="1">
      <w:start w:val="1"/>
      <w:numFmt w:val="decimal"/>
      <w:lvlText w:val="%4."/>
      <w:lvlJc w:val="left"/>
      <w:pPr>
        <w:ind w:left="2880" w:hanging="360"/>
      </w:pPr>
    </w:lvl>
    <w:lvl w:ilvl="4" w:tplc="83896360" w:tentative="1">
      <w:start w:val="1"/>
      <w:numFmt w:val="lowerLetter"/>
      <w:lvlText w:val="%5."/>
      <w:lvlJc w:val="left"/>
      <w:pPr>
        <w:ind w:left="3600" w:hanging="360"/>
      </w:pPr>
    </w:lvl>
    <w:lvl w:ilvl="5" w:tplc="83896360" w:tentative="1">
      <w:start w:val="1"/>
      <w:numFmt w:val="lowerRoman"/>
      <w:lvlText w:val="%6."/>
      <w:lvlJc w:val="right"/>
      <w:pPr>
        <w:ind w:left="4320" w:hanging="180"/>
      </w:pPr>
    </w:lvl>
    <w:lvl w:ilvl="6" w:tplc="83896360" w:tentative="1">
      <w:start w:val="1"/>
      <w:numFmt w:val="decimal"/>
      <w:lvlText w:val="%7."/>
      <w:lvlJc w:val="left"/>
      <w:pPr>
        <w:ind w:left="5040" w:hanging="360"/>
      </w:pPr>
    </w:lvl>
    <w:lvl w:ilvl="7" w:tplc="83896360" w:tentative="1">
      <w:start w:val="1"/>
      <w:numFmt w:val="lowerLetter"/>
      <w:lvlText w:val="%8."/>
      <w:lvlJc w:val="left"/>
      <w:pPr>
        <w:ind w:left="5760" w:hanging="360"/>
      </w:pPr>
    </w:lvl>
    <w:lvl w:ilvl="8" w:tplc="8389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79181837">
      <w:start w:val="1"/>
      <w:numFmt w:val="decimal"/>
      <w:lvlText w:val="%1."/>
      <w:lvlJc w:val="left"/>
      <w:pPr>
        <w:ind w:left="720" w:hanging="360"/>
      </w:pPr>
    </w:lvl>
    <w:lvl w:ilvl="1" w:tplc="79181837" w:tentative="1">
      <w:start w:val="1"/>
      <w:numFmt w:val="lowerLetter"/>
      <w:lvlText w:val="%2."/>
      <w:lvlJc w:val="left"/>
      <w:pPr>
        <w:ind w:left="1440" w:hanging="360"/>
      </w:pPr>
    </w:lvl>
    <w:lvl w:ilvl="2" w:tplc="79181837" w:tentative="1">
      <w:start w:val="1"/>
      <w:numFmt w:val="lowerRoman"/>
      <w:lvlText w:val="%3."/>
      <w:lvlJc w:val="right"/>
      <w:pPr>
        <w:ind w:left="2160" w:hanging="180"/>
      </w:pPr>
    </w:lvl>
    <w:lvl w:ilvl="3" w:tplc="79181837" w:tentative="1">
      <w:start w:val="1"/>
      <w:numFmt w:val="decimal"/>
      <w:lvlText w:val="%4."/>
      <w:lvlJc w:val="left"/>
      <w:pPr>
        <w:ind w:left="2880" w:hanging="360"/>
      </w:pPr>
    </w:lvl>
    <w:lvl w:ilvl="4" w:tplc="79181837" w:tentative="1">
      <w:start w:val="1"/>
      <w:numFmt w:val="lowerLetter"/>
      <w:lvlText w:val="%5."/>
      <w:lvlJc w:val="left"/>
      <w:pPr>
        <w:ind w:left="3600" w:hanging="360"/>
      </w:pPr>
    </w:lvl>
    <w:lvl w:ilvl="5" w:tplc="79181837" w:tentative="1">
      <w:start w:val="1"/>
      <w:numFmt w:val="lowerRoman"/>
      <w:lvlText w:val="%6."/>
      <w:lvlJc w:val="right"/>
      <w:pPr>
        <w:ind w:left="4320" w:hanging="180"/>
      </w:pPr>
    </w:lvl>
    <w:lvl w:ilvl="6" w:tplc="79181837" w:tentative="1">
      <w:start w:val="1"/>
      <w:numFmt w:val="decimal"/>
      <w:lvlText w:val="%7."/>
      <w:lvlJc w:val="left"/>
      <w:pPr>
        <w:ind w:left="5040" w:hanging="360"/>
      </w:pPr>
    </w:lvl>
    <w:lvl w:ilvl="7" w:tplc="79181837" w:tentative="1">
      <w:start w:val="1"/>
      <w:numFmt w:val="lowerLetter"/>
      <w:lvlText w:val="%8."/>
      <w:lvlJc w:val="left"/>
      <w:pPr>
        <w:ind w:left="5760" w:hanging="360"/>
      </w:pPr>
    </w:lvl>
    <w:lvl w:ilvl="8" w:tplc="7918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47111583">
      <w:start w:val="1"/>
      <w:numFmt w:val="decimal"/>
      <w:lvlText w:val="%1."/>
      <w:lvlJc w:val="left"/>
      <w:pPr>
        <w:ind w:left="720" w:hanging="360"/>
      </w:pPr>
    </w:lvl>
    <w:lvl w:ilvl="1" w:tplc="47111583" w:tentative="1">
      <w:start w:val="1"/>
      <w:numFmt w:val="lowerLetter"/>
      <w:lvlText w:val="%2."/>
      <w:lvlJc w:val="left"/>
      <w:pPr>
        <w:ind w:left="1440" w:hanging="360"/>
      </w:pPr>
    </w:lvl>
    <w:lvl w:ilvl="2" w:tplc="47111583" w:tentative="1">
      <w:start w:val="1"/>
      <w:numFmt w:val="lowerRoman"/>
      <w:lvlText w:val="%3."/>
      <w:lvlJc w:val="right"/>
      <w:pPr>
        <w:ind w:left="2160" w:hanging="180"/>
      </w:pPr>
    </w:lvl>
    <w:lvl w:ilvl="3" w:tplc="47111583" w:tentative="1">
      <w:start w:val="1"/>
      <w:numFmt w:val="decimal"/>
      <w:lvlText w:val="%4."/>
      <w:lvlJc w:val="left"/>
      <w:pPr>
        <w:ind w:left="2880" w:hanging="360"/>
      </w:pPr>
    </w:lvl>
    <w:lvl w:ilvl="4" w:tplc="47111583" w:tentative="1">
      <w:start w:val="1"/>
      <w:numFmt w:val="lowerLetter"/>
      <w:lvlText w:val="%5."/>
      <w:lvlJc w:val="left"/>
      <w:pPr>
        <w:ind w:left="3600" w:hanging="360"/>
      </w:pPr>
    </w:lvl>
    <w:lvl w:ilvl="5" w:tplc="47111583" w:tentative="1">
      <w:start w:val="1"/>
      <w:numFmt w:val="lowerRoman"/>
      <w:lvlText w:val="%6."/>
      <w:lvlJc w:val="right"/>
      <w:pPr>
        <w:ind w:left="4320" w:hanging="180"/>
      </w:pPr>
    </w:lvl>
    <w:lvl w:ilvl="6" w:tplc="47111583" w:tentative="1">
      <w:start w:val="1"/>
      <w:numFmt w:val="decimal"/>
      <w:lvlText w:val="%7."/>
      <w:lvlJc w:val="left"/>
      <w:pPr>
        <w:ind w:left="5040" w:hanging="360"/>
      </w:pPr>
    </w:lvl>
    <w:lvl w:ilvl="7" w:tplc="47111583" w:tentative="1">
      <w:start w:val="1"/>
      <w:numFmt w:val="lowerLetter"/>
      <w:lvlText w:val="%8."/>
      <w:lvlJc w:val="left"/>
      <w:pPr>
        <w:ind w:left="5760" w:hanging="360"/>
      </w:pPr>
    </w:lvl>
    <w:lvl w:ilvl="8" w:tplc="4711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76875906">
      <w:start w:val="1"/>
      <w:numFmt w:val="decimal"/>
      <w:lvlText w:val="%1."/>
      <w:lvlJc w:val="left"/>
      <w:pPr>
        <w:ind w:left="720" w:hanging="360"/>
      </w:pPr>
    </w:lvl>
    <w:lvl w:ilvl="1" w:tplc="76875906" w:tentative="1">
      <w:start w:val="1"/>
      <w:numFmt w:val="lowerLetter"/>
      <w:lvlText w:val="%2."/>
      <w:lvlJc w:val="left"/>
      <w:pPr>
        <w:ind w:left="1440" w:hanging="360"/>
      </w:pPr>
    </w:lvl>
    <w:lvl w:ilvl="2" w:tplc="76875906" w:tentative="1">
      <w:start w:val="1"/>
      <w:numFmt w:val="lowerRoman"/>
      <w:lvlText w:val="%3."/>
      <w:lvlJc w:val="right"/>
      <w:pPr>
        <w:ind w:left="2160" w:hanging="180"/>
      </w:pPr>
    </w:lvl>
    <w:lvl w:ilvl="3" w:tplc="76875906" w:tentative="1">
      <w:start w:val="1"/>
      <w:numFmt w:val="decimal"/>
      <w:lvlText w:val="%4."/>
      <w:lvlJc w:val="left"/>
      <w:pPr>
        <w:ind w:left="2880" w:hanging="360"/>
      </w:pPr>
    </w:lvl>
    <w:lvl w:ilvl="4" w:tplc="76875906" w:tentative="1">
      <w:start w:val="1"/>
      <w:numFmt w:val="lowerLetter"/>
      <w:lvlText w:val="%5."/>
      <w:lvlJc w:val="left"/>
      <w:pPr>
        <w:ind w:left="3600" w:hanging="360"/>
      </w:pPr>
    </w:lvl>
    <w:lvl w:ilvl="5" w:tplc="76875906" w:tentative="1">
      <w:start w:val="1"/>
      <w:numFmt w:val="lowerRoman"/>
      <w:lvlText w:val="%6."/>
      <w:lvlJc w:val="right"/>
      <w:pPr>
        <w:ind w:left="4320" w:hanging="180"/>
      </w:pPr>
    </w:lvl>
    <w:lvl w:ilvl="6" w:tplc="76875906" w:tentative="1">
      <w:start w:val="1"/>
      <w:numFmt w:val="decimal"/>
      <w:lvlText w:val="%7."/>
      <w:lvlJc w:val="left"/>
      <w:pPr>
        <w:ind w:left="5040" w:hanging="360"/>
      </w:pPr>
    </w:lvl>
    <w:lvl w:ilvl="7" w:tplc="76875906" w:tentative="1">
      <w:start w:val="1"/>
      <w:numFmt w:val="lowerLetter"/>
      <w:lvlText w:val="%8."/>
      <w:lvlJc w:val="left"/>
      <w:pPr>
        <w:ind w:left="5760" w:hanging="360"/>
      </w:pPr>
    </w:lvl>
    <w:lvl w:ilvl="8" w:tplc="7687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79911890">
      <w:start w:val="1"/>
      <w:numFmt w:val="decimal"/>
      <w:lvlText w:val="%1."/>
      <w:lvlJc w:val="left"/>
      <w:pPr>
        <w:ind w:left="720" w:hanging="360"/>
      </w:pPr>
    </w:lvl>
    <w:lvl w:ilvl="1" w:tplc="79911890" w:tentative="1">
      <w:start w:val="1"/>
      <w:numFmt w:val="lowerLetter"/>
      <w:lvlText w:val="%2."/>
      <w:lvlJc w:val="left"/>
      <w:pPr>
        <w:ind w:left="1440" w:hanging="360"/>
      </w:pPr>
    </w:lvl>
    <w:lvl w:ilvl="2" w:tplc="79911890" w:tentative="1">
      <w:start w:val="1"/>
      <w:numFmt w:val="lowerRoman"/>
      <w:lvlText w:val="%3."/>
      <w:lvlJc w:val="right"/>
      <w:pPr>
        <w:ind w:left="2160" w:hanging="180"/>
      </w:pPr>
    </w:lvl>
    <w:lvl w:ilvl="3" w:tplc="79911890" w:tentative="1">
      <w:start w:val="1"/>
      <w:numFmt w:val="decimal"/>
      <w:lvlText w:val="%4."/>
      <w:lvlJc w:val="left"/>
      <w:pPr>
        <w:ind w:left="2880" w:hanging="360"/>
      </w:pPr>
    </w:lvl>
    <w:lvl w:ilvl="4" w:tplc="79911890" w:tentative="1">
      <w:start w:val="1"/>
      <w:numFmt w:val="lowerLetter"/>
      <w:lvlText w:val="%5."/>
      <w:lvlJc w:val="left"/>
      <w:pPr>
        <w:ind w:left="3600" w:hanging="360"/>
      </w:pPr>
    </w:lvl>
    <w:lvl w:ilvl="5" w:tplc="79911890" w:tentative="1">
      <w:start w:val="1"/>
      <w:numFmt w:val="lowerRoman"/>
      <w:lvlText w:val="%6."/>
      <w:lvlJc w:val="right"/>
      <w:pPr>
        <w:ind w:left="4320" w:hanging="180"/>
      </w:pPr>
    </w:lvl>
    <w:lvl w:ilvl="6" w:tplc="79911890" w:tentative="1">
      <w:start w:val="1"/>
      <w:numFmt w:val="decimal"/>
      <w:lvlText w:val="%7."/>
      <w:lvlJc w:val="left"/>
      <w:pPr>
        <w:ind w:left="5040" w:hanging="360"/>
      </w:pPr>
    </w:lvl>
    <w:lvl w:ilvl="7" w:tplc="79911890" w:tentative="1">
      <w:start w:val="1"/>
      <w:numFmt w:val="lowerLetter"/>
      <w:lvlText w:val="%8."/>
      <w:lvlJc w:val="left"/>
      <w:pPr>
        <w:ind w:left="5760" w:hanging="360"/>
      </w:pPr>
    </w:lvl>
    <w:lvl w:ilvl="8" w:tplc="7991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82935324">
      <w:start w:val="1"/>
      <w:numFmt w:val="decimal"/>
      <w:lvlText w:val="%1."/>
      <w:lvlJc w:val="left"/>
      <w:pPr>
        <w:ind w:left="720" w:hanging="360"/>
      </w:pPr>
    </w:lvl>
    <w:lvl w:ilvl="1" w:tplc="82935324" w:tentative="1">
      <w:start w:val="1"/>
      <w:numFmt w:val="lowerLetter"/>
      <w:lvlText w:val="%2."/>
      <w:lvlJc w:val="left"/>
      <w:pPr>
        <w:ind w:left="1440" w:hanging="360"/>
      </w:pPr>
    </w:lvl>
    <w:lvl w:ilvl="2" w:tplc="82935324" w:tentative="1">
      <w:start w:val="1"/>
      <w:numFmt w:val="lowerRoman"/>
      <w:lvlText w:val="%3."/>
      <w:lvlJc w:val="right"/>
      <w:pPr>
        <w:ind w:left="2160" w:hanging="180"/>
      </w:pPr>
    </w:lvl>
    <w:lvl w:ilvl="3" w:tplc="82935324" w:tentative="1">
      <w:start w:val="1"/>
      <w:numFmt w:val="decimal"/>
      <w:lvlText w:val="%4."/>
      <w:lvlJc w:val="left"/>
      <w:pPr>
        <w:ind w:left="2880" w:hanging="360"/>
      </w:pPr>
    </w:lvl>
    <w:lvl w:ilvl="4" w:tplc="82935324" w:tentative="1">
      <w:start w:val="1"/>
      <w:numFmt w:val="lowerLetter"/>
      <w:lvlText w:val="%5."/>
      <w:lvlJc w:val="left"/>
      <w:pPr>
        <w:ind w:left="3600" w:hanging="360"/>
      </w:pPr>
    </w:lvl>
    <w:lvl w:ilvl="5" w:tplc="82935324" w:tentative="1">
      <w:start w:val="1"/>
      <w:numFmt w:val="lowerRoman"/>
      <w:lvlText w:val="%6."/>
      <w:lvlJc w:val="right"/>
      <w:pPr>
        <w:ind w:left="4320" w:hanging="180"/>
      </w:pPr>
    </w:lvl>
    <w:lvl w:ilvl="6" w:tplc="82935324" w:tentative="1">
      <w:start w:val="1"/>
      <w:numFmt w:val="decimal"/>
      <w:lvlText w:val="%7."/>
      <w:lvlJc w:val="left"/>
      <w:pPr>
        <w:ind w:left="5040" w:hanging="360"/>
      </w:pPr>
    </w:lvl>
    <w:lvl w:ilvl="7" w:tplc="82935324" w:tentative="1">
      <w:start w:val="1"/>
      <w:numFmt w:val="lowerLetter"/>
      <w:lvlText w:val="%8."/>
      <w:lvlJc w:val="left"/>
      <w:pPr>
        <w:ind w:left="5760" w:hanging="360"/>
      </w:pPr>
    </w:lvl>
    <w:lvl w:ilvl="8" w:tplc="82935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68200503">
      <w:start w:val="1"/>
      <w:numFmt w:val="decimal"/>
      <w:lvlText w:val="%1."/>
      <w:lvlJc w:val="left"/>
      <w:pPr>
        <w:ind w:left="720" w:hanging="360"/>
      </w:pPr>
    </w:lvl>
    <w:lvl w:ilvl="1" w:tplc="68200503" w:tentative="1">
      <w:start w:val="1"/>
      <w:numFmt w:val="lowerLetter"/>
      <w:lvlText w:val="%2."/>
      <w:lvlJc w:val="left"/>
      <w:pPr>
        <w:ind w:left="1440" w:hanging="360"/>
      </w:pPr>
    </w:lvl>
    <w:lvl w:ilvl="2" w:tplc="68200503" w:tentative="1">
      <w:start w:val="1"/>
      <w:numFmt w:val="lowerRoman"/>
      <w:lvlText w:val="%3."/>
      <w:lvlJc w:val="right"/>
      <w:pPr>
        <w:ind w:left="2160" w:hanging="180"/>
      </w:pPr>
    </w:lvl>
    <w:lvl w:ilvl="3" w:tplc="68200503" w:tentative="1">
      <w:start w:val="1"/>
      <w:numFmt w:val="decimal"/>
      <w:lvlText w:val="%4."/>
      <w:lvlJc w:val="left"/>
      <w:pPr>
        <w:ind w:left="2880" w:hanging="360"/>
      </w:pPr>
    </w:lvl>
    <w:lvl w:ilvl="4" w:tplc="68200503" w:tentative="1">
      <w:start w:val="1"/>
      <w:numFmt w:val="lowerLetter"/>
      <w:lvlText w:val="%5."/>
      <w:lvlJc w:val="left"/>
      <w:pPr>
        <w:ind w:left="3600" w:hanging="360"/>
      </w:pPr>
    </w:lvl>
    <w:lvl w:ilvl="5" w:tplc="68200503" w:tentative="1">
      <w:start w:val="1"/>
      <w:numFmt w:val="lowerRoman"/>
      <w:lvlText w:val="%6."/>
      <w:lvlJc w:val="right"/>
      <w:pPr>
        <w:ind w:left="4320" w:hanging="180"/>
      </w:pPr>
    </w:lvl>
    <w:lvl w:ilvl="6" w:tplc="68200503" w:tentative="1">
      <w:start w:val="1"/>
      <w:numFmt w:val="decimal"/>
      <w:lvlText w:val="%7."/>
      <w:lvlJc w:val="left"/>
      <w:pPr>
        <w:ind w:left="5040" w:hanging="360"/>
      </w:pPr>
    </w:lvl>
    <w:lvl w:ilvl="7" w:tplc="68200503" w:tentative="1">
      <w:start w:val="1"/>
      <w:numFmt w:val="lowerLetter"/>
      <w:lvlText w:val="%8."/>
      <w:lvlJc w:val="left"/>
      <w:pPr>
        <w:ind w:left="5760" w:hanging="360"/>
      </w:pPr>
    </w:lvl>
    <w:lvl w:ilvl="8" w:tplc="6820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55856219">
      <w:start w:val="1"/>
      <w:numFmt w:val="decimal"/>
      <w:lvlText w:val="%1."/>
      <w:lvlJc w:val="left"/>
      <w:pPr>
        <w:ind w:left="720" w:hanging="360"/>
      </w:pPr>
    </w:lvl>
    <w:lvl w:ilvl="1" w:tplc="55856219" w:tentative="1">
      <w:start w:val="1"/>
      <w:numFmt w:val="lowerLetter"/>
      <w:lvlText w:val="%2."/>
      <w:lvlJc w:val="left"/>
      <w:pPr>
        <w:ind w:left="1440" w:hanging="360"/>
      </w:pPr>
    </w:lvl>
    <w:lvl w:ilvl="2" w:tplc="55856219" w:tentative="1">
      <w:start w:val="1"/>
      <w:numFmt w:val="lowerRoman"/>
      <w:lvlText w:val="%3."/>
      <w:lvlJc w:val="right"/>
      <w:pPr>
        <w:ind w:left="2160" w:hanging="180"/>
      </w:pPr>
    </w:lvl>
    <w:lvl w:ilvl="3" w:tplc="55856219" w:tentative="1">
      <w:start w:val="1"/>
      <w:numFmt w:val="decimal"/>
      <w:lvlText w:val="%4."/>
      <w:lvlJc w:val="left"/>
      <w:pPr>
        <w:ind w:left="2880" w:hanging="360"/>
      </w:pPr>
    </w:lvl>
    <w:lvl w:ilvl="4" w:tplc="55856219" w:tentative="1">
      <w:start w:val="1"/>
      <w:numFmt w:val="lowerLetter"/>
      <w:lvlText w:val="%5."/>
      <w:lvlJc w:val="left"/>
      <w:pPr>
        <w:ind w:left="3600" w:hanging="360"/>
      </w:pPr>
    </w:lvl>
    <w:lvl w:ilvl="5" w:tplc="55856219" w:tentative="1">
      <w:start w:val="1"/>
      <w:numFmt w:val="lowerRoman"/>
      <w:lvlText w:val="%6."/>
      <w:lvlJc w:val="right"/>
      <w:pPr>
        <w:ind w:left="4320" w:hanging="180"/>
      </w:pPr>
    </w:lvl>
    <w:lvl w:ilvl="6" w:tplc="55856219" w:tentative="1">
      <w:start w:val="1"/>
      <w:numFmt w:val="decimal"/>
      <w:lvlText w:val="%7."/>
      <w:lvlJc w:val="left"/>
      <w:pPr>
        <w:ind w:left="5040" w:hanging="360"/>
      </w:pPr>
    </w:lvl>
    <w:lvl w:ilvl="7" w:tplc="55856219" w:tentative="1">
      <w:start w:val="1"/>
      <w:numFmt w:val="lowerLetter"/>
      <w:lvlText w:val="%8."/>
      <w:lvlJc w:val="left"/>
      <w:pPr>
        <w:ind w:left="5760" w:hanging="360"/>
      </w:pPr>
    </w:lvl>
    <w:lvl w:ilvl="8" w:tplc="5585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13972779">
      <w:start w:val="1"/>
      <w:numFmt w:val="decimal"/>
      <w:lvlText w:val="%1."/>
      <w:lvlJc w:val="left"/>
      <w:pPr>
        <w:ind w:left="720" w:hanging="360"/>
      </w:pPr>
    </w:lvl>
    <w:lvl w:ilvl="1" w:tplc="13972779" w:tentative="1">
      <w:start w:val="1"/>
      <w:numFmt w:val="lowerLetter"/>
      <w:lvlText w:val="%2."/>
      <w:lvlJc w:val="left"/>
      <w:pPr>
        <w:ind w:left="1440" w:hanging="360"/>
      </w:pPr>
    </w:lvl>
    <w:lvl w:ilvl="2" w:tplc="13972779" w:tentative="1">
      <w:start w:val="1"/>
      <w:numFmt w:val="lowerRoman"/>
      <w:lvlText w:val="%3."/>
      <w:lvlJc w:val="right"/>
      <w:pPr>
        <w:ind w:left="2160" w:hanging="180"/>
      </w:pPr>
    </w:lvl>
    <w:lvl w:ilvl="3" w:tplc="13972779" w:tentative="1">
      <w:start w:val="1"/>
      <w:numFmt w:val="decimal"/>
      <w:lvlText w:val="%4."/>
      <w:lvlJc w:val="left"/>
      <w:pPr>
        <w:ind w:left="2880" w:hanging="360"/>
      </w:pPr>
    </w:lvl>
    <w:lvl w:ilvl="4" w:tplc="13972779" w:tentative="1">
      <w:start w:val="1"/>
      <w:numFmt w:val="lowerLetter"/>
      <w:lvlText w:val="%5."/>
      <w:lvlJc w:val="left"/>
      <w:pPr>
        <w:ind w:left="3600" w:hanging="360"/>
      </w:pPr>
    </w:lvl>
    <w:lvl w:ilvl="5" w:tplc="13972779" w:tentative="1">
      <w:start w:val="1"/>
      <w:numFmt w:val="lowerRoman"/>
      <w:lvlText w:val="%6."/>
      <w:lvlJc w:val="right"/>
      <w:pPr>
        <w:ind w:left="4320" w:hanging="180"/>
      </w:pPr>
    </w:lvl>
    <w:lvl w:ilvl="6" w:tplc="13972779" w:tentative="1">
      <w:start w:val="1"/>
      <w:numFmt w:val="decimal"/>
      <w:lvlText w:val="%7."/>
      <w:lvlJc w:val="left"/>
      <w:pPr>
        <w:ind w:left="5040" w:hanging="360"/>
      </w:pPr>
    </w:lvl>
    <w:lvl w:ilvl="7" w:tplc="13972779" w:tentative="1">
      <w:start w:val="1"/>
      <w:numFmt w:val="lowerLetter"/>
      <w:lvlText w:val="%8."/>
      <w:lvlJc w:val="left"/>
      <w:pPr>
        <w:ind w:left="5760" w:hanging="360"/>
      </w:pPr>
    </w:lvl>
    <w:lvl w:ilvl="8" w:tplc="1397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13060143">
      <w:start w:val="1"/>
      <w:numFmt w:val="decimal"/>
      <w:lvlText w:val="%1."/>
      <w:lvlJc w:val="left"/>
      <w:pPr>
        <w:ind w:left="720" w:hanging="360"/>
      </w:pPr>
    </w:lvl>
    <w:lvl w:ilvl="1" w:tplc="13060143" w:tentative="1">
      <w:start w:val="1"/>
      <w:numFmt w:val="lowerLetter"/>
      <w:lvlText w:val="%2."/>
      <w:lvlJc w:val="left"/>
      <w:pPr>
        <w:ind w:left="1440" w:hanging="360"/>
      </w:pPr>
    </w:lvl>
    <w:lvl w:ilvl="2" w:tplc="13060143" w:tentative="1">
      <w:start w:val="1"/>
      <w:numFmt w:val="lowerRoman"/>
      <w:lvlText w:val="%3."/>
      <w:lvlJc w:val="right"/>
      <w:pPr>
        <w:ind w:left="2160" w:hanging="180"/>
      </w:pPr>
    </w:lvl>
    <w:lvl w:ilvl="3" w:tplc="13060143" w:tentative="1">
      <w:start w:val="1"/>
      <w:numFmt w:val="decimal"/>
      <w:lvlText w:val="%4."/>
      <w:lvlJc w:val="left"/>
      <w:pPr>
        <w:ind w:left="2880" w:hanging="360"/>
      </w:pPr>
    </w:lvl>
    <w:lvl w:ilvl="4" w:tplc="13060143" w:tentative="1">
      <w:start w:val="1"/>
      <w:numFmt w:val="lowerLetter"/>
      <w:lvlText w:val="%5."/>
      <w:lvlJc w:val="left"/>
      <w:pPr>
        <w:ind w:left="3600" w:hanging="360"/>
      </w:pPr>
    </w:lvl>
    <w:lvl w:ilvl="5" w:tplc="13060143" w:tentative="1">
      <w:start w:val="1"/>
      <w:numFmt w:val="lowerRoman"/>
      <w:lvlText w:val="%6."/>
      <w:lvlJc w:val="right"/>
      <w:pPr>
        <w:ind w:left="4320" w:hanging="180"/>
      </w:pPr>
    </w:lvl>
    <w:lvl w:ilvl="6" w:tplc="13060143" w:tentative="1">
      <w:start w:val="1"/>
      <w:numFmt w:val="decimal"/>
      <w:lvlText w:val="%7."/>
      <w:lvlJc w:val="left"/>
      <w:pPr>
        <w:ind w:left="5040" w:hanging="360"/>
      </w:pPr>
    </w:lvl>
    <w:lvl w:ilvl="7" w:tplc="13060143" w:tentative="1">
      <w:start w:val="1"/>
      <w:numFmt w:val="lowerLetter"/>
      <w:lvlText w:val="%8."/>
      <w:lvlJc w:val="left"/>
      <w:pPr>
        <w:ind w:left="5760" w:hanging="360"/>
      </w:pPr>
    </w:lvl>
    <w:lvl w:ilvl="8" w:tplc="1306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35783998">
      <w:start w:val="1"/>
      <w:numFmt w:val="decimal"/>
      <w:lvlText w:val="%1."/>
      <w:lvlJc w:val="left"/>
      <w:pPr>
        <w:ind w:left="720" w:hanging="360"/>
      </w:pPr>
    </w:lvl>
    <w:lvl w:ilvl="1" w:tplc="35783998" w:tentative="1">
      <w:start w:val="1"/>
      <w:numFmt w:val="lowerLetter"/>
      <w:lvlText w:val="%2."/>
      <w:lvlJc w:val="left"/>
      <w:pPr>
        <w:ind w:left="1440" w:hanging="360"/>
      </w:pPr>
    </w:lvl>
    <w:lvl w:ilvl="2" w:tplc="35783998" w:tentative="1">
      <w:start w:val="1"/>
      <w:numFmt w:val="lowerRoman"/>
      <w:lvlText w:val="%3."/>
      <w:lvlJc w:val="right"/>
      <w:pPr>
        <w:ind w:left="2160" w:hanging="180"/>
      </w:pPr>
    </w:lvl>
    <w:lvl w:ilvl="3" w:tplc="35783998" w:tentative="1">
      <w:start w:val="1"/>
      <w:numFmt w:val="decimal"/>
      <w:lvlText w:val="%4."/>
      <w:lvlJc w:val="left"/>
      <w:pPr>
        <w:ind w:left="2880" w:hanging="360"/>
      </w:pPr>
    </w:lvl>
    <w:lvl w:ilvl="4" w:tplc="35783998" w:tentative="1">
      <w:start w:val="1"/>
      <w:numFmt w:val="lowerLetter"/>
      <w:lvlText w:val="%5."/>
      <w:lvlJc w:val="left"/>
      <w:pPr>
        <w:ind w:left="3600" w:hanging="360"/>
      </w:pPr>
    </w:lvl>
    <w:lvl w:ilvl="5" w:tplc="35783998" w:tentative="1">
      <w:start w:val="1"/>
      <w:numFmt w:val="lowerRoman"/>
      <w:lvlText w:val="%6."/>
      <w:lvlJc w:val="right"/>
      <w:pPr>
        <w:ind w:left="4320" w:hanging="180"/>
      </w:pPr>
    </w:lvl>
    <w:lvl w:ilvl="6" w:tplc="35783998" w:tentative="1">
      <w:start w:val="1"/>
      <w:numFmt w:val="decimal"/>
      <w:lvlText w:val="%7."/>
      <w:lvlJc w:val="left"/>
      <w:pPr>
        <w:ind w:left="5040" w:hanging="360"/>
      </w:pPr>
    </w:lvl>
    <w:lvl w:ilvl="7" w:tplc="35783998" w:tentative="1">
      <w:start w:val="1"/>
      <w:numFmt w:val="lowerLetter"/>
      <w:lvlText w:val="%8."/>
      <w:lvlJc w:val="left"/>
      <w:pPr>
        <w:ind w:left="5760" w:hanging="360"/>
      </w:pPr>
    </w:lvl>
    <w:lvl w:ilvl="8" w:tplc="3578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44932554">
      <w:start w:val="1"/>
      <w:numFmt w:val="decimal"/>
      <w:lvlText w:val="%1."/>
      <w:lvlJc w:val="left"/>
      <w:pPr>
        <w:ind w:left="720" w:hanging="360"/>
      </w:pPr>
    </w:lvl>
    <w:lvl w:ilvl="1" w:tplc="44932554" w:tentative="1">
      <w:start w:val="1"/>
      <w:numFmt w:val="lowerLetter"/>
      <w:lvlText w:val="%2."/>
      <w:lvlJc w:val="left"/>
      <w:pPr>
        <w:ind w:left="1440" w:hanging="360"/>
      </w:pPr>
    </w:lvl>
    <w:lvl w:ilvl="2" w:tplc="44932554" w:tentative="1">
      <w:start w:val="1"/>
      <w:numFmt w:val="lowerRoman"/>
      <w:lvlText w:val="%3."/>
      <w:lvlJc w:val="right"/>
      <w:pPr>
        <w:ind w:left="2160" w:hanging="180"/>
      </w:pPr>
    </w:lvl>
    <w:lvl w:ilvl="3" w:tplc="44932554" w:tentative="1">
      <w:start w:val="1"/>
      <w:numFmt w:val="decimal"/>
      <w:lvlText w:val="%4."/>
      <w:lvlJc w:val="left"/>
      <w:pPr>
        <w:ind w:left="2880" w:hanging="360"/>
      </w:pPr>
    </w:lvl>
    <w:lvl w:ilvl="4" w:tplc="44932554" w:tentative="1">
      <w:start w:val="1"/>
      <w:numFmt w:val="lowerLetter"/>
      <w:lvlText w:val="%5."/>
      <w:lvlJc w:val="left"/>
      <w:pPr>
        <w:ind w:left="3600" w:hanging="360"/>
      </w:pPr>
    </w:lvl>
    <w:lvl w:ilvl="5" w:tplc="44932554" w:tentative="1">
      <w:start w:val="1"/>
      <w:numFmt w:val="lowerRoman"/>
      <w:lvlText w:val="%6."/>
      <w:lvlJc w:val="right"/>
      <w:pPr>
        <w:ind w:left="4320" w:hanging="180"/>
      </w:pPr>
    </w:lvl>
    <w:lvl w:ilvl="6" w:tplc="44932554" w:tentative="1">
      <w:start w:val="1"/>
      <w:numFmt w:val="decimal"/>
      <w:lvlText w:val="%7."/>
      <w:lvlJc w:val="left"/>
      <w:pPr>
        <w:ind w:left="5040" w:hanging="360"/>
      </w:pPr>
    </w:lvl>
    <w:lvl w:ilvl="7" w:tplc="44932554" w:tentative="1">
      <w:start w:val="1"/>
      <w:numFmt w:val="lowerLetter"/>
      <w:lvlText w:val="%8."/>
      <w:lvlJc w:val="left"/>
      <w:pPr>
        <w:ind w:left="5760" w:hanging="360"/>
      </w:pPr>
    </w:lvl>
    <w:lvl w:ilvl="8" w:tplc="4493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32450020">
      <w:start w:val="1"/>
      <w:numFmt w:val="decimal"/>
      <w:lvlText w:val="%1."/>
      <w:lvlJc w:val="left"/>
      <w:pPr>
        <w:ind w:left="720" w:hanging="360"/>
      </w:pPr>
    </w:lvl>
    <w:lvl w:ilvl="1" w:tplc="32450020" w:tentative="1">
      <w:start w:val="1"/>
      <w:numFmt w:val="lowerLetter"/>
      <w:lvlText w:val="%2."/>
      <w:lvlJc w:val="left"/>
      <w:pPr>
        <w:ind w:left="1440" w:hanging="360"/>
      </w:pPr>
    </w:lvl>
    <w:lvl w:ilvl="2" w:tplc="32450020" w:tentative="1">
      <w:start w:val="1"/>
      <w:numFmt w:val="lowerRoman"/>
      <w:lvlText w:val="%3."/>
      <w:lvlJc w:val="right"/>
      <w:pPr>
        <w:ind w:left="2160" w:hanging="180"/>
      </w:pPr>
    </w:lvl>
    <w:lvl w:ilvl="3" w:tplc="32450020" w:tentative="1">
      <w:start w:val="1"/>
      <w:numFmt w:val="decimal"/>
      <w:lvlText w:val="%4."/>
      <w:lvlJc w:val="left"/>
      <w:pPr>
        <w:ind w:left="2880" w:hanging="360"/>
      </w:pPr>
    </w:lvl>
    <w:lvl w:ilvl="4" w:tplc="32450020" w:tentative="1">
      <w:start w:val="1"/>
      <w:numFmt w:val="lowerLetter"/>
      <w:lvlText w:val="%5."/>
      <w:lvlJc w:val="left"/>
      <w:pPr>
        <w:ind w:left="3600" w:hanging="360"/>
      </w:pPr>
    </w:lvl>
    <w:lvl w:ilvl="5" w:tplc="32450020" w:tentative="1">
      <w:start w:val="1"/>
      <w:numFmt w:val="lowerRoman"/>
      <w:lvlText w:val="%6."/>
      <w:lvlJc w:val="right"/>
      <w:pPr>
        <w:ind w:left="4320" w:hanging="180"/>
      </w:pPr>
    </w:lvl>
    <w:lvl w:ilvl="6" w:tplc="32450020" w:tentative="1">
      <w:start w:val="1"/>
      <w:numFmt w:val="decimal"/>
      <w:lvlText w:val="%7."/>
      <w:lvlJc w:val="left"/>
      <w:pPr>
        <w:ind w:left="5040" w:hanging="360"/>
      </w:pPr>
    </w:lvl>
    <w:lvl w:ilvl="7" w:tplc="32450020" w:tentative="1">
      <w:start w:val="1"/>
      <w:numFmt w:val="lowerLetter"/>
      <w:lvlText w:val="%8."/>
      <w:lvlJc w:val="left"/>
      <w:pPr>
        <w:ind w:left="5760" w:hanging="360"/>
      </w:pPr>
    </w:lvl>
    <w:lvl w:ilvl="8" w:tplc="3245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54837091">
      <w:start w:val="1"/>
      <w:numFmt w:val="decimal"/>
      <w:lvlText w:val="%1."/>
      <w:lvlJc w:val="left"/>
      <w:pPr>
        <w:ind w:left="720" w:hanging="360"/>
      </w:pPr>
    </w:lvl>
    <w:lvl w:ilvl="1" w:tplc="54837091" w:tentative="1">
      <w:start w:val="1"/>
      <w:numFmt w:val="lowerLetter"/>
      <w:lvlText w:val="%2."/>
      <w:lvlJc w:val="left"/>
      <w:pPr>
        <w:ind w:left="1440" w:hanging="360"/>
      </w:pPr>
    </w:lvl>
    <w:lvl w:ilvl="2" w:tplc="54837091" w:tentative="1">
      <w:start w:val="1"/>
      <w:numFmt w:val="lowerRoman"/>
      <w:lvlText w:val="%3."/>
      <w:lvlJc w:val="right"/>
      <w:pPr>
        <w:ind w:left="2160" w:hanging="180"/>
      </w:pPr>
    </w:lvl>
    <w:lvl w:ilvl="3" w:tplc="54837091" w:tentative="1">
      <w:start w:val="1"/>
      <w:numFmt w:val="decimal"/>
      <w:lvlText w:val="%4."/>
      <w:lvlJc w:val="left"/>
      <w:pPr>
        <w:ind w:left="2880" w:hanging="360"/>
      </w:pPr>
    </w:lvl>
    <w:lvl w:ilvl="4" w:tplc="54837091" w:tentative="1">
      <w:start w:val="1"/>
      <w:numFmt w:val="lowerLetter"/>
      <w:lvlText w:val="%5."/>
      <w:lvlJc w:val="left"/>
      <w:pPr>
        <w:ind w:left="3600" w:hanging="360"/>
      </w:pPr>
    </w:lvl>
    <w:lvl w:ilvl="5" w:tplc="54837091" w:tentative="1">
      <w:start w:val="1"/>
      <w:numFmt w:val="lowerRoman"/>
      <w:lvlText w:val="%6."/>
      <w:lvlJc w:val="right"/>
      <w:pPr>
        <w:ind w:left="4320" w:hanging="180"/>
      </w:pPr>
    </w:lvl>
    <w:lvl w:ilvl="6" w:tplc="54837091" w:tentative="1">
      <w:start w:val="1"/>
      <w:numFmt w:val="decimal"/>
      <w:lvlText w:val="%7."/>
      <w:lvlJc w:val="left"/>
      <w:pPr>
        <w:ind w:left="5040" w:hanging="360"/>
      </w:pPr>
    </w:lvl>
    <w:lvl w:ilvl="7" w:tplc="54837091" w:tentative="1">
      <w:start w:val="1"/>
      <w:numFmt w:val="lowerLetter"/>
      <w:lvlText w:val="%8."/>
      <w:lvlJc w:val="left"/>
      <w:pPr>
        <w:ind w:left="5760" w:hanging="360"/>
      </w:pPr>
    </w:lvl>
    <w:lvl w:ilvl="8" w:tplc="5483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37927723">
      <w:start w:val="1"/>
      <w:numFmt w:val="decimal"/>
      <w:lvlText w:val="%1."/>
      <w:lvlJc w:val="left"/>
      <w:pPr>
        <w:ind w:left="720" w:hanging="360"/>
      </w:pPr>
    </w:lvl>
    <w:lvl w:ilvl="1" w:tplc="37927723" w:tentative="1">
      <w:start w:val="1"/>
      <w:numFmt w:val="lowerLetter"/>
      <w:lvlText w:val="%2."/>
      <w:lvlJc w:val="left"/>
      <w:pPr>
        <w:ind w:left="1440" w:hanging="360"/>
      </w:pPr>
    </w:lvl>
    <w:lvl w:ilvl="2" w:tplc="37927723" w:tentative="1">
      <w:start w:val="1"/>
      <w:numFmt w:val="lowerRoman"/>
      <w:lvlText w:val="%3."/>
      <w:lvlJc w:val="right"/>
      <w:pPr>
        <w:ind w:left="2160" w:hanging="180"/>
      </w:pPr>
    </w:lvl>
    <w:lvl w:ilvl="3" w:tplc="37927723" w:tentative="1">
      <w:start w:val="1"/>
      <w:numFmt w:val="decimal"/>
      <w:lvlText w:val="%4."/>
      <w:lvlJc w:val="left"/>
      <w:pPr>
        <w:ind w:left="2880" w:hanging="360"/>
      </w:pPr>
    </w:lvl>
    <w:lvl w:ilvl="4" w:tplc="37927723" w:tentative="1">
      <w:start w:val="1"/>
      <w:numFmt w:val="lowerLetter"/>
      <w:lvlText w:val="%5."/>
      <w:lvlJc w:val="left"/>
      <w:pPr>
        <w:ind w:left="3600" w:hanging="360"/>
      </w:pPr>
    </w:lvl>
    <w:lvl w:ilvl="5" w:tplc="37927723" w:tentative="1">
      <w:start w:val="1"/>
      <w:numFmt w:val="lowerRoman"/>
      <w:lvlText w:val="%6."/>
      <w:lvlJc w:val="right"/>
      <w:pPr>
        <w:ind w:left="4320" w:hanging="180"/>
      </w:pPr>
    </w:lvl>
    <w:lvl w:ilvl="6" w:tplc="37927723" w:tentative="1">
      <w:start w:val="1"/>
      <w:numFmt w:val="decimal"/>
      <w:lvlText w:val="%7."/>
      <w:lvlJc w:val="left"/>
      <w:pPr>
        <w:ind w:left="5040" w:hanging="360"/>
      </w:pPr>
    </w:lvl>
    <w:lvl w:ilvl="7" w:tplc="37927723" w:tentative="1">
      <w:start w:val="1"/>
      <w:numFmt w:val="lowerLetter"/>
      <w:lvlText w:val="%8."/>
      <w:lvlJc w:val="left"/>
      <w:pPr>
        <w:ind w:left="5760" w:hanging="360"/>
      </w:pPr>
    </w:lvl>
    <w:lvl w:ilvl="8" w:tplc="3792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54226777">
      <w:start w:val="1"/>
      <w:numFmt w:val="decimal"/>
      <w:lvlText w:val="%1."/>
      <w:lvlJc w:val="left"/>
      <w:pPr>
        <w:ind w:left="720" w:hanging="360"/>
      </w:pPr>
    </w:lvl>
    <w:lvl w:ilvl="1" w:tplc="54226777" w:tentative="1">
      <w:start w:val="1"/>
      <w:numFmt w:val="lowerLetter"/>
      <w:lvlText w:val="%2."/>
      <w:lvlJc w:val="left"/>
      <w:pPr>
        <w:ind w:left="1440" w:hanging="360"/>
      </w:pPr>
    </w:lvl>
    <w:lvl w:ilvl="2" w:tplc="54226777" w:tentative="1">
      <w:start w:val="1"/>
      <w:numFmt w:val="lowerRoman"/>
      <w:lvlText w:val="%3."/>
      <w:lvlJc w:val="right"/>
      <w:pPr>
        <w:ind w:left="2160" w:hanging="180"/>
      </w:pPr>
    </w:lvl>
    <w:lvl w:ilvl="3" w:tplc="54226777" w:tentative="1">
      <w:start w:val="1"/>
      <w:numFmt w:val="decimal"/>
      <w:lvlText w:val="%4."/>
      <w:lvlJc w:val="left"/>
      <w:pPr>
        <w:ind w:left="2880" w:hanging="360"/>
      </w:pPr>
    </w:lvl>
    <w:lvl w:ilvl="4" w:tplc="54226777" w:tentative="1">
      <w:start w:val="1"/>
      <w:numFmt w:val="lowerLetter"/>
      <w:lvlText w:val="%5."/>
      <w:lvlJc w:val="left"/>
      <w:pPr>
        <w:ind w:left="3600" w:hanging="360"/>
      </w:pPr>
    </w:lvl>
    <w:lvl w:ilvl="5" w:tplc="54226777" w:tentative="1">
      <w:start w:val="1"/>
      <w:numFmt w:val="lowerRoman"/>
      <w:lvlText w:val="%6."/>
      <w:lvlJc w:val="right"/>
      <w:pPr>
        <w:ind w:left="4320" w:hanging="180"/>
      </w:pPr>
    </w:lvl>
    <w:lvl w:ilvl="6" w:tplc="54226777" w:tentative="1">
      <w:start w:val="1"/>
      <w:numFmt w:val="decimal"/>
      <w:lvlText w:val="%7."/>
      <w:lvlJc w:val="left"/>
      <w:pPr>
        <w:ind w:left="5040" w:hanging="360"/>
      </w:pPr>
    </w:lvl>
    <w:lvl w:ilvl="7" w:tplc="54226777" w:tentative="1">
      <w:start w:val="1"/>
      <w:numFmt w:val="lowerLetter"/>
      <w:lvlText w:val="%8."/>
      <w:lvlJc w:val="left"/>
      <w:pPr>
        <w:ind w:left="5760" w:hanging="360"/>
      </w:pPr>
    </w:lvl>
    <w:lvl w:ilvl="8" w:tplc="5422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55322654">
      <w:start w:val="1"/>
      <w:numFmt w:val="decimal"/>
      <w:lvlText w:val="%1."/>
      <w:lvlJc w:val="left"/>
      <w:pPr>
        <w:ind w:left="720" w:hanging="360"/>
      </w:pPr>
    </w:lvl>
    <w:lvl w:ilvl="1" w:tplc="55322654" w:tentative="1">
      <w:start w:val="1"/>
      <w:numFmt w:val="lowerLetter"/>
      <w:lvlText w:val="%2."/>
      <w:lvlJc w:val="left"/>
      <w:pPr>
        <w:ind w:left="1440" w:hanging="360"/>
      </w:pPr>
    </w:lvl>
    <w:lvl w:ilvl="2" w:tplc="55322654" w:tentative="1">
      <w:start w:val="1"/>
      <w:numFmt w:val="lowerRoman"/>
      <w:lvlText w:val="%3."/>
      <w:lvlJc w:val="right"/>
      <w:pPr>
        <w:ind w:left="2160" w:hanging="180"/>
      </w:pPr>
    </w:lvl>
    <w:lvl w:ilvl="3" w:tplc="55322654" w:tentative="1">
      <w:start w:val="1"/>
      <w:numFmt w:val="decimal"/>
      <w:lvlText w:val="%4."/>
      <w:lvlJc w:val="left"/>
      <w:pPr>
        <w:ind w:left="2880" w:hanging="360"/>
      </w:pPr>
    </w:lvl>
    <w:lvl w:ilvl="4" w:tplc="55322654" w:tentative="1">
      <w:start w:val="1"/>
      <w:numFmt w:val="lowerLetter"/>
      <w:lvlText w:val="%5."/>
      <w:lvlJc w:val="left"/>
      <w:pPr>
        <w:ind w:left="3600" w:hanging="360"/>
      </w:pPr>
    </w:lvl>
    <w:lvl w:ilvl="5" w:tplc="55322654" w:tentative="1">
      <w:start w:val="1"/>
      <w:numFmt w:val="lowerRoman"/>
      <w:lvlText w:val="%6."/>
      <w:lvlJc w:val="right"/>
      <w:pPr>
        <w:ind w:left="4320" w:hanging="180"/>
      </w:pPr>
    </w:lvl>
    <w:lvl w:ilvl="6" w:tplc="55322654" w:tentative="1">
      <w:start w:val="1"/>
      <w:numFmt w:val="decimal"/>
      <w:lvlText w:val="%7."/>
      <w:lvlJc w:val="left"/>
      <w:pPr>
        <w:ind w:left="5040" w:hanging="360"/>
      </w:pPr>
    </w:lvl>
    <w:lvl w:ilvl="7" w:tplc="55322654" w:tentative="1">
      <w:start w:val="1"/>
      <w:numFmt w:val="lowerLetter"/>
      <w:lvlText w:val="%8."/>
      <w:lvlJc w:val="left"/>
      <w:pPr>
        <w:ind w:left="5760" w:hanging="360"/>
      </w:pPr>
    </w:lvl>
    <w:lvl w:ilvl="8" w:tplc="5532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89913294">
      <w:start w:val="1"/>
      <w:numFmt w:val="decimal"/>
      <w:lvlText w:val="%1."/>
      <w:lvlJc w:val="left"/>
      <w:pPr>
        <w:ind w:left="720" w:hanging="360"/>
      </w:pPr>
    </w:lvl>
    <w:lvl w:ilvl="1" w:tplc="89913294" w:tentative="1">
      <w:start w:val="1"/>
      <w:numFmt w:val="lowerLetter"/>
      <w:lvlText w:val="%2."/>
      <w:lvlJc w:val="left"/>
      <w:pPr>
        <w:ind w:left="1440" w:hanging="360"/>
      </w:pPr>
    </w:lvl>
    <w:lvl w:ilvl="2" w:tplc="89913294" w:tentative="1">
      <w:start w:val="1"/>
      <w:numFmt w:val="lowerRoman"/>
      <w:lvlText w:val="%3."/>
      <w:lvlJc w:val="right"/>
      <w:pPr>
        <w:ind w:left="2160" w:hanging="180"/>
      </w:pPr>
    </w:lvl>
    <w:lvl w:ilvl="3" w:tplc="89913294" w:tentative="1">
      <w:start w:val="1"/>
      <w:numFmt w:val="decimal"/>
      <w:lvlText w:val="%4."/>
      <w:lvlJc w:val="left"/>
      <w:pPr>
        <w:ind w:left="2880" w:hanging="360"/>
      </w:pPr>
    </w:lvl>
    <w:lvl w:ilvl="4" w:tplc="89913294" w:tentative="1">
      <w:start w:val="1"/>
      <w:numFmt w:val="lowerLetter"/>
      <w:lvlText w:val="%5."/>
      <w:lvlJc w:val="left"/>
      <w:pPr>
        <w:ind w:left="3600" w:hanging="360"/>
      </w:pPr>
    </w:lvl>
    <w:lvl w:ilvl="5" w:tplc="89913294" w:tentative="1">
      <w:start w:val="1"/>
      <w:numFmt w:val="lowerRoman"/>
      <w:lvlText w:val="%6."/>
      <w:lvlJc w:val="right"/>
      <w:pPr>
        <w:ind w:left="4320" w:hanging="180"/>
      </w:pPr>
    </w:lvl>
    <w:lvl w:ilvl="6" w:tplc="89913294" w:tentative="1">
      <w:start w:val="1"/>
      <w:numFmt w:val="decimal"/>
      <w:lvlText w:val="%7."/>
      <w:lvlJc w:val="left"/>
      <w:pPr>
        <w:ind w:left="5040" w:hanging="360"/>
      </w:pPr>
    </w:lvl>
    <w:lvl w:ilvl="7" w:tplc="89913294" w:tentative="1">
      <w:start w:val="1"/>
      <w:numFmt w:val="lowerLetter"/>
      <w:lvlText w:val="%8."/>
      <w:lvlJc w:val="left"/>
      <w:pPr>
        <w:ind w:left="5760" w:hanging="360"/>
      </w:pPr>
    </w:lvl>
    <w:lvl w:ilvl="8" w:tplc="8991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27948453">
      <w:start w:val="1"/>
      <w:numFmt w:val="decimal"/>
      <w:lvlText w:val="%1."/>
      <w:lvlJc w:val="left"/>
      <w:pPr>
        <w:ind w:left="720" w:hanging="360"/>
      </w:pPr>
    </w:lvl>
    <w:lvl w:ilvl="1" w:tplc="27948453" w:tentative="1">
      <w:start w:val="1"/>
      <w:numFmt w:val="lowerLetter"/>
      <w:lvlText w:val="%2."/>
      <w:lvlJc w:val="left"/>
      <w:pPr>
        <w:ind w:left="1440" w:hanging="360"/>
      </w:pPr>
    </w:lvl>
    <w:lvl w:ilvl="2" w:tplc="27948453" w:tentative="1">
      <w:start w:val="1"/>
      <w:numFmt w:val="lowerRoman"/>
      <w:lvlText w:val="%3."/>
      <w:lvlJc w:val="right"/>
      <w:pPr>
        <w:ind w:left="2160" w:hanging="180"/>
      </w:pPr>
    </w:lvl>
    <w:lvl w:ilvl="3" w:tplc="27948453" w:tentative="1">
      <w:start w:val="1"/>
      <w:numFmt w:val="decimal"/>
      <w:lvlText w:val="%4."/>
      <w:lvlJc w:val="left"/>
      <w:pPr>
        <w:ind w:left="2880" w:hanging="360"/>
      </w:pPr>
    </w:lvl>
    <w:lvl w:ilvl="4" w:tplc="27948453" w:tentative="1">
      <w:start w:val="1"/>
      <w:numFmt w:val="lowerLetter"/>
      <w:lvlText w:val="%5."/>
      <w:lvlJc w:val="left"/>
      <w:pPr>
        <w:ind w:left="3600" w:hanging="360"/>
      </w:pPr>
    </w:lvl>
    <w:lvl w:ilvl="5" w:tplc="27948453" w:tentative="1">
      <w:start w:val="1"/>
      <w:numFmt w:val="lowerRoman"/>
      <w:lvlText w:val="%6."/>
      <w:lvlJc w:val="right"/>
      <w:pPr>
        <w:ind w:left="4320" w:hanging="180"/>
      </w:pPr>
    </w:lvl>
    <w:lvl w:ilvl="6" w:tplc="27948453" w:tentative="1">
      <w:start w:val="1"/>
      <w:numFmt w:val="decimal"/>
      <w:lvlText w:val="%7."/>
      <w:lvlJc w:val="left"/>
      <w:pPr>
        <w:ind w:left="5040" w:hanging="360"/>
      </w:pPr>
    </w:lvl>
    <w:lvl w:ilvl="7" w:tplc="27948453" w:tentative="1">
      <w:start w:val="1"/>
      <w:numFmt w:val="lowerLetter"/>
      <w:lvlText w:val="%8."/>
      <w:lvlJc w:val="left"/>
      <w:pPr>
        <w:ind w:left="5760" w:hanging="360"/>
      </w:pPr>
    </w:lvl>
    <w:lvl w:ilvl="8" w:tplc="2794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73308881">
      <w:start w:val="1"/>
      <w:numFmt w:val="decimal"/>
      <w:lvlText w:val="%1."/>
      <w:lvlJc w:val="left"/>
      <w:pPr>
        <w:ind w:left="720" w:hanging="360"/>
      </w:pPr>
    </w:lvl>
    <w:lvl w:ilvl="1" w:tplc="73308881" w:tentative="1">
      <w:start w:val="1"/>
      <w:numFmt w:val="lowerLetter"/>
      <w:lvlText w:val="%2."/>
      <w:lvlJc w:val="left"/>
      <w:pPr>
        <w:ind w:left="1440" w:hanging="360"/>
      </w:pPr>
    </w:lvl>
    <w:lvl w:ilvl="2" w:tplc="73308881" w:tentative="1">
      <w:start w:val="1"/>
      <w:numFmt w:val="lowerRoman"/>
      <w:lvlText w:val="%3."/>
      <w:lvlJc w:val="right"/>
      <w:pPr>
        <w:ind w:left="2160" w:hanging="180"/>
      </w:pPr>
    </w:lvl>
    <w:lvl w:ilvl="3" w:tplc="73308881" w:tentative="1">
      <w:start w:val="1"/>
      <w:numFmt w:val="decimal"/>
      <w:lvlText w:val="%4."/>
      <w:lvlJc w:val="left"/>
      <w:pPr>
        <w:ind w:left="2880" w:hanging="360"/>
      </w:pPr>
    </w:lvl>
    <w:lvl w:ilvl="4" w:tplc="73308881" w:tentative="1">
      <w:start w:val="1"/>
      <w:numFmt w:val="lowerLetter"/>
      <w:lvlText w:val="%5."/>
      <w:lvlJc w:val="left"/>
      <w:pPr>
        <w:ind w:left="3600" w:hanging="360"/>
      </w:pPr>
    </w:lvl>
    <w:lvl w:ilvl="5" w:tplc="73308881" w:tentative="1">
      <w:start w:val="1"/>
      <w:numFmt w:val="lowerRoman"/>
      <w:lvlText w:val="%6."/>
      <w:lvlJc w:val="right"/>
      <w:pPr>
        <w:ind w:left="4320" w:hanging="180"/>
      </w:pPr>
    </w:lvl>
    <w:lvl w:ilvl="6" w:tplc="73308881" w:tentative="1">
      <w:start w:val="1"/>
      <w:numFmt w:val="decimal"/>
      <w:lvlText w:val="%7."/>
      <w:lvlJc w:val="left"/>
      <w:pPr>
        <w:ind w:left="5040" w:hanging="360"/>
      </w:pPr>
    </w:lvl>
    <w:lvl w:ilvl="7" w:tplc="73308881" w:tentative="1">
      <w:start w:val="1"/>
      <w:numFmt w:val="lowerLetter"/>
      <w:lvlText w:val="%8."/>
      <w:lvlJc w:val="left"/>
      <w:pPr>
        <w:ind w:left="5760" w:hanging="360"/>
      </w:pPr>
    </w:lvl>
    <w:lvl w:ilvl="8" w:tplc="7330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28854849">
      <w:start w:val="1"/>
      <w:numFmt w:val="decimal"/>
      <w:lvlText w:val="%1."/>
      <w:lvlJc w:val="left"/>
      <w:pPr>
        <w:ind w:left="720" w:hanging="360"/>
      </w:pPr>
    </w:lvl>
    <w:lvl w:ilvl="1" w:tplc="28854849" w:tentative="1">
      <w:start w:val="1"/>
      <w:numFmt w:val="lowerLetter"/>
      <w:lvlText w:val="%2."/>
      <w:lvlJc w:val="left"/>
      <w:pPr>
        <w:ind w:left="1440" w:hanging="360"/>
      </w:pPr>
    </w:lvl>
    <w:lvl w:ilvl="2" w:tplc="28854849" w:tentative="1">
      <w:start w:val="1"/>
      <w:numFmt w:val="lowerRoman"/>
      <w:lvlText w:val="%3."/>
      <w:lvlJc w:val="right"/>
      <w:pPr>
        <w:ind w:left="2160" w:hanging="180"/>
      </w:pPr>
    </w:lvl>
    <w:lvl w:ilvl="3" w:tplc="28854849" w:tentative="1">
      <w:start w:val="1"/>
      <w:numFmt w:val="decimal"/>
      <w:lvlText w:val="%4."/>
      <w:lvlJc w:val="left"/>
      <w:pPr>
        <w:ind w:left="2880" w:hanging="360"/>
      </w:pPr>
    </w:lvl>
    <w:lvl w:ilvl="4" w:tplc="28854849" w:tentative="1">
      <w:start w:val="1"/>
      <w:numFmt w:val="lowerLetter"/>
      <w:lvlText w:val="%5."/>
      <w:lvlJc w:val="left"/>
      <w:pPr>
        <w:ind w:left="3600" w:hanging="360"/>
      </w:pPr>
    </w:lvl>
    <w:lvl w:ilvl="5" w:tplc="28854849" w:tentative="1">
      <w:start w:val="1"/>
      <w:numFmt w:val="lowerRoman"/>
      <w:lvlText w:val="%6."/>
      <w:lvlJc w:val="right"/>
      <w:pPr>
        <w:ind w:left="4320" w:hanging="180"/>
      </w:pPr>
    </w:lvl>
    <w:lvl w:ilvl="6" w:tplc="28854849" w:tentative="1">
      <w:start w:val="1"/>
      <w:numFmt w:val="decimal"/>
      <w:lvlText w:val="%7."/>
      <w:lvlJc w:val="left"/>
      <w:pPr>
        <w:ind w:left="5040" w:hanging="360"/>
      </w:pPr>
    </w:lvl>
    <w:lvl w:ilvl="7" w:tplc="28854849" w:tentative="1">
      <w:start w:val="1"/>
      <w:numFmt w:val="lowerLetter"/>
      <w:lvlText w:val="%8."/>
      <w:lvlJc w:val="left"/>
      <w:pPr>
        <w:ind w:left="5760" w:hanging="360"/>
      </w:pPr>
    </w:lvl>
    <w:lvl w:ilvl="8" w:tplc="2885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65573792">
      <w:start w:val="1"/>
      <w:numFmt w:val="decimal"/>
      <w:lvlText w:val="%1."/>
      <w:lvlJc w:val="left"/>
      <w:pPr>
        <w:ind w:left="720" w:hanging="360"/>
      </w:pPr>
    </w:lvl>
    <w:lvl w:ilvl="1" w:tplc="65573792" w:tentative="1">
      <w:start w:val="1"/>
      <w:numFmt w:val="lowerLetter"/>
      <w:lvlText w:val="%2."/>
      <w:lvlJc w:val="left"/>
      <w:pPr>
        <w:ind w:left="1440" w:hanging="360"/>
      </w:pPr>
    </w:lvl>
    <w:lvl w:ilvl="2" w:tplc="65573792" w:tentative="1">
      <w:start w:val="1"/>
      <w:numFmt w:val="lowerRoman"/>
      <w:lvlText w:val="%3."/>
      <w:lvlJc w:val="right"/>
      <w:pPr>
        <w:ind w:left="2160" w:hanging="180"/>
      </w:pPr>
    </w:lvl>
    <w:lvl w:ilvl="3" w:tplc="65573792" w:tentative="1">
      <w:start w:val="1"/>
      <w:numFmt w:val="decimal"/>
      <w:lvlText w:val="%4."/>
      <w:lvlJc w:val="left"/>
      <w:pPr>
        <w:ind w:left="2880" w:hanging="360"/>
      </w:pPr>
    </w:lvl>
    <w:lvl w:ilvl="4" w:tplc="65573792" w:tentative="1">
      <w:start w:val="1"/>
      <w:numFmt w:val="lowerLetter"/>
      <w:lvlText w:val="%5."/>
      <w:lvlJc w:val="left"/>
      <w:pPr>
        <w:ind w:left="3600" w:hanging="360"/>
      </w:pPr>
    </w:lvl>
    <w:lvl w:ilvl="5" w:tplc="65573792" w:tentative="1">
      <w:start w:val="1"/>
      <w:numFmt w:val="lowerRoman"/>
      <w:lvlText w:val="%6."/>
      <w:lvlJc w:val="right"/>
      <w:pPr>
        <w:ind w:left="4320" w:hanging="180"/>
      </w:pPr>
    </w:lvl>
    <w:lvl w:ilvl="6" w:tplc="65573792" w:tentative="1">
      <w:start w:val="1"/>
      <w:numFmt w:val="decimal"/>
      <w:lvlText w:val="%7."/>
      <w:lvlJc w:val="left"/>
      <w:pPr>
        <w:ind w:left="5040" w:hanging="360"/>
      </w:pPr>
    </w:lvl>
    <w:lvl w:ilvl="7" w:tplc="65573792" w:tentative="1">
      <w:start w:val="1"/>
      <w:numFmt w:val="lowerLetter"/>
      <w:lvlText w:val="%8."/>
      <w:lvlJc w:val="left"/>
      <w:pPr>
        <w:ind w:left="5760" w:hanging="360"/>
      </w:pPr>
    </w:lvl>
    <w:lvl w:ilvl="8" w:tplc="6557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28807393">
      <w:start w:val="1"/>
      <w:numFmt w:val="decimal"/>
      <w:lvlText w:val="%1."/>
      <w:lvlJc w:val="left"/>
      <w:pPr>
        <w:ind w:left="720" w:hanging="360"/>
      </w:pPr>
    </w:lvl>
    <w:lvl w:ilvl="1" w:tplc="28807393" w:tentative="1">
      <w:start w:val="1"/>
      <w:numFmt w:val="lowerLetter"/>
      <w:lvlText w:val="%2."/>
      <w:lvlJc w:val="left"/>
      <w:pPr>
        <w:ind w:left="1440" w:hanging="360"/>
      </w:pPr>
    </w:lvl>
    <w:lvl w:ilvl="2" w:tplc="28807393" w:tentative="1">
      <w:start w:val="1"/>
      <w:numFmt w:val="lowerRoman"/>
      <w:lvlText w:val="%3."/>
      <w:lvlJc w:val="right"/>
      <w:pPr>
        <w:ind w:left="2160" w:hanging="180"/>
      </w:pPr>
    </w:lvl>
    <w:lvl w:ilvl="3" w:tplc="28807393" w:tentative="1">
      <w:start w:val="1"/>
      <w:numFmt w:val="decimal"/>
      <w:lvlText w:val="%4."/>
      <w:lvlJc w:val="left"/>
      <w:pPr>
        <w:ind w:left="2880" w:hanging="360"/>
      </w:pPr>
    </w:lvl>
    <w:lvl w:ilvl="4" w:tplc="28807393" w:tentative="1">
      <w:start w:val="1"/>
      <w:numFmt w:val="lowerLetter"/>
      <w:lvlText w:val="%5."/>
      <w:lvlJc w:val="left"/>
      <w:pPr>
        <w:ind w:left="3600" w:hanging="360"/>
      </w:pPr>
    </w:lvl>
    <w:lvl w:ilvl="5" w:tplc="28807393" w:tentative="1">
      <w:start w:val="1"/>
      <w:numFmt w:val="lowerRoman"/>
      <w:lvlText w:val="%6."/>
      <w:lvlJc w:val="right"/>
      <w:pPr>
        <w:ind w:left="4320" w:hanging="180"/>
      </w:pPr>
    </w:lvl>
    <w:lvl w:ilvl="6" w:tplc="28807393" w:tentative="1">
      <w:start w:val="1"/>
      <w:numFmt w:val="decimal"/>
      <w:lvlText w:val="%7."/>
      <w:lvlJc w:val="left"/>
      <w:pPr>
        <w:ind w:left="5040" w:hanging="360"/>
      </w:pPr>
    </w:lvl>
    <w:lvl w:ilvl="7" w:tplc="28807393" w:tentative="1">
      <w:start w:val="1"/>
      <w:numFmt w:val="lowerLetter"/>
      <w:lvlText w:val="%8."/>
      <w:lvlJc w:val="left"/>
      <w:pPr>
        <w:ind w:left="5760" w:hanging="360"/>
      </w:pPr>
    </w:lvl>
    <w:lvl w:ilvl="8" w:tplc="2880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73628177">
      <w:start w:val="1"/>
      <w:numFmt w:val="decimal"/>
      <w:lvlText w:val="%1."/>
      <w:lvlJc w:val="left"/>
      <w:pPr>
        <w:ind w:left="720" w:hanging="360"/>
      </w:pPr>
    </w:lvl>
    <w:lvl w:ilvl="1" w:tplc="73628177" w:tentative="1">
      <w:start w:val="1"/>
      <w:numFmt w:val="lowerLetter"/>
      <w:lvlText w:val="%2."/>
      <w:lvlJc w:val="left"/>
      <w:pPr>
        <w:ind w:left="1440" w:hanging="360"/>
      </w:pPr>
    </w:lvl>
    <w:lvl w:ilvl="2" w:tplc="73628177" w:tentative="1">
      <w:start w:val="1"/>
      <w:numFmt w:val="lowerRoman"/>
      <w:lvlText w:val="%3."/>
      <w:lvlJc w:val="right"/>
      <w:pPr>
        <w:ind w:left="2160" w:hanging="180"/>
      </w:pPr>
    </w:lvl>
    <w:lvl w:ilvl="3" w:tplc="73628177" w:tentative="1">
      <w:start w:val="1"/>
      <w:numFmt w:val="decimal"/>
      <w:lvlText w:val="%4."/>
      <w:lvlJc w:val="left"/>
      <w:pPr>
        <w:ind w:left="2880" w:hanging="360"/>
      </w:pPr>
    </w:lvl>
    <w:lvl w:ilvl="4" w:tplc="73628177" w:tentative="1">
      <w:start w:val="1"/>
      <w:numFmt w:val="lowerLetter"/>
      <w:lvlText w:val="%5."/>
      <w:lvlJc w:val="left"/>
      <w:pPr>
        <w:ind w:left="3600" w:hanging="360"/>
      </w:pPr>
    </w:lvl>
    <w:lvl w:ilvl="5" w:tplc="73628177" w:tentative="1">
      <w:start w:val="1"/>
      <w:numFmt w:val="lowerRoman"/>
      <w:lvlText w:val="%6."/>
      <w:lvlJc w:val="right"/>
      <w:pPr>
        <w:ind w:left="4320" w:hanging="180"/>
      </w:pPr>
    </w:lvl>
    <w:lvl w:ilvl="6" w:tplc="73628177" w:tentative="1">
      <w:start w:val="1"/>
      <w:numFmt w:val="decimal"/>
      <w:lvlText w:val="%7."/>
      <w:lvlJc w:val="left"/>
      <w:pPr>
        <w:ind w:left="5040" w:hanging="360"/>
      </w:pPr>
    </w:lvl>
    <w:lvl w:ilvl="7" w:tplc="73628177" w:tentative="1">
      <w:start w:val="1"/>
      <w:numFmt w:val="lowerLetter"/>
      <w:lvlText w:val="%8."/>
      <w:lvlJc w:val="left"/>
      <w:pPr>
        <w:ind w:left="5760" w:hanging="360"/>
      </w:pPr>
    </w:lvl>
    <w:lvl w:ilvl="8" w:tplc="7362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51452705">
      <w:start w:val="1"/>
      <w:numFmt w:val="decimal"/>
      <w:lvlText w:val="%1."/>
      <w:lvlJc w:val="left"/>
      <w:pPr>
        <w:ind w:left="720" w:hanging="360"/>
      </w:pPr>
    </w:lvl>
    <w:lvl w:ilvl="1" w:tplc="51452705" w:tentative="1">
      <w:start w:val="1"/>
      <w:numFmt w:val="lowerLetter"/>
      <w:lvlText w:val="%2."/>
      <w:lvlJc w:val="left"/>
      <w:pPr>
        <w:ind w:left="1440" w:hanging="360"/>
      </w:pPr>
    </w:lvl>
    <w:lvl w:ilvl="2" w:tplc="51452705" w:tentative="1">
      <w:start w:val="1"/>
      <w:numFmt w:val="lowerRoman"/>
      <w:lvlText w:val="%3."/>
      <w:lvlJc w:val="right"/>
      <w:pPr>
        <w:ind w:left="2160" w:hanging="180"/>
      </w:pPr>
    </w:lvl>
    <w:lvl w:ilvl="3" w:tplc="51452705" w:tentative="1">
      <w:start w:val="1"/>
      <w:numFmt w:val="decimal"/>
      <w:lvlText w:val="%4."/>
      <w:lvlJc w:val="left"/>
      <w:pPr>
        <w:ind w:left="2880" w:hanging="360"/>
      </w:pPr>
    </w:lvl>
    <w:lvl w:ilvl="4" w:tplc="51452705" w:tentative="1">
      <w:start w:val="1"/>
      <w:numFmt w:val="lowerLetter"/>
      <w:lvlText w:val="%5."/>
      <w:lvlJc w:val="left"/>
      <w:pPr>
        <w:ind w:left="3600" w:hanging="360"/>
      </w:pPr>
    </w:lvl>
    <w:lvl w:ilvl="5" w:tplc="51452705" w:tentative="1">
      <w:start w:val="1"/>
      <w:numFmt w:val="lowerRoman"/>
      <w:lvlText w:val="%6."/>
      <w:lvlJc w:val="right"/>
      <w:pPr>
        <w:ind w:left="4320" w:hanging="180"/>
      </w:pPr>
    </w:lvl>
    <w:lvl w:ilvl="6" w:tplc="51452705" w:tentative="1">
      <w:start w:val="1"/>
      <w:numFmt w:val="decimal"/>
      <w:lvlText w:val="%7."/>
      <w:lvlJc w:val="left"/>
      <w:pPr>
        <w:ind w:left="5040" w:hanging="360"/>
      </w:pPr>
    </w:lvl>
    <w:lvl w:ilvl="7" w:tplc="51452705" w:tentative="1">
      <w:start w:val="1"/>
      <w:numFmt w:val="lowerLetter"/>
      <w:lvlText w:val="%8."/>
      <w:lvlJc w:val="left"/>
      <w:pPr>
        <w:ind w:left="5760" w:hanging="360"/>
      </w:pPr>
    </w:lvl>
    <w:lvl w:ilvl="8" w:tplc="5145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79035621">
      <w:start w:val="1"/>
      <w:numFmt w:val="decimal"/>
      <w:lvlText w:val="%1."/>
      <w:lvlJc w:val="left"/>
      <w:pPr>
        <w:ind w:left="720" w:hanging="360"/>
      </w:pPr>
    </w:lvl>
    <w:lvl w:ilvl="1" w:tplc="79035621" w:tentative="1">
      <w:start w:val="1"/>
      <w:numFmt w:val="lowerLetter"/>
      <w:lvlText w:val="%2."/>
      <w:lvlJc w:val="left"/>
      <w:pPr>
        <w:ind w:left="1440" w:hanging="360"/>
      </w:pPr>
    </w:lvl>
    <w:lvl w:ilvl="2" w:tplc="79035621" w:tentative="1">
      <w:start w:val="1"/>
      <w:numFmt w:val="lowerRoman"/>
      <w:lvlText w:val="%3."/>
      <w:lvlJc w:val="right"/>
      <w:pPr>
        <w:ind w:left="2160" w:hanging="180"/>
      </w:pPr>
    </w:lvl>
    <w:lvl w:ilvl="3" w:tplc="79035621" w:tentative="1">
      <w:start w:val="1"/>
      <w:numFmt w:val="decimal"/>
      <w:lvlText w:val="%4."/>
      <w:lvlJc w:val="left"/>
      <w:pPr>
        <w:ind w:left="2880" w:hanging="360"/>
      </w:pPr>
    </w:lvl>
    <w:lvl w:ilvl="4" w:tplc="79035621" w:tentative="1">
      <w:start w:val="1"/>
      <w:numFmt w:val="lowerLetter"/>
      <w:lvlText w:val="%5."/>
      <w:lvlJc w:val="left"/>
      <w:pPr>
        <w:ind w:left="3600" w:hanging="360"/>
      </w:pPr>
    </w:lvl>
    <w:lvl w:ilvl="5" w:tplc="79035621" w:tentative="1">
      <w:start w:val="1"/>
      <w:numFmt w:val="lowerRoman"/>
      <w:lvlText w:val="%6."/>
      <w:lvlJc w:val="right"/>
      <w:pPr>
        <w:ind w:left="4320" w:hanging="180"/>
      </w:pPr>
    </w:lvl>
    <w:lvl w:ilvl="6" w:tplc="79035621" w:tentative="1">
      <w:start w:val="1"/>
      <w:numFmt w:val="decimal"/>
      <w:lvlText w:val="%7."/>
      <w:lvlJc w:val="left"/>
      <w:pPr>
        <w:ind w:left="5040" w:hanging="360"/>
      </w:pPr>
    </w:lvl>
    <w:lvl w:ilvl="7" w:tplc="79035621" w:tentative="1">
      <w:start w:val="1"/>
      <w:numFmt w:val="lowerLetter"/>
      <w:lvlText w:val="%8."/>
      <w:lvlJc w:val="left"/>
      <w:pPr>
        <w:ind w:left="5760" w:hanging="360"/>
      </w:pPr>
    </w:lvl>
    <w:lvl w:ilvl="8" w:tplc="7903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11024084">
      <w:start w:val="1"/>
      <w:numFmt w:val="decimal"/>
      <w:lvlText w:val="%1."/>
      <w:lvlJc w:val="left"/>
      <w:pPr>
        <w:ind w:left="720" w:hanging="360"/>
      </w:pPr>
    </w:lvl>
    <w:lvl w:ilvl="1" w:tplc="11024084" w:tentative="1">
      <w:start w:val="1"/>
      <w:numFmt w:val="lowerLetter"/>
      <w:lvlText w:val="%2."/>
      <w:lvlJc w:val="left"/>
      <w:pPr>
        <w:ind w:left="1440" w:hanging="360"/>
      </w:pPr>
    </w:lvl>
    <w:lvl w:ilvl="2" w:tplc="11024084" w:tentative="1">
      <w:start w:val="1"/>
      <w:numFmt w:val="lowerRoman"/>
      <w:lvlText w:val="%3."/>
      <w:lvlJc w:val="right"/>
      <w:pPr>
        <w:ind w:left="2160" w:hanging="180"/>
      </w:pPr>
    </w:lvl>
    <w:lvl w:ilvl="3" w:tplc="11024084" w:tentative="1">
      <w:start w:val="1"/>
      <w:numFmt w:val="decimal"/>
      <w:lvlText w:val="%4."/>
      <w:lvlJc w:val="left"/>
      <w:pPr>
        <w:ind w:left="2880" w:hanging="360"/>
      </w:pPr>
    </w:lvl>
    <w:lvl w:ilvl="4" w:tplc="11024084" w:tentative="1">
      <w:start w:val="1"/>
      <w:numFmt w:val="lowerLetter"/>
      <w:lvlText w:val="%5."/>
      <w:lvlJc w:val="left"/>
      <w:pPr>
        <w:ind w:left="3600" w:hanging="360"/>
      </w:pPr>
    </w:lvl>
    <w:lvl w:ilvl="5" w:tplc="11024084" w:tentative="1">
      <w:start w:val="1"/>
      <w:numFmt w:val="lowerRoman"/>
      <w:lvlText w:val="%6."/>
      <w:lvlJc w:val="right"/>
      <w:pPr>
        <w:ind w:left="4320" w:hanging="180"/>
      </w:pPr>
    </w:lvl>
    <w:lvl w:ilvl="6" w:tplc="11024084" w:tentative="1">
      <w:start w:val="1"/>
      <w:numFmt w:val="decimal"/>
      <w:lvlText w:val="%7."/>
      <w:lvlJc w:val="left"/>
      <w:pPr>
        <w:ind w:left="5040" w:hanging="360"/>
      </w:pPr>
    </w:lvl>
    <w:lvl w:ilvl="7" w:tplc="11024084" w:tentative="1">
      <w:start w:val="1"/>
      <w:numFmt w:val="lowerLetter"/>
      <w:lvlText w:val="%8."/>
      <w:lvlJc w:val="left"/>
      <w:pPr>
        <w:ind w:left="5760" w:hanging="360"/>
      </w:pPr>
    </w:lvl>
    <w:lvl w:ilvl="8" w:tplc="1102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86283226">
      <w:start w:val="1"/>
      <w:numFmt w:val="decimal"/>
      <w:lvlText w:val="%1."/>
      <w:lvlJc w:val="left"/>
      <w:pPr>
        <w:ind w:left="720" w:hanging="360"/>
      </w:pPr>
    </w:lvl>
    <w:lvl w:ilvl="1" w:tplc="86283226" w:tentative="1">
      <w:start w:val="1"/>
      <w:numFmt w:val="lowerLetter"/>
      <w:lvlText w:val="%2."/>
      <w:lvlJc w:val="left"/>
      <w:pPr>
        <w:ind w:left="1440" w:hanging="360"/>
      </w:pPr>
    </w:lvl>
    <w:lvl w:ilvl="2" w:tplc="86283226" w:tentative="1">
      <w:start w:val="1"/>
      <w:numFmt w:val="lowerRoman"/>
      <w:lvlText w:val="%3."/>
      <w:lvlJc w:val="right"/>
      <w:pPr>
        <w:ind w:left="2160" w:hanging="180"/>
      </w:pPr>
    </w:lvl>
    <w:lvl w:ilvl="3" w:tplc="86283226" w:tentative="1">
      <w:start w:val="1"/>
      <w:numFmt w:val="decimal"/>
      <w:lvlText w:val="%4."/>
      <w:lvlJc w:val="left"/>
      <w:pPr>
        <w:ind w:left="2880" w:hanging="360"/>
      </w:pPr>
    </w:lvl>
    <w:lvl w:ilvl="4" w:tplc="86283226" w:tentative="1">
      <w:start w:val="1"/>
      <w:numFmt w:val="lowerLetter"/>
      <w:lvlText w:val="%5."/>
      <w:lvlJc w:val="left"/>
      <w:pPr>
        <w:ind w:left="3600" w:hanging="360"/>
      </w:pPr>
    </w:lvl>
    <w:lvl w:ilvl="5" w:tplc="86283226" w:tentative="1">
      <w:start w:val="1"/>
      <w:numFmt w:val="lowerRoman"/>
      <w:lvlText w:val="%6."/>
      <w:lvlJc w:val="right"/>
      <w:pPr>
        <w:ind w:left="4320" w:hanging="180"/>
      </w:pPr>
    </w:lvl>
    <w:lvl w:ilvl="6" w:tplc="86283226" w:tentative="1">
      <w:start w:val="1"/>
      <w:numFmt w:val="decimal"/>
      <w:lvlText w:val="%7."/>
      <w:lvlJc w:val="left"/>
      <w:pPr>
        <w:ind w:left="5040" w:hanging="360"/>
      </w:pPr>
    </w:lvl>
    <w:lvl w:ilvl="7" w:tplc="86283226" w:tentative="1">
      <w:start w:val="1"/>
      <w:numFmt w:val="lowerLetter"/>
      <w:lvlText w:val="%8."/>
      <w:lvlJc w:val="left"/>
      <w:pPr>
        <w:ind w:left="5760" w:hanging="360"/>
      </w:pPr>
    </w:lvl>
    <w:lvl w:ilvl="8" w:tplc="8628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106489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  <w:num w:numId="28774">
    <w:abstractNumId w:val="28774"/>
  </w:num>
  <w:num w:numId="28775">
    <w:abstractNumId w:val="28775"/>
  </w:num>
  <w:num w:numId="28776">
    <w:abstractNumId w:val="28776"/>
  </w:num>
  <w:num w:numId="28777">
    <w:abstractNumId w:val="28777"/>
  </w:num>
  <w:num w:numId="28778">
    <w:abstractNumId w:val="28778"/>
  </w:num>
  <w:num w:numId="28779">
    <w:abstractNumId w:val="28779"/>
  </w:num>
  <w:num w:numId="28780">
    <w:abstractNumId w:val="28780"/>
  </w:num>
  <w:num w:numId="28781">
    <w:abstractNumId w:val="28781"/>
  </w:num>
  <w:num w:numId="28782">
    <w:abstractNumId w:val="28782"/>
  </w:num>
  <w:num w:numId="28783">
    <w:abstractNumId w:val="28783"/>
  </w:num>
  <w:num w:numId="28784">
    <w:abstractNumId w:val="28784"/>
  </w:num>
  <w:num w:numId="28785">
    <w:abstractNumId w:val="28785"/>
  </w:num>
  <w:num w:numId="28786">
    <w:abstractNumId w:val="28786"/>
  </w:num>
  <w:num w:numId="28787">
    <w:abstractNumId w:val="28787"/>
  </w:num>
  <w:num w:numId="28788">
    <w:abstractNumId w:val="28788"/>
  </w:num>
  <w:num w:numId="28789">
    <w:abstractNumId w:val="28789"/>
  </w:num>
  <w:num w:numId="28790">
    <w:abstractNumId w:val="28790"/>
  </w:num>
  <w:num w:numId="28791">
    <w:abstractNumId w:val="28791"/>
  </w:num>
  <w:num w:numId="28792">
    <w:abstractNumId w:val="28792"/>
  </w:num>
  <w:num w:numId="28793">
    <w:abstractNumId w:val="28793"/>
  </w:num>
  <w:num w:numId="28794">
    <w:abstractNumId w:val="28794"/>
  </w:num>
  <w:num w:numId="28795">
    <w:abstractNumId w:val="28795"/>
  </w:num>
  <w:num w:numId="28796">
    <w:abstractNumId w:val="28796"/>
  </w:num>
  <w:num w:numId="28797">
    <w:abstractNumId w:val="28797"/>
  </w:num>
  <w:num w:numId="28798">
    <w:abstractNumId w:val="28798"/>
  </w:num>
  <w:num w:numId="28799">
    <w:abstractNumId w:val="28799"/>
  </w:num>
  <w:num w:numId="28800">
    <w:abstractNumId w:val="28800"/>
  </w:num>
  <w:num w:numId="28801">
    <w:abstractNumId w:val="28801"/>
  </w:num>
  <w:num w:numId="28802">
    <w:abstractNumId w:val="288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8620310" Type="http://schemas.openxmlformats.org/officeDocument/2006/relationships/comments" Target="comments.xml"/><Relationship Id="rId410272682" Type="http://schemas.microsoft.com/office/2011/relationships/commentsExtended" Target="commentsExtended.xml"/><Relationship Id="rId16170377" Type="http://schemas.openxmlformats.org/officeDocument/2006/relationships/image" Target="media/imgrId16170377.jpg"/><Relationship Id="rId4912643e89c69f1f9" Type="http://schemas.openxmlformats.org/officeDocument/2006/relationships/hyperlink" Target="https://iservice.lombardini.it/jsp/Template2/manuale.jsp?id=553&amp;parent=1273" TargetMode="External"/><Relationship Id="rId3479643e89c69f72b" Type="http://schemas.openxmlformats.org/officeDocument/2006/relationships/hyperlink" Target="https://iservice.lombardini.it/jsp/Template2/manuale.jsp?id=114&amp;parent=1000" TargetMode="External"/><Relationship Id="rId5068643e89c69fdde" Type="http://schemas.openxmlformats.org/officeDocument/2006/relationships/hyperlink" Target="https://iservice.lombardini.it/jsp/Template2/manuale.jsp?id=560&amp;parent=1273" TargetMode="External"/><Relationship Id="rId3671643e89c6a0658" Type="http://schemas.openxmlformats.org/officeDocument/2006/relationships/hyperlink" Target="https://iservice.lombardini.it/jsp/Template2/manuale.jsp?id=573&amp;parent=1273" TargetMode="External"/><Relationship Id="rId1502643e89c6a0868" Type="http://schemas.openxmlformats.org/officeDocument/2006/relationships/hyperlink" Target="https://iservice.lombardini.it/jsp/Template2/manuale.jsp?id=573&amp;parent=1273" TargetMode="External"/><Relationship Id="rId1857643e89c6a17b1" Type="http://schemas.openxmlformats.org/officeDocument/2006/relationships/hyperlink" Target="https://iservice.lombardini.it/jsp/Template2/manuale.jsp?id=573&amp;parent=1273" TargetMode="External"/><Relationship Id="rId8506643e89c6ac31a" Type="http://schemas.openxmlformats.org/officeDocument/2006/relationships/hyperlink" Target="https://iservice.lombardini.it/jsp/Template2/manuale.jsp?id=573&amp;parent=1273" TargetMode="External"/><Relationship Id="rId9685643e89c6ba8f5" Type="http://schemas.openxmlformats.org/officeDocument/2006/relationships/hyperlink" Target="https://iservice.lombardini.it/jsp/Template2/manuale.jsp?id=573&amp;parent=1273" TargetMode="External"/><Relationship Id="rId5027643e89c6c6ebf" Type="http://schemas.openxmlformats.org/officeDocument/2006/relationships/hyperlink" Target="https://iservice.lombardini.it/jsp/Template2/manuale.jsp?id=573&amp;parent=1273" TargetMode="External"/><Relationship Id="rId6970643e89c6e2d76" Type="http://schemas.openxmlformats.org/officeDocument/2006/relationships/hyperlink" Target="https://iservice.lombardini.it/jsp/Template2/manuale.jsp?id=584&amp;parent=1273" TargetMode="External"/><Relationship Id="rId8048643e89c702718" Type="http://schemas.openxmlformats.org/officeDocument/2006/relationships/hyperlink" Target="https://iservice.lombardini.it/jsp/Template2/manuale.jsp?id=562&amp;parent=1273" TargetMode="External"/><Relationship Id="rId3642643e89c711934" Type="http://schemas.openxmlformats.org/officeDocument/2006/relationships/hyperlink" Target="https://iservice.lombardini.it/jsp/Template2/manuale.jsp?id=564&amp;parent=1273" TargetMode="External"/><Relationship Id="rId1553643e89c752b42" Type="http://schemas.openxmlformats.org/officeDocument/2006/relationships/hyperlink" Target="https://iservice.lombardini.it/jsp/Template2/manuale.jsp?id=573&amp;parent=1273" TargetMode="External"/><Relationship Id="rId4522643e89c765c01" Type="http://schemas.openxmlformats.org/officeDocument/2006/relationships/hyperlink" Target="https://iservice.lombardini.it/jsp/Template2/manuale.jsp?id=585&amp;parent=1273" TargetMode="External"/><Relationship Id="rId3597643e89c76d414" Type="http://schemas.openxmlformats.org/officeDocument/2006/relationships/hyperlink" Target="https://iservice.lombardini.it/jsp/Template2/manuale.jsp?id=583&amp;parent=1273" TargetMode="External"/><Relationship Id="rId6213643e89c79dbac" Type="http://schemas.openxmlformats.org/officeDocument/2006/relationships/hyperlink" Target="https://iservice.lombardini.it/jsp/Template2/manuale.jsp?id=573&amp;parent=1273" TargetMode="External"/><Relationship Id="rId1444643e89c7b3c7a" Type="http://schemas.openxmlformats.org/officeDocument/2006/relationships/hyperlink" Target="https://iservice.lombardini.it/jsp/Template2/manuale.jsp?id=573&amp;parent=1273" TargetMode="External"/><Relationship Id="rId4559643e89c7f39bc" Type="http://schemas.openxmlformats.org/officeDocument/2006/relationships/hyperlink" Target="https://iservice.lombardini.it/jsp/Template2/manuale.jsp?id=585&amp;parent=1273" TargetMode="External"/><Relationship Id="rId2316643e89c8004ba" Type="http://schemas.openxmlformats.org/officeDocument/2006/relationships/hyperlink" Target="https://iservice.lombardini.it/jsp/Template2/manuale.jsp?id=581&amp;parent=1273" TargetMode="External"/><Relationship Id="rId6923643e89c80822f" Type="http://schemas.openxmlformats.org/officeDocument/2006/relationships/hyperlink" Target="https://iservice.lombardini.it/jsp/Template2/manuale.jsp?id=573&amp;parent=1273" TargetMode="External"/><Relationship Id="rId3915643e89c808449" Type="http://schemas.openxmlformats.org/officeDocument/2006/relationships/hyperlink" Target="https://iservice.lombardini.it/jsp/Template2/manuale.jsp?id=597&amp;parent=1273" TargetMode="External"/><Relationship Id="rId2523643e89c80d006" Type="http://schemas.openxmlformats.org/officeDocument/2006/relationships/hyperlink" Target="https://iservice.lombardini.it/jsp/Template2/manuale.jsp?id=573&amp;parent=1273" TargetMode="External"/><Relationship Id="rId8419643e89c81db98" Type="http://schemas.openxmlformats.org/officeDocument/2006/relationships/hyperlink" Target="https://iservice.lombardini.it/jsp/Template2/manuale.jsp?id=573&amp;parent=1273" TargetMode="External"/><Relationship Id="rId5261643e89c81e520" Type="http://schemas.openxmlformats.org/officeDocument/2006/relationships/hyperlink" Target="https://iservice.lombardini.it/jsp/Template2/manuale.jsp?id=573&amp;parent=1273" TargetMode="External"/><Relationship Id="rId7967643e89c859ef8" Type="http://schemas.openxmlformats.org/officeDocument/2006/relationships/hyperlink" Target="https://iservice.lombardini.it/jsp/Template2/manuale.jsp?id=589&amp;parent=1273" TargetMode="External"/><Relationship Id="rId5308643e89c85a37d" Type="http://schemas.openxmlformats.org/officeDocument/2006/relationships/hyperlink" Target="https://iservice.lombardini.it/jsp/Template2/manuale.jsp?id=589&amp;parent=1273" TargetMode="External"/><Relationship Id="rId9616643e89c85ac47" Type="http://schemas.openxmlformats.org/officeDocument/2006/relationships/hyperlink" Target="https://iservice.lombardini.it/jsp/Template2/manuale.jsp?id=588&amp;parent=1273" TargetMode="External"/><Relationship Id="rId1546643e89c86bd59" Type="http://schemas.openxmlformats.org/officeDocument/2006/relationships/hyperlink" Target="https://iservice.lombardini.it/jsp/Template2/manuale.jsp?id=560&amp;parent=1273" TargetMode="External"/><Relationship Id="rId1546643e89c8916b2" Type="http://schemas.openxmlformats.org/officeDocument/2006/relationships/hyperlink" Target="https://iservice.lombardini.it/jsp/Template2/manuale.jsp?id=199&amp;parent=1273" TargetMode="External"/><Relationship Id="rId9295643e89c8ab1f8" Type="http://schemas.openxmlformats.org/officeDocument/2006/relationships/hyperlink" Target="https://iservice.lombardini.it/jsp/Template2/manuale.jsp?id=573&amp;parent=1273" TargetMode="External"/><Relationship Id="rId5447643e89c8ac662" Type="http://schemas.openxmlformats.org/officeDocument/2006/relationships/hyperlink" Target="https://iservice.lombardini.it/jsp/Template2/manuale.jsp?id=560&amp;parent=1273" TargetMode="External"/><Relationship Id="rId6745643e89c8d3c21" Type="http://schemas.openxmlformats.org/officeDocument/2006/relationships/hyperlink" Target="https://iservice.lombardini.it/jsp/Template2/manuale.jsp?id=638&amp;parent=1273" TargetMode="External"/><Relationship Id="rId3780643e89c8d40f1" Type="http://schemas.openxmlformats.org/officeDocument/2006/relationships/hyperlink" Target="https://iservice.lombardini.it/jsp/Template2/manuale.jsp?id=573&amp;parent=1273" TargetMode="External"/><Relationship Id="rId7325643e89c8d481f" Type="http://schemas.openxmlformats.org/officeDocument/2006/relationships/hyperlink" Target="https://iservice.lombardini.it/jsp/Template2/manuale.jsp?id=573&amp;parent=1273" TargetMode="External"/><Relationship Id="rId1869643e89c8d56f9" Type="http://schemas.openxmlformats.org/officeDocument/2006/relationships/hyperlink" Target="https://iservice.lombardini.it/jsp/Template2/manuale.jsp?id=560&amp;parent=1273" TargetMode="External"/><Relationship Id="rId1517643e89c8e794b" Type="http://schemas.openxmlformats.org/officeDocument/2006/relationships/hyperlink" Target="https://iservice.lombardini.it/jsp/Template2/manuale.jsp?id=573&amp;parent=1273" TargetMode="External"/><Relationship Id="rId3398643e89c96505e" Type="http://schemas.openxmlformats.org/officeDocument/2006/relationships/hyperlink" Target="https://iservice.lombardini.it/jsp/Template2/manuale.jsp?id=573&amp;parent=1273" TargetMode="External"/><Relationship Id="rId4995643e89c965891" Type="http://schemas.openxmlformats.org/officeDocument/2006/relationships/hyperlink" Target="https://iservice.lombardini.it/jsp/Template2/manuale.jsp?id=573&amp;parent=1273" TargetMode="External"/><Relationship Id="rId5981643e89c96d277" Type="http://schemas.openxmlformats.org/officeDocument/2006/relationships/hyperlink" Target="https://iservice.lombardini.it/jsp/Template2/manuale.jsp?id=573&amp;parent=1273" TargetMode="External"/><Relationship Id="rId6700643e89c69ab66" Type="http://schemas.openxmlformats.org/officeDocument/2006/relationships/image" Target="media/imgrId6700643e89c69ab66.jpg"/><Relationship Id="rId3742643e89c69ec55" Type="http://schemas.openxmlformats.org/officeDocument/2006/relationships/image" Target="media/imgrId3742643e89c69ec55.gif"/><Relationship Id="rId2257643e89c6ab90d" Type="http://schemas.openxmlformats.org/officeDocument/2006/relationships/image" Target="media/imgrId2257643e89c6ab90d.jpg"/><Relationship Id="rId6871643e89c6b9913" Type="http://schemas.openxmlformats.org/officeDocument/2006/relationships/image" Target="media/imgrId6871643e89c6b9913.jpg"/><Relationship Id="rId1621643e89c6c5a0a" Type="http://schemas.openxmlformats.org/officeDocument/2006/relationships/image" Target="media/imgrId1621643e89c6c5a0a.jpg"/><Relationship Id="rId6046643e89c6d2751" Type="http://schemas.openxmlformats.org/officeDocument/2006/relationships/image" Target="media/imgrId6046643e89c6d2751.jpg"/><Relationship Id="rId8928643e89c6db794" Type="http://schemas.openxmlformats.org/officeDocument/2006/relationships/image" Target="media/imgrId8928643e89c6db794.jpg"/><Relationship Id="rId2783643e89c6e20b0" Type="http://schemas.openxmlformats.org/officeDocument/2006/relationships/image" Target="media/imgrId2783643e89c6e20b0.jpg"/><Relationship Id="rId5989643e89c6ee771" Type="http://schemas.openxmlformats.org/officeDocument/2006/relationships/image" Target="media/imgrId5989643e89c6ee771.jpg"/><Relationship Id="rId9457643e89c701c71" Type="http://schemas.openxmlformats.org/officeDocument/2006/relationships/image" Target="media/imgrId9457643e89c701c71.jpg"/><Relationship Id="rId4573643e89c70d19f" Type="http://schemas.openxmlformats.org/officeDocument/2006/relationships/image" Target="media/imgrId4573643e89c70d19f.jpg"/><Relationship Id="rId9121643e89c7112a2" Type="http://schemas.openxmlformats.org/officeDocument/2006/relationships/image" Target="media/imgrId9121643e89c7112a2.jpg"/><Relationship Id="rId5328643e89c720083" Type="http://schemas.openxmlformats.org/officeDocument/2006/relationships/image" Target="media/imgrId5328643e89c720083.jpg"/><Relationship Id="rId5521643e89c728277" Type="http://schemas.openxmlformats.org/officeDocument/2006/relationships/image" Target="media/imgrId5521643e89c728277.jpg"/><Relationship Id="rId3876643e89c7348f2" Type="http://schemas.openxmlformats.org/officeDocument/2006/relationships/image" Target="media/imgrId3876643e89c7348f2.jpg"/><Relationship Id="rId6806643e89c73eca0" Type="http://schemas.openxmlformats.org/officeDocument/2006/relationships/image" Target="media/imgrId6806643e89c73eca0.jpg"/><Relationship Id="rId1443643e89c751bab" Type="http://schemas.openxmlformats.org/officeDocument/2006/relationships/image" Target="media/imgrId1443643e89c751bab.jpg"/><Relationship Id="rId6772643e89c7601bd" Type="http://schemas.openxmlformats.org/officeDocument/2006/relationships/image" Target="media/imgrId6772643e89c7601bd.jpg"/><Relationship Id="rId8009643e89c76515b" Type="http://schemas.openxmlformats.org/officeDocument/2006/relationships/image" Target="media/imgrId8009643e89c76515b.jpg"/><Relationship Id="rId2829643e89c76cd98" Type="http://schemas.openxmlformats.org/officeDocument/2006/relationships/image" Target="media/imgrId2829643e89c76cd98.jpg"/><Relationship Id="rId2311643e89c778c33" Type="http://schemas.openxmlformats.org/officeDocument/2006/relationships/image" Target="media/imgrId2311643e89c778c33.jpg"/><Relationship Id="rId6561643e89c77d268" Type="http://schemas.openxmlformats.org/officeDocument/2006/relationships/image" Target="media/imgrId6561643e89c77d268.jpg"/><Relationship Id="rId5255643e89c78117f" Type="http://schemas.openxmlformats.org/officeDocument/2006/relationships/image" Target="media/imgrId5255643e89c78117f.gif"/><Relationship Id="rId8976643e89c78b281" Type="http://schemas.openxmlformats.org/officeDocument/2006/relationships/image" Target="media/imgrId8976643e89c78b281.jpg"/><Relationship Id="rId7844643e89c790642" Type="http://schemas.openxmlformats.org/officeDocument/2006/relationships/image" Target="media/imgrId7844643e89c790642.gif"/><Relationship Id="rId2456643e89c7970f7" Type="http://schemas.openxmlformats.org/officeDocument/2006/relationships/image" Target="media/imgrId2456643e89c7970f7.jpg"/><Relationship Id="rId9782643e89c79d393" Type="http://schemas.openxmlformats.org/officeDocument/2006/relationships/image" Target="media/imgrId9782643e89c79d393.gif"/><Relationship Id="rId3651643e89c7a5c94" Type="http://schemas.openxmlformats.org/officeDocument/2006/relationships/image" Target="media/imgrId3651643e89c7a5c94.jpg"/><Relationship Id="rId1092643e89c7afd85" Type="http://schemas.openxmlformats.org/officeDocument/2006/relationships/image" Target="media/imgrId1092643e89c7afd85.jpg"/><Relationship Id="rId8815643e89c7b3670" Type="http://schemas.openxmlformats.org/officeDocument/2006/relationships/image" Target="media/imgrId8815643e89c7b3670.gif"/><Relationship Id="rId3097643e89c7bb08a" Type="http://schemas.openxmlformats.org/officeDocument/2006/relationships/image" Target="media/imgrId3097643e89c7bb08a.jpg"/><Relationship Id="rId1866643e89c7beb6f" Type="http://schemas.openxmlformats.org/officeDocument/2006/relationships/image" Target="media/imgrId1866643e89c7beb6f.gif"/><Relationship Id="rId7769643e89c7c45fe" Type="http://schemas.openxmlformats.org/officeDocument/2006/relationships/image" Target="media/imgrId7769643e89c7c45fe.jpg"/><Relationship Id="rId2823643e89c7cbb55" Type="http://schemas.openxmlformats.org/officeDocument/2006/relationships/image" Target="media/imgrId2823643e89c7cbb55.jpg"/><Relationship Id="rId2295643e89c7d4984" Type="http://schemas.openxmlformats.org/officeDocument/2006/relationships/image" Target="media/imgrId2295643e89c7d4984.jpg"/><Relationship Id="rId9221643e89c7dc852" Type="http://schemas.openxmlformats.org/officeDocument/2006/relationships/image" Target="media/imgrId9221643e89c7dc852.jpg"/><Relationship Id="rId5143643e89c7e7918" Type="http://schemas.openxmlformats.org/officeDocument/2006/relationships/image" Target="media/imgrId5143643e89c7e7918.jpg"/><Relationship Id="rId2798643e89c7f2ca2" Type="http://schemas.openxmlformats.org/officeDocument/2006/relationships/image" Target="media/imgrId2798643e89c7f2ca2.jpg"/><Relationship Id="rId9433643e89c807bfa" Type="http://schemas.openxmlformats.org/officeDocument/2006/relationships/image" Target="media/imgrId9433643e89c807bfa.jpg"/><Relationship Id="rId4478643e89c80c216" Type="http://schemas.openxmlformats.org/officeDocument/2006/relationships/image" Target="media/imgrId4478643e89c80c216.jpg"/><Relationship Id="rId6234643e89c816a8c" Type="http://schemas.openxmlformats.org/officeDocument/2006/relationships/image" Target="media/imgrId6234643e89c816a8c.jpg"/><Relationship Id="rId8225643e89c81d1a8" Type="http://schemas.openxmlformats.org/officeDocument/2006/relationships/image" Target="media/imgrId8225643e89c81d1a8.jpg"/><Relationship Id="rId9767643e89c82a435" Type="http://schemas.openxmlformats.org/officeDocument/2006/relationships/image" Target="media/imgrId9767643e89c82a435.jpg"/><Relationship Id="rId5583643e89c836b68" Type="http://schemas.openxmlformats.org/officeDocument/2006/relationships/image" Target="media/imgrId5583643e89c836b68.jpg"/><Relationship Id="rId3830643e89c83ce24" Type="http://schemas.openxmlformats.org/officeDocument/2006/relationships/image" Target="media/imgrId3830643e89c83ce24.jpg"/><Relationship Id="rId3223643e89c84ab8c" Type="http://schemas.openxmlformats.org/officeDocument/2006/relationships/image" Target="media/imgrId3223643e89c84ab8c.jpg"/><Relationship Id="rId1740643e89c850bb7" Type="http://schemas.openxmlformats.org/officeDocument/2006/relationships/image" Target="media/imgrId1740643e89c850bb7.gif"/><Relationship Id="rId2791643e89c8597c4" Type="http://schemas.openxmlformats.org/officeDocument/2006/relationships/image" Target="media/imgrId2791643e89c8597c4.jpg"/><Relationship Id="rId9985643e89c867a0e" Type="http://schemas.openxmlformats.org/officeDocument/2006/relationships/image" Target="media/imgrId9985643e89c867a0e.jpg"/><Relationship Id="rId8980643e89c86b614" Type="http://schemas.openxmlformats.org/officeDocument/2006/relationships/image" Target="media/imgrId8980643e89c86b614.jpg"/><Relationship Id="rId7480643e89c873c2f" Type="http://schemas.openxmlformats.org/officeDocument/2006/relationships/image" Target="media/imgrId7480643e89c873c2f.jpg"/><Relationship Id="rId6082643e89c87b05c" Type="http://schemas.openxmlformats.org/officeDocument/2006/relationships/image" Target="media/imgrId6082643e89c87b05c.jpg"/><Relationship Id="rId2465643e89c883e7a" Type="http://schemas.openxmlformats.org/officeDocument/2006/relationships/image" Target="media/imgrId2465643e89c883e7a.jpg"/><Relationship Id="rId7800643e89c88d1a4" Type="http://schemas.openxmlformats.org/officeDocument/2006/relationships/image" Target="media/imgrId7800643e89c88d1a4.jpg"/><Relationship Id="rId5154643e89c890f45" Type="http://schemas.openxmlformats.org/officeDocument/2006/relationships/image" Target="media/imgrId5154643e89c890f45.jpg"/><Relationship Id="rId5114643e89c898ea0" Type="http://schemas.openxmlformats.org/officeDocument/2006/relationships/image" Target="media/imgrId5114643e89c898ea0.jpg"/><Relationship Id="rId6341643e89c8a393c" Type="http://schemas.openxmlformats.org/officeDocument/2006/relationships/image" Target="media/imgrId6341643e89c8a393c.jpg"/><Relationship Id="rId2436643e89c8aa6b4" Type="http://schemas.openxmlformats.org/officeDocument/2006/relationships/image" Target="media/imgrId2436643e89c8aa6b4.jpg"/><Relationship Id="rId1818643e89c8b55ad" Type="http://schemas.openxmlformats.org/officeDocument/2006/relationships/image" Target="media/imgrId1818643e89c8b55ad.jpg"/><Relationship Id="rId8929643e89c8bd81d" Type="http://schemas.openxmlformats.org/officeDocument/2006/relationships/image" Target="media/imgrId8929643e89c8bd81d.jpg"/><Relationship Id="rId8606643e89c8c3b02" Type="http://schemas.openxmlformats.org/officeDocument/2006/relationships/image" Target="media/imgrId8606643e89c8c3b02.gif"/><Relationship Id="rId4604643e89c8ccf62" Type="http://schemas.openxmlformats.org/officeDocument/2006/relationships/image" Target="media/imgrId4604643e89c8ccf62.jpg"/><Relationship Id="rId3151643e89c8d34e0" Type="http://schemas.openxmlformats.org/officeDocument/2006/relationships/image" Target="media/imgrId3151643e89c8d34e0.jpg"/><Relationship Id="rId5271643e89c8de089" Type="http://schemas.openxmlformats.org/officeDocument/2006/relationships/image" Target="media/imgrId5271643e89c8de089.jpg"/><Relationship Id="rId3735643e89c8e6a4c" Type="http://schemas.openxmlformats.org/officeDocument/2006/relationships/image" Target="media/imgrId3735643e89c8e6a4c.jpg"/><Relationship Id="rId1401643e89c900e24" Type="http://schemas.openxmlformats.org/officeDocument/2006/relationships/image" Target="media/imgrId1401643e89c900e24.jpg"/><Relationship Id="rId5991643e89c90d80e" Type="http://schemas.openxmlformats.org/officeDocument/2006/relationships/image" Target="media/imgrId5991643e89c90d80e.jpg"/><Relationship Id="rId6036643e89c917275" Type="http://schemas.openxmlformats.org/officeDocument/2006/relationships/image" Target="media/imgrId6036643e89c917275.jpg"/><Relationship Id="rId2458643e89c922c69" Type="http://schemas.openxmlformats.org/officeDocument/2006/relationships/image" Target="media/imgrId2458643e89c922c69.jpg"/><Relationship Id="rId7778643e89c9262c7" Type="http://schemas.openxmlformats.org/officeDocument/2006/relationships/image" Target="media/imgrId7778643e89c9262c7.gif"/><Relationship Id="rId1952643e89c930b1c" Type="http://schemas.openxmlformats.org/officeDocument/2006/relationships/image" Target="media/imgrId1952643e89c930b1c.jpg"/><Relationship Id="rId3852643e89c93b6cf" Type="http://schemas.openxmlformats.org/officeDocument/2006/relationships/image" Target="media/imgrId3852643e89c93b6cf.jpg"/><Relationship Id="rId4152643e89c9434ba" Type="http://schemas.openxmlformats.org/officeDocument/2006/relationships/image" Target="media/imgrId4152643e89c9434ba.jpg"/><Relationship Id="rId7641643e89c94b8c0" Type="http://schemas.openxmlformats.org/officeDocument/2006/relationships/image" Target="media/imgrId7641643e89c94b8c0.jpg"/><Relationship Id="rId6748643e89c954f8e" Type="http://schemas.openxmlformats.org/officeDocument/2006/relationships/image" Target="media/imgrId6748643e89c954f8e.jpg"/><Relationship Id="rId8373643e89c95ede2" Type="http://schemas.openxmlformats.org/officeDocument/2006/relationships/image" Target="media/imgrId8373643e89c95ede2.jpg"/><Relationship Id="rId4581643e89c964b77" Type="http://schemas.openxmlformats.org/officeDocument/2006/relationships/image" Target="media/imgrId4581643e89c964b77.gif"/><Relationship Id="rId2008643e89c96cc6f" Type="http://schemas.openxmlformats.org/officeDocument/2006/relationships/image" Target="media/imgrId2008643e89c96cc6f.jpg"/><Relationship Id="rId5218643e89c9774b2" Type="http://schemas.openxmlformats.org/officeDocument/2006/relationships/image" Target="media/imgrId5218643e89c9774b2.jpg"/><Relationship Id="rId4554643e89c97ed17" Type="http://schemas.openxmlformats.org/officeDocument/2006/relationships/image" Target="media/imgrId4554643e89c97ed17.jpg"/><Relationship Id="rId4088643e89c985f0f" Type="http://schemas.openxmlformats.org/officeDocument/2006/relationships/image" Target="media/imgrId4088643e89c985f0f.jpg"/><Relationship Id="rId5368643e89c98c04e" Type="http://schemas.openxmlformats.org/officeDocument/2006/relationships/image" Target="media/imgrId5368643e89c98c04e.gif"/><Relationship Id="rId2758643e89c9971a7" Type="http://schemas.openxmlformats.org/officeDocument/2006/relationships/image" Target="media/imgrId2758643e89c9971a7.jpg"/><Relationship Id="rId1187643e89c99d54c" Type="http://schemas.openxmlformats.org/officeDocument/2006/relationships/image" Target="media/imgrId1187643e89c99d54c.gif"/><Relationship Id="rId8476643e89c9a7545" Type="http://schemas.openxmlformats.org/officeDocument/2006/relationships/image" Target="media/imgrId8476643e89c9a7545.jpg"/><Relationship Id="rId1092643e89c9aad5a" Type="http://schemas.openxmlformats.org/officeDocument/2006/relationships/image" Target="media/imgrId1092643e89c9aad5a.gif"/><Relationship Id="rId3313643e89c9b33d8" Type="http://schemas.openxmlformats.org/officeDocument/2006/relationships/image" Target="media/imgrId3313643e89c9b33d8.jpg"/><Relationship Id="rId9972643e89c9b73f8" Type="http://schemas.openxmlformats.org/officeDocument/2006/relationships/image" Target="media/imgrId9972643e89c9b73f8.jpg"/><Relationship Id="rId3973643e89c9c110c" Type="http://schemas.openxmlformats.org/officeDocument/2006/relationships/image" Target="media/imgrId3973643e89c9c110c.jpg"/><Relationship Id="rId4498643e89c9cb14a" Type="http://schemas.openxmlformats.org/officeDocument/2006/relationships/image" Target="media/imgrId4498643e89c9cb14a.jpg"/><Relationship Id="rId4873643e89c9d4d15" Type="http://schemas.openxmlformats.org/officeDocument/2006/relationships/image" Target="media/imgrId4873643e89c9d4d15.jpg"/><Relationship Id="rId2001643e89c9dbce2" Type="http://schemas.openxmlformats.org/officeDocument/2006/relationships/image" Target="media/imgrId2001643e89c9dbce2.gif"/><Relationship Id="rId6790643e89c9e5fc7" Type="http://schemas.openxmlformats.org/officeDocument/2006/relationships/image" Target="media/imgrId6790643e89c9e5fc7.jpg"/><Relationship Id="rId8496643e89c9eaab4" Type="http://schemas.openxmlformats.org/officeDocument/2006/relationships/image" Target="media/imgrId8496643e89c9eaab4.jpg"/><Relationship Id="rId2166643e89ca02eb2" Type="http://schemas.openxmlformats.org/officeDocument/2006/relationships/image" Target="media/imgrId2166643e89ca02eb2.jpg"/><Relationship Id="rId6724643e89ca1158a" Type="http://schemas.openxmlformats.org/officeDocument/2006/relationships/image" Target="media/imgrId6724643e89ca1158a.png"/><Relationship Id="rId5532643e89ca2346b" Type="http://schemas.openxmlformats.org/officeDocument/2006/relationships/image" Target="media/imgrId5532643e89ca2346b.png"/><Relationship Id="rId6525643e89ca2ffef" Type="http://schemas.openxmlformats.org/officeDocument/2006/relationships/image" Target="media/imgrId6525643e89ca2ffef.jpg"/><Relationship Id="rId2843643e89ca3a213" Type="http://schemas.openxmlformats.org/officeDocument/2006/relationships/image" Target="media/imgrId2843643e89ca3a213.jpg"/><Relationship Id="rId8754643e89ca40d71" Type="http://schemas.openxmlformats.org/officeDocument/2006/relationships/image" Target="media/imgrId8754643e89ca40d71.jpg"/><Relationship Id="rId2221643e89ca4a54f" Type="http://schemas.openxmlformats.org/officeDocument/2006/relationships/image" Target="media/imgrId2221643e89ca4a54f.jpg"/><Relationship Id="rId3573643e89ca4f3bb" Type="http://schemas.openxmlformats.org/officeDocument/2006/relationships/image" Target="media/imgrId3573643e89ca4f3bb.jpg"/><Relationship Id="rId4272643e89ca5d1bf" Type="http://schemas.openxmlformats.org/officeDocument/2006/relationships/image" Target="media/imgrId4272643e89ca5d1bf.jpg"/><Relationship Id="rId8978643e89ca60bc5" Type="http://schemas.openxmlformats.org/officeDocument/2006/relationships/image" Target="media/imgrId8978643e89ca60bc5.jpg"/><Relationship Id="rId1070643e89ca6f07e" Type="http://schemas.openxmlformats.org/officeDocument/2006/relationships/image" Target="media/imgrId1070643e89ca6f07e.jpg"/><Relationship Id="rId5681643e89ca77e71" Type="http://schemas.openxmlformats.org/officeDocument/2006/relationships/image" Target="media/imgrId5681643e89ca77e71.jpg"/><Relationship Id="rId6368643e89ca7e543" Type="http://schemas.openxmlformats.org/officeDocument/2006/relationships/image" Target="media/imgrId6368643e89ca7e543.gif"/><Relationship Id="rId1561643e89ca85037" Type="http://schemas.openxmlformats.org/officeDocument/2006/relationships/image" Target="media/imgrId1561643e89ca85037.jpg"/><Relationship Id="rId7070643e89ca8ceac" Type="http://schemas.openxmlformats.org/officeDocument/2006/relationships/image" Target="media/imgrId7070643e89ca8ceac.jpg"/><Relationship Id="rId5493643e89ca93578" Type="http://schemas.openxmlformats.org/officeDocument/2006/relationships/image" Target="media/imgrId5493643e89ca93578.gif"/><Relationship Id="rId1220643e89ca9b611" Type="http://schemas.openxmlformats.org/officeDocument/2006/relationships/image" Target="media/imgrId1220643e89ca9b611.jpg"/><Relationship Id="rId3054643e89caa14b7" Type="http://schemas.openxmlformats.org/officeDocument/2006/relationships/image" Target="media/imgrId3054643e89caa14b7.gif"/><Relationship Id="rId4829643e89caac2ab" Type="http://schemas.openxmlformats.org/officeDocument/2006/relationships/image" Target="media/imgrId4829643e89caac2ab.jpg"/><Relationship Id="rId3643643e89cab3f17" Type="http://schemas.openxmlformats.org/officeDocument/2006/relationships/image" Target="media/imgrId3643643e89cab3f17.jpg"/><Relationship Id="rId7609643e89caba780" Type="http://schemas.openxmlformats.org/officeDocument/2006/relationships/image" Target="media/imgrId7609643e89caba780.jpg"/><Relationship Id="rId9707643e89cac1950" Type="http://schemas.openxmlformats.org/officeDocument/2006/relationships/image" Target="media/imgrId9707643e89cac1950.jpg"/><Relationship Id="rId9384643e89cac8b9e" Type="http://schemas.openxmlformats.org/officeDocument/2006/relationships/image" Target="media/imgrId9384643e89cac8b9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70377" Type="http://schemas.openxmlformats.org/officeDocument/2006/relationships/image" Target="media/imgrId161703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70377" Type="http://schemas.openxmlformats.org/officeDocument/2006/relationships/image" Target="media/imgrId161703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70377" Type="http://schemas.openxmlformats.org/officeDocument/2006/relationships/image" Target="media/imgrId161703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70377" Type="http://schemas.openxmlformats.org/officeDocument/2006/relationships/image" Target="media/imgrId161703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70377" Type="http://schemas.openxmlformats.org/officeDocument/2006/relationships/image" Target="media/imgrId161703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70377" Type="http://schemas.openxmlformats.org/officeDocument/2006/relationships/image" Target="media/imgrId161703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