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9343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708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27242" w:name="ctxt"/>
    <w:bookmarkEnd w:id="51272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6854643ec17727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195643ec17727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380643ec17728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9569128" name="name4746643ec17739aae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8710643ec17739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2873611" name="name3972643ec1774daff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9077643ec1774d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15432127" name="name5640643ec1775ead5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6673643ec1775e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59945957" name="name7169643ec1777a9b0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6938643ec1777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82413428" name="name3603643ec1778e3ff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1120643ec1778e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1187676" name="name8684643ec1779ec40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4774643ec1779e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7270290" name="name7399643ec177ad128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345643ec177a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99688047" name="name4816643ec177bc8b2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067643ec177b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8905210" name="name1557643ec177cae4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252643ec177ca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39">
    <w:multiLevelType w:val="hybridMultilevel"/>
    <w:lvl w:ilvl="0" w:tplc="52596787">
      <w:start w:val="1"/>
      <w:numFmt w:val="decimal"/>
      <w:lvlText w:val="%1."/>
      <w:lvlJc w:val="left"/>
      <w:pPr>
        <w:ind w:left="720" w:hanging="360"/>
      </w:pPr>
    </w:lvl>
    <w:lvl w:ilvl="1" w:tplc="52596787" w:tentative="1">
      <w:start w:val="1"/>
      <w:numFmt w:val="lowerLetter"/>
      <w:lvlText w:val="%2."/>
      <w:lvlJc w:val="left"/>
      <w:pPr>
        <w:ind w:left="1440" w:hanging="360"/>
      </w:pPr>
    </w:lvl>
    <w:lvl w:ilvl="2" w:tplc="52596787" w:tentative="1">
      <w:start w:val="1"/>
      <w:numFmt w:val="lowerRoman"/>
      <w:lvlText w:val="%3."/>
      <w:lvlJc w:val="right"/>
      <w:pPr>
        <w:ind w:left="2160" w:hanging="180"/>
      </w:pPr>
    </w:lvl>
    <w:lvl w:ilvl="3" w:tplc="52596787" w:tentative="1">
      <w:start w:val="1"/>
      <w:numFmt w:val="decimal"/>
      <w:lvlText w:val="%4."/>
      <w:lvlJc w:val="left"/>
      <w:pPr>
        <w:ind w:left="2880" w:hanging="360"/>
      </w:pPr>
    </w:lvl>
    <w:lvl w:ilvl="4" w:tplc="52596787" w:tentative="1">
      <w:start w:val="1"/>
      <w:numFmt w:val="lowerLetter"/>
      <w:lvlText w:val="%5."/>
      <w:lvlJc w:val="left"/>
      <w:pPr>
        <w:ind w:left="3600" w:hanging="360"/>
      </w:pPr>
    </w:lvl>
    <w:lvl w:ilvl="5" w:tplc="52596787" w:tentative="1">
      <w:start w:val="1"/>
      <w:numFmt w:val="lowerRoman"/>
      <w:lvlText w:val="%6."/>
      <w:lvlJc w:val="right"/>
      <w:pPr>
        <w:ind w:left="4320" w:hanging="180"/>
      </w:pPr>
    </w:lvl>
    <w:lvl w:ilvl="6" w:tplc="52596787" w:tentative="1">
      <w:start w:val="1"/>
      <w:numFmt w:val="decimal"/>
      <w:lvlText w:val="%7."/>
      <w:lvlJc w:val="left"/>
      <w:pPr>
        <w:ind w:left="5040" w:hanging="360"/>
      </w:pPr>
    </w:lvl>
    <w:lvl w:ilvl="7" w:tplc="52596787" w:tentative="1">
      <w:start w:val="1"/>
      <w:numFmt w:val="lowerLetter"/>
      <w:lvlText w:val="%8."/>
      <w:lvlJc w:val="left"/>
      <w:pPr>
        <w:ind w:left="5760" w:hanging="360"/>
      </w:pPr>
    </w:lvl>
    <w:lvl w:ilvl="8" w:tplc="5259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">
    <w:multiLevelType w:val="hybridMultilevel"/>
    <w:lvl w:ilvl="0" w:tplc="14300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8">
    <w:abstractNumId w:val="1038"/>
  </w:num>
  <w:num w:numId="1039">
    <w:abstractNumId w:val="10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1282704" Type="http://schemas.openxmlformats.org/officeDocument/2006/relationships/comments" Target="comments.xml"/><Relationship Id="rId594641140" Type="http://schemas.microsoft.com/office/2011/relationships/commentsExtended" Target="commentsExtended.xml"/><Relationship Id="rId57708932" Type="http://schemas.openxmlformats.org/officeDocument/2006/relationships/image" Target="media/imgrId57708932.jpg"/><Relationship Id="rId6854643ec17727d24" Type="http://schemas.openxmlformats.org/officeDocument/2006/relationships/hyperlink" Target="http://www.kohlerengines.com/home.htm" TargetMode="External"/><Relationship Id="rId5195643ec17727ed8" Type="http://schemas.openxmlformats.org/officeDocument/2006/relationships/hyperlink" Target="http://dealers.kohlerpower.it/" TargetMode="External"/><Relationship Id="rId5380643ec177283f1" Type="http://schemas.openxmlformats.org/officeDocument/2006/relationships/hyperlink" Target="http://www.kohlerengines.com/home.htm" TargetMode="External"/><Relationship Id="rId8710643ec17739aaa" Type="http://schemas.openxmlformats.org/officeDocument/2006/relationships/image" Target="media/imgrId8710643ec17739aaa.jpg"/><Relationship Id="rId9077643ec1774dafa" Type="http://schemas.openxmlformats.org/officeDocument/2006/relationships/image" Target="media/imgrId9077643ec1774dafa.jpg"/><Relationship Id="rId6673643ec1775ead0" Type="http://schemas.openxmlformats.org/officeDocument/2006/relationships/image" Target="media/imgrId6673643ec1775ead0.jpg"/><Relationship Id="rId6938643ec1777a9ab" Type="http://schemas.openxmlformats.org/officeDocument/2006/relationships/image" Target="media/imgrId6938643ec1777a9ab.jpg"/><Relationship Id="rId1120643ec1778e3f9" Type="http://schemas.openxmlformats.org/officeDocument/2006/relationships/image" Target="media/imgrId1120643ec1778e3f9.jpg"/><Relationship Id="rId4774643ec1779ec3b" Type="http://schemas.openxmlformats.org/officeDocument/2006/relationships/image" Target="media/imgrId4774643ec1779ec3b.jpg"/><Relationship Id="rId8345643ec177ad124" Type="http://schemas.openxmlformats.org/officeDocument/2006/relationships/image" Target="media/imgrId8345643ec177ad124.jpg"/><Relationship Id="rId5067643ec177bc8ad" Type="http://schemas.openxmlformats.org/officeDocument/2006/relationships/image" Target="media/imgrId5067643ec177bc8ad.jpg"/><Relationship Id="rId9252643ec177cae42" Type="http://schemas.openxmlformats.org/officeDocument/2006/relationships/image" Target="media/imgrId9252643ec177cae4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8932" Type="http://schemas.openxmlformats.org/officeDocument/2006/relationships/image" Target="media/imgrId577089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