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29013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365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6224360" w:name="ctxt"/>
    <w:bookmarkEnd w:id="262243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82410" name="name6084643ec4735a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43ec4735a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67287117" name="name4958643ec4736c807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4486643ec4736c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9383" name="name1024643ec47371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2643ec47371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13088042" name="name7565643ec473805f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005643ec47380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4861583" name="name7219643ec4738ad1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818643ec4738a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78894" name="name9871643ec473922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43ec47392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4091944" name="name9318643ec473a381a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2053643ec473a3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92006" name="name1442643ec473ab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4643ec473ab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68411812" name="name6426643ec473b4c74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1812643ec473b4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188201" name="name9126643ec473bf27b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3125643ec473bf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39506" name="name1822643ec473c5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43ec473c5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230686" name="name7852643ec473cef8a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8047643ec473ce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509643ec473d0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810643ec473d0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531643ec473d0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397643ec473d1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813643ec473d1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067643ec473d1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13745887" name="name1401643ec473df30e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6904643ec473df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01621" name="name3653643ec473e37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8643ec473e3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5643ec473e8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6402643ec473e8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4195643ec473e8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6907643ec473e9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160643ec473e9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238643ec473e9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930304" name="name7605643ec47400bd8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9814643ec47400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19524" name="name4970643ec47407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6643ec47407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19977" name="name9139643ec4740ef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43ec4740e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556643ec4740f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74595" name="name1257643ec474198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8643ec47419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565643ec4741a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34365940" name="name1826643ec474238be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2866643ec47423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42730" name="name5045643ec4742c893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2172643ec4742c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64286" name="name4448643ec4743327f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9703643ec47433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67007" name="name1340643ec4743a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43ec4743a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8781549" name="name6884643ec47445385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7586643ec47445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53799" name="name8406643ec4744f167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9523643ec4744f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28032" name="name7105643ec47455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3643ec47455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1607251" name="name9208643ec4745fb5a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3193643ec4745f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556957" name="name3539643ec47467d55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9204643ec47467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9745" name="name1801643ec4746f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43ec4746f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7886081" name="name9055643ec4747e883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7615643ec4747e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2105" name="name9321643ec47487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9643ec47487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631643ec47488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319051" name="name1562643ec474913d4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2819643ec47491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9054" name="name8491643ec474974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43ec47497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11976" name="name9876643ec474a3e5f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719643ec474a3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67715" name="name4776643ec474afc74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2242643ec474af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47386" name="name8582643ec474b6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1643ec474b6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774866" name="name3651643ec474c1b71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3322643ec474c1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66754" name="name2081643ec474ca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8643ec474ca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8337334" name="name5570643ec474d8f3f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5359643ec474d8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4829003" name="name1790643ec474e2c5f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7009643ec474e2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157364" name="name3651643ec474ea8e6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4251643ec474ea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698780" name="name6038643ec475009fc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3387643ec47500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95464" name="name7126643ec47506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43ec47506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272474" name="name4973643ec4750ea68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2172643ec4750e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85279" name="name7021643ec4751bb2e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7876643ec4751b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3317" name="name1727643ec475237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43ec47523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73897247" name="name8005643ec4752fff9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1986643ec4752f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28019979" name="name5374643ec4753bb49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1982643ec4753b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160619" w:name="result_box"/>
            <w:bookmarkEnd w:id="216061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53575" name="name6827643ec47542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43ec47542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28274" name="name3029643ec47549e89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2551643ec4754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51625" name="name6134643ec47553618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3963643ec47553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574">
    <w:multiLevelType w:val="hybridMultilevel"/>
    <w:lvl w:ilvl="0" w:tplc="58772817">
      <w:start w:val="1"/>
      <w:numFmt w:val="decimal"/>
      <w:lvlText w:val="%1."/>
      <w:lvlJc w:val="left"/>
      <w:pPr>
        <w:ind w:left="720" w:hanging="360"/>
      </w:pPr>
    </w:lvl>
    <w:lvl w:ilvl="1" w:tplc="58772817" w:tentative="1">
      <w:start w:val="1"/>
      <w:numFmt w:val="lowerLetter"/>
      <w:lvlText w:val="%2."/>
      <w:lvlJc w:val="left"/>
      <w:pPr>
        <w:ind w:left="1440" w:hanging="360"/>
      </w:pPr>
    </w:lvl>
    <w:lvl w:ilvl="2" w:tplc="58772817" w:tentative="1">
      <w:start w:val="1"/>
      <w:numFmt w:val="lowerRoman"/>
      <w:lvlText w:val="%3."/>
      <w:lvlJc w:val="right"/>
      <w:pPr>
        <w:ind w:left="2160" w:hanging="180"/>
      </w:pPr>
    </w:lvl>
    <w:lvl w:ilvl="3" w:tplc="58772817" w:tentative="1">
      <w:start w:val="1"/>
      <w:numFmt w:val="decimal"/>
      <w:lvlText w:val="%4."/>
      <w:lvlJc w:val="left"/>
      <w:pPr>
        <w:ind w:left="2880" w:hanging="360"/>
      </w:pPr>
    </w:lvl>
    <w:lvl w:ilvl="4" w:tplc="58772817" w:tentative="1">
      <w:start w:val="1"/>
      <w:numFmt w:val="lowerLetter"/>
      <w:lvlText w:val="%5."/>
      <w:lvlJc w:val="left"/>
      <w:pPr>
        <w:ind w:left="3600" w:hanging="360"/>
      </w:pPr>
    </w:lvl>
    <w:lvl w:ilvl="5" w:tplc="58772817" w:tentative="1">
      <w:start w:val="1"/>
      <w:numFmt w:val="lowerRoman"/>
      <w:lvlText w:val="%6."/>
      <w:lvlJc w:val="right"/>
      <w:pPr>
        <w:ind w:left="4320" w:hanging="180"/>
      </w:pPr>
    </w:lvl>
    <w:lvl w:ilvl="6" w:tplc="58772817" w:tentative="1">
      <w:start w:val="1"/>
      <w:numFmt w:val="decimal"/>
      <w:lvlText w:val="%7."/>
      <w:lvlJc w:val="left"/>
      <w:pPr>
        <w:ind w:left="5040" w:hanging="360"/>
      </w:pPr>
    </w:lvl>
    <w:lvl w:ilvl="7" w:tplc="58772817" w:tentative="1">
      <w:start w:val="1"/>
      <w:numFmt w:val="lowerLetter"/>
      <w:lvlText w:val="%8."/>
      <w:lvlJc w:val="left"/>
      <w:pPr>
        <w:ind w:left="5760" w:hanging="360"/>
      </w:pPr>
    </w:lvl>
    <w:lvl w:ilvl="8" w:tplc="58772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3">
    <w:multiLevelType w:val="hybridMultilevel"/>
    <w:lvl w:ilvl="0" w:tplc="45481494">
      <w:start w:val="1"/>
      <w:numFmt w:val="decimal"/>
      <w:lvlText w:val="%1."/>
      <w:lvlJc w:val="left"/>
      <w:pPr>
        <w:ind w:left="720" w:hanging="360"/>
      </w:pPr>
    </w:lvl>
    <w:lvl w:ilvl="1" w:tplc="45481494" w:tentative="1">
      <w:start w:val="1"/>
      <w:numFmt w:val="lowerLetter"/>
      <w:lvlText w:val="%2."/>
      <w:lvlJc w:val="left"/>
      <w:pPr>
        <w:ind w:left="1440" w:hanging="360"/>
      </w:pPr>
    </w:lvl>
    <w:lvl w:ilvl="2" w:tplc="45481494" w:tentative="1">
      <w:start w:val="1"/>
      <w:numFmt w:val="lowerRoman"/>
      <w:lvlText w:val="%3."/>
      <w:lvlJc w:val="right"/>
      <w:pPr>
        <w:ind w:left="2160" w:hanging="180"/>
      </w:pPr>
    </w:lvl>
    <w:lvl w:ilvl="3" w:tplc="45481494" w:tentative="1">
      <w:start w:val="1"/>
      <w:numFmt w:val="decimal"/>
      <w:lvlText w:val="%4."/>
      <w:lvlJc w:val="left"/>
      <w:pPr>
        <w:ind w:left="2880" w:hanging="360"/>
      </w:pPr>
    </w:lvl>
    <w:lvl w:ilvl="4" w:tplc="45481494" w:tentative="1">
      <w:start w:val="1"/>
      <w:numFmt w:val="lowerLetter"/>
      <w:lvlText w:val="%5."/>
      <w:lvlJc w:val="left"/>
      <w:pPr>
        <w:ind w:left="3600" w:hanging="360"/>
      </w:pPr>
    </w:lvl>
    <w:lvl w:ilvl="5" w:tplc="45481494" w:tentative="1">
      <w:start w:val="1"/>
      <w:numFmt w:val="lowerRoman"/>
      <w:lvlText w:val="%6."/>
      <w:lvlJc w:val="right"/>
      <w:pPr>
        <w:ind w:left="4320" w:hanging="180"/>
      </w:pPr>
    </w:lvl>
    <w:lvl w:ilvl="6" w:tplc="45481494" w:tentative="1">
      <w:start w:val="1"/>
      <w:numFmt w:val="decimal"/>
      <w:lvlText w:val="%7."/>
      <w:lvlJc w:val="left"/>
      <w:pPr>
        <w:ind w:left="5040" w:hanging="360"/>
      </w:pPr>
    </w:lvl>
    <w:lvl w:ilvl="7" w:tplc="45481494" w:tentative="1">
      <w:start w:val="1"/>
      <w:numFmt w:val="lowerLetter"/>
      <w:lvlText w:val="%8."/>
      <w:lvlJc w:val="left"/>
      <w:pPr>
        <w:ind w:left="5760" w:hanging="360"/>
      </w:pPr>
    </w:lvl>
    <w:lvl w:ilvl="8" w:tplc="4548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2">
    <w:multiLevelType w:val="hybridMultilevel"/>
    <w:lvl w:ilvl="0" w:tplc="66967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572">
    <w:abstractNumId w:val="7572"/>
  </w:num>
  <w:num w:numId="7573">
    <w:abstractNumId w:val="7573"/>
  </w:num>
  <w:num w:numId="7574">
    <w:abstractNumId w:val="75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2004145" Type="http://schemas.openxmlformats.org/officeDocument/2006/relationships/comments" Target="comments.xml"/><Relationship Id="rId301089102" Type="http://schemas.microsoft.com/office/2011/relationships/commentsExtended" Target="commentsExtended.xml"/><Relationship Id="rId95365416" Type="http://schemas.openxmlformats.org/officeDocument/2006/relationships/image" Target="media/imgrId95365416.jpg"/><Relationship Id="rId1509643ec473d0574" Type="http://schemas.openxmlformats.org/officeDocument/2006/relationships/hyperlink" Target="https://iservice.lombardini.it/jsp/Template2/manuale.jsp?id=608&amp;parent=1273" TargetMode="External"/><Relationship Id="rId8810643ec473d074e" Type="http://schemas.openxmlformats.org/officeDocument/2006/relationships/hyperlink" Target="https://iservice.lombardini.it/jsp/Template2/manuale.jsp?id=608&amp;parent=1273" TargetMode="External"/><Relationship Id="rId3531643ec473d0dd2" Type="http://schemas.openxmlformats.org/officeDocument/2006/relationships/hyperlink" Target="https://iservice.lombardini.it/jsp/Template2/manuale.jsp?id=608&amp;parent=1273" TargetMode="External"/><Relationship Id="rId3397643ec473d1074" Type="http://schemas.openxmlformats.org/officeDocument/2006/relationships/hyperlink" Target="https://iservice.lombardini.it/jsp/Template2/manuale.jsp?id=608&amp;parent=1273" TargetMode="External"/><Relationship Id="rId7813643ec473d1365" Type="http://schemas.openxmlformats.org/officeDocument/2006/relationships/hyperlink" Target="https://iservice.lombardini.it/jsp/Template2/manuale.jsp?id=608&amp;parent=1273" TargetMode="External"/><Relationship Id="rId7067643ec473d164d" Type="http://schemas.openxmlformats.org/officeDocument/2006/relationships/hyperlink" Target="https://iservice.lombardini.it/jsp/Template2/manuale.jsp?id=608&amp;parent=1273" TargetMode="External"/><Relationship Id="rId8055643ec473e8a06" Type="http://schemas.openxmlformats.org/officeDocument/2006/relationships/hyperlink" Target="https://iservice.lombardini.it/jsp/Template2/manuale.jsp?id=608&amp;parent=1273" TargetMode="External"/><Relationship Id="rId6402643ec473e8c4c" Type="http://schemas.openxmlformats.org/officeDocument/2006/relationships/hyperlink" Target="https://iservice.lombardini.it/jsp/Template2/manuale.jsp?id=608&amp;parent=1273" TargetMode="External"/><Relationship Id="rId4195643ec473e8e9d" Type="http://schemas.openxmlformats.org/officeDocument/2006/relationships/hyperlink" Target="https://iservice.lombardini.it/jsp/Template2/manuale.jsp?id=608&amp;parent=1273" TargetMode="External"/><Relationship Id="rId6907643ec473e95a8" Type="http://schemas.openxmlformats.org/officeDocument/2006/relationships/hyperlink" Target="https://iservice.lombardini.it/jsp/Template2/manuale.jsp?id=608&amp;parent=1273" TargetMode="External"/><Relationship Id="rId8160643ec473e9a0e" Type="http://schemas.openxmlformats.org/officeDocument/2006/relationships/hyperlink" Target="https://iservice.lombardini.it/jsp/Template2/manuale.jsp?id=608&amp;parent=1273" TargetMode="External"/><Relationship Id="rId2238643ec473e9e7c" Type="http://schemas.openxmlformats.org/officeDocument/2006/relationships/hyperlink" Target="https://iservice.lombardini.it/jsp/Template2/manuale.jsp?id=608&amp;parent=1273" TargetMode="External"/><Relationship Id="rId4556643ec4740f86a" Type="http://schemas.openxmlformats.org/officeDocument/2006/relationships/hyperlink" Target="https://iservice.lombardini.it/jsp/Template2/manuale.jsp?id=608&amp;parent=1273" TargetMode="External"/><Relationship Id="rId7565643ec4741a5a1" Type="http://schemas.openxmlformats.org/officeDocument/2006/relationships/hyperlink" Target="https://iservice.lombardini.it/jsp/Template2/manuale.jsp?id=576&amp;parent=1273" TargetMode="External"/><Relationship Id="rId1631643ec474882ea" Type="http://schemas.openxmlformats.org/officeDocument/2006/relationships/hyperlink" Target="https://iservice.lombardini.it/jsp/Template2/manuale.jsp?id=546&amp;parent=1273" TargetMode="External"/><Relationship Id="rId7117643ec4735a5d9" Type="http://schemas.openxmlformats.org/officeDocument/2006/relationships/image" Target="media/imgrId7117643ec4735a5d9.jpg"/><Relationship Id="rId4486643ec4736c802" Type="http://schemas.openxmlformats.org/officeDocument/2006/relationships/image" Target="media/imgrId4486643ec4736c802.jpg"/><Relationship Id="rId4132643ec473712ee" Type="http://schemas.openxmlformats.org/officeDocument/2006/relationships/image" Target="media/imgrId4132643ec473712ee.jpg"/><Relationship Id="rId2005643ec473805ef" Type="http://schemas.openxmlformats.org/officeDocument/2006/relationships/image" Target="media/imgrId2005643ec473805ef.jpg"/><Relationship Id="rId8818643ec4738ad0f" Type="http://schemas.openxmlformats.org/officeDocument/2006/relationships/image" Target="media/imgrId8818643ec4738ad0f.jpg"/><Relationship Id="rId1972643ec4739226f" Type="http://schemas.openxmlformats.org/officeDocument/2006/relationships/image" Target="media/imgrId1972643ec4739226f.jpg"/><Relationship Id="rId2053643ec473a3815" Type="http://schemas.openxmlformats.org/officeDocument/2006/relationships/image" Target="media/imgrId2053643ec473a3815.jpg"/><Relationship Id="rId7374643ec473ab443" Type="http://schemas.openxmlformats.org/officeDocument/2006/relationships/image" Target="media/imgrId7374643ec473ab443.jpg"/><Relationship Id="rId1812643ec473b4c6f" Type="http://schemas.openxmlformats.org/officeDocument/2006/relationships/image" Target="media/imgrId1812643ec473b4c6f.jpg"/><Relationship Id="rId3125643ec473bf274" Type="http://schemas.openxmlformats.org/officeDocument/2006/relationships/image" Target="media/imgrId3125643ec473bf274.jpg"/><Relationship Id="rId5804643ec473c5174" Type="http://schemas.openxmlformats.org/officeDocument/2006/relationships/image" Target="media/imgrId5804643ec473c5174.jpg"/><Relationship Id="rId8047643ec473cef86" Type="http://schemas.openxmlformats.org/officeDocument/2006/relationships/image" Target="media/imgrId8047643ec473cef86.jpg"/><Relationship Id="rId6904643ec473df309" Type="http://schemas.openxmlformats.org/officeDocument/2006/relationships/image" Target="media/imgrId6904643ec473df309.jpg"/><Relationship Id="rId9128643ec473e378e" Type="http://schemas.openxmlformats.org/officeDocument/2006/relationships/image" Target="media/imgrId9128643ec473e378e.jpg"/><Relationship Id="rId9814643ec47400bd2" Type="http://schemas.openxmlformats.org/officeDocument/2006/relationships/image" Target="media/imgrId9814643ec47400bd2.jpg"/><Relationship Id="rId6266643ec4740783d" Type="http://schemas.openxmlformats.org/officeDocument/2006/relationships/image" Target="media/imgrId6266643ec4740783d.jpg"/><Relationship Id="rId9135643ec4740ef35" Type="http://schemas.openxmlformats.org/officeDocument/2006/relationships/image" Target="media/imgrId9135643ec4740ef35.jpg"/><Relationship Id="rId1008643ec474198a0" Type="http://schemas.openxmlformats.org/officeDocument/2006/relationships/image" Target="media/imgrId1008643ec474198a0.jpg"/><Relationship Id="rId2866643ec474238ba" Type="http://schemas.openxmlformats.org/officeDocument/2006/relationships/image" Target="media/imgrId2866643ec474238ba.jpg"/><Relationship Id="rId2172643ec4742c88d" Type="http://schemas.openxmlformats.org/officeDocument/2006/relationships/image" Target="media/imgrId2172643ec4742c88d.jpg"/><Relationship Id="rId9703643ec4743327a" Type="http://schemas.openxmlformats.org/officeDocument/2006/relationships/image" Target="media/imgrId9703643ec4743327a.jpg"/><Relationship Id="rId6276643ec4743af4b" Type="http://schemas.openxmlformats.org/officeDocument/2006/relationships/image" Target="media/imgrId6276643ec4743af4b.jpg"/><Relationship Id="rId7586643ec47445381" Type="http://schemas.openxmlformats.org/officeDocument/2006/relationships/image" Target="media/imgrId7586643ec47445381.jpg"/><Relationship Id="rId9523643ec4744f162" Type="http://schemas.openxmlformats.org/officeDocument/2006/relationships/image" Target="media/imgrId9523643ec4744f162.jpg"/><Relationship Id="rId1033643ec47455962" Type="http://schemas.openxmlformats.org/officeDocument/2006/relationships/image" Target="media/imgrId1033643ec47455962.jpg"/><Relationship Id="rId3193643ec4745fb55" Type="http://schemas.openxmlformats.org/officeDocument/2006/relationships/image" Target="media/imgrId3193643ec4745fb55.jpg"/><Relationship Id="rId9204643ec47467d4f" Type="http://schemas.openxmlformats.org/officeDocument/2006/relationships/image" Target="media/imgrId9204643ec47467d4f.jpg"/><Relationship Id="rId7707643ec4746fc88" Type="http://schemas.openxmlformats.org/officeDocument/2006/relationships/image" Target="media/imgrId7707643ec4746fc88.jpg"/><Relationship Id="rId7615643ec4747e87d" Type="http://schemas.openxmlformats.org/officeDocument/2006/relationships/image" Target="media/imgrId7615643ec4747e87d.jpg"/><Relationship Id="rId4829643ec474877bc" Type="http://schemas.openxmlformats.org/officeDocument/2006/relationships/image" Target="media/imgrId4829643ec474877bc.jpg"/><Relationship Id="rId2819643ec474913cf" Type="http://schemas.openxmlformats.org/officeDocument/2006/relationships/image" Target="media/imgrId2819643ec474913cf.jpg"/><Relationship Id="rId6551643ec4749745f" Type="http://schemas.openxmlformats.org/officeDocument/2006/relationships/image" Target="media/imgrId6551643ec4749745f.jpg"/><Relationship Id="rId2719643ec474a3e5b" Type="http://schemas.openxmlformats.org/officeDocument/2006/relationships/image" Target="media/imgrId2719643ec474a3e5b.jpg"/><Relationship Id="rId2242643ec474afc70" Type="http://schemas.openxmlformats.org/officeDocument/2006/relationships/image" Target="media/imgrId2242643ec474afc70.jpg"/><Relationship Id="rId9161643ec474b6a75" Type="http://schemas.openxmlformats.org/officeDocument/2006/relationships/image" Target="media/imgrId9161643ec474b6a75.jpg"/><Relationship Id="rId3322643ec474c1b6c" Type="http://schemas.openxmlformats.org/officeDocument/2006/relationships/image" Target="media/imgrId3322643ec474c1b6c.jpg"/><Relationship Id="rId7398643ec474cad70" Type="http://schemas.openxmlformats.org/officeDocument/2006/relationships/image" Target="media/imgrId7398643ec474cad70.jpg"/><Relationship Id="rId5359643ec474d8f3b" Type="http://schemas.openxmlformats.org/officeDocument/2006/relationships/image" Target="media/imgrId5359643ec474d8f3b.jpg"/><Relationship Id="rId7009643ec474e2c5a" Type="http://schemas.openxmlformats.org/officeDocument/2006/relationships/image" Target="media/imgrId7009643ec474e2c5a.jpg"/><Relationship Id="rId4251643ec474ea8e1" Type="http://schemas.openxmlformats.org/officeDocument/2006/relationships/image" Target="media/imgrId4251643ec474ea8e1.jpg"/><Relationship Id="rId3387643ec475009f7" Type="http://schemas.openxmlformats.org/officeDocument/2006/relationships/image" Target="media/imgrId3387643ec475009f7.jpg"/><Relationship Id="rId6808643ec47506e85" Type="http://schemas.openxmlformats.org/officeDocument/2006/relationships/image" Target="media/imgrId6808643ec47506e85.jpg"/><Relationship Id="rId2172643ec4750ea63" Type="http://schemas.openxmlformats.org/officeDocument/2006/relationships/image" Target="media/imgrId2172643ec4750ea63.jpg"/><Relationship Id="rId7876643ec4751bb29" Type="http://schemas.openxmlformats.org/officeDocument/2006/relationships/image" Target="media/imgrId7876643ec4751bb29.jpg"/><Relationship Id="rId9897643ec4752378a" Type="http://schemas.openxmlformats.org/officeDocument/2006/relationships/image" Target="media/imgrId9897643ec4752378a.jpg"/><Relationship Id="rId1986643ec4752fff4" Type="http://schemas.openxmlformats.org/officeDocument/2006/relationships/image" Target="media/imgrId1986643ec4752fff4.jpg"/><Relationship Id="rId1982643ec4753bb44" Type="http://schemas.openxmlformats.org/officeDocument/2006/relationships/image" Target="media/imgrId1982643ec4753bb44.jpg"/><Relationship Id="rId8638643ec47542588" Type="http://schemas.openxmlformats.org/officeDocument/2006/relationships/image" Target="media/imgrId8638643ec47542588.jpg"/><Relationship Id="rId2551643ec47549e85" Type="http://schemas.openxmlformats.org/officeDocument/2006/relationships/image" Target="media/imgrId2551643ec47549e85.jpg"/><Relationship Id="rId3963643ec47553613" Type="http://schemas.openxmlformats.org/officeDocument/2006/relationships/image" Target="media/imgrId3963643ec4755361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65416" Type="http://schemas.openxmlformats.org/officeDocument/2006/relationships/image" Target="media/imgrId953654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65416" Type="http://schemas.openxmlformats.org/officeDocument/2006/relationships/image" Target="media/imgrId953654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65416" Type="http://schemas.openxmlformats.org/officeDocument/2006/relationships/image" Target="media/imgrId953654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65416" Type="http://schemas.openxmlformats.org/officeDocument/2006/relationships/image" Target="media/imgrId953654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65416" Type="http://schemas.openxmlformats.org/officeDocument/2006/relationships/image" Target="media/imgrId953654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65416" Type="http://schemas.openxmlformats.org/officeDocument/2006/relationships/image" Target="media/imgrId953654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