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383260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5478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116075" w:name="ctxt"/>
    <w:bookmarkEnd w:id="2211607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6061"/>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6061"/>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5040643fb8b810c1d"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6324643fb8b810dc6"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6061"/>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606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6061"/>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6061"/>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6061"/>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6442643fb8b813037"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9740643fb8b813245"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6061"/>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6061"/>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6061"/>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71936701" name="name3402643fb8b81bb7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758643fb8b81bb6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6061"/>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6061"/>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6061"/>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4234643fb8b81ca4f"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23478668" name="name7698643fb8b82b5d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107643fb8b82b5d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56162205" name="name2933643fb8b838801"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201643fb8b8387fd"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6419253" name="name6708643fb8b849c2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633643fb8b849c2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8561426" name="name2884643fb8b858a6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907643fb8b858a5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4473004" name="name4171643fb8b86f56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214643fb8b86f56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41290261" name="name6193643fb8b87bac2"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612643fb8b87babd"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6661618" name="name1914643fb8b881a0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01643fb8b8819f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0750540" name="name9973643fb8b8883d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56643fb8b8883d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267368" name="name2223643fb8b88d1d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82643fb8b88d1d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497400" name="name6519643fb8b89369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74643fb8b8936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43678186" name="name7036643fb8b89d35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184643fb8b89d35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35518566" name="name9697643fb8b8a77b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408643fb8b8a77a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29694526" name="name5162643fb8b8b7b1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869643fb8b8b7b1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21191179" name="name4356643fb8b8c542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883643fb8b8c542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545643fb8b8c5d0f"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30731278" name="name6765643fb8b8df1c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390643fb8b8df1c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3191625" name="name9919643fb8b8ee36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925643fb8b8ee36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4558948" name="name2614643fb8b90b6e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652643fb8b90b6d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062">
    <w:multiLevelType w:val="hybridMultilevel"/>
    <w:lvl w:ilvl="0" w:tplc="92513546">
      <w:start w:val="1"/>
      <w:numFmt w:val="decimal"/>
      <w:lvlText w:val="%1."/>
      <w:lvlJc w:val="left"/>
      <w:pPr>
        <w:ind w:left="720" w:hanging="360"/>
      </w:pPr>
    </w:lvl>
    <w:lvl w:ilvl="1" w:tplc="92513546" w:tentative="1">
      <w:start w:val="1"/>
      <w:numFmt w:val="lowerLetter"/>
      <w:lvlText w:val="%2."/>
      <w:lvlJc w:val="left"/>
      <w:pPr>
        <w:ind w:left="1440" w:hanging="360"/>
      </w:pPr>
    </w:lvl>
    <w:lvl w:ilvl="2" w:tplc="92513546" w:tentative="1">
      <w:start w:val="1"/>
      <w:numFmt w:val="lowerRoman"/>
      <w:lvlText w:val="%3."/>
      <w:lvlJc w:val="right"/>
      <w:pPr>
        <w:ind w:left="2160" w:hanging="180"/>
      </w:pPr>
    </w:lvl>
    <w:lvl w:ilvl="3" w:tplc="92513546" w:tentative="1">
      <w:start w:val="1"/>
      <w:numFmt w:val="decimal"/>
      <w:lvlText w:val="%4."/>
      <w:lvlJc w:val="left"/>
      <w:pPr>
        <w:ind w:left="2880" w:hanging="360"/>
      </w:pPr>
    </w:lvl>
    <w:lvl w:ilvl="4" w:tplc="92513546" w:tentative="1">
      <w:start w:val="1"/>
      <w:numFmt w:val="lowerLetter"/>
      <w:lvlText w:val="%5."/>
      <w:lvlJc w:val="left"/>
      <w:pPr>
        <w:ind w:left="3600" w:hanging="360"/>
      </w:pPr>
    </w:lvl>
    <w:lvl w:ilvl="5" w:tplc="92513546" w:tentative="1">
      <w:start w:val="1"/>
      <w:numFmt w:val="lowerRoman"/>
      <w:lvlText w:val="%6."/>
      <w:lvlJc w:val="right"/>
      <w:pPr>
        <w:ind w:left="4320" w:hanging="180"/>
      </w:pPr>
    </w:lvl>
    <w:lvl w:ilvl="6" w:tplc="92513546" w:tentative="1">
      <w:start w:val="1"/>
      <w:numFmt w:val="decimal"/>
      <w:lvlText w:val="%7."/>
      <w:lvlJc w:val="left"/>
      <w:pPr>
        <w:ind w:left="5040" w:hanging="360"/>
      </w:pPr>
    </w:lvl>
    <w:lvl w:ilvl="7" w:tplc="92513546" w:tentative="1">
      <w:start w:val="1"/>
      <w:numFmt w:val="lowerLetter"/>
      <w:lvlText w:val="%8."/>
      <w:lvlJc w:val="left"/>
      <w:pPr>
        <w:ind w:left="5760" w:hanging="360"/>
      </w:pPr>
    </w:lvl>
    <w:lvl w:ilvl="8" w:tplc="92513546" w:tentative="1">
      <w:start w:val="1"/>
      <w:numFmt w:val="lowerRoman"/>
      <w:lvlText w:val="%9."/>
      <w:lvlJc w:val="right"/>
      <w:pPr>
        <w:ind w:left="6480" w:hanging="180"/>
      </w:pPr>
    </w:lvl>
  </w:abstractNum>
  <w:abstractNum w:abstractNumId="6061">
    <w:multiLevelType w:val="hybridMultilevel"/>
    <w:lvl w:ilvl="0" w:tplc="871566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061">
    <w:abstractNumId w:val="6061"/>
  </w:num>
  <w:num w:numId="6062">
    <w:abstractNumId w:val="60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1336310" Type="http://schemas.openxmlformats.org/officeDocument/2006/relationships/comments" Target="comments.xml"/><Relationship Id="rId622630006" Type="http://schemas.microsoft.com/office/2011/relationships/commentsExtended" Target="commentsExtended.xml"/><Relationship Id="rId28547853" Type="http://schemas.openxmlformats.org/officeDocument/2006/relationships/image" Target="media/imgrId28547853.jpg"/><Relationship Id="rId5040643fb8b810c1d" Type="http://schemas.openxmlformats.org/officeDocument/2006/relationships/hyperlink" Target="https://iservice.lombardini.it/jsp/Template2/manuale.jsp?id=96&amp;parent=1000" TargetMode="External"/><Relationship Id="rId6324643fb8b810dc6" Type="http://schemas.openxmlformats.org/officeDocument/2006/relationships/hyperlink" Target="https://iservice.lombardini.it/jsp/Template2/manuale.jsp?id=97&amp;parent=1000" TargetMode="External"/><Relationship Id="rId6442643fb8b813037" Type="http://schemas.openxmlformats.org/officeDocument/2006/relationships/hyperlink" Target="https://iservice.lombardini.it/jsp/Template2/manuale.jsp?id=193&amp;parent=1000" TargetMode="External"/><Relationship Id="rId9740643fb8b813245" Type="http://schemas.openxmlformats.org/officeDocument/2006/relationships/hyperlink" Target="https://iservice.lombardini.it/jsp/Template2/manuale.jsp?id=193&amp;parent=1000" TargetMode="External"/><Relationship Id="rId4234643fb8b81ca4f" Type="http://schemas.openxmlformats.org/officeDocument/2006/relationships/hyperlink" Target="https://iservice.lombardini.it/jsp/Template2/manuale.jsp?id=114&amp;parent=1000" TargetMode="External"/><Relationship Id="rId3545643fb8b8c5d0f" Type="http://schemas.openxmlformats.org/officeDocument/2006/relationships/hyperlink" Target="https://iservice.lombardini.it/jsp/Template2/manuale.jsp?id=176&amp;parent=1000" TargetMode="External"/><Relationship Id="rId2758643fb8b81bb6f" Type="http://schemas.openxmlformats.org/officeDocument/2006/relationships/image" Target="media/imgrId2758643fb8b81bb6f.gif"/><Relationship Id="rId9107643fb8b82b5d1" Type="http://schemas.openxmlformats.org/officeDocument/2006/relationships/image" Target="media/imgrId9107643fb8b82b5d1.jpg"/><Relationship Id="rId8201643fb8b8387fd" Type="http://schemas.openxmlformats.org/officeDocument/2006/relationships/image" Target="media/imgrId8201643fb8b8387fd.jpg"/><Relationship Id="rId5633643fb8b849c29" Type="http://schemas.openxmlformats.org/officeDocument/2006/relationships/image" Target="media/imgrId5633643fb8b849c29.jpg"/><Relationship Id="rId6907643fb8b858a5e" Type="http://schemas.openxmlformats.org/officeDocument/2006/relationships/image" Target="media/imgrId6907643fb8b858a5e.jpg"/><Relationship Id="rId6214643fb8b86f562" Type="http://schemas.openxmlformats.org/officeDocument/2006/relationships/image" Target="media/imgrId6214643fb8b86f562.jpg"/><Relationship Id="rId3612643fb8b87babd" Type="http://schemas.openxmlformats.org/officeDocument/2006/relationships/image" Target="media/imgrId3612643fb8b87babd.jpg"/><Relationship Id="rId8301643fb8b8819fc" Type="http://schemas.openxmlformats.org/officeDocument/2006/relationships/image" Target="media/imgrId8301643fb8b8819fc.gif"/><Relationship Id="rId6356643fb8b8883d3" Type="http://schemas.openxmlformats.org/officeDocument/2006/relationships/image" Target="media/imgrId6356643fb8b8883d3.gif"/><Relationship Id="rId3682643fb8b88d1d5" Type="http://schemas.openxmlformats.org/officeDocument/2006/relationships/image" Target="media/imgrId3682643fb8b88d1d5.gif"/><Relationship Id="rId7674643fb8b893691" Type="http://schemas.openxmlformats.org/officeDocument/2006/relationships/image" Target="media/imgrId7674643fb8b893691.gif"/><Relationship Id="rId7184643fb8b89d357" Type="http://schemas.openxmlformats.org/officeDocument/2006/relationships/image" Target="media/imgrId7184643fb8b89d357.jpg"/><Relationship Id="rId3408643fb8b8a77ad" Type="http://schemas.openxmlformats.org/officeDocument/2006/relationships/image" Target="media/imgrId3408643fb8b8a77ad.jpg"/><Relationship Id="rId3869643fb8b8b7b10" Type="http://schemas.openxmlformats.org/officeDocument/2006/relationships/image" Target="media/imgrId3869643fb8b8b7b10.png"/><Relationship Id="rId6883643fb8b8c542a" Type="http://schemas.openxmlformats.org/officeDocument/2006/relationships/image" Target="media/imgrId6883643fb8b8c542a.png"/><Relationship Id="rId5390643fb8b8df1c5" Type="http://schemas.openxmlformats.org/officeDocument/2006/relationships/image" Target="media/imgrId5390643fb8b8df1c5.png"/><Relationship Id="rId3925643fb8b8ee364" Type="http://schemas.openxmlformats.org/officeDocument/2006/relationships/image" Target="media/imgrId3925643fb8b8ee364.png"/><Relationship Id="rId3652643fb8b90b6de" Type="http://schemas.openxmlformats.org/officeDocument/2006/relationships/image" Target="media/imgrId3652643fb8b90b6d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547853" Type="http://schemas.openxmlformats.org/officeDocument/2006/relationships/image" Target="media/imgrId285478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547853" Type="http://schemas.openxmlformats.org/officeDocument/2006/relationships/image" Target="media/imgrId285478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547853" Type="http://schemas.openxmlformats.org/officeDocument/2006/relationships/image" Target="media/imgrId285478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547853" Type="http://schemas.openxmlformats.org/officeDocument/2006/relationships/image" Target="media/imgrId285478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547853" Type="http://schemas.openxmlformats.org/officeDocument/2006/relationships/image" Target="media/imgrId285478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547853" Type="http://schemas.openxmlformats.org/officeDocument/2006/relationships/image" Target="media/imgrId285478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