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40704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7135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005672" w:name="ctxt"/>
    <w:bookmarkEnd w:id="48005672"/>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5257632" w:name="result_box"/>
          <w:bookmarkEnd w:id="45257632"/>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002643fb8ee8dd80"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134643fb8ee9094a"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92537898" name="name8590643fb8eea356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391643fb8eea3560"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5224230" name="name6576643fb8eeaf1cb"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525643fb8eeaf1c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4590" name="name4545643fb8eeb9b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34643fb8eeb9b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96946" name="name9836643fb8eebeb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2643fb8eebeb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35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135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135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135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135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76692" name="name6492643fb8eec38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71643fb8eec38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35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135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135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135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135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358"/>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1358"/>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135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932788" name="name5864643fb8eed21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86643fb8eed21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7091431" name="name3899643fb8eeda7f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34643fb8eeda7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96940" name="name2560643fb8eeee7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48643fb8eeee7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66664" name="name9033643fb8ef1b7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1643fb8ef1b7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2037731" name="name7393643fb8ef26b2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631643fb8ef26b2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4469881" name="name9456643fb8ef3412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600643fb8ef3412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58618" name="name9640643fb8ef389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9643fb8ef389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883643fb8ef3917e" w:history="1">
              <w:r>
                <w:rPr>
                  <w:rStyle w:val="DefaultParagraphFontPHPDOCX"/>
                  <w:b/>
                  <w:bCs/>
                  <w:color w:val="0000FF"/>
                  <w:position w:val="-2"/>
                  <w:sz w:val="20"/>
                  <w:szCs w:val="20"/>
                  <w:u w:val="none"/>
                </w:rPr>
                <w:t xml:space="preserve">Abs. 2.17.1</w:t>
              </w:r>
            </w:hyperlink>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26567" name="name5555643fb8ef43bb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10643fb8ef43b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68120067" name="name2881643fb8ef4b28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301643fb8ef4b2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89069" name="name8684643fb8ef52e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3643fb8ef52e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2556643fb8ef53e94"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742726" name="name3474643fb8ef5dc2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008643fb8ef5dc2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9786" name="name5012643fb8ef676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7643fb8ef676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30472774" name="name2448643fb8ef716b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854643fb8ef716b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4896903" name="name8621643fb8ef8065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455643fb8ef8065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1360"/>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1360"/>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1360"/>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1360"/>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1360"/>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58250" name="name8548643fb8ef8afb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795643fb8ef8af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893643fb8ef8bdc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3865643fb8ef8c73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03958" name="name9511643fb8ef927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9643fb8ef927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792261" name="name2595643fb8ef975c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618643fb8ef975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0317442" name="name6425643fb8ef9edb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155643fb8ef9ed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64912175" name="name5702643fb8efa3d2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798643fb8efa3d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5666727" name="name1540643fb8efce93b"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272643fb8efce935"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97570837" name="name9666643fb8efd9ea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166643fb8efd9ea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18643fb8efda6e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0296806" name="name1934643fb8efea31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73643fb8efea30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916494" name="name9735643fb8f00ddb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955643fb8f00dda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8545442" name="name3323643fb8f02215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906643fb8f022159"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0205837" name="name5990643fb8f03063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737643fb8f03062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593205" name="name3229643fb8f04383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235643fb8f04383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1891718" name="name7352643fb8f04ae5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099643fb8f04ae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5513333" name="name9229643fb8f05805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634643fb8f0580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9517646" name="name8569643fb8f0629c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803643fb8f0629c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3222792" name="name8936643fb8f06f12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408643fb8f06f1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58466" name="name1179643fb8f0774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1643fb8f0774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Konsultieren </w:t>
            </w:r>
            <w:hyperlink r:id="rId5611643fb8f077b2f"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8459889" name="name9473643fb8f08ca7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001643fb8f08ca7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73809" name="name5472643fb8f0990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2643fb8f099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214250" name="name6891643fb8f0ae02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331643fb8f0ae02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12254078" name="name7225643fb8f0c446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657643fb8f0c446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3676412" name="name6139643fb8f0cd7b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560643fb8f0cd7b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49121" name="name3782643fb8f0d5c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0643fb8f0d5c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695736" name="name4340643fb8f0eda4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070643fb8f0eda3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409470" name="name3369643fb8f108e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40643fb8f108e9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721198" name="name8597643fb8f1112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03643fb8f1112c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13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8490902" name="name4315643fb8f1180a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33643fb8f1180a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595134" name="name7148643fb8f122c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4643fb8f122c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792468" name="name1305643fb8f13a05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756643fb8f13a051"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98605" name="name5328643fb8f1424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49643fb8f1424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9161724" name="name2099643fb8f14e2e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40643fb8f14e2e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7188" name="name1963643fb8f15ee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3643fb8f15ee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24496696" name="name8647643fb8f16bb3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073643fb8f16bb2b"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1358"/>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768864" name="name8678643fb8f17ccb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474643fb8f17ccae"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4965723" name="name3417643fb8f182f4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662643fb8f182f4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27453" name="name2529643fb8f1952e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472643fb8f1952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57165792" name="name8672643fb8f19ca1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460643fb8f19ca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05643fb8f19d43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2130263" name="name5723643fb8f1a8ab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872643fb8f1a8ab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700469" name="name6915643fb8f1b0b1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038643fb8f1b0b1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23412" name="name5534643fb8f1b6ac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994643fb8f1b6a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894257" name="name6883643fb8f1befe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517643fb8f1befd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745086" name="name5029643fb8f1c8a5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447643fb8f1c8a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5357962" name="name1110643fb8f1ce34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119643fb8f1ce34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75602" name="name9131643fb8f1d5e2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783643fb8f1d5e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009892" name="name5994643fb8f1db95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449643fb8f1db9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59809" name="name6153643fb8f1e0e9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830643fb8f1e0e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933613" name="name8504643fb8f1e94a4"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458643fb8f1e949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6484357" name="name6350643fb8f1ef52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82643fb8f1ef52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170466" name="name5818643fb8f2011f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014643fb8f2011f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641755" name="name8061643fb8f208df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13643fb8f208df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628849" name="name2054643fb8f20f20b"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684643fb8f20f20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766643fb8f210cb0"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11679" name="name6402643fb8f219cb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010643fb8f219c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1899643fb8f21b322"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603112" name="name4482643fb8f224346"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458643fb8f224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0400409" name="name4403643fb8f2310e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541643fb8f2310d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31261" name="name2021643fb8f23bb8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960643fb8f23bb8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220810" name="name7095643fb8f24852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936643fb8f24851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580232" name="name2811643fb8f25d01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502643fb8f25d0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22779" name="name7313643fb8f2643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1643fb8f2643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751872" name="name9964643fb8f27126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366643fb8f2712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437008" name="name3458643fb8f27a49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661643fb8f27a4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5026" name="name3149643fb8f283b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63643fb8f283b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dem Ausbau </w:t>
            </w:r>
            <w:hyperlink r:id="rId7658643fb8f284324"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6846094" name="name6306643fb8f28cf9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454643fb8f28cf8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88650" name="name9460643fb8f29748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183643fb8f2974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10804" name="name4081643fb8f29fc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8643fb8f29f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dem Ausbau </w:t>
            </w:r>
            <w:hyperlink r:id="rId9646643fb8f2a04af"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57281" name="name9677643fb8f2a95c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337643fb8f2a95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687662" name="name5534643fb8f2b09c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246643fb8f2b09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8733489" name="name6434643fb8f2bcb5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976643fb8f2bcb5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343799" name="name3155643fb8f2c690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747643fb8f2c69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368564" name="name9366643fb8f2d223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112643fb8f2d22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649284" name="name2508643fb8f2e077c"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826643fb8f2e07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85204" name="name4904643fb8f2e776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227643fb8f2e77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718675" name="name4368643fb8f2efe8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562643fb8f2efe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2478927" name="name4463643fb8f304e5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373643fb8f304e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7536" name="name7947643fb8f30bca6"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360643fb8f30bc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47240" name="name7626643fb8f316c7e"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953643fb8f316c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44154" name="name9791643fb8f31de8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723643fb8f31de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4293" name="name4605643fb8f324c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9643fb8f324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1951643fb8f3254f8"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26690" name="name9627643fb8f32d72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830643fb8f32d7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540497" name="name8878643fb8f3405e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912643fb8f3405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264162" name="name1281643fb8f349a7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264643fb8f349a6e"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2821057" name="name6577643fb8f35066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610643fb8f35066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1342921" name="name2267643fb8f355ef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54643fb8f355ef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3893397" name="name8269643fb8f35e94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567643fb8f35e94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889100" name="name3177643fb8f3665e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013643fb8f3665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98406818" name="name3526643fb8f36fbe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533643fb8f36fbe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2395768" name="name7684643fb8f37d6f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293643fb8f37d6f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17029897" name="name4030643fb8f38307c"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323643fb8f38307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7592037" name="name9492643fb8f38f7c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14643fb8f38f7b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597605" name="name5104643fb8f399a0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825643fb8f3999f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4397424" name="name4710643fb8f3a578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625643fb8f3a578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1361"/>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4834643fb8f3a6dd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361"/>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10771" name="name5362643fb8f3b1ba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885643fb8f3b1b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069955" name="name3264643fb8f3baa3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773643fb8f3baa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51604" name="name9771643fb8f3c27d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559643fb8f3c27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26622" name="name7693643fb8f3ca0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1643fb8f3ca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dem Ausbau </w:t>
            </w:r>
            <w:hyperlink r:id="rId9710643fb8f3ca76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4128985" name="name2476643fb8f3d2d7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136643fb8f3d2d7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042766" name="name6511643fb8f3df59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290643fb8f3df5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054658" name="name8273643fb8f3f190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688643fb8f3f19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179638" name="name8911643fb8f4079b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110643fb8f4079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Schmieröl mit den in </w:t>
            </w:r>
            <w:hyperlink r:id="rId2735643fb8f409c6b"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3853643fb8f40a42a"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1362"/>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1362"/>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1362"/>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1362"/>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1362"/>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32089" name="name9460643fb8f4153c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216643fb8f4153c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3829912" name="name9745643fb8f41be7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263643fb8f41be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61152" name="name9330643fb8f4233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0643fb8f4233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076643fb8f424383"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6121168" name="name8759643fb8f429a6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94643fb8f429a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1363"/>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1363"/>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004285" name="name3342643fb8f431fc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300643fb8f431f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1364"/>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1364"/>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1364"/>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26565" name="name9954643fb8f43b6d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166643fb8f43b6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1365"/>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3768098" name="name3468643fb8f44144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939643fb8f4414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1366"/>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088668" name="name3366643fb8f447cb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650643fb8f447cb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93913" name="name9353643fb8f44f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9643fb8f44f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1358"/>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0244605" name="name4315643fb8f45f08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66643fb8f45f07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366">
    <w:multiLevelType w:val="hybridMultilevel"/>
    <w:lvl w:ilvl="0" w:tplc="15108521">
      <w:start w:val="1"/>
      <w:numFmt w:val="decimal"/>
      <w:lvlText w:val="%1."/>
      <w:lvlJc w:val="left"/>
      <w:pPr>
        <w:ind w:left="720" w:hanging="360"/>
      </w:pPr>
    </w:lvl>
    <w:lvl w:ilvl="1" w:tplc="15108521" w:tentative="1">
      <w:start w:val="1"/>
      <w:numFmt w:val="lowerLetter"/>
      <w:lvlText w:val="%2."/>
      <w:lvlJc w:val="left"/>
      <w:pPr>
        <w:ind w:left="1440" w:hanging="360"/>
      </w:pPr>
    </w:lvl>
    <w:lvl w:ilvl="2" w:tplc="15108521" w:tentative="1">
      <w:start w:val="1"/>
      <w:numFmt w:val="lowerRoman"/>
      <w:lvlText w:val="%3."/>
      <w:lvlJc w:val="right"/>
      <w:pPr>
        <w:ind w:left="2160" w:hanging="180"/>
      </w:pPr>
    </w:lvl>
    <w:lvl w:ilvl="3" w:tplc="15108521" w:tentative="1">
      <w:start w:val="1"/>
      <w:numFmt w:val="decimal"/>
      <w:lvlText w:val="%4."/>
      <w:lvlJc w:val="left"/>
      <w:pPr>
        <w:ind w:left="2880" w:hanging="360"/>
      </w:pPr>
    </w:lvl>
    <w:lvl w:ilvl="4" w:tplc="15108521" w:tentative="1">
      <w:start w:val="1"/>
      <w:numFmt w:val="lowerLetter"/>
      <w:lvlText w:val="%5."/>
      <w:lvlJc w:val="left"/>
      <w:pPr>
        <w:ind w:left="3600" w:hanging="360"/>
      </w:pPr>
    </w:lvl>
    <w:lvl w:ilvl="5" w:tplc="15108521" w:tentative="1">
      <w:start w:val="1"/>
      <w:numFmt w:val="lowerRoman"/>
      <w:lvlText w:val="%6."/>
      <w:lvlJc w:val="right"/>
      <w:pPr>
        <w:ind w:left="4320" w:hanging="180"/>
      </w:pPr>
    </w:lvl>
    <w:lvl w:ilvl="6" w:tplc="15108521" w:tentative="1">
      <w:start w:val="1"/>
      <w:numFmt w:val="decimal"/>
      <w:lvlText w:val="%7."/>
      <w:lvlJc w:val="left"/>
      <w:pPr>
        <w:ind w:left="5040" w:hanging="360"/>
      </w:pPr>
    </w:lvl>
    <w:lvl w:ilvl="7" w:tplc="15108521" w:tentative="1">
      <w:start w:val="1"/>
      <w:numFmt w:val="lowerLetter"/>
      <w:lvlText w:val="%8."/>
      <w:lvlJc w:val="left"/>
      <w:pPr>
        <w:ind w:left="5760" w:hanging="360"/>
      </w:pPr>
    </w:lvl>
    <w:lvl w:ilvl="8" w:tplc="15108521" w:tentative="1">
      <w:start w:val="1"/>
      <w:numFmt w:val="lowerRoman"/>
      <w:lvlText w:val="%9."/>
      <w:lvlJc w:val="right"/>
      <w:pPr>
        <w:ind w:left="6480" w:hanging="180"/>
      </w:pPr>
    </w:lvl>
  </w:abstractNum>
  <w:abstractNum w:abstractNumId="11365">
    <w:multiLevelType w:val="hybridMultilevel"/>
    <w:lvl w:ilvl="0" w:tplc="41645627">
      <w:start w:val="1"/>
      <w:numFmt w:val="decimal"/>
      <w:lvlText w:val="%1."/>
      <w:lvlJc w:val="left"/>
      <w:pPr>
        <w:ind w:left="720" w:hanging="360"/>
      </w:pPr>
    </w:lvl>
    <w:lvl w:ilvl="1" w:tplc="41645627" w:tentative="1">
      <w:start w:val="1"/>
      <w:numFmt w:val="lowerLetter"/>
      <w:lvlText w:val="%2."/>
      <w:lvlJc w:val="left"/>
      <w:pPr>
        <w:ind w:left="1440" w:hanging="360"/>
      </w:pPr>
    </w:lvl>
    <w:lvl w:ilvl="2" w:tplc="41645627" w:tentative="1">
      <w:start w:val="1"/>
      <w:numFmt w:val="lowerRoman"/>
      <w:lvlText w:val="%3."/>
      <w:lvlJc w:val="right"/>
      <w:pPr>
        <w:ind w:left="2160" w:hanging="180"/>
      </w:pPr>
    </w:lvl>
    <w:lvl w:ilvl="3" w:tplc="41645627" w:tentative="1">
      <w:start w:val="1"/>
      <w:numFmt w:val="decimal"/>
      <w:lvlText w:val="%4."/>
      <w:lvlJc w:val="left"/>
      <w:pPr>
        <w:ind w:left="2880" w:hanging="360"/>
      </w:pPr>
    </w:lvl>
    <w:lvl w:ilvl="4" w:tplc="41645627" w:tentative="1">
      <w:start w:val="1"/>
      <w:numFmt w:val="lowerLetter"/>
      <w:lvlText w:val="%5."/>
      <w:lvlJc w:val="left"/>
      <w:pPr>
        <w:ind w:left="3600" w:hanging="360"/>
      </w:pPr>
    </w:lvl>
    <w:lvl w:ilvl="5" w:tplc="41645627" w:tentative="1">
      <w:start w:val="1"/>
      <w:numFmt w:val="lowerRoman"/>
      <w:lvlText w:val="%6."/>
      <w:lvlJc w:val="right"/>
      <w:pPr>
        <w:ind w:left="4320" w:hanging="180"/>
      </w:pPr>
    </w:lvl>
    <w:lvl w:ilvl="6" w:tplc="41645627" w:tentative="1">
      <w:start w:val="1"/>
      <w:numFmt w:val="decimal"/>
      <w:lvlText w:val="%7."/>
      <w:lvlJc w:val="left"/>
      <w:pPr>
        <w:ind w:left="5040" w:hanging="360"/>
      </w:pPr>
    </w:lvl>
    <w:lvl w:ilvl="7" w:tplc="41645627" w:tentative="1">
      <w:start w:val="1"/>
      <w:numFmt w:val="lowerLetter"/>
      <w:lvlText w:val="%8."/>
      <w:lvlJc w:val="left"/>
      <w:pPr>
        <w:ind w:left="5760" w:hanging="360"/>
      </w:pPr>
    </w:lvl>
    <w:lvl w:ilvl="8" w:tplc="41645627" w:tentative="1">
      <w:start w:val="1"/>
      <w:numFmt w:val="lowerRoman"/>
      <w:lvlText w:val="%9."/>
      <w:lvlJc w:val="right"/>
      <w:pPr>
        <w:ind w:left="6480" w:hanging="180"/>
      </w:pPr>
    </w:lvl>
  </w:abstractNum>
  <w:abstractNum w:abstractNumId="11364">
    <w:multiLevelType w:val="hybridMultilevel"/>
    <w:lvl w:ilvl="0" w:tplc="56022040">
      <w:start w:val="1"/>
      <w:numFmt w:val="decimal"/>
      <w:lvlText w:val="%1."/>
      <w:lvlJc w:val="left"/>
      <w:pPr>
        <w:ind w:left="720" w:hanging="360"/>
      </w:pPr>
    </w:lvl>
    <w:lvl w:ilvl="1" w:tplc="56022040" w:tentative="1">
      <w:start w:val="1"/>
      <w:numFmt w:val="lowerLetter"/>
      <w:lvlText w:val="%2."/>
      <w:lvlJc w:val="left"/>
      <w:pPr>
        <w:ind w:left="1440" w:hanging="360"/>
      </w:pPr>
    </w:lvl>
    <w:lvl w:ilvl="2" w:tplc="56022040" w:tentative="1">
      <w:start w:val="1"/>
      <w:numFmt w:val="lowerRoman"/>
      <w:lvlText w:val="%3."/>
      <w:lvlJc w:val="right"/>
      <w:pPr>
        <w:ind w:left="2160" w:hanging="180"/>
      </w:pPr>
    </w:lvl>
    <w:lvl w:ilvl="3" w:tplc="56022040" w:tentative="1">
      <w:start w:val="1"/>
      <w:numFmt w:val="decimal"/>
      <w:lvlText w:val="%4."/>
      <w:lvlJc w:val="left"/>
      <w:pPr>
        <w:ind w:left="2880" w:hanging="360"/>
      </w:pPr>
    </w:lvl>
    <w:lvl w:ilvl="4" w:tplc="56022040" w:tentative="1">
      <w:start w:val="1"/>
      <w:numFmt w:val="lowerLetter"/>
      <w:lvlText w:val="%5."/>
      <w:lvlJc w:val="left"/>
      <w:pPr>
        <w:ind w:left="3600" w:hanging="360"/>
      </w:pPr>
    </w:lvl>
    <w:lvl w:ilvl="5" w:tplc="56022040" w:tentative="1">
      <w:start w:val="1"/>
      <w:numFmt w:val="lowerRoman"/>
      <w:lvlText w:val="%6."/>
      <w:lvlJc w:val="right"/>
      <w:pPr>
        <w:ind w:left="4320" w:hanging="180"/>
      </w:pPr>
    </w:lvl>
    <w:lvl w:ilvl="6" w:tplc="56022040" w:tentative="1">
      <w:start w:val="1"/>
      <w:numFmt w:val="decimal"/>
      <w:lvlText w:val="%7."/>
      <w:lvlJc w:val="left"/>
      <w:pPr>
        <w:ind w:left="5040" w:hanging="360"/>
      </w:pPr>
    </w:lvl>
    <w:lvl w:ilvl="7" w:tplc="56022040" w:tentative="1">
      <w:start w:val="1"/>
      <w:numFmt w:val="lowerLetter"/>
      <w:lvlText w:val="%8."/>
      <w:lvlJc w:val="left"/>
      <w:pPr>
        <w:ind w:left="5760" w:hanging="360"/>
      </w:pPr>
    </w:lvl>
    <w:lvl w:ilvl="8" w:tplc="56022040" w:tentative="1">
      <w:start w:val="1"/>
      <w:numFmt w:val="lowerRoman"/>
      <w:lvlText w:val="%9."/>
      <w:lvlJc w:val="right"/>
      <w:pPr>
        <w:ind w:left="6480" w:hanging="180"/>
      </w:pPr>
    </w:lvl>
  </w:abstractNum>
  <w:abstractNum w:abstractNumId="11363">
    <w:multiLevelType w:val="hybridMultilevel"/>
    <w:lvl w:ilvl="0" w:tplc="66754171">
      <w:start w:val="1"/>
      <w:numFmt w:val="decimal"/>
      <w:lvlText w:val="%1."/>
      <w:lvlJc w:val="left"/>
      <w:pPr>
        <w:ind w:left="720" w:hanging="360"/>
      </w:pPr>
    </w:lvl>
    <w:lvl w:ilvl="1" w:tplc="66754171" w:tentative="1">
      <w:start w:val="1"/>
      <w:numFmt w:val="lowerLetter"/>
      <w:lvlText w:val="%2."/>
      <w:lvlJc w:val="left"/>
      <w:pPr>
        <w:ind w:left="1440" w:hanging="360"/>
      </w:pPr>
    </w:lvl>
    <w:lvl w:ilvl="2" w:tplc="66754171" w:tentative="1">
      <w:start w:val="1"/>
      <w:numFmt w:val="lowerRoman"/>
      <w:lvlText w:val="%3."/>
      <w:lvlJc w:val="right"/>
      <w:pPr>
        <w:ind w:left="2160" w:hanging="180"/>
      </w:pPr>
    </w:lvl>
    <w:lvl w:ilvl="3" w:tplc="66754171" w:tentative="1">
      <w:start w:val="1"/>
      <w:numFmt w:val="decimal"/>
      <w:lvlText w:val="%4."/>
      <w:lvlJc w:val="left"/>
      <w:pPr>
        <w:ind w:left="2880" w:hanging="360"/>
      </w:pPr>
    </w:lvl>
    <w:lvl w:ilvl="4" w:tplc="66754171" w:tentative="1">
      <w:start w:val="1"/>
      <w:numFmt w:val="lowerLetter"/>
      <w:lvlText w:val="%5."/>
      <w:lvlJc w:val="left"/>
      <w:pPr>
        <w:ind w:left="3600" w:hanging="360"/>
      </w:pPr>
    </w:lvl>
    <w:lvl w:ilvl="5" w:tplc="66754171" w:tentative="1">
      <w:start w:val="1"/>
      <w:numFmt w:val="lowerRoman"/>
      <w:lvlText w:val="%6."/>
      <w:lvlJc w:val="right"/>
      <w:pPr>
        <w:ind w:left="4320" w:hanging="180"/>
      </w:pPr>
    </w:lvl>
    <w:lvl w:ilvl="6" w:tplc="66754171" w:tentative="1">
      <w:start w:val="1"/>
      <w:numFmt w:val="decimal"/>
      <w:lvlText w:val="%7."/>
      <w:lvlJc w:val="left"/>
      <w:pPr>
        <w:ind w:left="5040" w:hanging="360"/>
      </w:pPr>
    </w:lvl>
    <w:lvl w:ilvl="7" w:tplc="66754171" w:tentative="1">
      <w:start w:val="1"/>
      <w:numFmt w:val="lowerLetter"/>
      <w:lvlText w:val="%8."/>
      <w:lvlJc w:val="left"/>
      <w:pPr>
        <w:ind w:left="5760" w:hanging="360"/>
      </w:pPr>
    </w:lvl>
    <w:lvl w:ilvl="8" w:tplc="66754171" w:tentative="1">
      <w:start w:val="1"/>
      <w:numFmt w:val="lowerRoman"/>
      <w:lvlText w:val="%9."/>
      <w:lvlJc w:val="right"/>
      <w:pPr>
        <w:ind w:left="6480" w:hanging="180"/>
      </w:pPr>
    </w:lvl>
  </w:abstractNum>
  <w:abstractNum w:abstractNumId="11362">
    <w:multiLevelType w:val="hybridMultilevel"/>
    <w:lvl w:ilvl="0" w:tplc="22090008">
      <w:start w:val="1"/>
      <w:numFmt w:val="decimal"/>
      <w:lvlText w:val="%1."/>
      <w:lvlJc w:val="left"/>
      <w:pPr>
        <w:ind w:left="720" w:hanging="360"/>
      </w:pPr>
    </w:lvl>
    <w:lvl w:ilvl="1" w:tplc="22090008" w:tentative="1">
      <w:start w:val="1"/>
      <w:numFmt w:val="lowerLetter"/>
      <w:lvlText w:val="%2."/>
      <w:lvlJc w:val="left"/>
      <w:pPr>
        <w:ind w:left="1440" w:hanging="360"/>
      </w:pPr>
    </w:lvl>
    <w:lvl w:ilvl="2" w:tplc="22090008" w:tentative="1">
      <w:start w:val="1"/>
      <w:numFmt w:val="lowerRoman"/>
      <w:lvlText w:val="%3."/>
      <w:lvlJc w:val="right"/>
      <w:pPr>
        <w:ind w:left="2160" w:hanging="180"/>
      </w:pPr>
    </w:lvl>
    <w:lvl w:ilvl="3" w:tplc="22090008" w:tentative="1">
      <w:start w:val="1"/>
      <w:numFmt w:val="decimal"/>
      <w:lvlText w:val="%4."/>
      <w:lvlJc w:val="left"/>
      <w:pPr>
        <w:ind w:left="2880" w:hanging="360"/>
      </w:pPr>
    </w:lvl>
    <w:lvl w:ilvl="4" w:tplc="22090008" w:tentative="1">
      <w:start w:val="1"/>
      <w:numFmt w:val="lowerLetter"/>
      <w:lvlText w:val="%5."/>
      <w:lvlJc w:val="left"/>
      <w:pPr>
        <w:ind w:left="3600" w:hanging="360"/>
      </w:pPr>
    </w:lvl>
    <w:lvl w:ilvl="5" w:tplc="22090008" w:tentative="1">
      <w:start w:val="1"/>
      <w:numFmt w:val="lowerRoman"/>
      <w:lvlText w:val="%6."/>
      <w:lvlJc w:val="right"/>
      <w:pPr>
        <w:ind w:left="4320" w:hanging="180"/>
      </w:pPr>
    </w:lvl>
    <w:lvl w:ilvl="6" w:tplc="22090008" w:tentative="1">
      <w:start w:val="1"/>
      <w:numFmt w:val="decimal"/>
      <w:lvlText w:val="%7."/>
      <w:lvlJc w:val="left"/>
      <w:pPr>
        <w:ind w:left="5040" w:hanging="360"/>
      </w:pPr>
    </w:lvl>
    <w:lvl w:ilvl="7" w:tplc="22090008" w:tentative="1">
      <w:start w:val="1"/>
      <w:numFmt w:val="lowerLetter"/>
      <w:lvlText w:val="%8."/>
      <w:lvlJc w:val="left"/>
      <w:pPr>
        <w:ind w:left="5760" w:hanging="360"/>
      </w:pPr>
    </w:lvl>
    <w:lvl w:ilvl="8" w:tplc="22090008" w:tentative="1">
      <w:start w:val="1"/>
      <w:numFmt w:val="lowerRoman"/>
      <w:lvlText w:val="%9."/>
      <w:lvlJc w:val="right"/>
      <w:pPr>
        <w:ind w:left="6480" w:hanging="180"/>
      </w:pPr>
    </w:lvl>
  </w:abstractNum>
  <w:abstractNum w:abstractNumId="11361">
    <w:multiLevelType w:val="hybridMultilevel"/>
    <w:lvl w:ilvl="0" w:tplc="63025472">
      <w:start w:val="1"/>
      <w:numFmt w:val="decimal"/>
      <w:lvlText w:val="%1."/>
      <w:lvlJc w:val="left"/>
      <w:pPr>
        <w:ind w:left="720" w:hanging="360"/>
      </w:pPr>
    </w:lvl>
    <w:lvl w:ilvl="1" w:tplc="63025472" w:tentative="1">
      <w:start w:val="1"/>
      <w:numFmt w:val="lowerLetter"/>
      <w:lvlText w:val="%2."/>
      <w:lvlJc w:val="left"/>
      <w:pPr>
        <w:ind w:left="1440" w:hanging="360"/>
      </w:pPr>
    </w:lvl>
    <w:lvl w:ilvl="2" w:tplc="63025472" w:tentative="1">
      <w:start w:val="1"/>
      <w:numFmt w:val="lowerRoman"/>
      <w:lvlText w:val="%3."/>
      <w:lvlJc w:val="right"/>
      <w:pPr>
        <w:ind w:left="2160" w:hanging="180"/>
      </w:pPr>
    </w:lvl>
    <w:lvl w:ilvl="3" w:tplc="63025472" w:tentative="1">
      <w:start w:val="1"/>
      <w:numFmt w:val="decimal"/>
      <w:lvlText w:val="%4."/>
      <w:lvlJc w:val="left"/>
      <w:pPr>
        <w:ind w:left="2880" w:hanging="360"/>
      </w:pPr>
    </w:lvl>
    <w:lvl w:ilvl="4" w:tplc="63025472" w:tentative="1">
      <w:start w:val="1"/>
      <w:numFmt w:val="lowerLetter"/>
      <w:lvlText w:val="%5."/>
      <w:lvlJc w:val="left"/>
      <w:pPr>
        <w:ind w:left="3600" w:hanging="360"/>
      </w:pPr>
    </w:lvl>
    <w:lvl w:ilvl="5" w:tplc="63025472" w:tentative="1">
      <w:start w:val="1"/>
      <w:numFmt w:val="lowerRoman"/>
      <w:lvlText w:val="%6."/>
      <w:lvlJc w:val="right"/>
      <w:pPr>
        <w:ind w:left="4320" w:hanging="180"/>
      </w:pPr>
    </w:lvl>
    <w:lvl w:ilvl="6" w:tplc="63025472" w:tentative="1">
      <w:start w:val="1"/>
      <w:numFmt w:val="decimal"/>
      <w:lvlText w:val="%7."/>
      <w:lvlJc w:val="left"/>
      <w:pPr>
        <w:ind w:left="5040" w:hanging="360"/>
      </w:pPr>
    </w:lvl>
    <w:lvl w:ilvl="7" w:tplc="63025472" w:tentative="1">
      <w:start w:val="1"/>
      <w:numFmt w:val="lowerLetter"/>
      <w:lvlText w:val="%8."/>
      <w:lvlJc w:val="left"/>
      <w:pPr>
        <w:ind w:left="5760" w:hanging="360"/>
      </w:pPr>
    </w:lvl>
    <w:lvl w:ilvl="8" w:tplc="63025472" w:tentative="1">
      <w:start w:val="1"/>
      <w:numFmt w:val="lowerRoman"/>
      <w:lvlText w:val="%9."/>
      <w:lvlJc w:val="right"/>
      <w:pPr>
        <w:ind w:left="6480" w:hanging="180"/>
      </w:pPr>
    </w:lvl>
  </w:abstractNum>
  <w:abstractNum w:abstractNumId="11360">
    <w:multiLevelType w:val="hybridMultilevel"/>
    <w:lvl w:ilvl="0" w:tplc="56293051">
      <w:start w:val="1"/>
      <w:numFmt w:val="decimal"/>
      <w:lvlText w:val="%1."/>
      <w:lvlJc w:val="left"/>
      <w:pPr>
        <w:ind w:left="720" w:hanging="360"/>
      </w:pPr>
    </w:lvl>
    <w:lvl w:ilvl="1" w:tplc="56293051" w:tentative="1">
      <w:start w:val="1"/>
      <w:numFmt w:val="lowerLetter"/>
      <w:lvlText w:val="%2."/>
      <w:lvlJc w:val="left"/>
      <w:pPr>
        <w:ind w:left="1440" w:hanging="360"/>
      </w:pPr>
    </w:lvl>
    <w:lvl w:ilvl="2" w:tplc="56293051" w:tentative="1">
      <w:start w:val="1"/>
      <w:numFmt w:val="lowerRoman"/>
      <w:lvlText w:val="%3."/>
      <w:lvlJc w:val="right"/>
      <w:pPr>
        <w:ind w:left="2160" w:hanging="180"/>
      </w:pPr>
    </w:lvl>
    <w:lvl w:ilvl="3" w:tplc="56293051" w:tentative="1">
      <w:start w:val="1"/>
      <w:numFmt w:val="decimal"/>
      <w:lvlText w:val="%4."/>
      <w:lvlJc w:val="left"/>
      <w:pPr>
        <w:ind w:left="2880" w:hanging="360"/>
      </w:pPr>
    </w:lvl>
    <w:lvl w:ilvl="4" w:tplc="56293051" w:tentative="1">
      <w:start w:val="1"/>
      <w:numFmt w:val="lowerLetter"/>
      <w:lvlText w:val="%5."/>
      <w:lvlJc w:val="left"/>
      <w:pPr>
        <w:ind w:left="3600" w:hanging="360"/>
      </w:pPr>
    </w:lvl>
    <w:lvl w:ilvl="5" w:tplc="56293051" w:tentative="1">
      <w:start w:val="1"/>
      <w:numFmt w:val="lowerRoman"/>
      <w:lvlText w:val="%6."/>
      <w:lvlJc w:val="right"/>
      <w:pPr>
        <w:ind w:left="4320" w:hanging="180"/>
      </w:pPr>
    </w:lvl>
    <w:lvl w:ilvl="6" w:tplc="56293051" w:tentative="1">
      <w:start w:val="1"/>
      <w:numFmt w:val="decimal"/>
      <w:lvlText w:val="%7."/>
      <w:lvlJc w:val="left"/>
      <w:pPr>
        <w:ind w:left="5040" w:hanging="360"/>
      </w:pPr>
    </w:lvl>
    <w:lvl w:ilvl="7" w:tplc="56293051" w:tentative="1">
      <w:start w:val="1"/>
      <w:numFmt w:val="lowerLetter"/>
      <w:lvlText w:val="%8."/>
      <w:lvlJc w:val="left"/>
      <w:pPr>
        <w:ind w:left="5760" w:hanging="360"/>
      </w:pPr>
    </w:lvl>
    <w:lvl w:ilvl="8" w:tplc="56293051" w:tentative="1">
      <w:start w:val="1"/>
      <w:numFmt w:val="lowerRoman"/>
      <w:lvlText w:val="%9."/>
      <w:lvlJc w:val="right"/>
      <w:pPr>
        <w:ind w:left="6480" w:hanging="180"/>
      </w:pPr>
    </w:lvl>
  </w:abstractNum>
  <w:abstractNum w:abstractNumId="11359">
    <w:multiLevelType w:val="hybridMultilevel"/>
    <w:lvl w:ilvl="0" w:tplc="57230732">
      <w:start w:val="1"/>
      <w:numFmt w:val="decimal"/>
      <w:lvlText w:val="%1."/>
      <w:lvlJc w:val="left"/>
      <w:pPr>
        <w:ind w:left="720" w:hanging="360"/>
      </w:pPr>
    </w:lvl>
    <w:lvl w:ilvl="1" w:tplc="57230732" w:tentative="1">
      <w:start w:val="1"/>
      <w:numFmt w:val="lowerLetter"/>
      <w:lvlText w:val="%2."/>
      <w:lvlJc w:val="left"/>
      <w:pPr>
        <w:ind w:left="1440" w:hanging="360"/>
      </w:pPr>
    </w:lvl>
    <w:lvl w:ilvl="2" w:tplc="57230732" w:tentative="1">
      <w:start w:val="1"/>
      <w:numFmt w:val="lowerRoman"/>
      <w:lvlText w:val="%3."/>
      <w:lvlJc w:val="right"/>
      <w:pPr>
        <w:ind w:left="2160" w:hanging="180"/>
      </w:pPr>
    </w:lvl>
    <w:lvl w:ilvl="3" w:tplc="57230732" w:tentative="1">
      <w:start w:val="1"/>
      <w:numFmt w:val="decimal"/>
      <w:lvlText w:val="%4."/>
      <w:lvlJc w:val="left"/>
      <w:pPr>
        <w:ind w:left="2880" w:hanging="360"/>
      </w:pPr>
    </w:lvl>
    <w:lvl w:ilvl="4" w:tplc="57230732" w:tentative="1">
      <w:start w:val="1"/>
      <w:numFmt w:val="lowerLetter"/>
      <w:lvlText w:val="%5."/>
      <w:lvlJc w:val="left"/>
      <w:pPr>
        <w:ind w:left="3600" w:hanging="360"/>
      </w:pPr>
    </w:lvl>
    <w:lvl w:ilvl="5" w:tplc="57230732" w:tentative="1">
      <w:start w:val="1"/>
      <w:numFmt w:val="lowerRoman"/>
      <w:lvlText w:val="%6."/>
      <w:lvlJc w:val="right"/>
      <w:pPr>
        <w:ind w:left="4320" w:hanging="180"/>
      </w:pPr>
    </w:lvl>
    <w:lvl w:ilvl="6" w:tplc="57230732" w:tentative="1">
      <w:start w:val="1"/>
      <w:numFmt w:val="decimal"/>
      <w:lvlText w:val="%7."/>
      <w:lvlJc w:val="left"/>
      <w:pPr>
        <w:ind w:left="5040" w:hanging="360"/>
      </w:pPr>
    </w:lvl>
    <w:lvl w:ilvl="7" w:tplc="57230732" w:tentative="1">
      <w:start w:val="1"/>
      <w:numFmt w:val="lowerLetter"/>
      <w:lvlText w:val="%8."/>
      <w:lvlJc w:val="left"/>
      <w:pPr>
        <w:ind w:left="5760" w:hanging="360"/>
      </w:pPr>
    </w:lvl>
    <w:lvl w:ilvl="8" w:tplc="57230732" w:tentative="1">
      <w:start w:val="1"/>
      <w:numFmt w:val="lowerRoman"/>
      <w:lvlText w:val="%9."/>
      <w:lvlJc w:val="right"/>
      <w:pPr>
        <w:ind w:left="6480" w:hanging="180"/>
      </w:pPr>
    </w:lvl>
  </w:abstractNum>
  <w:abstractNum w:abstractNumId="11358">
    <w:multiLevelType w:val="hybridMultilevel"/>
    <w:lvl w:ilvl="0" w:tplc="552759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358">
    <w:abstractNumId w:val="11358"/>
  </w:num>
  <w:num w:numId="11359">
    <w:abstractNumId w:val="11359"/>
  </w:num>
  <w:num w:numId="11360">
    <w:abstractNumId w:val="11360"/>
  </w:num>
  <w:num w:numId="11361">
    <w:abstractNumId w:val="11361"/>
  </w:num>
  <w:num w:numId="11362">
    <w:abstractNumId w:val="11362"/>
  </w:num>
  <w:num w:numId="11363">
    <w:abstractNumId w:val="11363"/>
  </w:num>
  <w:num w:numId="11364">
    <w:abstractNumId w:val="11364"/>
  </w:num>
  <w:num w:numId="11365">
    <w:abstractNumId w:val="11365"/>
  </w:num>
  <w:num w:numId="11366">
    <w:abstractNumId w:val="11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3834769" Type="http://schemas.openxmlformats.org/officeDocument/2006/relationships/comments" Target="comments.xml"/><Relationship Id="rId728646783" Type="http://schemas.microsoft.com/office/2011/relationships/commentsExtended" Target="commentsExtended.xml"/><Relationship Id="rId61713566" Type="http://schemas.openxmlformats.org/officeDocument/2006/relationships/image" Target="media/imgrId61713566.jpg"/><Relationship Id="rId5002643fb8ee8dd80" Type="http://schemas.openxmlformats.org/officeDocument/2006/relationships/hyperlink" Target="https://iservice.lombardini.it/jsp/Template2/manuale.jsp?id=55&amp;parent=1000" TargetMode="External"/><Relationship Id="rId8134643fb8ee9094a" Type="http://schemas.openxmlformats.org/officeDocument/2006/relationships/hyperlink" Target="https://iservice.lombardini.it/jsp/Template2/manuale.jsp?id=195&amp;parent=1000" TargetMode="External"/><Relationship Id="rId9883643fb8ef3917e" Type="http://schemas.openxmlformats.org/officeDocument/2006/relationships/hyperlink" Target="https://iservice.lombardini.it/jsp/Template2/manuale.jsp?id=112&amp;parent=1000" TargetMode="External"/><Relationship Id="rId2556643fb8ef53e94" Type="http://schemas.openxmlformats.org/officeDocument/2006/relationships/hyperlink" Target="https://iservice.lombardini.it/jsp/Template2/manuale.jsp?id=822&amp;parent=1000" TargetMode="External"/><Relationship Id="rId5893643fb8ef8bdcc" Type="http://schemas.openxmlformats.org/officeDocument/2006/relationships/hyperlink" Target="https://iservice.lombardini.it/jsp/Template2/manuale.jsp?id=822&amp;parent=1000" TargetMode="External"/><Relationship Id="rId3865643fb8ef8c73c" Type="http://schemas.openxmlformats.org/officeDocument/2006/relationships/hyperlink" Target="https://iservice.lombardini.it/jsp/Template2/manuale.jsp?id=822&amp;parent=1000" TargetMode="External"/><Relationship Id="rId4218643fb8efda6e1" Type="http://schemas.openxmlformats.org/officeDocument/2006/relationships/hyperlink" Target="https://www.youtube.com/embed/Ig3XosQ8h0s?rel=0" TargetMode="External"/><Relationship Id="rId5611643fb8f077b2f" Type="http://schemas.openxmlformats.org/officeDocument/2006/relationships/hyperlink" Target="https://iservice.lombardini.it/jsp/Template2/manuale.jsp?id=113&amp;parent=1000" TargetMode="External"/><Relationship Id="rId5505643fb8f19d43f" Type="http://schemas.openxmlformats.org/officeDocument/2006/relationships/hyperlink" Target="https://www.youtube.com/embed/6-0TbYG2EkY?rel=0" TargetMode="External"/><Relationship Id="rId3766643fb8f210cb0" Type="http://schemas.openxmlformats.org/officeDocument/2006/relationships/hyperlink" Target="https://iservice.lombardini.it/jsp/Template2/manuale.jsp?id=171&amp;parent=1000" TargetMode="External"/><Relationship Id="rId1899643fb8f21b322" Type="http://schemas.openxmlformats.org/officeDocument/2006/relationships/hyperlink" Target="https://iservice.lombardini.it/jsp/Template2/manuale.jsp?id=171&amp;parent=1000" TargetMode="External"/><Relationship Id="rId7658643fb8f284324" Type="http://schemas.openxmlformats.org/officeDocument/2006/relationships/hyperlink" Target="https://iservice.lombardini.it/jsp/Template2/manuale.jsp?id=103&amp;parent=1000" TargetMode="External"/><Relationship Id="rId9646643fb8f2a04af" Type="http://schemas.openxmlformats.org/officeDocument/2006/relationships/hyperlink" Target="https://iservice.lombardini.it/jsp/Template2/manuale.jsp?id=103&amp;parent=1000" TargetMode="External"/><Relationship Id="rId1951643fb8f3254f8" Type="http://schemas.openxmlformats.org/officeDocument/2006/relationships/hyperlink" Target="https://iservice.lombardini.it/jsp/Template2/manuale.jsp?id=103&amp;parent=1000" TargetMode="External"/><Relationship Id="rId4834643fb8f3a6dd9" Type="http://schemas.openxmlformats.org/officeDocument/2006/relationships/hyperlink" Target="https://iservice.lombardini.it/jsp/Template2/manuale.jsp?id=55&amp;parent=1000" TargetMode="External"/><Relationship Id="rId9710643fb8f3ca763" Type="http://schemas.openxmlformats.org/officeDocument/2006/relationships/hyperlink" Target="https://iservice.lombardini.it/jsp/Template2/manuale.jsp?id=113&amp;parent=1000" TargetMode="External"/><Relationship Id="rId2735643fb8f409c6b" Type="http://schemas.openxmlformats.org/officeDocument/2006/relationships/hyperlink" Target="https://iservice.lombardini.it/jsp/Template2/manuale.jsp?id=55&amp;parent=1000" TargetMode="External"/><Relationship Id="rId3853643fb8f40a42a" Type="http://schemas.openxmlformats.org/officeDocument/2006/relationships/hyperlink" Target="https://iservice.lombardini.it/jsp/Template2/manuale.jsp?id=102&amp;parent=1000" TargetMode="External"/><Relationship Id="rId5076643fb8f424383" Type="http://schemas.openxmlformats.org/officeDocument/2006/relationships/hyperlink" Target="https://iservice.lombardini.it/jsp/Template2/manuale.jsp?id=112&amp;parent=1000" TargetMode="External"/><Relationship Id="rId2391643fb8eea3560" Type="http://schemas.openxmlformats.org/officeDocument/2006/relationships/image" Target="media/imgrId2391643fb8eea3560.jpg"/><Relationship Id="rId6525643fb8eeaf1c6" Type="http://schemas.openxmlformats.org/officeDocument/2006/relationships/image" Target="media/imgrId6525643fb8eeaf1c6.jpg"/><Relationship Id="rId9034643fb8eeb9b64" Type="http://schemas.openxmlformats.org/officeDocument/2006/relationships/image" Target="media/imgrId9034643fb8eeb9b64.jpg"/><Relationship Id="rId3882643fb8eebeb42" Type="http://schemas.openxmlformats.org/officeDocument/2006/relationships/image" Target="media/imgrId3882643fb8eebeb42.jpg"/><Relationship Id="rId4871643fb8eec38af" Type="http://schemas.openxmlformats.org/officeDocument/2006/relationships/image" Target="media/imgrId4871643fb8eec38af.jpg"/><Relationship Id="rId7786643fb8eed21a1" Type="http://schemas.openxmlformats.org/officeDocument/2006/relationships/image" Target="media/imgrId7786643fb8eed21a1.png"/><Relationship Id="rId3734643fb8eeda7f1" Type="http://schemas.openxmlformats.org/officeDocument/2006/relationships/image" Target="media/imgrId3734643fb8eeda7f1.png"/><Relationship Id="rId7248643fb8eeee7cc" Type="http://schemas.openxmlformats.org/officeDocument/2006/relationships/image" Target="media/imgrId7248643fb8eeee7cc.png"/><Relationship Id="rId4461643fb8ef1b76d" Type="http://schemas.openxmlformats.org/officeDocument/2006/relationships/image" Target="media/imgrId4461643fb8ef1b76d.jpg"/><Relationship Id="rId3631643fb8ef26b2a" Type="http://schemas.openxmlformats.org/officeDocument/2006/relationships/image" Target="media/imgrId3631643fb8ef26b2a.jpg"/><Relationship Id="rId3600643fb8ef34129" Type="http://schemas.openxmlformats.org/officeDocument/2006/relationships/image" Target="media/imgrId3600643fb8ef34129.jpg"/><Relationship Id="rId4929643fb8ef389a1" Type="http://schemas.openxmlformats.org/officeDocument/2006/relationships/image" Target="media/imgrId4929643fb8ef389a1.jpg"/><Relationship Id="rId4110643fb8ef43bae" Type="http://schemas.openxmlformats.org/officeDocument/2006/relationships/image" Target="media/imgrId4110643fb8ef43bae.jpg"/><Relationship Id="rId6301643fb8ef4b280" Type="http://schemas.openxmlformats.org/officeDocument/2006/relationships/image" Target="media/imgrId6301643fb8ef4b280.jpg"/><Relationship Id="rId6023643fb8ef52eda" Type="http://schemas.openxmlformats.org/officeDocument/2006/relationships/image" Target="media/imgrId6023643fb8ef52eda.jpg"/><Relationship Id="rId1008643fb8ef5dc25" Type="http://schemas.openxmlformats.org/officeDocument/2006/relationships/image" Target="media/imgrId1008643fb8ef5dc25.jpg"/><Relationship Id="rId9417643fb8ef676d8" Type="http://schemas.openxmlformats.org/officeDocument/2006/relationships/image" Target="media/imgrId9417643fb8ef676d8.jpg"/><Relationship Id="rId2854643fb8ef716b8" Type="http://schemas.openxmlformats.org/officeDocument/2006/relationships/image" Target="media/imgrId2854643fb8ef716b8.jpg"/><Relationship Id="rId2455643fb8ef80651" Type="http://schemas.openxmlformats.org/officeDocument/2006/relationships/image" Target="media/imgrId2455643fb8ef80651.jpg"/><Relationship Id="rId1795643fb8ef8afb8" Type="http://schemas.openxmlformats.org/officeDocument/2006/relationships/image" Target="media/imgrId1795643fb8ef8afb8.jpg"/><Relationship Id="rId5129643fb8ef927bb" Type="http://schemas.openxmlformats.org/officeDocument/2006/relationships/image" Target="media/imgrId5129643fb8ef927bb.jpg"/><Relationship Id="rId9618643fb8ef975c5" Type="http://schemas.openxmlformats.org/officeDocument/2006/relationships/image" Target="media/imgrId9618643fb8ef975c5.jpg"/><Relationship Id="rId2155643fb8ef9edb3" Type="http://schemas.openxmlformats.org/officeDocument/2006/relationships/image" Target="media/imgrId2155643fb8ef9edb3.jpg"/><Relationship Id="rId7798643fb8efa3d21" Type="http://schemas.openxmlformats.org/officeDocument/2006/relationships/image" Target="media/imgrId7798643fb8efa3d21.jpg"/><Relationship Id="rId6272643fb8efce935" Type="http://schemas.openxmlformats.org/officeDocument/2006/relationships/image" Target="media/imgrId6272643fb8efce935.jpg"/><Relationship Id="rId3166643fb8efd9ea7" Type="http://schemas.openxmlformats.org/officeDocument/2006/relationships/image" Target="media/imgrId3166643fb8efd9ea7.jpg"/><Relationship Id="rId6573643fb8efea30f" Type="http://schemas.openxmlformats.org/officeDocument/2006/relationships/image" Target="media/imgrId6573643fb8efea30f.jpg"/><Relationship Id="rId2955643fb8f00ddac" Type="http://schemas.openxmlformats.org/officeDocument/2006/relationships/image" Target="media/imgrId2955643fb8f00ddac.jpg"/><Relationship Id="rId7906643fb8f022159" Type="http://schemas.openxmlformats.org/officeDocument/2006/relationships/image" Target="media/imgrId7906643fb8f022159.jpg"/><Relationship Id="rId5737643fb8f03062c" Type="http://schemas.openxmlformats.org/officeDocument/2006/relationships/image" Target="media/imgrId5737643fb8f03062c.jpg"/><Relationship Id="rId2235643fb8f04383a" Type="http://schemas.openxmlformats.org/officeDocument/2006/relationships/image" Target="media/imgrId2235643fb8f04383a.jpg"/><Relationship Id="rId6099643fb8f04ae58" Type="http://schemas.openxmlformats.org/officeDocument/2006/relationships/image" Target="media/imgrId6099643fb8f04ae58.jpg"/><Relationship Id="rId7634643fb8f05804f" Type="http://schemas.openxmlformats.org/officeDocument/2006/relationships/image" Target="media/imgrId7634643fb8f05804f.png"/><Relationship Id="rId5803643fb8f0629c5" Type="http://schemas.openxmlformats.org/officeDocument/2006/relationships/image" Target="media/imgrId5803643fb8f0629c5.jpg"/><Relationship Id="rId6408643fb8f06f12b" Type="http://schemas.openxmlformats.org/officeDocument/2006/relationships/image" Target="media/imgrId6408643fb8f06f12b.jpg"/><Relationship Id="rId7181643fb8f07745a" Type="http://schemas.openxmlformats.org/officeDocument/2006/relationships/image" Target="media/imgrId7181643fb8f07745a.jpg"/><Relationship Id="rId6001643fb8f08ca7b" Type="http://schemas.openxmlformats.org/officeDocument/2006/relationships/image" Target="media/imgrId6001643fb8f08ca7b.png"/><Relationship Id="rId7292643fb8f09908a" Type="http://schemas.openxmlformats.org/officeDocument/2006/relationships/image" Target="media/imgrId7292643fb8f09908a.jpg"/><Relationship Id="rId5331643fb8f0ae027" Type="http://schemas.openxmlformats.org/officeDocument/2006/relationships/image" Target="media/imgrId5331643fb8f0ae027.png"/><Relationship Id="rId4657643fb8f0c4464" Type="http://schemas.openxmlformats.org/officeDocument/2006/relationships/image" Target="media/imgrId4657643fb8f0c4464.jpg"/><Relationship Id="rId8560643fb8f0cd7b0" Type="http://schemas.openxmlformats.org/officeDocument/2006/relationships/image" Target="media/imgrId8560643fb8f0cd7b0.jpg"/><Relationship Id="rId6660643fb8f0d5c8f" Type="http://schemas.openxmlformats.org/officeDocument/2006/relationships/image" Target="media/imgrId6660643fb8f0d5c8f.jpg"/><Relationship Id="rId3070643fb8f0eda3f" Type="http://schemas.openxmlformats.org/officeDocument/2006/relationships/image" Target="media/imgrId3070643fb8f0eda3f.png"/><Relationship Id="rId3740643fb8f108e90" Type="http://schemas.openxmlformats.org/officeDocument/2006/relationships/image" Target="media/imgrId3740643fb8f108e90.png"/><Relationship Id="rId7903643fb8f1112c1" Type="http://schemas.openxmlformats.org/officeDocument/2006/relationships/image" Target="media/imgrId7903643fb8f1112c1.png"/><Relationship Id="rId7133643fb8f1180a3" Type="http://schemas.openxmlformats.org/officeDocument/2006/relationships/image" Target="media/imgrId7133643fb8f1180a3.png"/><Relationship Id="rId4284643fb8f122c9c" Type="http://schemas.openxmlformats.org/officeDocument/2006/relationships/image" Target="media/imgrId4284643fb8f122c9c.jpg"/><Relationship Id="rId7756643fb8f13a051" Type="http://schemas.openxmlformats.org/officeDocument/2006/relationships/image" Target="media/imgrId7756643fb8f13a051.png"/><Relationship Id="rId8249643fb8f142454" Type="http://schemas.openxmlformats.org/officeDocument/2006/relationships/image" Target="media/imgrId8249643fb8f142454.jpg"/><Relationship Id="rId1540643fb8f14e2e1" Type="http://schemas.openxmlformats.org/officeDocument/2006/relationships/image" Target="media/imgrId1540643fb8f14e2e1.png"/><Relationship Id="rId4443643fb8f15ee68" Type="http://schemas.openxmlformats.org/officeDocument/2006/relationships/image" Target="media/imgrId4443643fb8f15ee68.jpg"/><Relationship Id="rId9073643fb8f16bb2b" Type="http://schemas.openxmlformats.org/officeDocument/2006/relationships/image" Target="media/imgrId9073643fb8f16bb2b.jpg"/><Relationship Id="rId4474643fb8f17ccae" Type="http://schemas.openxmlformats.org/officeDocument/2006/relationships/image" Target="media/imgrId4474643fb8f17ccae.png"/><Relationship Id="rId6662643fb8f182f4a" Type="http://schemas.openxmlformats.org/officeDocument/2006/relationships/image" Target="media/imgrId6662643fb8f182f4a.png"/><Relationship Id="rId7472643fb8f1952e8" Type="http://schemas.openxmlformats.org/officeDocument/2006/relationships/image" Target="media/imgrId7472643fb8f1952e8.jpg"/><Relationship Id="rId5460643fb8f19ca12" Type="http://schemas.openxmlformats.org/officeDocument/2006/relationships/image" Target="media/imgrId5460643fb8f19ca12.jpg"/><Relationship Id="rId7872643fb8f1a8ab3" Type="http://schemas.openxmlformats.org/officeDocument/2006/relationships/image" Target="media/imgrId7872643fb8f1a8ab3.jpg"/><Relationship Id="rId1038643fb8f1b0b10" Type="http://schemas.openxmlformats.org/officeDocument/2006/relationships/image" Target="media/imgrId1038643fb8f1b0b10.jpg"/><Relationship Id="rId7994643fb8f1b6abd" Type="http://schemas.openxmlformats.org/officeDocument/2006/relationships/image" Target="media/imgrId7994643fb8f1b6abd.jpg"/><Relationship Id="rId4517643fb8f1befde" Type="http://schemas.openxmlformats.org/officeDocument/2006/relationships/image" Target="media/imgrId4517643fb8f1befde.jpg"/><Relationship Id="rId7447643fb8f1c8a58" Type="http://schemas.openxmlformats.org/officeDocument/2006/relationships/image" Target="media/imgrId7447643fb8f1c8a58.jpg"/><Relationship Id="rId1119643fb8f1ce345" Type="http://schemas.openxmlformats.org/officeDocument/2006/relationships/image" Target="media/imgrId1119643fb8f1ce345.jpg"/><Relationship Id="rId1783643fb8f1d5e22" Type="http://schemas.openxmlformats.org/officeDocument/2006/relationships/image" Target="media/imgrId1783643fb8f1d5e22.jpg"/><Relationship Id="rId5449643fb8f1db952" Type="http://schemas.openxmlformats.org/officeDocument/2006/relationships/image" Target="media/imgrId5449643fb8f1db952.jpg"/><Relationship Id="rId9830643fb8f1e0e91" Type="http://schemas.openxmlformats.org/officeDocument/2006/relationships/image" Target="media/imgrId9830643fb8f1e0e91.jpg"/><Relationship Id="rId3458643fb8f1e949f" Type="http://schemas.openxmlformats.org/officeDocument/2006/relationships/image" Target="media/imgrId3458643fb8f1e949f.jpg"/><Relationship Id="rId6682643fb8f1ef525" Type="http://schemas.openxmlformats.org/officeDocument/2006/relationships/image" Target="media/imgrId6682643fb8f1ef525.jpg"/><Relationship Id="rId8014643fb8f2011f3" Type="http://schemas.openxmlformats.org/officeDocument/2006/relationships/image" Target="media/imgrId8014643fb8f2011f3.jpg"/><Relationship Id="rId2613643fb8f208df2" Type="http://schemas.openxmlformats.org/officeDocument/2006/relationships/image" Target="media/imgrId2613643fb8f208df2.jpg"/><Relationship Id="rId8684643fb8f20f206" Type="http://schemas.openxmlformats.org/officeDocument/2006/relationships/image" Target="media/imgrId8684643fb8f20f206.jpg"/><Relationship Id="rId2010643fb8f219cb8" Type="http://schemas.openxmlformats.org/officeDocument/2006/relationships/image" Target="media/imgrId2010643fb8f219cb8.jpg"/><Relationship Id="rId4458643fb8f224342" Type="http://schemas.openxmlformats.org/officeDocument/2006/relationships/image" Target="media/imgrId4458643fb8f224342.jpg"/><Relationship Id="rId7541643fb8f2310de" Type="http://schemas.openxmlformats.org/officeDocument/2006/relationships/image" Target="media/imgrId7541643fb8f2310de.png"/><Relationship Id="rId1960643fb8f23bb8a" Type="http://schemas.openxmlformats.org/officeDocument/2006/relationships/image" Target="media/imgrId1960643fb8f23bb8a.png"/><Relationship Id="rId6936643fb8f24851d" Type="http://schemas.openxmlformats.org/officeDocument/2006/relationships/image" Target="media/imgrId6936643fb8f24851d.png"/><Relationship Id="rId3502643fb8f25d00d" Type="http://schemas.openxmlformats.org/officeDocument/2006/relationships/image" Target="media/imgrId3502643fb8f25d00d.png"/><Relationship Id="rId7601643fb8f264357" Type="http://schemas.openxmlformats.org/officeDocument/2006/relationships/image" Target="media/imgrId7601643fb8f264357.jpg"/><Relationship Id="rId9366643fb8f271261" Type="http://schemas.openxmlformats.org/officeDocument/2006/relationships/image" Target="media/imgrId9366643fb8f271261.png"/><Relationship Id="rId6661643fb8f27a48f" Type="http://schemas.openxmlformats.org/officeDocument/2006/relationships/image" Target="media/imgrId6661643fb8f27a48f.png"/><Relationship Id="rId5463643fb8f283bba" Type="http://schemas.openxmlformats.org/officeDocument/2006/relationships/image" Target="media/imgrId5463643fb8f283bba.jpg"/><Relationship Id="rId7454643fb8f28cf8d" Type="http://schemas.openxmlformats.org/officeDocument/2006/relationships/image" Target="media/imgrId7454643fb8f28cf8d.jpg"/><Relationship Id="rId1183643fb8f297481" Type="http://schemas.openxmlformats.org/officeDocument/2006/relationships/image" Target="media/imgrId1183643fb8f297481.jpg"/><Relationship Id="rId4668643fb8f29fc82" Type="http://schemas.openxmlformats.org/officeDocument/2006/relationships/image" Target="media/imgrId4668643fb8f29fc82.jpg"/><Relationship Id="rId9337643fb8f2a95ba" Type="http://schemas.openxmlformats.org/officeDocument/2006/relationships/image" Target="media/imgrId9337643fb8f2a95ba.jpg"/><Relationship Id="rId1246643fb8f2b09c2" Type="http://schemas.openxmlformats.org/officeDocument/2006/relationships/image" Target="media/imgrId1246643fb8f2b09c2.jpg"/><Relationship Id="rId7976643fb8f2bcb58" Type="http://schemas.openxmlformats.org/officeDocument/2006/relationships/image" Target="media/imgrId7976643fb8f2bcb58.jpg"/><Relationship Id="rId5747643fb8f2c6906" Type="http://schemas.openxmlformats.org/officeDocument/2006/relationships/image" Target="media/imgrId5747643fb8f2c6906.png"/><Relationship Id="rId5112643fb8f2d2234" Type="http://schemas.openxmlformats.org/officeDocument/2006/relationships/image" Target="media/imgrId5112643fb8f2d2234.png"/><Relationship Id="rId1826643fb8f2e0777" Type="http://schemas.openxmlformats.org/officeDocument/2006/relationships/image" Target="media/imgrId1826643fb8f2e0777.png"/><Relationship Id="rId6227643fb8f2e7767" Type="http://schemas.openxmlformats.org/officeDocument/2006/relationships/image" Target="media/imgrId6227643fb8f2e7767.jpg"/><Relationship Id="rId7562643fb8f2efe85" Type="http://schemas.openxmlformats.org/officeDocument/2006/relationships/image" Target="media/imgrId7562643fb8f2efe85.jpg"/><Relationship Id="rId8373643fb8f304e50" Type="http://schemas.openxmlformats.org/officeDocument/2006/relationships/image" Target="media/imgrId8373643fb8f304e50.jpg"/><Relationship Id="rId8360643fb8f30bca1" Type="http://schemas.openxmlformats.org/officeDocument/2006/relationships/image" Target="media/imgrId8360643fb8f30bca1.png"/><Relationship Id="rId4953643fb8f316c7a" Type="http://schemas.openxmlformats.org/officeDocument/2006/relationships/image" Target="media/imgrId4953643fb8f316c7a.jpg"/><Relationship Id="rId9723643fb8f31de82" Type="http://schemas.openxmlformats.org/officeDocument/2006/relationships/image" Target="media/imgrId9723643fb8f31de82.jpg"/><Relationship Id="rId1409643fb8f324c43" Type="http://schemas.openxmlformats.org/officeDocument/2006/relationships/image" Target="media/imgrId1409643fb8f324c43.jpg"/><Relationship Id="rId6830643fb8f32d72a" Type="http://schemas.openxmlformats.org/officeDocument/2006/relationships/image" Target="media/imgrId6830643fb8f32d72a.jpg"/><Relationship Id="rId4912643fb8f3405e2" Type="http://schemas.openxmlformats.org/officeDocument/2006/relationships/image" Target="media/imgrId4912643fb8f3405e2.png"/><Relationship Id="rId6264643fb8f349a6e" Type="http://schemas.openxmlformats.org/officeDocument/2006/relationships/image" Target="media/imgrId6264643fb8f349a6e.png"/><Relationship Id="rId9610643fb8f350663" Type="http://schemas.openxmlformats.org/officeDocument/2006/relationships/image" Target="media/imgrId9610643fb8f350663.png"/><Relationship Id="rId7454643fb8f355ef0" Type="http://schemas.openxmlformats.org/officeDocument/2006/relationships/image" Target="media/imgrId7454643fb8f355ef0.png"/><Relationship Id="rId7567643fb8f35e948" Type="http://schemas.openxmlformats.org/officeDocument/2006/relationships/image" Target="media/imgrId7567643fb8f35e948.png"/><Relationship Id="rId9013643fb8f3665e6" Type="http://schemas.openxmlformats.org/officeDocument/2006/relationships/image" Target="media/imgrId9013643fb8f3665e6.png"/><Relationship Id="rId2533643fb8f36fbe2" Type="http://schemas.openxmlformats.org/officeDocument/2006/relationships/image" Target="media/imgrId2533643fb8f36fbe2.jpg"/><Relationship Id="rId6293643fb8f37d6f5" Type="http://schemas.openxmlformats.org/officeDocument/2006/relationships/image" Target="media/imgrId6293643fb8f37d6f5.jpg"/><Relationship Id="rId6323643fb8f383078" Type="http://schemas.openxmlformats.org/officeDocument/2006/relationships/image" Target="media/imgrId6323643fb8f383078.jpg"/><Relationship Id="rId1314643fb8f38f7bb" Type="http://schemas.openxmlformats.org/officeDocument/2006/relationships/image" Target="media/imgrId1314643fb8f38f7bb.jpg"/><Relationship Id="rId6825643fb8f3999fe" Type="http://schemas.openxmlformats.org/officeDocument/2006/relationships/image" Target="media/imgrId6825643fb8f3999fe.jpg"/><Relationship Id="rId4625643fb8f3a5780" Type="http://schemas.openxmlformats.org/officeDocument/2006/relationships/image" Target="media/imgrId4625643fb8f3a5780.jpg"/><Relationship Id="rId1885643fb8f3b1b9b" Type="http://schemas.openxmlformats.org/officeDocument/2006/relationships/image" Target="media/imgrId1885643fb8f3b1b9b.jpg"/><Relationship Id="rId5773643fb8f3baa36" Type="http://schemas.openxmlformats.org/officeDocument/2006/relationships/image" Target="media/imgrId5773643fb8f3baa36.jpg"/><Relationship Id="rId3559643fb8f3c27db" Type="http://schemas.openxmlformats.org/officeDocument/2006/relationships/image" Target="media/imgrId3559643fb8f3c27db.jpg"/><Relationship Id="rId2521643fb8f3ca029" Type="http://schemas.openxmlformats.org/officeDocument/2006/relationships/image" Target="media/imgrId2521643fb8f3ca029.jpg"/><Relationship Id="rId2136643fb8f3d2d74" Type="http://schemas.openxmlformats.org/officeDocument/2006/relationships/image" Target="media/imgrId2136643fb8f3d2d74.jpg"/><Relationship Id="rId1290643fb8f3df598" Type="http://schemas.openxmlformats.org/officeDocument/2006/relationships/image" Target="media/imgrId1290643fb8f3df598.png"/><Relationship Id="rId7688643fb8f3f1902" Type="http://schemas.openxmlformats.org/officeDocument/2006/relationships/image" Target="media/imgrId7688643fb8f3f1902.png"/><Relationship Id="rId8110643fb8f4079b7" Type="http://schemas.openxmlformats.org/officeDocument/2006/relationships/image" Target="media/imgrId8110643fb8f4079b7.png"/><Relationship Id="rId8216643fb8f4153c5" Type="http://schemas.openxmlformats.org/officeDocument/2006/relationships/image" Target="media/imgrId8216643fb8f4153c5.jpg"/><Relationship Id="rId7263643fb8f41be74" Type="http://schemas.openxmlformats.org/officeDocument/2006/relationships/image" Target="media/imgrId7263643fb8f41be74.jpg"/><Relationship Id="rId5800643fb8f4233e6" Type="http://schemas.openxmlformats.org/officeDocument/2006/relationships/image" Target="media/imgrId5800643fb8f4233e6.jpg"/><Relationship Id="rId1394643fb8f429a5e" Type="http://schemas.openxmlformats.org/officeDocument/2006/relationships/image" Target="media/imgrId1394643fb8f429a5e.jpg"/><Relationship Id="rId3300643fb8f431fbf" Type="http://schemas.openxmlformats.org/officeDocument/2006/relationships/image" Target="media/imgrId3300643fb8f431fbf.jpg"/><Relationship Id="rId4166643fb8f43b6cf" Type="http://schemas.openxmlformats.org/officeDocument/2006/relationships/image" Target="media/imgrId4166643fb8f43b6cf.jpg"/><Relationship Id="rId3939643fb8f44143c" Type="http://schemas.openxmlformats.org/officeDocument/2006/relationships/image" Target="media/imgrId3939643fb8f44143c.jpg"/><Relationship Id="rId2650643fb8f447cb3" Type="http://schemas.openxmlformats.org/officeDocument/2006/relationships/image" Target="media/imgrId2650643fb8f447cb3.jpg"/><Relationship Id="rId2759643fb8f44f3ec" Type="http://schemas.openxmlformats.org/officeDocument/2006/relationships/image" Target="media/imgrId2759643fb8f44f3ec.jpg"/><Relationship Id="rId7266643fb8f45f07f" Type="http://schemas.openxmlformats.org/officeDocument/2006/relationships/image" Target="media/imgrId7266643fb8f45f07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713566" Type="http://schemas.openxmlformats.org/officeDocument/2006/relationships/image" Target="media/imgrId617135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