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878829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33329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695957" w:name="ctxt"/>
    <w:bookmarkEnd w:id="14695957"/>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5701643fcd1a88747"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3429643fcd1a8b74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42566515" name="name6649643fcd1a9bdf4"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3460643fcd1a9bded" cstate="print"/>
                    <a:stretch>
                      <a:fillRect/>
                    </a:stretch>
                  </pic:blipFill>
                  <pic:spPr>
                    <a:xfrm>
                      <a:off x="0" y="0"/>
                      <a:ext cx="4752000" cy="24696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17242138" name="name3451643fcd1aa6ac9"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8757643fcd1aa6ac5" cstate="print"/>
                          <a:stretch>
                            <a:fillRect/>
                          </a:stretch>
                        </pic:blipFill>
                        <pic:spPr>
                          <a:xfrm>
                            <a:off x="0" y="0"/>
                            <a:ext cx="4824000" cy="58032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90650" name="name7626643fcd1aaf6f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96643fcd1aaf6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42805" name="name4892643fcd1ab67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9643fcd1ab67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70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570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5709"/>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570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570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41922" name="name8489643fcd1abde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55643fcd1abde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0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570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570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739643fcd1abec7c"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570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570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5709"/>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15709"/>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4843" name="name5166643fcd1ac4d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8643fcd1ac4d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09"/>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5709"/>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04043" name="name2994643fcd1ac8e4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8643fcd1ac8e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09"/>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5709"/>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1570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1570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5709"/>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5709"/>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5709"/>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5709"/>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5709"/>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775565" name="name5874643fcd1adaa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97643fcd1adaa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6452643fcd1aeccb4"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36007" name="name9604643fcd1af30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9643fcd1af30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2852993" name="name4839643fcd1b0d8b3"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268643fcd1b0d8ad"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10423705" name="name5504643fcd1b1bb53"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1529643fcd1b1bb4e"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515762" name="name8513643fcd1b2811b"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163643fcd1b28116"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643290" name="name9689643fcd1b2f043"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4962643fcd1b2f03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24158" name="name3253643fcd1b33b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3643fcd1b33b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48103824" name="name1345643fcd1b3cf65"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385643fcd1b3cf60"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38185489" name="name6240643fcd1b488f6"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618643fcd1b488f0"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15711"/>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15711"/>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5711"/>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5711"/>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5711"/>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7488998" name="name6148643fcd1b52c46"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7446643fcd1b52c41"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2868643fcd1b53eb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3290643fcd1b549f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47404" name="name6439643fcd1b582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9643fcd1b582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49859836" name="name6181643fcd1b61ef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1581643fcd1b61eeb"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2017153" name="name5432643fcd1b69d34"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108643fcd1b69d2f"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44452333" name="name6539643fcd1b8b20f"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6050643fcd1b8b20a"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17878386" name="name6163643fcd1b98bfe"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9114643fcd1b98bf8"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987643fcd1b992f9"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19095840" name="name7728643fcd1bc17c8"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2179643fcd1bc17c2"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6182179" name="name4247643fcd1bcf821"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9738643fcd1bcf81c"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1428434" name="name3727643fcd1be580e"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2542643fcd1be5809"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98905687" name="name5989643fcd1bf121d"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6091643fcd1bf1216"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30882300" name="name1956643fcd1c09dc0"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8528643fcd1c09dba"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22463498" name="name3540643fcd1c1e5d3"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5702643fcd1c1e5cd"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8541427" name="name3301643fcd1c2b2c8"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8209643fcd1c2b2c3"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67840331" name="name8797643fcd1c35a0b"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2362643fcd1c35a06"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27201328" name="name3792643fcd1c43349"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108643fcd1c43344"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99492" name="name7185643fcd1c490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6643fcd1c490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93352" name="name5248643fcd1c55e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3643fcd1c55e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3876120" name="name7688643fcd1c6099e"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021643fcd1c60999"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8800895" name="name1897643fcd1c6dd2e"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9255643fcd1c6dd29"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53117101" name="name3134643fcd1c83700"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578643fcd1c836fa"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69411104" name="name6826643fcd1c94eeb"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747643fcd1c94ee6"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1808459" name="name5974643fcd1ca7a4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421643fcd1ca7a41"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0408245" name="name3155643fcd1cb6e1f"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434643fcd1cb6e1a"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65992314" name="name5396643fcd1cc17df"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518643fcd1cc17d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58504401" name="name1500643fcd1cd1bd9"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9957643fcd1cd1bd3"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90767720" name="name4454643fcd1cdfb25"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714643fcd1cdfb20"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5963413" name="name7778643fcd1d0907a"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7773643fcd1d0907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2956447" name="name6700643fcd1d14739"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202643fcd1d1473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4655205" name="name5765643fcd1d2656b"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262643fcd1d265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20991805" name="name3366643fcd1d31457"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5384643fcd1d31452"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4389580" name="name4875643fcd1d414ef"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4305643fcd1d414e9"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4664397" name="name7552643fcd1d5bed4"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100643fcd1d5bec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690309" name="name3438643fcd1d67d76"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2364643fcd1d67d7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44126706" name="name8155643fcd1d7bfef"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510643fcd1d7bfea"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57559116" name="name2097643fcd1d853b4"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7481643fcd1d853ad"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0085266" name="name3815643fcd1d8c40e"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2310643fcd1d8c40a"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8769200" name="name2355643fcd1d91d87"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4940643fcd1d91d82"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49426758" name="name9046643fcd1d9d4c7"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142643fcd1d9d4c1"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5213681" name="name5520643fcd1da7795"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176643fcd1da779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2611467" name="name4796643fcd1dba55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974643fcd1dba55a"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85742802" name="name3499643fcd1dc5472"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673643fcd1dc546d"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13281804" name="name3360643fcd1dd48f7"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505643fcd1dd48f1"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78929381" name="name2064643fcd1de0a27"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8490643fcd1de0a22"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8201594" name="name4379643fcd1def53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6189643fcd1def52f"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65851144" name="name3652643fcd1e02987"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661643fcd1e02981"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538208" name="name1076643fcd1e0c06d"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054643fcd1e0c068"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41249525" name="name1800643fcd1e158b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437643fcd1e158b5"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49152969" name="name5161643fcd1e243aa"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5464643fcd1e243a5"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15712"/>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3616643fcd1e2505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5712"/>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17438725" name="name2299643fcd1e2e126"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5770643fcd1e2e121"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3872426" name="name6884643fcd1e34632"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096643fcd1e3462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336"/>
              </w:rPr>
              <w:drawing>
                <wp:inline distT="0" distB="0" distL="0" distR="0">
                  <wp:extent cx="2188800" cy="2167200"/>
                  <wp:effectExtent b="0" l="0" r="0" t="0"/>
                  <wp:docPr id="82062932" name="name3466643fcd1e47105" descr="Fig.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0.jpg"/>
                          <pic:cNvPicPr/>
                        </pic:nvPicPr>
                        <pic:blipFill>
                          <a:blip r:embed="rId4570643fcd1e47100" cstate="print"/>
                          <a:stretch>
                            <a:fillRect/>
                          </a:stretch>
                        </pic:blipFill>
                        <pic:spPr>
                          <a:xfrm>
                            <a:off x="0" y="0"/>
                            <a:ext cx="2188800" cy="2167200"/>
                          </a:xfrm>
                          <a:prstGeom prst="rect">
                            <a:avLst/>
                          </a:prstGeom>
                          <a:ln w="0">
                            <a:noFill/>
                          </a:ln>
                        </pic:spPr>
                      </pic:pic>
                    </a:graphicData>
                  </a:graphic>
                </wp:inline>
              </w:drawing>
            </w:r>
            <w:r>
              <w:rPr>
                <w:b/>
                <w:bCs/>
                <w:color w:val="00274C"/>
                <w:position w:val="0"/>
                <w:sz w:val="20"/>
                <w:szCs w:val="20"/>
                <w:u w:val="none"/>
              </w:rPr>
              <w:br/>
              <w:t xml:space="preserve">Fig 2.52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712">
    <w:multiLevelType w:val="hybridMultilevel"/>
    <w:lvl w:ilvl="0" w:tplc="11638445">
      <w:start w:val="1"/>
      <w:numFmt w:val="decimal"/>
      <w:lvlText w:val="%1."/>
      <w:lvlJc w:val="left"/>
      <w:pPr>
        <w:ind w:left="720" w:hanging="360"/>
      </w:pPr>
    </w:lvl>
    <w:lvl w:ilvl="1" w:tplc="11638445" w:tentative="1">
      <w:start w:val="1"/>
      <w:numFmt w:val="decimal"/>
      <w:lvlText w:val="%2."/>
      <w:lvlJc w:val="left"/>
      <w:pPr>
        <w:ind w:left="1440" w:hanging="360"/>
      </w:pPr>
    </w:lvl>
    <w:lvl w:ilvl="2" w:tplc="11638445" w:tentative="1">
      <w:start w:val="1"/>
      <w:numFmt w:val="lowerRoman"/>
      <w:lvlText w:val="%3."/>
      <w:lvlJc w:val="right"/>
      <w:pPr>
        <w:ind w:left="2160" w:hanging="180"/>
      </w:pPr>
    </w:lvl>
    <w:lvl w:ilvl="3" w:tplc="11638445" w:tentative="1">
      <w:start w:val="1"/>
      <w:numFmt w:val="decimal"/>
      <w:lvlText w:val="%4."/>
      <w:lvlJc w:val="left"/>
      <w:pPr>
        <w:ind w:left="2880" w:hanging="360"/>
      </w:pPr>
    </w:lvl>
    <w:lvl w:ilvl="4" w:tplc="11638445" w:tentative="1">
      <w:start w:val="1"/>
      <w:numFmt w:val="lowerLetter"/>
      <w:lvlText w:val="%5."/>
      <w:lvlJc w:val="left"/>
      <w:pPr>
        <w:ind w:left="3600" w:hanging="360"/>
      </w:pPr>
    </w:lvl>
    <w:lvl w:ilvl="5" w:tplc="11638445" w:tentative="1">
      <w:start w:val="1"/>
      <w:numFmt w:val="lowerRoman"/>
      <w:lvlText w:val="%6."/>
      <w:lvlJc w:val="right"/>
      <w:pPr>
        <w:ind w:left="4320" w:hanging="180"/>
      </w:pPr>
    </w:lvl>
    <w:lvl w:ilvl="6" w:tplc="11638445" w:tentative="1">
      <w:start w:val="1"/>
      <w:numFmt w:val="decimal"/>
      <w:lvlText w:val="%7."/>
      <w:lvlJc w:val="left"/>
      <w:pPr>
        <w:ind w:left="5040" w:hanging="360"/>
      </w:pPr>
    </w:lvl>
    <w:lvl w:ilvl="7" w:tplc="11638445" w:tentative="1">
      <w:start w:val="1"/>
      <w:numFmt w:val="lowerLetter"/>
      <w:lvlText w:val="%8."/>
      <w:lvlJc w:val="left"/>
      <w:pPr>
        <w:ind w:left="5760" w:hanging="360"/>
      </w:pPr>
    </w:lvl>
    <w:lvl w:ilvl="8" w:tplc="11638445" w:tentative="1">
      <w:start w:val="1"/>
      <w:numFmt w:val="lowerRoman"/>
      <w:lvlText w:val="%9."/>
      <w:lvlJc w:val="right"/>
      <w:pPr>
        <w:ind w:left="6480" w:hanging="180"/>
      </w:pPr>
    </w:lvl>
  </w:abstractNum>
  <w:abstractNum w:abstractNumId="15711">
    <w:multiLevelType w:val="hybridMultilevel"/>
    <w:lvl w:ilvl="0" w:tplc="14395445">
      <w:start w:val="1"/>
      <w:numFmt w:val="decimal"/>
      <w:lvlText w:val="%1."/>
      <w:lvlJc w:val="left"/>
      <w:pPr>
        <w:ind w:left="720" w:hanging="360"/>
      </w:pPr>
    </w:lvl>
    <w:lvl w:ilvl="1" w:tplc="14395445" w:tentative="1">
      <w:start w:val="1"/>
      <w:numFmt w:val="lowerLetter"/>
      <w:lvlText w:val="%2."/>
      <w:lvlJc w:val="left"/>
      <w:pPr>
        <w:ind w:left="1440" w:hanging="360"/>
      </w:pPr>
    </w:lvl>
    <w:lvl w:ilvl="2" w:tplc="14395445" w:tentative="1">
      <w:start w:val="1"/>
      <w:numFmt w:val="lowerRoman"/>
      <w:lvlText w:val="%3."/>
      <w:lvlJc w:val="right"/>
      <w:pPr>
        <w:ind w:left="2160" w:hanging="180"/>
      </w:pPr>
    </w:lvl>
    <w:lvl w:ilvl="3" w:tplc="14395445" w:tentative="1">
      <w:start w:val="1"/>
      <w:numFmt w:val="decimal"/>
      <w:lvlText w:val="%4."/>
      <w:lvlJc w:val="left"/>
      <w:pPr>
        <w:ind w:left="2880" w:hanging="360"/>
      </w:pPr>
    </w:lvl>
    <w:lvl w:ilvl="4" w:tplc="14395445" w:tentative="1">
      <w:start w:val="1"/>
      <w:numFmt w:val="lowerLetter"/>
      <w:lvlText w:val="%5."/>
      <w:lvlJc w:val="left"/>
      <w:pPr>
        <w:ind w:left="3600" w:hanging="360"/>
      </w:pPr>
    </w:lvl>
    <w:lvl w:ilvl="5" w:tplc="14395445" w:tentative="1">
      <w:start w:val="1"/>
      <w:numFmt w:val="lowerRoman"/>
      <w:lvlText w:val="%6."/>
      <w:lvlJc w:val="right"/>
      <w:pPr>
        <w:ind w:left="4320" w:hanging="180"/>
      </w:pPr>
    </w:lvl>
    <w:lvl w:ilvl="6" w:tplc="14395445" w:tentative="1">
      <w:start w:val="1"/>
      <w:numFmt w:val="decimal"/>
      <w:lvlText w:val="%7."/>
      <w:lvlJc w:val="left"/>
      <w:pPr>
        <w:ind w:left="5040" w:hanging="360"/>
      </w:pPr>
    </w:lvl>
    <w:lvl w:ilvl="7" w:tplc="14395445" w:tentative="1">
      <w:start w:val="1"/>
      <w:numFmt w:val="lowerLetter"/>
      <w:lvlText w:val="%8."/>
      <w:lvlJc w:val="left"/>
      <w:pPr>
        <w:ind w:left="5760" w:hanging="360"/>
      </w:pPr>
    </w:lvl>
    <w:lvl w:ilvl="8" w:tplc="14395445" w:tentative="1">
      <w:start w:val="1"/>
      <w:numFmt w:val="lowerRoman"/>
      <w:lvlText w:val="%9."/>
      <w:lvlJc w:val="right"/>
      <w:pPr>
        <w:ind w:left="6480" w:hanging="180"/>
      </w:pPr>
    </w:lvl>
  </w:abstractNum>
  <w:abstractNum w:abstractNumId="15710">
    <w:multiLevelType w:val="hybridMultilevel"/>
    <w:lvl w:ilvl="0" w:tplc="30327436">
      <w:start w:val="1"/>
      <w:numFmt w:val="decimal"/>
      <w:lvlText w:val="%1."/>
      <w:lvlJc w:val="left"/>
      <w:pPr>
        <w:ind w:left="720" w:hanging="360"/>
      </w:pPr>
    </w:lvl>
    <w:lvl w:ilvl="1" w:tplc="30327436" w:tentative="1">
      <w:start w:val="1"/>
      <w:numFmt w:val="lowerLetter"/>
      <w:lvlText w:val="%2."/>
      <w:lvlJc w:val="left"/>
      <w:pPr>
        <w:ind w:left="1440" w:hanging="360"/>
      </w:pPr>
    </w:lvl>
    <w:lvl w:ilvl="2" w:tplc="30327436" w:tentative="1">
      <w:start w:val="1"/>
      <w:numFmt w:val="lowerRoman"/>
      <w:lvlText w:val="%3."/>
      <w:lvlJc w:val="right"/>
      <w:pPr>
        <w:ind w:left="2160" w:hanging="180"/>
      </w:pPr>
    </w:lvl>
    <w:lvl w:ilvl="3" w:tplc="30327436" w:tentative="1">
      <w:start w:val="1"/>
      <w:numFmt w:val="decimal"/>
      <w:lvlText w:val="%4."/>
      <w:lvlJc w:val="left"/>
      <w:pPr>
        <w:ind w:left="2880" w:hanging="360"/>
      </w:pPr>
    </w:lvl>
    <w:lvl w:ilvl="4" w:tplc="30327436" w:tentative="1">
      <w:start w:val="1"/>
      <w:numFmt w:val="lowerLetter"/>
      <w:lvlText w:val="%5."/>
      <w:lvlJc w:val="left"/>
      <w:pPr>
        <w:ind w:left="3600" w:hanging="360"/>
      </w:pPr>
    </w:lvl>
    <w:lvl w:ilvl="5" w:tplc="30327436" w:tentative="1">
      <w:start w:val="1"/>
      <w:numFmt w:val="lowerRoman"/>
      <w:lvlText w:val="%6."/>
      <w:lvlJc w:val="right"/>
      <w:pPr>
        <w:ind w:left="4320" w:hanging="180"/>
      </w:pPr>
    </w:lvl>
    <w:lvl w:ilvl="6" w:tplc="30327436" w:tentative="1">
      <w:start w:val="1"/>
      <w:numFmt w:val="decimal"/>
      <w:lvlText w:val="%7."/>
      <w:lvlJc w:val="left"/>
      <w:pPr>
        <w:ind w:left="5040" w:hanging="360"/>
      </w:pPr>
    </w:lvl>
    <w:lvl w:ilvl="7" w:tplc="30327436" w:tentative="1">
      <w:start w:val="1"/>
      <w:numFmt w:val="lowerLetter"/>
      <w:lvlText w:val="%8."/>
      <w:lvlJc w:val="left"/>
      <w:pPr>
        <w:ind w:left="5760" w:hanging="360"/>
      </w:pPr>
    </w:lvl>
    <w:lvl w:ilvl="8" w:tplc="30327436" w:tentative="1">
      <w:start w:val="1"/>
      <w:numFmt w:val="lowerRoman"/>
      <w:lvlText w:val="%9."/>
      <w:lvlJc w:val="right"/>
      <w:pPr>
        <w:ind w:left="6480" w:hanging="180"/>
      </w:pPr>
    </w:lvl>
  </w:abstractNum>
  <w:abstractNum w:abstractNumId="15709">
    <w:multiLevelType w:val="hybridMultilevel"/>
    <w:lvl w:ilvl="0" w:tplc="826474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709">
    <w:abstractNumId w:val="15709"/>
  </w:num>
  <w:num w:numId="15710">
    <w:abstractNumId w:val="15710"/>
  </w:num>
  <w:num w:numId="15711">
    <w:abstractNumId w:val="15711"/>
  </w:num>
  <w:num w:numId="15712">
    <w:abstractNumId w:val="157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3634621" Type="http://schemas.openxmlformats.org/officeDocument/2006/relationships/comments" Target="comments.xml"/><Relationship Id="rId948857740" Type="http://schemas.microsoft.com/office/2011/relationships/commentsExtended" Target="commentsExtended.xml"/><Relationship Id="rId76333297" Type="http://schemas.openxmlformats.org/officeDocument/2006/relationships/image" Target="media/imgrId76333297.jpg"/><Relationship Id="rId5701643fcd1a88747" Type="http://schemas.openxmlformats.org/officeDocument/2006/relationships/hyperlink" Target="https://iservice.lombardini.it/jsp/Template2/manuale.jsp?id=268&amp;parent=1136" TargetMode="External"/><Relationship Id="rId3429643fcd1a8b747" Type="http://schemas.openxmlformats.org/officeDocument/2006/relationships/hyperlink" Target="https://iservice.lombardini.it/jsp/Template2/manuale.jsp?id=281&amp;parent=1136" TargetMode="External"/><Relationship Id="rId2739643fcd1abec7c" Type="http://schemas.openxmlformats.org/officeDocument/2006/relationships/hyperlink" Target="https://iservice.lombardini.it/jsp/Template2/manuale.jsp?id=203&amp;parent=1000" TargetMode="External"/><Relationship Id="rId6452643fcd1aeccb4" Type="http://schemas.openxmlformats.org/officeDocument/2006/relationships/hyperlink" Target="https://iservice.lombardini.it/jsp/Template2/manuale.jsp?id=280&amp;parent=1136" TargetMode="External"/><Relationship Id="rId2868643fcd1b53eb0" Type="http://schemas.openxmlformats.org/officeDocument/2006/relationships/hyperlink" Target="https://iservice.lombardini.it/jsp/Template2/manuale.jsp?id=339&amp;parent=1136" TargetMode="External"/><Relationship Id="rId3290643fcd1b549fb" Type="http://schemas.openxmlformats.org/officeDocument/2006/relationships/hyperlink" Target="https://iservice.lombardini.it/jsp/Template2/manuale.jsp?id=339&amp;parent=1136" TargetMode="External"/><Relationship Id="rId4987643fcd1b992f9" Type="http://schemas.openxmlformats.org/officeDocument/2006/relationships/hyperlink" Target="https://www.youtube.com/embed/5HuLfSgqz6s?rel=0" TargetMode="External"/><Relationship Id="rId3616643fcd1e2505e" Type="http://schemas.openxmlformats.org/officeDocument/2006/relationships/hyperlink" Target="https://iservice.lombardini.it/jsp/Template2/manuale.jsp?id=268&amp;parent=1136" TargetMode="External"/><Relationship Id="rId3460643fcd1a9bded" Type="http://schemas.openxmlformats.org/officeDocument/2006/relationships/image" Target="media/imgrId3460643fcd1a9bded.jpg"/><Relationship Id="rId8757643fcd1aa6ac5" Type="http://schemas.openxmlformats.org/officeDocument/2006/relationships/image" Target="media/imgrId8757643fcd1aa6ac5.jpg"/><Relationship Id="rId4996643fcd1aaf6f6" Type="http://schemas.openxmlformats.org/officeDocument/2006/relationships/image" Target="media/imgrId4996643fcd1aaf6f6.jpg"/><Relationship Id="rId2079643fcd1ab671d" Type="http://schemas.openxmlformats.org/officeDocument/2006/relationships/image" Target="media/imgrId2079643fcd1ab671d.jpg"/><Relationship Id="rId6855643fcd1abdec8" Type="http://schemas.openxmlformats.org/officeDocument/2006/relationships/image" Target="media/imgrId6855643fcd1abdec8.jpg"/><Relationship Id="rId4238643fcd1ac4dbb" Type="http://schemas.openxmlformats.org/officeDocument/2006/relationships/image" Target="media/imgrId4238643fcd1ac4dbb.jpg"/><Relationship Id="rId3978643fcd1ac8e47" Type="http://schemas.openxmlformats.org/officeDocument/2006/relationships/image" Target="media/imgrId3978643fcd1ac8e47.jpg"/><Relationship Id="rId3897643fcd1adaab7" Type="http://schemas.openxmlformats.org/officeDocument/2006/relationships/image" Target="media/imgrId3897643fcd1adaab7.png"/><Relationship Id="rId8499643fcd1af3036" Type="http://schemas.openxmlformats.org/officeDocument/2006/relationships/image" Target="media/imgrId8499643fcd1af3036.jpg"/><Relationship Id="rId8268643fcd1b0d8ad" Type="http://schemas.openxmlformats.org/officeDocument/2006/relationships/image" Target="media/imgrId8268643fcd1b0d8ad.jpg"/><Relationship Id="rId1529643fcd1b1bb4e" Type="http://schemas.openxmlformats.org/officeDocument/2006/relationships/image" Target="media/imgrId1529643fcd1b1bb4e.jpg"/><Relationship Id="rId9163643fcd1b28116" Type="http://schemas.openxmlformats.org/officeDocument/2006/relationships/image" Target="media/imgrId9163643fcd1b28116.jpg"/><Relationship Id="rId4962643fcd1b2f03e" Type="http://schemas.openxmlformats.org/officeDocument/2006/relationships/image" Target="media/imgrId4962643fcd1b2f03e.jpg"/><Relationship Id="rId9753643fcd1b33b68" Type="http://schemas.openxmlformats.org/officeDocument/2006/relationships/image" Target="media/imgrId9753643fcd1b33b68.jpg"/><Relationship Id="rId5385643fcd1b3cf60" Type="http://schemas.openxmlformats.org/officeDocument/2006/relationships/image" Target="media/imgrId5385643fcd1b3cf60.jpg"/><Relationship Id="rId7618643fcd1b488f0" Type="http://schemas.openxmlformats.org/officeDocument/2006/relationships/image" Target="media/imgrId7618643fcd1b488f0.jpg"/><Relationship Id="rId7446643fcd1b52c41" Type="http://schemas.openxmlformats.org/officeDocument/2006/relationships/image" Target="media/imgrId7446643fcd1b52c41.jpg"/><Relationship Id="rId4019643fcd1b582ae" Type="http://schemas.openxmlformats.org/officeDocument/2006/relationships/image" Target="media/imgrId4019643fcd1b582ae.jpg"/><Relationship Id="rId1581643fcd1b61eeb" Type="http://schemas.openxmlformats.org/officeDocument/2006/relationships/image" Target="media/imgrId1581643fcd1b61eeb.jpg"/><Relationship Id="rId3108643fcd1b69d2f" Type="http://schemas.openxmlformats.org/officeDocument/2006/relationships/image" Target="media/imgrId3108643fcd1b69d2f.jpg"/><Relationship Id="rId6050643fcd1b8b20a" Type="http://schemas.openxmlformats.org/officeDocument/2006/relationships/image" Target="media/imgrId6050643fcd1b8b20a.jpg"/><Relationship Id="rId9114643fcd1b98bf8" Type="http://schemas.openxmlformats.org/officeDocument/2006/relationships/image" Target="media/imgrId9114643fcd1b98bf8.jpg"/><Relationship Id="rId2179643fcd1bc17c2" Type="http://schemas.openxmlformats.org/officeDocument/2006/relationships/image" Target="media/imgrId2179643fcd1bc17c2.jpg"/><Relationship Id="rId9738643fcd1bcf81c" Type="http://schemas.openxmlformats.org/officeDocument/2006/relationships/image" Target="media/imgrId9738643fcd1bcf81c.jpg"/><Relationship Id="rId2542643fcd1be5809" Type="http://schemas.openxmlformats.org/officeDocument/2006/relationships/image" Target="media/imgrId2542643fcd1be5809.jpg"/><Relationship Id="rId6091643fcd1bf1216" Type="http://schemas.openxmlformats.org/officeDocument/2006/relationships/image" Target="media/imgrId6091643fcd1bf1216.jpg"/><Relationship Id="rId8528643fcd1c09dba" Type="http://schemas.openxmlformats.org/officeDocument/2006/relationships/image" Target="media/imgrId8528643fcd1c09dba.jpg"/><Relationship Id="rId5702643fcd1c1e5cd" Type="http://schemas.openxmlformats.org/officeDocument/2006/relationships/image" Target="media/imgrId5702643fcd1c1e5cd.jpg"/><Relationship Id="rId8209643fcd1c2b2c3" Type="http://schemas.openxmlformats.org/officeDocument/2006/relationships/image" Target="media/imgrId8209643fcd1c2b2c3.jpg"/><Relationship Id="rId2362643fcd1c35a06" Type="http://schemas.openxmlformats.org/officeDocument/2006/relationships/image" Target="media/imgrId2362643fcd1c35a06.jpg"/><Relationship Id="rId6108643fcd1c43344" Type="http://schemas.openxmlformats.org/officeDocument/2006/relationships/image" Target="media/imgrId6108643fcd1c43344.jpg"/><Relationship Id="rId3946643fcd1c49022" Type="http://schemas.openxmlformats.org/officeDocument/2006/relationships/image" Target="media/imgrId3946643fcd1c49022.jpg"/><Relationship Id="rId6343643fcd1c55e71" Type="http://schemas.openxmlformats.org/officeDocument/2006/relationships/image" Target="media/imgrId6343643fcd1c55e71.jpg"/><Relationship Id="rId8021643fcd1c60999" Type="http://schemas.openxmlformats.org/officeDocument/2006/relationships/image" Target="media/imgrId8021643fcd1c60999.jpg"/><Relationship Id="rId9255643fcd1c6dd29" Type="http://schemas.openxmlformats.org/officeDocument/2006/relationships/image" Target="media/imgrId9255643fcd1c6dd29.jpg"/><Relationship Id="rId7578643fcd1c836fa" Type="http://schemas.openxmlformats.org/officeDocument/2006/relationships/image" Target="media/imgrId7578643fcd1c836fa.jpg"/><Relationship Id="rId3747643fcd1c94ee6" Type="http://schemas.openxmlformats.org/officeDocument/2006/relationships/image" Target="media/imgrId3747643fcd1c94ee6.jpg"/><Relationship Id="rId4421643fcd1ca7a41" Type="http://schemas.openxmlformats.org/officeDocument/2006/relationships/image" Target="media/imgrId4421643fcd1ca7a41.jpg"/><Relationship Id="rId2434643fcd1cb6e1a" Type="http://schemas.openxmlformats.org/officeDocument/2006/relationships/image" Target="media/imgrId2434643fcd1cb6e1a.jpg"/><Relationship Id="rId6518643fcd1cc17da" Type="http://schemas.openxmlformats.org/officeDocument/2006/relationships/image" Target="media/imgrId6518643fcd1cc17da.jpg"/><Relationship Id="rId9957643fcd1cd1bd3" Type="http://schemas.openxmlformats.org/officeDocument/2006/relationships/image" Target="media/imgrId9957643fcd1cd1bd3.jpg"/><Relationship Id="rId1714643fcd1cdfb20" Type="http://schemas.openxmlformats.org/officeDocument/2006/relationships/image" Target="media/imgrId1714643fcd1cdfb20.jpg"/><Relationship Id="rId7773643fcd1d09075" Type="http://schemas.openxmlformats.org/officeDocument/2006/relationships/image" Target="media/imgrId7773643fcd1d09075.jpg"/><Relationship Id="rId1202643fcd1d14734" Type="http://schemas.openxmlformats.org/officeDocument/2006/relationships/image" Target="media/imgrId1202643fcd1d14734.jpg"/><Relationship Id="rId7262643fcd1d26565" Type="http://schemas.openxmlformats.org/officeDocument/2006/relationships/image" Target="media/imgrId7262643fcd1d26565.png"/><Relationship Id="rId5384643fcd1d31452" Type="http://schemas.openxmlformats.org/officeDocument/2006/relationships/image" Target="media/imgrId5384643fcd1d31452.jpg"/><Relationship Id="rId4305643fcd1d414e9" Type="http://schemas.openxmlformats.org/officeDocument/2006/relationships/image" Target="media/imgrId4305643fcd1d414e9.jpg"/><Relationship Id="rId1100643fcd1d5becd" Type="http://schemas.openxmlformats.org/officeDocument/2006/relationships/image" Target="media/imgrId1100643fcd1d5becd.jpg"/><Relationship Id="rId2364643fcd1d67d71" Type="http://schemas.openxmlformats.org/officeDocument/2006/relationships/image" Target="media/imgrId2364643fcd1d67d71.jpg"/><Relationship Id="rId9510643fcd1d7bfea" Type="http://schemas.openxmlformats.org/officeDocument/2006/relationships/image" Target="media/imgrId9510643fcd1d7bfea.jpg"/><Relationship Id="rId7481643fcd1d853ad" Type="http://schemas.openxmlformats.org/officeDocument/2006/relationships/image" Target="media/imgrId7481643fcd1d853ad.jpg"/><Relationship Id="rId2310643fcd1d8c40a" Type="http://schemas.openxmlformats.org/officeDocument/2006/relationships/image" Target="media/imgrId2310643fcd1d8c40a.jpg"/><Relationship Id="rId4940643fcd1d91d82" Type="http://schemas.openxmlformats.org/officeDocument/2006/relationships/image" Target="media/imgrId4940643fcd1d91d82.jpg"/><Relationship Id="rId8142643fcd1d9d4c1" Type="http://schemas.openxmlformats.org/officeDocument/2006/relationships/image" Target="media/imgrId8142643fcd1d9d4c1.jpg"/><Relationship Id="rId5176643fcd1da7790" Type="http://schemas.openxmlformats.org/officeDocument/2006/relationships/image" Target="media/imgrId5176643fcd1da7790.jpg"/><Relationship Id="rId7974643fcd1dba55a" Type="http://schemas.openxmlformats.org/officeDocument/2006/relationships/image" Target="media/imgrId7974643fcd1dba55a.jpg"/><Relationship Id="rId6673643fcd1dc546d" Type="http://schemas.openxmlformats.org/officeDocument/2006/relationships/image" Target="media/imgrId6673643fcd1dc546d.jpg"/><Relationship Id="rId9505643fcd1dd48f1" Type="http://schemas.openxmlformats.org/officeDocument/2006/relationships/image" Target="media/imgrId9505643fcd1dd48f1.jpg"/><Relationship Id="rId8490643fcd1de0a22" Type="http://schemas.openxmlformats.org/officeDocument/2006/relationships/image" Target="media/imgrId8490643fcd1de0a22.jpg"/><Relationship Id="rId6189643fcd1def52f" Type="http://schemas.openxmlformats.org/officeDocument/2006/relationships/image" Target="media/imgrId6189643fcd1def52f.jpg"/><Relationship Id="rId8661643fcd1e02981" Type="http://schemas.openxmlformats.org/officeDocument/2006/relationships/image" Target="media/imgrId8661643fcd1e02981.jpg"/><Relationship Id="rId3054643fcd1e0c068" Type="http://schemas.openxmlformats.org/officeDocument/2006/relationships/image" Target="media/imgrId3054643fcd1e0c068.jpg"/><Relationship Id="rId2437643fcd1e158b5" Type="http://schemas.openxmlformats.org/officeDocument/2006/relationships/image" Target="media/imgrId2437643fcd1e158b5.jpg"/><Relationship Id="rId5464643fcd1e243a5" Type="http://schemas.openxmlformats.org/officeDocument/2006/relationships/image" Target="media/imgrId5464643fcd1e243a5.jpg"/><Relationship Id="rId5770643fcd1e2e121" Type="http://schemas.openxmlformats.org/officeDocument/2006/relationships/image" Target="media/imgrId5770643fcd1e2e121.jpg"/><Relationship Id="rId1096643fcd1e3462d" Type="http://schemas.openxmlformats.org/officeDocument/2006/relationships/image" Target="media/imgrId1096643fcd1e3462d.jpg"/><Relationship Id="rId4570643fcd1e47100" Type="http://schemas.openxmlformats.org/officeDocument/2006/relationships/image" Target="media/imgrId4570643fcd1e4710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333297" Type="http://schemas.openxmlformats.org/officeDocument/2006/relationships/image" Target="media/imgrId763332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333297" Type="http://schemas.openxmlformats.org/officeDocument/2006/relationships/image" Target="media/imgrId763332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333297" Type="http://schemas.openxmlformats.org/officeDocument/2006/relationships/image" Target="media/imgrId763332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333297" Type="http://schemas.openxmlformats.org/officeDocument/2006/relationships/image" Target="media/imgrId763332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333297" Type="http://schemas.openxmlformats.org/officeDocument/2006/relationships/image" Target="media/imgrId763332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333297" Type="http://schemas.openxmlformats.org/officeDocument/2006/relationships/image" Target="media/imgrId763332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