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 M (Rev_09.6)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5835048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8915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5471466" w:name="ctxt"/>
    <w:bookmarkEnd w:id="5547146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iniettori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55751" name="name5188643fcd5f7b1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9643fcd5f7b1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1832643fcd5f7ba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numPr>
                <w:ilvl w:val="0"/>
                <w:numId w:val="1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  </w:t>
            </w:r>
            <w:hyperlink r:id="rId8606643fcd5f7c0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al momento dello smontaggio.</w:t>
            </w:r>
          </w:p>
          <w:p>
            <w:pPr>
              <w:numPr>
                <w:ilvl w:val="0"/>
                <w:numId w:val="1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di tenuta ad ogni montaggio.</w:t>
            </w:r>
          </w:p>
          <w:p>
            <w:pPr>
              <w:numPr>
                <w:ilvl w:val="0"/>
                <w:numId w:val="1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6266643fcd5f7c5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riparati, dovranno essere certificati da un centro Stanadyne per controllarne il corretto funzionamento - verificare sul catalogo ricambi il tipo di iniettori montati sul motore (in descrizione è specificato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97070516" name="name2962643fcd5f90161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4612643fcd5f901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iniezione carburante (pompa iniezione/iniettori)</w:t>
            </w:r>
          </w:p>
          <w:p/>
          <w:p/>
          <w:p>
            <w:pPr>
              <w:numPr>
                <w:ilvl w:val="0"/>
                <w:numId w:val="12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79668173" name="name1088643fcd5f9c8d5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2342643fcd5f9c8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2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64579706" name="name8820643fcd5fa888b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2489643fcd5fa8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cappello bilancieri</w:t>
            </w:r>
          </w:p>
          <w:p/>
          <w:p/>
          <w:p>
            <w:pPr>
              <w:numPr>
                <w:ilvl w:val="0"/>
                <w:numId w:val="12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e scollegare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12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17151721" name="name2605643fcd5fb8848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4927643fcd5fb8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tubo rifiuto carburante</w:t>
            </w:r>
          </w:p>
          <w:p/>
          <w:p/>
          <w:p>
            <w:pPr>
              <w:numPr>
                <w:ilvl w:val="0"/>
                <w:numId w:val="12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29933653" name="name9985643fcd5fc2c73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1446643fcd5fc2c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Smontaggio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(11 mm), eseguendo piccole rotazioni per sbloccare il componente.</w:t>
            </w:r>
          </w:p>
          <w:p/>
          <w:p/>
          <w:p>
            <w:pPr>
              <w:numPr>
                <w:ilvl w:val="0"/>
                <w:numId w:val="12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3379643fcd5fc41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</w:p>
          <w:p>
            <w:pPr>
              <w:numPr>
                <w:ilvl w:val="0"/>
                <w:numId w:val="12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Nel caso non lo fosse provvedere al recupero all'interno del canotto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3534348" name="name4369643fcd5fd0e93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2413643fcd5fd0e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20988001" name="name5076643fcd5fd875c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9059643fcd5fd8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Smontaggio pompa iniezione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51668" name="name1589643fcd5fdf3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3643fcd5fdf3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smontaggio, procedere all'identificazione codice pompa tramite la targhetta identificativa (Pos. 12 - </w:t>
            </w:r>
            <w:hyperlink r:id="rId8417643fcd5fdfa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alternativa identificare la pompa tramite il catalogo ricambi online ( </w:t>
            </w:r>
            <w:hyperlink r:id="rId1178643fcd5fdfe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7292643fcd5fe01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dell'iniettore n° 1 e fissarlo con la staffa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l'iniettore,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</w:t>
            </w:r>
          </w:p>
          <w:p>
            <w:pPr>
              <w:numPr>
                <w:ilvl w:val="0"/>
                <w:numId w:val="12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9352643fcd5fe0e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  <w:p>
            <w:pPr>
              <w:numPr>
                <w:ilvl w:val="0"/>
                <w:numId w:val="12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in senso orario tramite l'attrezzo </w:t>
            </w:r>
            <w:hyperlink r:id="rId4198643fcd5fe12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portando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Durante la fase di rotazione controllare che il cilindro n° 1 sia in fase di compressione.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CODICE POMPA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ABBASSAMENTO PISTONE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ANTICIPO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50861776" name="name7861643fcd60002ba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3466643fcd60002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54607" name="name9334643fcd600bb3c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2439643fcd600bb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Con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trovare il PMS tramite l'attrezzo </w:t>
            </w:r>
            <w:hyperlink r:id="rId9686643fcd600c3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portando poi l'indicatore del comparatore sullo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8282773" name="name7879643fcd601a34a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5124643fcd601a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Tramite il codice pompa identificato, fare riferimento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conoscere i gradi di anticipo e il corrispettivo valore di abbassamento del pistone.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Identificato il valore di abbassamento del pistone, ruotare l'albero a gomito in senso antiorario andando oltre il valore descritto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ruotare  nuovamente l'albero in senso orario, fermandosi al valore corretto di anticipo utilizzando l'attrezzo </w:t>
            </w:r>
            <w:hyperlink r:id="rId3071643fcd601ac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ST_30.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indicato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raggiunto ruotando l'albero con il pistone in fase di compressione. Ruotare l'albero a gomito tramite l'attrezzo </w:t>
            </w:r>
            <w:hyperlink r:id="rId5801643fcd601b1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6219933" name="name9291643fcd6025b37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8810643fcd6025b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53380174" name="name5105643fcd6030d9e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3842643fcd6030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Bloccare l'attrezzo </w:t>
            </w:r>
            <w:hyperlink r:id="rId7418643fcd60314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accertarsi che l'albero a gomito non ruoti alterando il corretto valore di anticipo. Se ciò avviene, ripetere le operazioni descritte ai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spostarela piastra asolata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la pompa iniezione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84811" name="name5570643fcd60393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4643fcd6039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accertarsi che il corretto valore di anticipo sia rimasto inalterato.</w:t>
            </w:r>
          </w:p>
          <w:p>
            <w:pPr>
              <w:numPr>
                <w:ilvl w:val="0"/>
                <w:numId w:val="1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  Avvitare l'attrezzo </w:t>
            </w:r>
            <w:hyperlink r:id="rId7358643fcd603a0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 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26507765" name="name2673643fcd6047b1d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7446643fcd6047b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28321426" name="name8058643fcd6052a0b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7832643fcd6052a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Avvitare la vite dell'attrezzo </w:t>
            </w:r>
            <w:hyperlink r:id="rId3315643fcd60530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Svitare e rimuovere l'attrezzo </w:t>
            </w:r>
            <w:hyperlink r:id="rId3525643fcd60538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300347" name="name7094643fcd605e2b8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4338643fcd605e2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359643fcd605eb0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pompa iniezione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143236" name="name2812643fcd606295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945643fcd6062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Avvertenza
</w:t>
            </w:r>
          </w:p>
          <w:p>
            <w:pPr>
              <w:numPr>
                <w:ilvl w:val="0"/>
                <w:numId w:val="1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montare la nuova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accertarsi che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libera di muoversi e che le vite di bloccaggio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lenta (la pompa venduta come ricambio, è fornita  bloccata in anticipo di iniezione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superfici di accoppiamento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e di residui di lubrificanti.</w:t>
            </w:r>
          </w:p>
          <w:p>
            <w:pPr>
              <w:numPr>
                <w:ilvl w:val="0"/>
                <w:numId w:val="1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  <w:p>
            <w:pPr>
              <w:numPr>
                <w:ilvl w:val="0"/>
                <w:numId w:val="1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rimuovere l'attrezzo </w:t>
            </w:r>
            <w:hyperlink r:id="rId1612643fcd6063d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Montare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inserendo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02080" name="name4814643fcd6067b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82643fcd6067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Accertarsi che il corretto valore di anticipo sia rimasto inalterato,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consentito l'uso di un cacciavite per guidare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fine di evitarne la caduta accidentale all'interno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404"/>
              </w:rPr>
              <w:drawing>
                <wp:inline distT="0" distB="0" distL="0" distR="0">
                  <wp:extent cx="3844800" cy="2592000"/>
                  <wp:effectExtent b="0" l="0" r="0" t="0"/>
                  <wp:docPr id="10522855" name="name4403643fcd6074d9b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9514643fcd6074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800" cy="25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392826" name="name6159643fcd607d3fc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3966643fcd607d3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spostare la piastra asolata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La pompa iniezione ora è sbloccata.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Rimuovere l'attrezzo </w:t>
            </w:r>
            <w:hyperlink r:id="rId3616643fcd607e1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7930643fcd607e3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63368238" name="name8855643fcd60888ad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8007643fcd60888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12091315" name="name7621643fcd6093d5e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2237643fcd6093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499643fcd60944d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Montaggio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10012" name="name3155643fcd609ad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82643fcd609a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evitare di danneggiare il sistema di iniezione i cappucci di protezione ( </w:t>
            </w:r>
            <w:hyperlink r:id="rId1578643fcd609b4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vanno tolti solo al momento del montaggio.</w:t>
            </w:r>
          </w:p>
          <w:p/>
          <w:p/>
          <w:p>
            <w:pPr>
              <w:numPr>
                <w:ilvl w:val="0"/>
                <w:numId w:val="12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inserirle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82204812" name="name1460643fcd60a3cd9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3453643fcd60a3c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  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corretta. Nel caso non lo fosse provvedere al recupero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82795351" name="name7446643fcd60ad084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3641643fcd60ad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Assemblare i particolari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inserirli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7582445" name="name9623643fcd60b9675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5416643fcd60b9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Inserire l'attrezzo </w:t>
            </w:r>
            <w:hyperlink r:id="rId7501643fcd60b9d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degli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70429323" name="name7816643fcd60c4252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3105643fcd60c42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722643fcd60c496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Montaggio tubo rifiuto iniettori</w:t>
            </w:r>
          </w:p>
          <w:p/>
          <w:p/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57212564" name="name5393643fcd60d28d4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7015643fcd60d28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Montaggio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14455" name="name7975643fcd60d6c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95643fcd60d6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cappello bilancieri e testa deve essere tassativamente sostituita dopo ogni smontaggio.</w:t>
            </w:r>
          </w:p>
          <w:p/>
          <w:p/>
          <w:p>
            <w:pPr>
              <w:numPr>
                <w:ilvl w:val="0"/>
                <w:numId w:val="12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due perni guida (attrezzo </w:t>
            </w:r>
            <w:hyperlink r:id="rId7294643fcd60d77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fori delle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aiutandosi con i perni guida </w:t>
            </w:r>
            <w:hyperlink r:id="rId2171643fcd60d80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1903 M)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2504 M)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3126" name="name7000643fcd60dfd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90643fcd60dfd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 ( </w:t>
            </w:r>
            <w:hyperlink r:id="rId1162643fcd60e07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75709663" name="name7594643fcd60eabf9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3715643fcd60eab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59230060" name="name4887643fcd6103b44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1290643fcd6103b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68383778" name="name2514643fcd611118c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4242643fcd6111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75471458" name="name7006643fcd611945f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2664643fcd61194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Montaggio tubi iniezione carburante (pompa iniezione/iniettori)</w:t>
            </w:r>
          </w:p>
          <w:p/>
          <w:p/>
          <w:p>
            <w:pPr>
              <w:numPr>
                <w:ilvl w:val="0"/>
                <w:numId w:val="12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e sulla pompa iniezione.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77333" name="name5991643fcd611de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08643fcd611de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Montare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Fissare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76985515" name="name3640643fcd612ceaf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1393643fcd612ce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38250054" w:name="__mcenew"/>
            <w:bookmarkEnd w:id="38250054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99585971" name="name4207643fcd61375e0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9205643fcd61375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</w:t>
            </w:r>
          </w:p>
          <w:p>
            <w:pPr>
              <w:numPr>
                <w:ilvl w:val="0"/>
                <w:numId w:val="12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Eseguire le operazioni descritte al </w:t>
            </w:r>
            <w:hyperlink r:id="rId6860643fcd61384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194919" name="name6998643fcd613bd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33643fcd613bd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094643fcd613c5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47698145" name="name3822643fcd614be9e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7513643fcd614be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47475461" name="name9948643fcd6158e99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1751643fcd6158e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735645" name="name2957643fcd615d0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94643fcd615d0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1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70812889" name="name5104643fcd6178aa9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2097643fcd6178a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e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96133632" name="name3349643fcd618c862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7271643fcd618c8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959721" name="name3280643fcd6191b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86643fcd6191b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142643fcd61922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3437643fcd61926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punti 2 e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a gomito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numPr>
                <w:ilvl w:val="0"/>
                <w:numId w:val="12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dell'alternatore eseguendo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( </w:t>
            </w:r>
            <w:hyperlink r:id="rId5415643fcd6192f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14625560" name="name9303643fcd619fdad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5556643fcd619fd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 e rimuovere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9582893" name="name9365643fcd61aec07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3407643fcd61aec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Montaggio</w:t>
            </w:r>
          </w:p>
          <w:p/>
          <w:p/>
          <w:p>
            <w:pPr>
              <w:numPr>
                <w:ilvl w:val="0"/>
                <w:numId w:val="12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Molyslip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l'attrezzo </w:t>
            </w:r>
            <w:hyperlink r:id="rId2714643fcd61b04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0967530" name="name4012643fcd61bca44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1189643fcd61bc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582601" name="name9723643fcd61c4f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69643fcd61c4f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le operazioni vedere il  </w:t>
            </w:r>
            <w:hyperlink r:id="rId7284643fcd61c59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 pompa refrigerante</w:t>
            </w:r>
          </w:p>
          <w:p/>
          <w:p/>
          <w:p>
            <w:pPr>
              <w:numPr>
                <w:ilvl w:val="0"/>
                <w:numId w:val="12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478643fcd61c65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Smontaggio puleggia motore</w:t>
            </w:r>
          </w:p>
          <w:p/>
          <w:p/>
          <w:p>
            <w:pPr>
              <w:numPr>
                <w:ilvl w:val="0"/>
                <w:numId w:val="12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693643fcd61c6f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Smontaggio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42240" name="name3290643fcd61cd3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64643fcd61cd3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1981643fcd61cdb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Assicurarsi che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rivolta verso l'alto.</w:t>
            </w:r>
          </w:p>
          <w:p>
            <w:pPr>
              <w:numPr>
                <w:ilvl w:val="0"/>
                <w:numId w:val="12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37985890" name="name2649643fcd61da835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7931643fcd61da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Smontaggio pompa olio</w:t>
            </w:r>
          </w:p>
          <w:p/>
          <w:p/>
          <w:p>
            <w:pPr>
              <w:numPr>
                <w:ilvl w:val="0"/>
                <w:numId w:val="12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94175541" name="name7950643fcd61ebb18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2298643fcd61ebb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45310312" name="name5709643fcd6202f02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7588643fcd6202e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Montaggio pompa olio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222706" name="name4613643fcd6209b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9643fcd6209b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8571643fcd620a7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il montaggio.</w:t>
            </w:r>
          </w:p>
          <w:p/>
          <w:p/>
          <w:p>
            <w:pPr>
              <w:numPr>
                <w:ilvl w:val="0"/>
                <w:numId w:val="12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2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C.</w:t>
            </w:r>
          </w:p>
          <w:p>
            <w:pPr>
              <w:numPr>
                <w:ilvl w:val="0"/>
                <w:numId w:val="12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la sede dei rotori H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G.</w:t>
            </w:r>
          </w:p>
          <w:p>
            <w:pPr>
              <w:numPr>
                <w:ilvl w:val="0"/>
                <w:numId w:val="12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all’interno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5815643fcd620c0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2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711643fcd620ce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24579728" name="name9343643fcd6218c6d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8968643fcd6218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64335145" name="name7700643fcd6224ce7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4630643fcd6224c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38780" name="name4538643fcd6229c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7643fcd6229c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12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30350117" name="name8356643fcd6237f47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2764643fcd6237f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4481643fcd6238a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2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basamento,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68098366" name="name2722643fcd6242cad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2180643fcd6242c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49499644" name="name4808643fcd624cbed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6798643fcd624cb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ontaggio puleggia albero a gomito</w:t>
            </w:r>
          </w:p>
          <w:p/>
          <w:p/>
          <w:p>
            <w:pPr>
              <w:numPr>
                <w:ilvl w:val="0"/>
                <w:numId w:val="12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9674643fcd624d5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Montaggio pompa refrigerante</w:t>
            </w:r>
          </w:p>
          <w:p/>
          <w:p/>
          <w:p>
            <w:pPr>
              <w:numPr>
                <w:ilvl w:val="0"/>
                <w:numId w:val="12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3866643fcd624de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634191" name="name7995643fcd62531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17643fcd62531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120643fcd62539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dal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21718790" name="name7196643fcd6260434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4422643fcd62604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987035" name="name5600643fcd62686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21643fcd6268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5068643fcd6268e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il montaggio.</w:t>
            </w:r>
          </w:p>
          <w:p>
            <w:pPr>
              <w:numPr>
                <w:ilvl w:val="0"/>
                <w:numId w:val="1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2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2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</w:t>
            </w:r>
          </w:p>
          <w:p>
            <w:pPr>
              <w:numPr>
                <w:ilvl w:val="0"/>
                <w:numId w:val="12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47735526" name="name5413643fcd627605b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6914643fcd6276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70125619" name="name1598643fcd627d415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53643fcd627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Importante</w:t>
            </w:r>
          </w:p>
          <w:p>
            <w:pPr>
              <w:numPr>
                <w:ilvl w:val="0"/>
                <w:numId w:val="1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Eseguire le operazioni descritte al </w:t>
            </w:r>
            <w:hyperlink r:id="rId2676643fcd627da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463643fcd627e0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39110406" name="name5216643fcd628b04f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1200643fcd628b0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050361" name="name3241643fcd6290b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0643fcd6290b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Importante
</w:t>
            </w:r>
          </w:p>
          <w:p>
            <w:pPr>
              <w:numPr>
                <w:ilvl w:val="0"/>
                <w:numId w:val="1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2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12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27860942" name="name5317643fcd629c68f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5243643fcd629c6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74843" name="name3045643fcd62a0b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52643fcd62a0b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2576643fcd62a14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77949" name="name8517643fcd62a508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118643fcd62a50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recipiente adatto per raccogliere il carburante.</w:t>
            </w:r>
          </w:p>
          <w:p>
            <w:pPr>
              <w:numPr>
                <w:ilvl w:val="0"/>
                <w:numId w:val="1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portarlo nella posizione di sblocco e rimuoverlo.</w:t>
            </w:r>
          </w:p>
          <w:p>
            <w:pPr>
              <w:numPr>
                <w:ilvl w:val="0"/>
                <w:numId w:val="1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Montare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ruotarlo fino alla posizione di blocco.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328859" name="name9318643fcd62acb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12643fcd62acb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</w:t>
            </w:r>
          </w:p>
          <w:p/>
          <w:p/>
          <w:p/>
          <w:p/>
          <w:p>
            <w:pPr>
              <w:numPr>
                <w:ilvl w:val="0"/>
                <w:numId w:val="1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sul quadro comandi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pompa elettrica manda il carburante verso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alla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posta sul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 aria all'interno del circuito e del filtro inizierà ad fuoriuscire dalla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non appena il carburante inizia a fuoriuscire.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735370" name="name3493643fcd62b47ff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6500643fcd62b47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3227181" w:name="__mcenew"/>
            <w:bookmarkEnd w:id="3227181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725978" name="name3013643fcd62d46e8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1144643fcd62d46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52172" name="name8123643fcd62d939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026643fcd62d93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presenza del filtro della pompa alimentazione carburante ed eseguire la sostituzione se necessario.</w:t>
            </w:r>
          </w:p>
          <w:p>
            <w:pPr>
              <w:numPr>
                <w:ilvl w:val="0"/>
                <w:numId w:val="12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36631912" name="name5621643fcd62e3651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9151643fcd62e36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182809" name="name1542643fcd62ee734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3503643fcd62ee7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754643fcd62eed8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2149">
    <w:multiLevelType w:val="hybridMultilevel"/>
    <w:lvl w:ilvl="0" w:tplc="96608684">
      <w:start w:val="1"/>
      <w:numFmt w:val="decimal"/>
      <w:lvlText w:val="%1."/>
      <w:lvlJc w:val="left"/>
      <w:pPr>
        <w:ind w:left="720" w:hanging="360"/>
      </w:pPr>
    </w:lvl>
    <w:lvl w:ilvl="1" w:tplc="96608684" w:tentative="1">
      <w:start w:val="1"/>
      <w:numFmt w:val="lowerLetter"/>
      <w:lvlText w:val="%2."/>
      <w:lvlJc w:val="left"/>
      <w:pPr>
        <w:ind w:left="1440" w:hanging="360"/>
      </w:pPr>
    </w:lvl>
    <w:lvl w:ilvl="2" w:tplc="96608684" w:tentative="1">
      <w:start w:val="1"/>
      <w:numFmt w:val="lowerRoman"/>
      <w:lvlText w:val="%3."/>
      <w:lvlJc w:val="right"/>
      <w:pPr>
        <w:ind w:left="2160" w:hanging="180"/>
      </w:pPr>
    </w:lvl>
    <w:lvl w:ilvl="3" w:tplc="96608684" w:tentative="1">
      <w:start w:val="1"/>
      <w:numFmt w:val="decimal"/>
      <w:lvlText w:val="%4."/>
      <w:lvlJc w:val="left"/>
      <w:pPr>
        <w:ind w:left="2880" w:hanging="360"/>
      </w:pPr>
    </w:lvl>
    <w:lvl w:ilvl="4" w:tplc="96608684" w:tentative="1">
      <w:start w:val="1"/>
      <w:numFmt w:val="lowerLetter"/>
      <w:lvlText w:val="%5."/>
      <w:lvlJc w:val="left"/>
      <w:pPr>
        <w:ind w:left="3600" w:hanging="360"/>
      </w:pPr>
    </w:lvl>
    <w:lvl w:ilvl="5" w:tplc="96608684" w:tentative="1">
      <w:start w:val="1"/>
      <w:numFmt w:val="lowerRoman"/>
      <w:lvlText w:val="%6."/>
      <w:lvlJc w:val="right"/>
      <w:pPr>
        <w:ind w:left="4320" w:hanging="180"/>
      </w:pPr>
    </w:lvl>
    <w:lvl w:ilvl="6" w:tplc="96608684" w:tentative="1">
      <w:start w:val="1"/>
      <w:numFmt w:val="decimal"/>
      <w:lvlText w:val="%7."/>
      <w:lvlJc w:val="left"/>
      <w:pPr>
        <w:ind w:left="5040" w:hanging="360"/>
      </w:pPr>
    </w:lvl>
    <w:lvl w:ilvl="7" w:tplc="96608684" w:tentative="1">
      <w:start w:val="1"/>
      <w:numFmt w:val="lowerLetter"/>
      <w:lvlText w:val="%8."/>
      <w:lvlJc w:val="left"/>
      <w:pPr>
        <w:ind w:left="5760" w:hanging="360"/>
      </w:pPr>
    </w:lvl>
    <w:lvl w:ilvl="8" w:tplc="96608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48">
    <w:multiLevelType w:val="hybridMultilevel"/>
    <w:lvl w:ilvl="0" w:tplc="33125493">
      <w:start w:val="1"/>
      <w:numFmt w:val="decimal"/>
      <w:lvlText w:val="%1."/>
      <w:lvlJc w:val="left"/>
      <w:pPr>
        <w:ind w:left="720" w:hanging="360"/>
      </w:pPr>
    </w:lvl>
    <w:lvl w:ilvl="1" w:tplc="33125493" w:tentative="1">
      <w:start w:val="1"/>
      <w:numFmt w:val="lowerLetter"/>
      <w:lvlText w:val="%2."/>
      <w:lvlJc w:val="left"/>
      <w:pPr>
        <w:ind w:left="1440" w:hanging="360"/>
      </w:pPr>
    </w:lvl>
    <w:lvl w:ilvl="2" w:tplc="33125493" w:tentative="1">
      <w:start w:val="1"/>
      <w:numFmt w:val="lowerRoman"/>
      <w:lvlText w:val="%3."/>
      <w:lvlJc w:val="right"/>
      <w:pPr>
        <w:ind w:left="2160" w:hanging="180"/>
      </w:pPr>
    </w:lvl>
    <w:lvl w:ilvl="3" w:tplc="33125493" w:tentative="1">
      <w:start w:val="1"/>
      <w:numFmt w:val="decimal"/>
      <w:lvlText w:val="%4."/>
      <w:lvlJc w:val="left"/>
      <w:pPr>
        <w:ind w:left="2880" w:hanging="360"/>
      </w:pPr>
    </w:lvl>
    <w:lvl w:ilvl="4" w:tplc="33125493" w:tentative="1">
      <w:start w:val="1"/>
      <w:numFmt w:val="lowerLetter"/>
      <w:lvlText w:val="%5."/>
      <w:lvlJc w:val="left"/>
      <w:pPr>
        <w:ind w:left="3600" w:hanging="360"/>
      </w:pPr>
    </w:lvl>
    <w:lvl w:ilvl="5" w:tplc="33125493" w:tentative="1">
      <w:start w:val="1"/>
      <w:numFmt w:val="lowerRoman"/>
      <w:lvlText w:val="%6."/>
      <w:lvlJc w:val="right"/>
      <w:pPr>
        <w:ind w:left="4320" w:hanging="180"/>
      </w:pPr>
    </w:lvl>
    <w:lvl w:ilvl="6" w:tplc="33125493" w:tentative="1">
      <w:start w:val="1"/>
      <w:numFmt w:val="decimal"/>
      <w:lvlText w:val="%7."/>
      <w:lvlJc w:val="left"/>
      <w:pPr>
        <w:ind w:left="5040" w:hanging="360"/>
      </w:pPr>
    </w:lvl>
    <w:lvl w:ilvl="7" w:tplc="33125493" w:tentative="1">
      <w:start w:val="1"/>
      <w:numFmt w:val="lowerLetter"/>
      <w:lvlText w:val="%8."/>
      <w:lvlJc w:val="left"/>
      <w:pPr>
        <w:ind w:left="5760" w:hanging="360"/>
      </w:pPr>
    </w:lvl>
    <w:lvl w:ilvl="8" w:tplc="33125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47">
    <w:multiLevelType w:val="hybridMultilevel"/>
    <w:lvl w:ilvl="0" w:tplc="68798487">
      <w:start w:val="1"/>
      <w:numFmt w:val="decimal"/>
      <w:lvlText w:val="%1."/>
      <w:lvlJc w:val="left"/>
      <w:pPr>
        <w:ind w:left="720" w:hanging="360"/>
      </w:pPr>
    </w:lvl>
    <w:lvl w:ilvl="1" w:tplc="68798487" w:tentative="1">
      <w:start w:val="1"/>
      <w:numFmt w:val="lowerLetter"/>
      <w:lvlText w:val="%2."/>
      <w:lvlJc w:val="left"/>
      <w:pPr>
        <w:ind w:left="1440" w:hanging="360"/>
      </w:pPr>
    </w:lvl>
    <w:lvl w:ilvl="2" w:tplc="68798487" w:tentative="1">
      <w:start w:val="1"/>
      <w:numFmt w:val="lowerRoman"/>
      <w:lvlText w:val="%3."/>
      <w:lvlJc w:val="right"/>
      <w:pPr>
        <w:ind w:left="2160" w:hanging="180"/>
      </w:pPr>
    </w:lvl>
    <w:lvl w:ilvl="3" w:tplc="68798487" w:tentative="1">
      <w:start w:val="1"/>
      <w:numFmt w:val="decimal"/>
      <w:lvlText w:val="%4."/>
      <w:lvlJc w:val="left"/>
      <w:pPr>
        <w:ind w:left="2880" w:hanging="360"/>
      </w:pPr>
    </w:lvl>
    <w:lvl w:ilvl="4" w:tplc="68798487" w:tentative="1">
      <w:start w:val="1"/>
      <w:numFmt w:val="lowerLetter"/>
      <w:lvlText w:val="%5."/>
      <w:lvlJc w:val="left"/>
      <w:pPr>
        <w:ind w:left="3600" w:hanging="360"/>
      </w:pPr>
    </w:lvl>
    <w:lvl w:ilvl="5" w:tplc="68798487" w:tentative="1">
      <w:start w:val="1"/>
      <w:numFmt w:val="lowerRoman"/>
      <w:lvlText w:val="%6."/>
      <w:lvlJc w:val="right"/>
      <w:pPr>
        <w:ind w:left="4320" w:hanging="180"/>
      </w:pPr>
    </w:lvl>
    <w:lvl w:ilvl="6" w:tplc="68798487" w:tentative="1">
      <w:start w:val="1"/>
      <w:numFmt w:val="decimal"/>
      <w:lvlText w:val="%7."/>
      <w:lvlJc w:val="left"/>
      <w:pPr>
        <w:ind w:left="5040" w:hanging="360"/>
      </w:pPr>
    </w:lvl>
    <w:lvl w:ilvl="7" w:tplc="68798487" w:tentative="1">
      <w:start w:val="1"/>
      <w:numFmt w:val="lowerLetter"/>
      <w:lvlText w:val="%8."/>
      <w:lvlJc w:val="left"/>
      <w:pPr>
        <w:ind w:left="5760" w:hanging="360"/>
      </w:pPr>
    </w:lvl>
    <w:lvl w:ilvl="8" w:tplc="68798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46">
    <w:multiLevelType w:val="hybridMultilevel"/>
    <w:lvl w:ilvl="0" w:tplc="46002085">
      <w:start w:val="1"/>
      <w:numFmt w:val="decimal"/>
      <w:lvlText w:val="%1."/>
      <w:lvlJc w:val="left"/>
      <w:pPr>
        <w:ind w:left="720" w:hanging="360"/>
      </w:pPr>
    </w:lvl>
    <w:lvl w:ilvl="1" w:tplc="46002085" w:tentative="1">
      <w:start w:val="1"/>
      <w:numFmt w:val="lowerLetter"/>
      <w:lvlText w:val="%2."/>
      <w:lvlJc w:val="left"/>
      <w:pPr>
        <w:ind w:left="1440" w:hanging="360"/>
      </w:pPr>
    </w:lvl>
    <w:lvl w:ilvl="2" w:tplc="46002085" w:tentative="1">
      <w:start w:val="1"/>
      <w:numFmt w:val="lowerRoman"/>
      <w:lvlText w:val="%3."/>
      <w:lvlJc w:val="right"/>
      <w:pPr>
        <w:ind w:left="2160" w:hanging="180"/>
      </w:pPr>
    </w:lvl>
    <w:lvl w:ilvl="3" w:tplc="46002085" w:tentative="1">
      <w:start w:val="1"/>
      <w:numFmt w:val="decimal"/>
      <w:lvlText w:val="%4."/>
      <w:lvlJc w:val="left"/>
      <w:pPr>
        <w:ind w:left="2880" w:hanging="360"/>
      </w:pPr>
    </w:lvl>
    <w:lvl w:ilvl="4" w:tplc="46002085" w:tentative="1">
      <w:start w:val="1"/>
      <w:numFmt w:val="lowerLetter"/>
      <w:lvlText w:val="%5."/>
      <w:lvlJc w:val="left"/>
      <w:pPr>
        <w:ind w:left="3600" w:hanging="360"/>
      </w:pPr>
    </w:lvl>
    <w:lvl w:ilvl="5" w:tplc="46002085" w:tentative="1">
      <w:start w:val="1"/>
      <w:numFmt w:val="lowerRoman"/>
      <w:lvlText w:val="%6."/>
      <w:lvlJc w:val="right"/>
      <w:pPr>
        <w:ind w:left="4320" w:hanging="180"/>
      </w:pPr>
    </w:lvl>
    <w:lvl w:ilvl="6" w:tplc="46002085" w:tentative="1">
      <w:start w:val="1"/>
      <w:numFmt w:val="decimal"/>
      <w:lvlText w:val="%7."/>
      <w:lvlJc w:val="left"/>
      <w:pPr>
        <w:ind w:left="5040" w:hanging="360"/>
      </w:pPr>
    </w:lvl>
    <w:lvl w:ilvl="7" w:tplc="46002085" w:tentative="1">
      <w:start w:val="1"/>
      <w:numFmt w:val="lowerLetter"/>
      <w:lvlText w:val="%8."/>
      <w:lvlJc w:val="left"/>
      <w:pPr>
        <w:ind w:left="5760" w:hanging="360"/>
      </w:pPr>
    </w:lvl>
    <w:lvl w:ilvl="8" w:tplc="46002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45">
    <w:multiLevelType w:val="hybridMultilevel"/>
    <w:lvl w:ilvl="0" w:tplc="94854662">
      <w:start w:val="1"/>
      <w:numFmt w:val="decimal"/>
      <w:lvlText w:val="%1."/>
      <w:lvlJc w:val="left"/>
      <w:pPr>
        <w:ind w:left="720" w:hanging="360"/>
      </w:pPr>
    </w:lvl>
    <w:lvl w:ilvl="1" w:tplc="94854662" w:tentative="1">
      <w:start w:val="1"/>
      <w:numFmt w:val="lowerLetter"/>
      <w:lvlText w:val="%2."/>
      <w:lvlJc w:val="left"/>
      <w:pPr>
        <w:ind w:left="1440" w:hanging="360"/>
      </w:pPr>
    </w:lvl>
    <w:lvl w:ilvl="2" w:tplc="94854662" w:tentative="1">
      <w:start w:val="1"/>
      <w:numFmt w:val="lowerRoman"/>
      <w:lvlText w:val="%3."/>
      <w:lvlJc w:val="right"/>
      <w:pPr>
        <w:ind w:left="2160" w:hanging="180"/>
      </w:pPr>
    </w:lvl>
    <w:lvl w:ilvl="3" w:tplc="94854662" w:tentative="1">
      <w:start w:val="1"/>
      <w:numFmt w:val="decimal"/>
      <w:lvlText w:val="%4."/>
      <w:lvlJc w:val="left"/>
      <w:pPr>
        <w:ind w:left="2880" w:hanging="360"/>
      </w:pPr>
    </w:lvl>
    <w:lvl w:ilvl="4" w:tplc="94854662" w:tentative="1">
      <w:start w:val="1"/>
      <w:numFmt w:val="lowerLetter"/>
      <w:lvlText w:val="%5."/>
      <w:lvlJc w:val="left"/>
      <w:pPr>
        <w:ind w:left="3600" w:hanging="360"/>
      </w:pPr>
    </w:lvl>
    <w:lvl w:ilvl="5" w:tplc="94854662" w:tentative="1">
      <w:start w:val="1"/>
      <w:numFmt w:val="lowerRoman"/>
      <w:lvlText w:val="%6."/>
      <w:lvlJc w:val="right"/>
      <w:pPr>
        <w:ind w:left="4320" w:hanging="180"/>
      </w:pPr>
    </w:lvl>
    <w:lvl w:ilvl="6" w:tplc="94854662" w:tentative="1">
      <w:start w:val="1"/>
      <w:numFmt w:val="decimal"/>
      <w:lvlText w:val="%7."/>
      <w:lvlJc w:val="left"/>
      <w:pPr>
        <w:ind w:left="5040" w:hanging="360"/>
      </w:pPr>
    </w:lvl>
    <w:lvl w:ilvl="7" w:tplc="94854662" w:tentative="1">
      <w:start w:val="1"/>
      <w:numFmt w:val="lowerLetter"/>
      <w:lvlText w:val="%8."/>
      <w:lvlJc w:val="left"/>
      <w:pPr>
        <w:ind w:left="5760" w:hanging="360"/>
      </w:pPr>
    </w:lvl>
    <w:lvl w:ilvl="8" w:tplc="94854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44">
    <w:multiLevelType w:val="hybridMultilevel"/>
    <w:lvl w:ilvl="0" w:tplc="86599938">
      <w:start w:val="1"/>
      <w:numFmt w:val="decimal"/>
      <w:lvlText w:val="%1."/>
      <w:lvlJc w:val="left"/>
      <w:pPr>
        <w:ind w:left="720" w:hanging="360"/>
      </w:pPr>
    </w:lvl>
    <w:lvl w:ilvl="1" w:tplc="86599938" w:tentative="1">
      <w:start w:val="1"/>
      <w:numFmt w:val="lowerLetter"/>
      <w:lvlText w:val="%2."/>
      <w:lvlJc w:val="left"/>
      <w:pPr>
        <w:ind w:left="1440" w:hanging="360"/>
      </w:pPr>
    </w:lvl>
    <w:lvl w:ilvl="2" w:tplc="86599938" w:tentative="1">
      <w:start w:val="1"/>
      <w:numFmt w:val="lowerRoman"/>
      <w:lvlText w:val="%3."/>
      <w:lvlJc w:val="right"/>
      <w:pPr>
        <w:ind w:left="2160" w:hanging="180"/>
      </w:pPr>
    </w:lvl>
    <w:lvl w:ilvl="3" w:tplc="86599938" w:tentative="1">
      <w:start w:val="1"/>
      <w:numFmt w:val="decimal"/>
      <w:lvlText w:val="%4."/>
      <w:lvlJc w:val="left"/>
      <w:pPr>
        <w:ind w:left="2880" w:hanging="360"/>
      </w:pPr>
    </w:lvl>
    <w:lvl w:ilvl="4" w:tplc="86599938" w:tentative="1">
      <w:start w:val="1"/>
      <w:numFmt w:val="lowerLetter"/>
      <w:lvlText w:val="%5."/>
      <w:lvlJc w:val="left"/>
      <w:pPr>
        <w:ind w:left="3600" w:hanging="360"/>
      </w:pPr>
    </w:lvl>
    <w:lvl w:ilvl="5" w:tplc="86599938" w:tentative="1">
      <w:start w:val="1"/>
      <w:numFmt w:val="lowerRoman"/>
      <w:lvlText w:val="%6."/>
      <w:lvlJc w:val="right"/>
      <w:pPr>
        <w:ind w:left="4320" w:hanging="180"/>
      </w:pPr>
    </w:lvl>
    <w:lvl w:ilvl="6" w:tplc="86599938" w:tentative="1">
      <w:start w:val="1"/>
      <w:numFmt w:val="decimal"/>
      <w:lvlText w:val="%7."/>
      <w:lvlJc w:val="left"/>
      <w:pPr>
        <w:ind w:left="5040" w:hanging="360"/>
      </w:pPr>
    </w:lvl>
    <w:lvl w:ilvl="7" w:tplc="86599938" w:tentative="1">
      <w:start w:val="1"/>
      <w:numFmt w:val="lowerLetter"/>
      <w:lvlText w:val="%8."/>
      <w:lvlJc w:val="left"/>
      <w:pPr>
        <w:ind w:left="5760" w:hanging="360"/>
      </w:pPr>
    </w:lvl>
    <w:lvl w:ilvl="8" w:tplc="86599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43">
    <w:multiLevelType w:val="hybridMultilevel"/>
    <w:lvl w:ilvl="0" w:tplc="82410984">
      <w:start w:val="1"/>
      <w:numFmt w:val="decimal"/>
      <w:lvlText w:val="%1."/>
      <w:lvlJc w:val="left"/>
      <w:pPr>
        <w:ind w:left="720" w:hanging="360"/>
      </w:pPr>
    </w:lvl>
    <w:lvl w:ilvl="1" w:tplc="82410984" w:tentative="1">
      <w:start w:val="1"/>
      <w:numFmt w:val="lowerLetter"/>
      <w:lvlText w:val="%2."/>
      <w:lvlJc w:val="left"/>
      <w:pPr>
        <w:ind w:left="1440" w:hanging="360"/>
      </w:pPr>
    </w:lvl>
    <w:lvl w:ilvl="2" w:tplc="82410984" w:tentative="1">
      <w:start w:val="1"/>
      <w:numFmt w:val="lowerRoman"/>
      <w:lvlText w:val="%3."/>
      <w:lvlJc w:val="right"/>
      <w:pPr>
        <w:ind w:left="2160" w:hanging="180"/>
      </w:pPr>
    </w:lvl>
    <w:lvl w:ilvl="3" w:tplc="82410984" w:tentative="1">
      <w:start w:val="1"/>
      <w:numFmt w:val="decimal"/>
      <w:lvlText w:val="%4."/>
      <w:lvlJc w:val="left"/>
      <w:pPr>
        <w:ind w:left="2880" w:hanging="360"/>
      </w:pPr>
    </w:lvl>
    <w:lvl w:ilvl="4" w:tplc="82410984" w:tentative="1">
      <w:start w:val="1"/>
      <w:numFmt w:val="lowerLetter"/>
      <w:lvlText w:val="%5."/>
      <w:lvlJc w:val="left"/>
      <w:pPr>
        <w:ind w:left="3600" w:hanging="360"/>
      </w:pPr>
    </w:lvl>
    <w:lvl w:ilvl="5" w:tplc="82410984" w:tentative="1">
      <w:start w:val="1"/>
      <w:numFmt w:val="lowerRoman"/>
      <w:lvlText w:val="%6."/>
      <w:lvlJc w:val="right"/>
      <w:pPr>
        <w:ind w:left="4320" w:hanging="180"/>
      </w:pPr>
    </w:lvl>
    <w:lvl w:ilvl="6" w:tplc="82410984" w:tentative="1">
      <w:start w:val="1"/>
      <w:numFmt w:val="decimal"/>
      <w:lvlText w:val="%7."/>
      <w:lvlJc w:val="left"/>
      <w:pPr>
        <w:ind w:left="5040" w:hanging="360"/>
      </w:pPr>
    </w:lvl>
    <w:lvl w:ilvl="7" w:tplc="82410984" w:tentative="1">
      <w:start w:val="1"/>
      <w:numFmt w:val="lowerLetter"/>
      <w:lvlText w:val="%8."/>
      <w:lvlJc w:val="left"/>
      <w:pPr>
        <w:ind w:left="5760" w:hanging="360"/>
      </w:pPr>
    </w:lvl>
    <w:lvl w:ilvl="8" w:tplc="82410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42">
    <w:multiLevelType w:val="hybridMultilevel"/>
    <w:lvl w:ilvl="0" w:tplc="89995391">
      <w:start w:val="1"/>
      <w:numFmt w:val="decimal"/>
      <w:lvlText w:val="%1."/>
      <w:lvlJc w:val="left"/>
      <w:pPr>
        <w:ind w:left="720" w:hanging="360"/>
      </w:pPr>
    </w:lvl>
    <w:lvl w:ilvl="1" w:tplc="89995391" w:tentative="1">
      <w:start w:val="1"/>
      <w:numFmt w:val="lowerLetter"/>
      <w:lvlText w:val="%2."/>
      <w:lvlJc w:val="left"/>
      <w:pPr>
        <w:ind w:left="1440" w:hanging="360"/>
      </w:pPr>
    </w:lvl>
    <w:lvl w:ilvl="2" w:tplc="89995391" w:tentative="1">
      <w:start w:val="1"/>
      <w:numFmt w:val="lowerRoman"/>
      <w:lvlText w:val="%3."/>
      <w:lvlJc w:val="right"/>
      <w:pPr>
        <w:ind w:left="2160" w:hanging="180"/>
      </w:pPr>
    </w:lvl>
    <w:lvl w:ilvl="3" w:tplc="89995391" w:tentative="1">
      <w:start w:val="1"/>
      <w:numFmt w:val="decimal"/>
      <w:lvlText w:val="%4."/>
      <w:lvlJc w:val="left"/>
      <w:pPr>
        <w:ind w:left="2880" w:hanging="360"/>
      </w:pPr>
    </w:lvl>
    <w:lvl w:ilvl="4" w:tplc="89995391" w:tentative="1">
      <w:start w:val="1"/>
      <w:numFmt w:val="lowerLetter"/>
      <w:lvlText w:val="%5."/>
      <w:lvlJc w:val="left"/>
      <w:pPr>
        <w:ind w:left="3600" w:hanging="360"/>
      </w:pPr>
    </w:lvl>
    <w:lvl w:ilvl="5" w:tplc="89995391" w:tentative="1">
      <w:start w:val="1"/>
      <w:numFmt w:val="lowerRoman"/>
      <w:lvlText w:val="%6."/>
      <w:lvlJc w:val="right"/>
      <w:pPr>
        <w:ind w:left="4320" w:hanging="180"/>
      </w:pPr>
    </w:lvl>
    <w:lvl w:ilvl="6" w:tplc="89995391" w:tentative="1">
      <w:start w:val="1"/>
      <w:numFmt w:val="decimal"/>
      <w:lvlText w:val="%7."/>
      <w:lvlJc w:val="left"/>
      <w:pPr>
        <w:ind w:left="5040" w:hanging="360"/>
      </w:pPr>
    </w:lvl>
    <w:lvl w:ilvl="7" w:tplc="89995391" w:tentative="1">
      <w:start w:val="1"/>
      <w:numFmt w:val="lowerLetter"/>
      <w:lvlText w:val="%8."/>
      <w:lvlJc w:val="left"/>
      <w:pPr>
        <w:ind w:left="5760" w:hanging="360"/>
      </w:pPr>
    </w:lvl>
    <w:lvl w:ilvl="8" w:tplc="89995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41">
    <w:multiLevelType w:val="hybridMultilevel"/>
    <w:lvl w:ilvl="0" w:tplc="12957683">
      <w:start w:val="1"/>
      <w:numFmt w:val="decimal"/>
      <w:lvlText w:val="%1."/>
      <w:lvlJc w:val="left"/>
      <w:pPr>
        <w:ind w:left="720" w:hanging="360"/>
      </w:pPr>
    </w:lvl>
    <w:lvl w:ilvl="1" w:tplc="12957683" w:tentative="1">
      <w:start w:val="1"/>
      <w:numFmt w:val="lowerLetter"/>
      <w:lvlText w:val="%2."/>
      <w:lvlJc w:val="left"/>
      <w:pPr>
        <w:ind w:left="1440" w:hanging="360"/>
      </w:pPr>
    </w:lvl>
    <w:lvl w:ilvl="2" w:tplc="12957683" w:tentative="1">
      <w:start w:val="1"/>
      <w:numFmt w:val="lowerRoman"/>
      <w:lvlText w:val="%3."/>
      <w:lvlJc w:val="right"/>
      <w:pPr>
        <w:ind w:left="2160" w:hanging="180"/>
      </w:pPr>
    </w:lvl>
    <w:lvl w:ilvl="3" w:tplc="12957683" w:tentative="1">
      <w:start w:val="1"/>
      <w:numFmt w:val="decimal"/>
      <w:lvlText w:val="%4."/>
      <w:lvlJc w:val="left"/>
      <w:pPr>
        <w:ind w:left="2880" w:hanging="360"/>
      </w:pPr>
    </w:lvl>
    <w:lvl w:ilvl="4" w:tplc="12957683" w:tentative="1">
      <w:start w:val="1"/>
      <w:numFmt w:val="lowerLetter"/>
      <w:lvlText w:val="%5."/>
      <w:lvlJc w:val="left"/>
      <w:pPr>
        <w:ind w:left="3600" w:hanging="360"/>
      </w:pPr>
    </w:lvl>
    <w:lvl w:ilvl="5" w:tplc="12957683" w:tentative="1">
      <w:start w:val="1"/>
      <w:numFmt w:val="lowerRoman"/>
      <w:lvlText w:val="%6."/>
      <w:lvlJc w:val="right"/>
      <w:pPr>
        <w:ind w:left="4320" w:hanging="180"/>
      </w:pPr>
    </w:lvl>
    <w:lvl w:ilvl="6" w:tplc="12957683" w:tentative="1">
      <w:start w:val="1"/>
      <w:numFmt w:val="decimal"/>
      <w:lvlText w:val="%7."/>
      <w:lvlJc w:val="left"/>
      <w:pPr>
        <w:ind w:left="5040" w:hanging="360"/>
      </w:pPr>
    </w:lvl>
    <w:lvl w:ilvl="7" w:tplc="12957683" w:tentative="1">
      <w:start w:val="1"/>
      <w:numFmt w:val="lowerLetter"/>
      <w:lvlText w:val="%8."/>
      <w:lvlJc w:val="left"/>
      <w:pPr>
        <w:ind w:left="5760" w:hanging="360"/>
      </w:pPr>
    </w:lvl>
    <w:lvl w:ilvl="8" w:tplc="12957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40">
    <w:multiLevelType w:val="hybridMultilevel"/>
    <w:lvl w:ilvl="0" w:tplc="22552614">
      <w:start w:val="1"/>
      <w:numFmt w:val="decimal"/>
      <w:lvlText w:val="%1."/>
      <w:lvlJc w:val="left"/>
      <w:pPr>
        <w:ind w:left="720" w:hanging="360"/>
      </w:pPr>
    </w:lvl>
    <w:lvl w:ilvl="1" w:tplc="22552614" w:tentative="1">
      <w:start w:val="1"/>
      <w:numFmt w:val="lowerLetter"/>
      <w:lvlText w:val="%2."/>
      <w:lvlJc w:val="left"/>
      <w:pPr>
        <w:ind w:left="1440" w:hanging="360"/>
      </w:pPr>
    </w:lvl>
    <w:lvl w:ilvl="2" w:tplc="22552614" w:tentative="1">
      <w:start w:val="1"/>
      <w:numFmt w:val="lowerRoman"/>
      <w:lvlText w:val="%3."/>
      <w:lvlJc w:val="right"/>
      <w:pPr>
        <w:ind w:left="2160" w:hanging="180"/>
      </w:pPr>
    </w:lvl>
    <w:lvl w:ilvl="3" w:tplc="22552614" w:tentative="1">
      <w:start w:val="1"/>
      <w:numFmt w:val="decimal"/>
      <w:lvlText w:val="%4."/>
      <w:lvlJc w:val="left"/>
      <w:pPr>
        <w:ind w:left="2880" w:hanging="360"/>
      </w:pPr>
    </w:lvl>
    <w:lvl w:ilvl="4" w:tplc="22552614" w:tentative="1">
      <w:start w:val="1"/>
      <w:numFmt w:val="lowerLetter"/>
      <w:lvlText w:val="%5."/>
      <w:lvlJc w:val="left"/>
      <w:pPr>
        <w:ind w:left="3600" w:hanging="360"/>
      </w:pPr>
    </w:lvl>
    <w:lvl w:ilvl="5" w:tplc="22552614" w:tentative="1">
      <w:start w:val="1"/>
      <w:numFmt w:val="lowerRoman"/>
      <w:lvlText w:val="%6."/>
      <w:lvlJc w:val="right"/>
      <w:pPr>
        <w:ind w:left="4320" w:hanging="180"/>
      </w:pPr>
    </w:lvl>
    <w:lvl w:ilvl="6" w:tplc="22552614" w:tentative="1">
      <w:start w:val="1"/>
      <w:numFmt w:val="decimal"/>
      <w:lvlText w:val="%7."/>
      <w:lvlJc w:val="left"/>
      <w:pPr>
        <w:ind w:left="5040" w:hanging="360"/>
      </w:pPr>
    </w:lvl>
    <w:lvl w:ilvl="7" w:tplc="22552614" w:tentative="1">
      <w:start w:val="1"/>
      <w:numFmt w:val="lowerLetter"/>
      <w:lvlText w:val="%8."/>
      <w:lvlJc w:val="left"/>
      <w:pPr>
        <w:ind w:left="5760" w:hanging="360"/>
      </w:pPr>
    </w:lvl>
    <w:lvl w:ilvl="8" w:tplc="22552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39">
    <w:multiLevelType w:val="hybridMultilevel"/>
    <w:lvl w:ilvl="0" w:tplc="28552203">
      <w:start w:val="1"/>
      <w:numFmt w:val="decimal"/>
      <w:lvlText w:val="%1."/>
      <w:lvlJc w:val="left"/>
      <w:pPr>
        <w:ind w:left="720" w:hanging="360"/>
      </w:pPr>
    </w:lvl>
    <w:lvl w:ilvl="1" w:tplc="28552203" w:tentative="1">
      <w:start w:val="1"/>
      <w:numFmt w:val="lowerLetter"/>
      <w:lvlText w:val="%2."/>
      <w:lvlJc w:val="left"/>
      <w:pPr>
        <w:ind w:left="1440" w:hanging="360"/>
      </w:pPr>
    </w:lvl>
    <w:lvl w:ilvl="2" w:tplc="28552203" w:tentative="1">
      <w:start w:val="1"/>
      <w:numFmt w:val="lowerRoman"/>
      <w:lvlText w:val="%3."/>
      <w:lvlJc w:val="right"/>
      <w:pPr>
        <w:ind w:left="2160" w:hanging="180"/>
      </w:pPr>
    </w:lvl>
    <w:lvl w:ilvl="3" w:tplc="28552203" w:tentative="1">
      <w:start w:val="1"/>
      <w:numFmt w:val="decimal"/>
      <w:lvlText w:val="%4."/>
      <w:lvlJc w:val="left"/>
      <w:pPr>
        <w:ind w:left="2880" w:hanging="360"/>
      </w:pPr>
    </w:lvl>
    <w:lvl w:ilvl="4" w:tplc="28552203" w:tentative="1">
      <w:start w:val="1"/>
      <w:numFmt w:val="lowerLetter"/>
      <w:lvlText w:val="%5."/>
      <w:lvlJc w:val="left"/>
      <w:pPr>
        <w:ind w:left="3600" w:hanging="360"/>
      </w:pPr>
    </w:lvl>
    <w:lvl w:ilvl="5" w:tplc="28552203" w:tentative="1">
      <w:start w:val="1"/>
      <w:numFmt w:val="lowerRoman"/>
      <w:lvlText w:val="%6."/>
      <w:lvlJc w:val="right"/>
      <w:pPr>
        <w:ind w:left="4320" w:hanging="180"/>
      </w:pPr>
    </w:lvl>
    <w:lvl w:ilvl="6" w:tplc="28552203" w:tentative="1">
      <w:start w:val="1"/>
      <w:numFmt w:val="decimal"/>
      <w:lvlText w:val="%7."/>
      <w:lvlJc w:val="left"/>
      <w:pPr>
        <w:ind w:left="5040" w:hanging="360"/>
      </w:pPr>
    </w:lvl>
    <w:lvl w:ilvl="7" w:tplc="28552203" w:tentative="1">
      <w:start w:val="1"/>
      <w:numFmt w:val="lowerLetter"/>
      <w:lvlText w:val="%8."/>
      <w:lvlJc w:val="left"/>
      <w:pPr>
        <w:ind w:left="5760" w:hanging="360"/>
      </w:pPr>
    </w:lvl>
    <w:lvl w:ilvl="8" w:tplc="28552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38">
    <w:multiLevelType w:val="hybridMultilevel"/>
    <w:lvl w:ilvl="0" w:tplc="49841129">
      <w:start w:val="1"/>
      <w:numFmt w:val="decimal"/>
      <w:lvlText w:val="%1."/>
      <w:lvlJc w:val="left"/>
      <w:pPr>
        <w:ind w:left="720" w:hanging="360"/>
      </w:pPr>
    </w:lvl>
    <w:lvl w:ilvl="1" w:tplc="49841129" w:tentative="1">
      <w:start w:val="1"/>
      <w:numFmt w:val="lowerLetter"/>
      <w:lvlText w:val="%2."/>
      <w:lvlJc w:val="left"/>
      <w:pPr>
        <w:ind w:left="1440" w:hanging="360"/>
      </w:pPr>
    </w:lvl>
    <w:lvl w:ilvl="2" w:tplc="49841129" w:tentative="1">
      <w:start w:val="1"/>
      <w:numFmt w:val="lowerRoman"/>
      <w:lvlText w:val="%3."/>
      <w:lvlJc w:val="right"/>
      <w:pPr>
        <w:ind w:left="2160" w:hanging="180"/>
      </w:pPr>
    </w:lvl>
    <w:lvl w:ilvl="3" w:tplc="49841129" w:tentative="1">
      <w:start w:val="1"/>
      <w:numFmt w:val="decimal"/>
      <w:lvlText w:val="%4."/>
      <w:lvlJc w:val="left"/>
      <w:pPr>
        <w:ind w:left="2880" w:hanging="360"/>
      </w:pPr>
    </w:lvl>
    <w:lvl w:ilvl="4" w:tplc="49841129" w:tentative="1">
      <w:start w:val="1"/>
      <w:numFmt w:val="lowerLetter"/>
      <w:lvlText w:val="%5."/>
      <w:lvlJc w:val="left"/>
      <w:pPr>
        <w:ind w:left="3600" w:hanging="360"/>
      </w:pPr>
    </w:lvl>
    <w:lvl w:ilvl="5" w:tplc="49841129" w:tentative="1">
      <w:start w:val="1"/>
      <w:numFmt w:val="lowerRoman"/>
      <w:lvlText w:val="%6."/>
      <w:lvlJc w:val="right"/>
      <w:pPr>
        <w:ind w:left="4320" w:hanging="180"/>
      </w:pPr>
    </w:lvl>
    <w:lvl w:ilvl="6" w:tplc="49841129" w:tentative="1">
      <w:start w:val="1"/>
      <w:numFmt w:val="decimal"/>
      <w:lvlText w:val="%7."/>
      <w:lvlJc w:val="left"/>
      <w:pPr>
        <w:ind w:left="5040" w:hanging="360"/>
      </w:pPr>
    </w:lvl>
    <w:lvl w:ilvl="7" w:tplc="49841129" w:tentative="1">
      <w:start w:val="1"/>
      <w:numFmt w:val="lowerLetter"/>
      <w:lvlText w:val="%8."/>
      <w:lvlJc w:val="left"/>
      <w:pPr>
        <w:ind w:left="5760" w:hanging="360"/>
      </w:pPr>
    </w:lvl>
    <w:lvl w:ilvl="8" w:tplc="49841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37">
    <w:multiLevelType w:val="hybridMultilevel"/>
    <w:lvl w:ilvl="0" w:tplc="55726086">
      <w:start w:val="1"/>
      <w:numFmt w:val="decimal"/>
      <w:lvlText w:val="%1."/>
      <w:lvlJc w:val="left"/>
      <w:pPr>
        <w:ind w:left="720" w:hanging="360"/>
      </w:pPr>
    </w:lvl>
    <w:lvl w:ilvl="1" w:tplc="55726086" w:tentative="1">
      <w:start w:val="1"/>
      <w:numFmt w:val="lowerLetter"/>
      <w:lvlText w:val="%2."/>
      <w:lvlJc w:val="left"/>
      <w:pPr>
        <w:ind w:left="1440" w:hanging="360"/>
      </w:pPr>
    </w:lvl>
    <w:lvl w:ilvl="2" w:tplc="55726086" w:tentative="1">
      <w:start w:val="1"/>
      <w:numFmt w:val="lowerRoman"/>
      <w:lvlText w:val="%3."/>
      <w:lvlJc w:val="right"/>
      <w:pPr>
        <w:ind w:left="2160" w:hanging="180"/>
      </w:pPr>
    </w:lvl>
    <w:lvl w:ilvl="3" w:tplc="55726086" w:tentative="1">
      <w:start w:val="1"/>
      <w:numFmt w:val="decimal"/>
      <w:lvlText w:val="%4."/>
      <w:lvlJc w:val="left"/>
      <w:pPr>
        <w:ind w:left="2880" w:hanging="360"/>
      </w:pPr>
    </w:lvl>
    <w:lvl w:ilvl="4" w:tplc="55726086" w:tentative="1">
      <w:start w:val="1"/>
      <w:numFmt w:val="lowerLetter"/>
      <w:lvlText w:val="%5."/>
      <w:lvlJc w:val="left"/>
      <w:pPr>
        <w:ind w:left="3600" w:hanging="360"/>
      </w:pPr>
    </w:lvl>
    <w:lvl w:ilvl="5" w:tplc="55726086" w:tentative="1">
      <w:start w:val="1"/>
      <w:numFmt w:val="lowerRoman"/>
      <w:lvlText w:val="%6."/>
      <w:lvlJc w:val="right"/>
      <w:pPr>
        <w:ind w:left="4320" w:hanging="180"/>
      </w:pPr>
    </w:lvl>
    <w:lvl w:ilvl="6" w:tplc="55726086" w:tentative="1">
      <w:start w:val="1"/>
      <w:numFmt w:val="decimal"/>
      <w:lvlText w:val="%7."/>
      <w:lvlJc w:val="left"/>
      <w:pPr>
        <w:ind w:left="5040" w:hanging="360"/>
      </w:pPr>
    </w:lvl>
    <w:lvl w:ilvl="7" w:tplc="55726086" w:tentative="1">
      <w:start w:val="1"/>
      <w:numFmt w:val="lowerLetter"/>
      <w:lvlText w:val="%8."/>
      <w:lvlJc w:val="left"/>
      <w:pPr>
        <w:ind w:left="5760" w:hanging="360"/>
      </w:pPr>
    </w:lvl>
    <w:lvl w:ilvl="8" w:tplc="55726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36">
    <w:multiLevelType w:val="hybridMultilevel"/>
    <w:lvl w:ilvl="0" w:tplc="90791873">
      <w:start w:val="1"/>
      <w:numFmt w:val="decimal"/>
      <w:lvlText w:val="%1."/>
      <w:lvlJc w:val="left"/>
      <w:pPr>
        <w:ind w:left="720" w:hanging="360"/>
      </w:pPr>
    </w:lvl>
    <w:lvl w:ilvl="1" w:tplc="90791873" w:tentative="1">
      <w:start w:val="1"/>
      <w:numFmt w:val="lowerLetter"/>
      <w:lvlText w:val="%2."/>
      <w:lvlJc w:val="left"/>
      <w:pPr>
        <w:ind w:left="1440" w:hanging="360"/>
      </w:pPr>
    </w:lvl>
    <w:lvl w:ilvl="2" w:tplc="90791873" w:tentative="1">
      <w:start w:val="1"/>
      <w:numFmt w:val="lowerRoman"/>
      <w:lvlText w:val="%3."/>
      <w:lvlJc w:val="right"/>
      <w:pPr>
        <w:ind w:left="2160" w:hanging="180"/>
      </w:pPr>
    </w:lvl>
    <w:lvl w:ilvl="3" w:tplc="90791873" w:tentative="1">
      <w:start w:val="1"/>
      <w:numFmt w:val="decimal"/>
      <w:lvlText w:val="%4."/>
      <w:lvlJc w:val="left"/>
      <w:pPr>
        <w:ind w:left="2880" w:hanging="360"/>
      </w:pPr>
    </w:lvl>
    <w:lvl w:ilvl="4" w:tplc="90791873" w:tentative="1">
      <w:start w:val="1"/>
      <w:numFmt w:val="lowerLetter"/>
      <w:lvlText w:val="%5."/>
      <w:lvlJc w:val="left"/>
      <w:pPr>
        <w:ind w:left="3600" w:hanging="360"/>
      </w:pPr>
    </w:lvl>
    <w:lvl w:ilvl="5" w:tplc="90791873" w:tentative="1">
      <w:start w:val="1"/>
      <w:numFmt w:val="lowerRoman"/>
      <w:lvlText w:val="%6."/>
      <w:lvlJc w:val="right"/>
      <w:pPr>
        <w:ind w:left="4320" w:hanging="180"/>
      </w:pPr>
    </w:lvl>
    <w:lvl w:ilvl="6" w:tplc="90791873" w:tentative="1">
      <w:start w:val="1"/>
      <w:numFmt w:val="decimal"/>
      <w:lvlText w:val="%7."/>
      <w:lvlJc w:val="left"/>
      <w:pPr>
        <w:ind w:left="5040" w:hanging="360"/>
      </w:pPr>
    </w:lvl>
    <w:lvl w:ilvl="7" w:tplc="90791873" w:tentative="1">
      <w:start w:val="1"/>
      <w:numFmt w:val="lowerLetter"/>
      <w:lvlText w:val="%8."/>
      <w:lvlJc w:val="left"/>
      <w:pPr>
        <w:ind w:left="5760" w:hanging="360"/>
      </w:pPr>
    </w:lvl>
    <w:lvl w:ilvl="8" w:tplc="90791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35">
    <w:multiLevelType w:val="hybridMultilevel"/>
    <w:lvl w:ilvl="0" w:tplc="97249038">
      <w:start w:val="1"/>
      <w:numFmt w:val="decimal"/>
      <w:lvlText w:val="%1."/>
      <w:lvlJc w:val="left"/>
      <w:pPr>
        <w:ind w:left="720" w:hanging="360"/>
      </w:pPr>
    </w:lvl>
    <w:lvl w:ilvl="1" w:tplc="97249038" w:tentative="1">
      <w:start w:val="1"/>
      <w:numFmt w:val="lowerLetter"/>
      <w:lvlText w:val="%2."/>
      <w:lvlJc w:val="left"/>
      <w:pPr>
        <w:ind w:left="1440" w:hanging="360"/>
      </w:pPr>
    </w:lvl>
    <w:lvl w:ilvl="2" w:tplc="97249038" w:tentative="1">
      <w:start w:val="1"/>
      <w:numFmt w:val="lowerRoman"/>
      <w:lvlText w:val="%3."/>
      <w:lvlJc w:val="right"/>
      <w:pPr>
        <w:ind w:left="2160" w:hanging="180"/>
      </w:pPr>
    </w:lvl>
    <w:lvl w:ilvl="3" w:tplc="97249038" w:tentative="1">
      <w:start w:val="1"/>
      <w:numFmt w:val="decimal"/>
      <w:lvlText w:val="%4."/>
      <w:lvlJc w:val="left"/>
      <w:pPr>
        <w:ind w:left="2880" w:hanging="360"/>
      </w:pPr>
    </w:lvl>
    <w:lvl w:ilvl="4" w:tplc="97249038" w:tentative="1">
      <w:start w:val="1"/>
      <w:numFmt w:val="lowerLetter"/>
      <w:lvlText w:val="%5."/>
      <w:lvlJc w:val="left"/>
      <w:pPr>
        <w:ind w:left="3600" w:hanging="360"/>
      </w:pPr>
    </w:lvl>
    <w:lvl w:ilvl="5" w:tplc="97249038" w:tentative="1">
      <w:start w:val="1"/>
      <w:numFmt w:val="lowerRoman"/>
      <w:lvlText w:val="%6."/>
      <w:lvlJc w:val="right"/>
      <w:pPr>
        <w:ind w:left="4320" w:hanging="180"/>
      </w:pPr>
    </w:lvl>
    <w:lvl w:ilvl="6" w:tplc="97249038" w:tentative="1">
      <w:start w:val="1"/>
      <w:numFmt w:val="decimal"/>
      <w:lvlText w:val="%7."/>
      <w:lvlJc w:val="left"/>
      <w:pPr>
        <w:ind w:left="5040" w:hanging="360"/>
      </w:pPr>
    </w:lvl>
    <w:lvl w:ilvl="7" w:tplc="97249038" w:tentative="1">
      <w:start w:val="1"/>
      <w:numFmt w:val="lowerLetter"/>
      <w:lvlText w:val="%8."/>
      <w:lvlJc w:val="left"/>
      <w:pPr>
        <w:ind w:left="5760" w:hanging="360"/>
      </w:pPr>
    </w:lvl>
    <w:lvl w:ilvl="8" w:tplc="97249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34">
    <w:multiLevelType w:val="hybridMultilevel"/>
    <w:lvl w:ilvl="0" w:tplc="64831172">
      <w:start w:val="1"/>
      <w:numFmt w:val="decimal"/>
      <w:lvlText w:val="%1."/>
      <w:lvlJc w:val="left"/>
      <w:pPr>
        <w:ind w:left="720" w:hanging="360"/>
      </w:pPr>
    </w:lvl>
    <w:lvl w:ilvl="1" w:tplc="64831172" w:tentative="1">
      <w:start w:val="1"/>
      <w:numFmt w:val="lowerLetter"/>
      <w:lvlText w:val="%2."/>
      <w:lvlJc w:val="left"/>
      <w:pPr>
        <w:ind w:left="1440" w:hanging="360"/>
      </w:pPr>
    </w:lvl>
    <w:lvl w:ilvl="2" w:tplc="64831172" w:tentative="1">
      <w:start w:val="1"/>
      <w:numFmt w:val="lowerRoman"/>
      <w:lvlText w:val="%3."/>
      <w:lvlJc w:val="right"/>
      <w:pPr>
        <w:ind w:left="2160" w:hanging="180"/>
      </w:pPr>
    </w:lvl>
    <w:lvl w:ilvl="3" w:tplc="64831172" w:tentative="1">
      <w:start w:val="1"/>
      <w:numFmt w:val="decimal"/>
      <w:lvlText w:val="%4."/>
      <w:lvlJc w:val="left"/>
      <w:pPr>
        <w:ind w:left="2880" w:hanging="360"/>
      </w:pPr>
    </w:lvl>
    <w:lvl w:ilvl="4" w:tplc="64831172" w:tentative="1">
      <w:start w:val="1"/>
      <w:numFmt w:val="lowerLetter"/>
      <w:lvlText w:val="%5."/>
      <w:lvlJc w:val="left"/>
      <w:pPr>
        <w:ind w:left="3600" w:hanging="360"/>
      </w:pPr>
    </w:lvl>
    <w:lvl w:ilvl="5" w:tplc="64831172" w:tentative="1">
      <w:start w:val="1"/>
      <w:numFmt w:val="lowerRoman"/>
      <w:lvlText w:val="%6."/>
      <w:lvlJc w:val="right"/>
      <w:pPr>
        <w:ind w:left="4320" w:hanging="180"/>
      </w:pPr>
    </w:lvl>
    <w:lvl w:ilvl="6" w:tplc="64831172" w:tentative="1">
      <w:start w:val="1"/>
      <w:numFmt w:val="decimal"/>
      <w:lvlText w:val="%7."/>
      <w:lvlJc w:val="left"/>
      <w:pPr>
        <w:ind w:left="5040" w:hanging="360"/>
      </w:pPr>
    </w:lvl>
    <w:lvl w:ilvl="7" w:tplc="64831172" w:tentative="1">
      <w:start w:val="1"/>
      <w:numFmt w:val="lowerLetter"/>
      <w:lvlText w:val="%8."/>
      <w:lvlJc w:val="left"/>
      <w:pPr>
        <w:ind w:left="5760" w:hanging="360"/>
      </w:pPr>
    </w:lvl>
    <w:lvl w:ilvl="8" w:tplc="64831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33">
    <w:multiLevelType w:val="hybridMultilevel"/>
    <w:lvl w:ilvl="0" w:tplc="17766124">
      <w:start w:val="1"/>
      <w:numFmt w:val="decimal"/>
      <w:lvlText w:val="%1."/>
      <w:lvlJc w:val="left"/>
      <w:pPr>
        <w:ind w:left="720" w:hanging="360"/>
      </w:pPr>
    </w:lvl>
    <w:lvl w:ilvl="1" w:tplc="17766124" w:tentative="1">
      <w:start w:val="1"/>
      <w:numFmt w:val="lowerLetter"/>
      <w:lvlText w:val="%2."/>
      <w:lvlJc w:val="left"/>
      <w:pPr>
        <w:ind w:left="1440" w:hanging="360"/>
      </w:pPr>
    </w:lvl>
    <w:lvl w:ilvl="2" w:tplc="17766124" w:tentative="1">
      <w:start w:val="1"/>
      <w:numFmt w:val="lowerRoman"/>
      <w:lvlText w:val="%3."/>
      <w:lvlJc w:val="right"/>
      <w:pPr>
        <w:ind w:left="2160" w:hanging="180"/>
      </w:pPr>
    </w:lvl>
    <w:lvl w:ilvl="3" w:tplc="17766124" w:tentative="1">
      <w:start w:val="1"/>
      <w:numFmt w:val="decimal"/>
      <w:lvlText w:val="%4."/>
      <w:lvlJc w:val="left"/>
      <w:pPr>
        <w:ind w:left="2880" w:hanging="360"/>
      </w:pPr>
    </w:lvl>
    <w:lvl w:ilvl="4" w:tplc="17766124" w:tentative="1">
      <w:start w:val="1"/>
      <w:numFmt w:val="lowerLetter"/>
      <w:lvlText w:val="%5."/>
      <w:lvlJc w:val="left"/>
      <w:pPr>
        <w:ind w:left="3600" w:hanging="360"/>
      </w:pPr>
    </w:lvl>
    <w:lvl w:ilvl="5" w:tplc="17766124" w:tentative="1">
      <w:start w:val="1"/>
      <w:numFmt w:val="lowerRoman"/>
      <w:lvlText w:val="%6."/>
      <w:lvlJc w:val="right"/>
      <w:pPr>
        <w:ind w:left="4320" w:hanging="180"/>
      </w:pPr>
    </w:lvl>
    <w:lvl w:ilvl="6" w:tplc="17766124" w:tentative="1">
      <w:start w:val="1"/>
      <w:numFmt w:val="decimal"/>
      <w:lvlText w:val="%7."/>
      <w:lvlJc w:val="left"/>
      <w:pPr>
        <w:ind w:left="5040" w:hanging="360"/>
      </w:pPr>
    </w:lvl>
    <w:lvl w:ilvl="7" w:tplc="17766124" w:tentative="1">
      <w:start w:val="1"/>
      <w:numFmt w:val="lowerLetter"/>
      <w:lvlText w:val="%8."/>
      <w:lvlJc w:val="left"/>
      <w:pPr>
        <w:ind w:left="5760" w:hanging="360"/>
      </w:pPr>
    </w:lvl>
    <w:lvl w:ilvl="8" w:tplc="17766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32">
    <w:multiLevelType w:val="hybridMultilevel"/>
    <w:lvl w:ilvl="0" w:tplc="51515332">
      <w:start w:val="1"/>
      <w:numFmt w:val="decimal"/>
      <w:lvlText w:val="%1."/>
      <w:lvlJc w:val="left"/>
      <w:pPr>
        <w:ind w:left="720" w:hanging="360"/>
      </w:pPr>
    </w:lvl>
    <w:lvl w:ilvl="1" w:tplc="51515332" w:tentative="1">
      <w:start w:val="1"/>
      <w:numFmt w:val="lowerLetter"/>
      <w:lvlText w:val="%2."/>
      <w:lvlJc w:val="left"/>
      <w:pPr>
        <w:ind w:left="1440" w:hanging="360"/>
      </w:pPr>
    </w:lvl>
    <w:lvl w:ilvl="2" w:tplc="51515332" w:tentative="1">
      <w:start w:val="1"/>
      <w:numFmt w:val="lowerRoman"/>
      <w:lvlText w:val="%3."/>
      <w:lvlJc w:val="right"/>
      <w:pPr>
        <w:ind w:left="2160" w:hanging="180"/>
      </w:pPr>
    </w:lvl>
    <w:lvl w:ilvl="3" w:tplc="51515332" w:tentative="1">
      <w:start w:val="1"/>
      <w:numFmt w:val="decimal"/>
      <w:lvlText w:val="%4."/>
      <w:lvlJc w:val="left"/>
      <w:pPr>
        <w:ind w:left="2880" w:hanging="360"/>
      </w:pPr>
    </w:lvl>
    <w:lvl w:ilvl="4" w:tplc="51515332" w:tentative="1">
      <w:start w:val="1"/>
      <w:numFmt w:val="lowerLetter"/>
      <w:lvlText w:val="%5."/>
      <w:lvlJc w:val="left"/>
      <w:pPr>
        <w:ind w:left="3600" w:hanging="360"/>
      </w:pPr>
    </w:lvl>
    <w:lvl w:ilvl="5" w:tplc="51515332" w:tentative="1">
      <w:start w:val="1"/>
      <w:numFmt w:val="lowerRoman"/>
      <w:lvlText w:val="%6."/>
      <w:lvlJc w:val="right"/>
      <w:pPr>
        <w:ind w:left="4320" w:hanging="180"/>
      </w:pPr>
    </w:lvl>
    <w:lvl w:ilvl="6" w:tplc="51515332" w:tentative="1">
      <w:start w:val="1"/>
      <w:numFmt w:val="decimal"/>
      <w:lvlText w:val="%7."/>
      <w:lvlJc w:val="left"/>
      <w:pPr>
        <w:ind w:left="5040" w:hanging="360"/>
      </w:pPr>
    </w:lvl>
    <w:lvl w:ilvl="7" w:tplc="51515332" w:tentative="1">
      <w:start w:val="1"/>
      <w:numFmt w:val="lowerLetter"/>
      <w:lvlText w:val="%8."/>
      <w:lvlJc w:val="left"/>
      <w:pPr>
        <w:ind w:left="5760" w:hanging="360"/>
      </w:pPr>
    </w:lvl>
    <w:lvl w:ilvl="8" w:tplc="51515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31">
    <w:multiLevelType w:val="hybridMultilevel"/>
    <w:lvl w:ilvl="0" w:tplc="25833691">
      <w:start w:val="1"/>
      <w:numFmt w:val="decimal"/>
      <w:lvlText w:val="%1."/>
      <w:lvlJc w:val="left"/>
      <w:pPr>
        <w:ind w:left="720" w:hanging="360"/>
      </w:pPr>
    </w:lvl>
    <w:lvl w:ilvl="1" w:tplc="25833691" w:tentative="1">
      <w:start w:val="1"/>
      <w:numFmt w:val="lowerLetter"/>
      <w:lvlText w:val="%2."/>
      <w:lvlJc w:val="left"/>
      <w:pPr>
        <w:ind w:left="1440" w:hanging="360"/>
      </w:pPr>
    </w:lvl>
    <w:lvl w:ilvl="2" w:tplc="25833691" w:tentative="1">
      <w:start w:val="1"/>
      <w:numFmt w:val="lowerRoman"/>
      <w:lvlText w:val="%3."/>
      <w:lvlJc w:val="right"/>
      <w:pPr>
        <w:ind w:left="2160" w:hanging="180"/>
      </w:pPr>
    </w:lvl>
    <w:lvl w:ilvl="3" w:tplc="25833691" w:tentative="1">
      <w:start w:val="1"/>
      <w:numFmt w:val="decimal"/>
      <w:lvlText w:val="%4."/>
      <w:lvlJc w:val="left"/>
      <w:pPr>
        <w:ind w:left="2880" w:hanging="360"/>
      </w:pPr>
    </w:lvl>
    <w:lvl w:ilvl="4" w:tplc="25833691" w:tentative="1">
      <w:start w:val="1"/>
      <w:numFmt w:val="lowerLetter"/>
      <w:lvlText w:val="%5."/>
      <w:lvlJc w:val="left"/>
      <w:pPr>
        <w:ind w:left="3600" w:hanging="360"/>
      </w:pPr>
    </w:lvl>
    <w:lvl w:ilvl="5" w:tplc="25833691" w:tentative="1">
      <w:start w:val="1"/>
      <w:numFmt w:val="lowerRoman"/>
      <w:lvlText w:val="%6."/>
      <w:lvlJc w:val="right"/>
      <w:pPr>
        <w:ind w:left="4320" w:hanging="180"/>
      </w:pPr>
    </w:lvl>
    <w:lvl w:ilvl="6" w:tplc="25833691" w:tentative="1">
      <w:start w:val="1"/>
      <w:numFmt w:val="decimal"/>
      <w:lvlText w:val="%7."/>
      <w:lvlJc w:val="left"/>
      <w:pPr>
        <w:ind w:left="5040" w:hanging="360"/>
      </w:pPr>
    </w:lvl>
    <w:lvl w:ilvl="7" w:tplc="25833691" w:tentative="1">
      <w:start w:val="1"/>
      <w:numFmt w:val="lowerLetter"/>
      <w:lvlText w:val="%8."/>
      <w:lvlJc w:val="left"/>
      <w:pPr>
        <w:ind w:left="5760" w:hanging="360"/>
      </w:pPr>
    </w:lvl>
    <w:lvl w:ilvl="8" w:tplc="25833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30">
    <w:multiLevelType w:val="hybridMultilevel"/>
    <w:lvl w:ilvl="0" w:tplc="62088074">
      <w:start w:val="1"/>
      <w:numFmt w:val="decimal"/>
      <w:lvlText w:val="%1."/>
      <w:lvlJc w:val="left"/>
      <w:pPr>
        <w:ind w:left="720" w:hanging="360"/>
      </w:pPr>
    </w:lvl>
    <w:lvl w:ilvl="1" w:tplc="62088074" w:tentative="1">
      <w:start w:val="1"/>
      <w:numFmt w:val="lowerLetter"/>
      <w:lvlText w:val="%2."/>
      <w:lvlJc w:val="left"/>
      <w:pPr>
        <w:ind w:left="1440" w:hanging="360"/>
      </w:pPr>
    </w:lvl>
    <w:lvl w:ilvl="2" w:tplc="62088074" w:tentative="1">
      <w:start w:val="1"/>
      <w:numFmt w:val="lowerRoman"/>
      <w:lvlText w:val="%3."/>
      <w:lvlJc w:val="right"/>
      <w:pPr>
        <w:ind w:left="2160" w:hanging="180"/>
      </w:pPr>
    </w:lvl>
    <w:lvl w:ilvl="3" w:tplc="62088074" w:tentative="1">
      <w:start w:val="1"/>
      <w:numFmt w:val="decimal"/>
      <w:lvlText w:val="%4."/>
      <w:lvlJc w:val="left"/>
      <w:pPr>
        <w:ind w:left="2880" w:hanging="360"/>
      </w:pPr>
    </w:lvl>
    <w:lvl w:ilvl="4" w:tplc="62088074" w:tentative="1">
      <w:start w:val="1"/>
      <w:numFmt w:val="lowerLetter"/>
      <w:lvlText w:val="%5."/>
      <w:lvlJc w:val="left"/>
      <w:pPr>
        <w:ind w:left="3600" w:hanging="360"/>
      </w:pPr>
    </w:lvl>
    <w:lvl w:ilvl="5" w:tplc="62088074" w:tentative="1">
      <w:start w:val="1"/>
      <w:numFmt w:val="lowerRoman"/>
      <w:lvlText w:val="%6."/>
      <w:lvlJc w:val="right"/>
      <w:pPr>
        <w:ind w:left="4320" w:hanging="180"/>
      </w:pPr>
    </w:lvl>
    <w:lvl w:ilvl="6" w:tplc="62088074" w:tentative="1">
      <w:start w:val="1"/>
      <w:numFmt w:val="decimal"/>
      <w:lvlText w:val="%7."/>
      <w:lvlJc w:val="left"/>
      <w:pPr>
        <w:ind w:left="5040" w:hanging="360"/>
      </w:pPr>
    </w:lvl>
    <w:lvl w:ilvl="7" w:tplc="62088074" w:tentative="1">
      <w:start w:val="1"/>
      <w:numFmt w:val="lowerLetter"/>
      <w:lvlText w:val="%8."/>
      <w:lvlJc w:val="left"/>
      <w:pPr>
        <w:ind w:left="5760" w:hanging="360"/>
      </w:pPr>
    </w:lvl>
    <w:lvl w:ilvl="8" w:tplc="62088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29">
    <w:multiLevelType w:val="hybridMultilevel"/>
    <w:lvl w:ilvl="0" w:tplc="60837455">
      <w:start w:val="1"/>
      <w:numFmt w:val="decimal"/>
      <w:lvlText w:val="%1."/>
      <w:lvlJc w:val="left"/>
      <w:pPr>
        <w:ind w:left="720" w:hanging="360"/>
      </w:pPr>
    </w:lvl>
    <w:lvl w:ilvl="1" w:tplc="60837455" w:tentative="1">
      <w:start w:val="1"/>
      <w:numFmt w:val="lowerLetter"/>
      <w:lvlText w:val="%2."/>
      <w:lvlJc w:val="left"/>
      <w:pPr>
        <w:ind w:left="1440" w:hanging="360"/>
      </w:pPr>
    </w:lvl>
    <w:lvl w:ilvl="2" w:tplc="60837455" w:tentative="1">
      <w:start w:val="1"/>
      <w:numFmt w:val="lowerRoman"/>
      <w:lvlText w:val="%3."/>
      <w:lvlJc w:val="right"/>
      <w:pPr>
        <w:ind w:left="2160" w:hanging="180"/>
      </w:pPr>
    </w:lvl>
    <w:lvl w:ilvl="3" w:tplc="60837455" w:tentative="1">
      <w:start w:val="1"/>
      <w:numFmt w:val="decimal"/>
      <w:lvlText w:val="%4."/>
      <w:lvlJc w:val="left"/>
      <w:pPr>
        <w:ind w:left="2880" w:hanging="360"/>
      </w:pPr>
    </w:lvl>
    <w:lvl w:ilvl="4" w:tplc="60837455" w:tentative="1">
      <w:start w:val="1"/>
      <w:numFmt w:val="lowerLetter"/>
      <w:lvlText w:val="%5."/>
      <w:lvlJc w:val="left"/>
      <w:pPr>
        <w:ind w:left="3600" w:hanging="360"/>
      </w:pPr>
    </w:lvl>
    <w:lvl w:ilvl="5" w:tplc="60837455" w:tentative="1">
      <w:start w:val="1"/>
      <w:numFmt w:val="lowerRoman"/>
      <w:lvlText w:val="%6."/>
      <w:lvlJc w:val="right"/>
      <w:pPr>
        <w:ind w:left="4320" w:hanging="180"/>
      </w:pPr>
    </w:lvl>
    <w:lvl w:ilvl="6" w:tplc="60837455" w:tentative="1">
      <w:start w:val="1"/>
      <w:numFmt w:val="decimal"/>
      <w:lvlText w:val="%7."/>
      <w:lvlJc w:val="left"/>
      <w:pPr>
        <w:ind w:left="5040" w:hanging="360"/>
      </w:pPr>
    </w:lvl>
    <w:lvl w:ilvl="7" w:tplc="60837455" w:tentative="1">
      <w:start w:val="1"/>
      <w:numFmt w:val="lowerLetter"/>
      <w:lvlText w:val="%8."/>
      <w:lvlJc w:val="left"/>
      <w:pPr>
        <w:ind w:left="5760" w:hanging="360"/>
      </w:pPr>
    </w:lvl>
    <w:lvl w:ilvl="8" w:tplc="60837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28">
    <w:multiLevelType w:val="hybridMultilevel"/>
    <w:lvl w:ilvl="0" w:tplc="45834784">
      <w:start w:val="1"/>
      <w:numFmt w:val="decimal"/>
      <w:lvlText w:val="%1."/>
      <w:lvlJc w:val="left"/>
      <w:pPr>
        <w:ind w:left="720" w:hanging="360"/>
      </w:pPr>
    </w:lvl>
    <w:lvl w:ilvl="1" w:tplc="45834784" w:tentative="1">
      <w:start w:val="1"/>
      <w:numFmt w:val="lowerLetter"/>
      <w:lvlText w:val="%2."/>
      <w:lvlJc w:val="left"/>
      <w:pPr>
        <w:ind w:left="1440" w:hanging="360"/>
      </w:pPr>
    </w:lvl>
    <w:lvl w:ilvl="2" w:tplc="45834784" w:tentative="1">
      <w:start w:val="1"/>
      <w:numFmt w:val="lowerRoman"/>
      <w:lvlText w:val="%3."/>
      <w:lvlJc w:val="right"/>
      <w:pPr>
        <w:ind w:left="2160" w:hanging="180"/>
      </w:pPr>
    </w:lvl>
    <w:lvl w:ilvl="3" w:tplc="45834784" w:tentative="1">
      <w:start w:val="1"/>
      <w:numFmt w:val="decimal"/>
      <w:lvlText w:val="%4."/>
      <w:lvlJc w:val="left"/>
      <w:pPr>
        <w:ind w:left="2880" w:hanging="360"/>
      </w:pPr>
    </w:lvl>
    <w:lvl w:ilvl="4" w:tplc="45834784" w:tentative="1">
      <w:start w:val="1"/>
      <w:numFmt w:val="lowerLetter"/>
      <w:lvlText w:val="%5."/>
      <w:lvlJc w:val="left"/>
      <w:pPr>
        <w:ind w:left="3600" w:hanging="360"/>
      </w:pPr>
    </w:lvl>
    <w:lvl w:ilvl="5" w:tplc="45834784" w:tentative="1">
      <w:start w:val="1"/>
      <w:numFmt w:val="lowerRoman"/>
      <w:lvlText w:val="%6."/>
      <w:lvlJc w:val="right"/>
      <w:pPr>
        <w:ind w:left="4320" w:hanging="180"/>
      </w:pPr>
    </w:lvl>
    <w:lvl w:ilvl="6" w:tplc="45834784" w:tentative="1">
      <w:start w:val="1"/>
      <w:numFmt w:val="decimal"/>
      <w:lvlText w:val="%7."/>
      <w:lvlJc w:val="left"/>
      <w:pPr>
        <w:ind w:left="5040" w:hanging="360"/>
      </w:pPr>
    </w:lvl>
    <w:lvl w:ilvl="7" w:tplc="45834784" w:tentative="1">
      <w:start w:val="1"/>
      <w:numFmt w:val="lowerLetter"/>
      <w:lvlText w:val="%8."/>
      <w:lvlJc w:val="left"/>
      <w:pPr>
        <w:ind w:left="5760" w:hanging="360"/>
      </w:pPr>
    </w:lvl>
    <w:lvl w:ilvl="8" w:tplc="45834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27">
    <w:multiLevelType w:val="hybridMultilevel"/>
    <w:lvl w:ilvl="0" w:tplc="61325528">
      <w:start w:val="1"/>
      <w:numFmt w:val="decimal"/>
      <w:lvlText w:val="%1."/>
      <w:lvlJc w:val="left"/>
      <w:pPr>
        <w:ind w:left="720" w:hanging="360"/>
      </w:pPr>
    </w:lvl>
    <w:lvl w:ilvl="1" w:tplc="61325528" w:tentative="1">
      <w:start w:val="1"/>
      <w:numFmt w:val="lowerLetter"/>
      <w:lvlText w:val="%2."/>
      <w:lvlJc w:val="left"/>
      <w:pPr>
        <w:ind w:left="1440" w:hanging="360"/>
      </w:pPr>
    </w:lvl>
    <w:lvl w:ilvl="2" w:tplc="61325528" w:tentative="1">
      <w:start w:val="1"/>
      <w:numFmt w:val="lowerRoman"/>
      <w:lvlText w:val="%3."/>
      <w:lvlJc w:val="right"/>
      <w:pPr>
        <w:ind w:left="2160" w:hanging="180"/>
      </w:pPr>
    </w:lvl>
    <w:lvl w:ilvl="3" w:tplc="61325528" w:tentative="1">
      <w:start w:val="1"/>
      <w:numFmt w:val="decimal"/>
      <w:lvlText w:val="%4."/>
      <w:lvlJc w:val="left"/>
      <w:pPr>
        <w:ind w:left="2880" w:hanging="360"/>
      </w:pPr>
    </w:lvl>
    <w:lvl w:ilvl="4" w:tplc="61325528" w:tentative="1">
      <w:start w:val="1"/>
      <w:numFmt w:val="lowerLetter"/>
      <w:lvlText w:val="%5."/>
      <w:lvlJc w:val="left"/>
      <w:pPr>
        <w:ind w:left="3600" w:hanging="360"/>
      </w:pPr>
    </w:lvl>
    <w:lvl w:ilvl="5" w:tplc="61325528" w:tentative="1">
      <w:start w:val="1"/>
      <w:numFmt w:val="lowerRoman"/>
      <w:lvlText w:val="%6."/>
      <w:lvlJc w:val="right"/>
      <w:pPr>
        <w:ind w:left="4320" w:hanging="180"/>
      </w:pPr>
    </w:lvl>
    <w:lvl w:ilvl="6" w:tplc="61325528" w:tentative="1">
      <w:start w:val="1"/>
      <w:numFmt w:val="decimal"/>
      <w:lvlText w:val="%7."/>
      <w:lvlJc w:val="left"/>
      <w:pPr>
        <w:ind w:left="5040" w:hanging="360"/>
      </w:pPr>
    </w:lvl>
    <w:lvl w:ilvl="7" w:tplc="61325528" w:tentative="1">
      <w:start w:val="1"/>
      <w:numFmt w:val="lowerLetter"/>
      <w:lvlText w:val="%8."/>
      <w:lvlJc w:val="left"/>
      <w:pPr>
        <w:ind w:left="5760" w:hanging="360"/>
      </w:pPr>
    </w:lvl>
    <w:lvl w:ilvl="8" w:tplc="61325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26">
    <w:multiLevelType w:val="hybridMultilevel"/>
    <w:lvl w:ilvl="0" w:tplc="99993157">
      <w:start w:val="1"/>
      <w:numFmt w:val="decimal"/>
      <w:lvlText w:val="%1."/>
      <w:lvlJc w:val="left"/>
      <w:pPr>
        <w:ind w:left="720" w:hanging="360"/>
      </w:pPr>
    </w:lvl>
    <w:lvl w:ilvl="1" w:tplc="99993157" w:tentative="1">
      <w:start w:val="1"/>
      <w:numFmt w:val="lowerLetter"/>
      <w:lvlText w:val="%2."/>
      <w:lvlJc w:val="left"/>
      <w:pPr>
        <w:ind w:left="1440" w:hanging="360"/>
      </w:pPr>
    </w:lvl>
    <w:lvl w:ilvl="2" w:tplc="99993157" w:tentative="1">
      <w:start w:val="1"/>
      <w:numFmt w:val="lowerRoman"/>
      <w:lvlText w:val="%3."/>
      <w:lvlJc w:val="right"/>
      <w:pPr>
        <w:ind w:left="2160" w:hanging="180"/>
      </w:pPr>
    </w:lvl>
    <w:lvl w:ilvl="3" w:tplc="99993157" w:tentative="1">
      <w:start w:val="1"/>
      <w:numFmt w:val="decimal"/>
      <w:lvlText w:val="%4."/>
      <w:lvlJc w:val="left"/>
      <w:pPr>
        <w:ind w:left="2880" w:hanging="360"/>
      </w:pPr>
    </w:lvl>
    <w:lvl w:ilvl="4" w:tplc="99993157" w:tentative="1">
      <w:start w:val="1"/>
      <w:numFmt w:val="lowerLetter"/>
      <w:lvlText w:val="%5."/>
      <w:lvlJc w:val="left"/>
      <w:pPr>
        <w:ind w:left="3600" w:hanging="360"/>
      </w:pPr>
    </w:lvl>
    <w:lvl w:ilvl="5" w:tplc="99993157" w:tentative="1">
      <w:start w:val="1"/>
      <w:numFmt w:val="lowerRoman"/>
      <w:lvlText w:val="%6."/>
      <w:lvlJc w:val="right"/>
      <w:pPr>
        <w:ind w:left="4320" w:hanging="180"/>
      </w:pPr>
    </w:lvl>
    <w:lvl w:ilvl="6" w:tplc="99993157" w:tentative="1">
      <w:start w:val="1"/>
      <w:numFmt w:val="decimal"/>
      <w:lvlText w:val="%7."/>
      <w:lvlJc w:val="left"/>
      <w:pPr>
        <w:ind w:left="5040" w:hanging="360"/>
      </w:pPr>
    </w:lvl>
    <w:lvl w:ilvl="7" w:tplc="99993157" w:tentative="1">
      <w:start w:val="1"/>
      <w:numFmt w:val="lowerLetter"/>
      <w:lvlText w:val="%8."/>
      <w:lvlJc w:val="left"/>
      <w:pPr>
        <w:ind w:left="5760" w:hanging="360"/>
      </w:pPr>
    </w:lvl>
    <w:lvl w:ilvl="8" w:tplc="99993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25">
    <w:multiLevelType w:val="hybridMultilevel"/>
    <w:lvl w:ilvl="0" w:tplc="28712024">
      <w:start w:val="1"/>
      <w:numFmt w:val="decimal"/>
      <w:lvlText w:val="%1."/>
      <w:lvlJc w:val="left"/>
      <w:pPr>
        <w:ind w:left="720" w:hanging="360"/>
      </w:pPr>
    </w:lvl>
    <w:lvl w:ilvl="1" w:tplc="28712024" w:tentative="1">
      <w:start w:val="1"/>
      <w:numFmt w:val="lowerLetter"/>
      <w:lvlText w:val="%2."/>
      <w:lvlJc w:val="left"/>
      <w:pPr>
        <w:ind w:left="1440" w:hanging="360"/>
      </w:pPr>
    </w:lvl>
    <w:lvl w:ilvl="2" w:tplc="28712024" w:tentative="1">
      <w:start w:val="1"/>
      <w:numFmt w:val="lowerRoman"/>
      <w:lvlText w:val="%3."/>
      <w:lvlJc w:val="right"/>
      <w:pPr>
        <w:ind w:left="2160" w:hanging="180"/>
      </w:pPr>
    </w:lvl>
    <w:lvl w:ilvl="3" w:tplc="28712024" w:tentative="1">
      <w:start w:val="1"/>
      <w:numFmt w:val="decimal"/>
      <w:lvlText w:val="%4."/>
      <w:lvlJc w:val="left"/>
      <w:pPr>
        <w:ind w:left="2880" w:hanging="360"/>
      </w:pPr>
    </w:lvl>
    <w:lvl w:ilvl="4" w:tplc="28712024" w:tentative="1">
      <w:start w:val="1"/>
      <w:numFmt w:val="lowerLetter"/>
      <w:lvlText w:val="%5."/>
      <w:lvlJc w:val="left"/>
      <w:pPr>
        <w:ind w:left="3600" w:hanging="360"/>
      </w:pPr>
    </w:lvl>
    <w:lvl w:ilvl="5" w:tplc="28712024" w:tentative="1">
      <w:start w:val="1"/>
      <w:numFmt w:val="lowerRoman"/>
      <w:lvlText w:val="%6."/>
      <w:lvlJc w:val="right"/>
      <w:pPr>
        <w:ind w:left="4320" w:hanging="180"/>
      </w:pPr>
    </w:lvl>
    <w:lvl w:ilvl="6" w:tplc="28712024" w:tentative="1">
      <w:start w:val="1"/>
      <w:numFmt w:val="decimal"/>
      <w:lvlText w:val="%7."/>
      <w:lvlJc w:val="left"/>
      <w:pPr>
        <w:ind w:left="5040" w:hanging="360"/>
      </w:pPr>
    </w:lvl>
    <w:lvl w:ilvl="7" w:tplc="28712024" w:tentative="1">
      <w:start w:val="1"/>
      <w:numFmt w:val="lowerLetter"/>
      <w:lvlText w:val="%8."/>
      <w:lvlJc w:val="left"/>
      <w:pPr>
        <w:ind w:left="5760" w:hanging="360"/>
      </w:pPr>
    </w:lvl>
    <w:lvl w:ilvl="8" w:tplc="28712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24">
    <w:multiLevelType w:val="hybridMultilevel"/>
    <w:lvl w:ilvl="0" w:tplc="97964035">
      <w:start w:val="1"/>
      <w:numFmt w:val="decimal"/>
      <w:lvlText w:val="%1."/>
      <w:lvlJc w:val="left"/>
      <w:pPr>
        <w:ind w:left="720" w:hanging="360"/>
      </w:pPr>
    </w:lvl>
    <w:lvl w:ilvl="1" w:tplc="97964035" w:tentative="1">
      <w:start w:val="1"/>
      <w:numFmt w:val="lowerLetter"/>
      <w:lvlText w:val="%2."/>
      <w:lvlJc w:val="left"/>
      <w:pPr>
        <w:ind w:left="1440" w:hanging="360"/>
      </w:pPr>
    </w:lvl>
    <w:lvl w:ilvl="2" w:tplc="97964035" w:tentative="1">
      <w:start w:val="1"/>
      <w:numFmt w:val="lowerRoman"/>
      <w:lvlText w:val="%3."/>
      <w:lvlJc w:val="right"/>
      <w:pPr>
        <w:ind w:left="2160" w:hanging="180"/>
      </w:pPr>
    </w:lvl>
    <w:lvl w:ilvl="3" w:tplc="97964035" w:tentative="1">
      <w:start w:val="1"/>
      <w:numFmt w:val="decimal"/>
      <w:lvlText w:val="%4."/>
      <w:lvlJc w:val="left"/>
      <w:pPr>
        <w:ind w:left="2880" w:hanging="360"/>
      </w:pPr>
    </w:lvl>
    <w:lvl w:ilvl="4" w:tplc="97964035" w:tentative="1">
      <w:start w:val="1"/>
      <w:numFmt w:val="lowerLetter"/>
      <w:lvlText w:val="%5."/>
      <w:lvlJc w:val="left"/>
      <w:pPr>
        <w:ind w:left="3600" w:hanging="360"/>
      </w:pPr>
    </w:lvl>
    <w:lvl w:ilvl="5" w:tplc="97964035" w:tentative="1">
      <w:start w:val="1"/>
      <w:numFmt w:val="lowerRoman"/>
      <w:lvlText w:val="%6."/>
      <w:lvlJc w:val="right"/>
      <w:pPr>
        <w:ind w:left="4320" w:hanging="180"/>
      </w:pPr>
    </w:lvl>
    <w:lvl w:ilvl="6" w:tplc="97964035" w:tentative="1">
      <w:start w:val="1"/>
      <w:numFmt w:val="decimal"/>
      <w:lvlText w:val="%7."/>
      <w:lvlJc w:val="left"/>
      <w:pPr>
        <w:ind w:left="5040" w:hanging="360"/>
      </w:pPr>
    </w:lvl>
    <w:lvl w:ilvl="7" w:tplc="97964035" w:tentative="1">
      <w:start w:val="1"/>
      <w:numFmt w:val="lowerLetter"/>
      <w:lvlText w:val="%8."/>
      <w:lvlJc w:val="left"/>
      <w:pPr>
        <w:ind w:left="5760" w:hanging="360"/>
      </w:pPr>
    </w:lvl>
    <w:lvl w:ilvl="8" w:tplc="97964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23">
    <w:multiLevelType w:val="hybridMultilevel"/>
    <w:lvl w:ilvl="0" w:tplc="93957486">
      <w:start w:val="1"/>
      <w:numFmt w:val="decimal"/>
      <w:lvlText w:val="%1."/>
      <w:lvlJc w:val="left"/>
      <w:pPr>
        <w:ind w:left="720" w:hanging="360"/>
      </w:pPr>
    </w:lvl>
    <w:lvl w:ilvl="1" w:tplc="93957486" w:tentative="1">
      <w:start w:val="1"/>
      <w:numFmt w:val="lowerLetter"/>
      <w:lvlText w:val="%2."/>
      <w:lvlJc w:val="left"/>
      <w:pPr>
        <w:ind w:left="1440" w:hanging="360"/>
      </w:pPr>
    </w:lvl>
    <w:lvl w:ilvl="2" w:tplc="93957486" w:tentative="1">
      <w:start w:val="1"/>
      <w:numFmt w:val="lowerRoman"/>
      <w:lvlText w:val="%3."/>
      <w:lvlJc w:val="right"/>
      <w:pPr>
        <w:ind w:left="2160" w:hanging="180"/>
      </w:pPr>
    </w:lvl>
    <w:lvl w:ilvl="3" w:tplc="93957486" w:tentative="1">
      <w:start w:val="1"/>
      <w:numFmt w:val="decimal"/>
      <w:lvlText w:val="%4."/>
      <w:lvlJc w:val="left"/>
      <w:pPr>
        <w:ind w:left="2880" w:hanging="360"/>
      </w:pPr>
    </w:lvl>
    <w:lvl w:ilvl="4" w:tplc="93957486" w:tentative="1">
      <w:start w:val="1"/>
      <w:numFmt w:val="lowerLetter"/>
      <w:lvlText w:val="%5."/>
      <w:lvlJc w:val="left"/>
      <w:pPr>
        <w:ind w:left="3600" w:hanging="360"/>
      </w:pPr>
    </w:lvl>
    <w:lvl w:ilvl="5" w:tplc="93957486" w:tentative="1">
      <w:start w:val="1"/>
      <w:numFmt w:val="lowerRoman"/>
      <w:lvlText w:val="%6."/>
      <w:lvlJc w:val="right"/>
      <w:pPr>
        <w:ind w:left="4320" w:hanging="180"/>
      </w:pPr>
    </w:lvl>
    <w:lvl w:ilvl="6" w:tplc="93957486" w:tentative="1">
      <w:start w:val="1"/>
      <w:numFmt w:val="decimal"/>
      <w:lvlText w:val="%7."/>
      <w:lvlJc w:val="left"/>
      <w:pPr>
        <w:ind w:left="5040" w:hanging="360"/>
      </w:pPr>
    </w:lvl>
    <w:lvl w:ilvl="7" w:tplc="93957486" w:tentative="1">
      <w:start w:val="1"/>
      <w:numFmt w:val="lowerLetter"/>
      <w:lvlText w:val="%8."/>
      <w:lvlJc w:val="left"/>
      <w:pPr>
        <w:ind w:left="5760" w:hanging="360"/>
      </w:pPr>
    </w:lvl>
    <w:lvl w:ilvl="8" w:tplc="93957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22">
    <w:multiLevelType w:val="hybridMultilevel"/>
    <w:lvl w:ilvl="0" w:tplc="71266167">
      <w:start w:val="1"/>
      <w:numFmt w:val="decimal"/>
      <w:lvlText w:val="%1."/>
      <w:lvlJc w:val="left"/>
      <w:pPr>
        <w:ind w:left="720" w:hanging="360"/>
      </w:pPr>
    </w:lvl>
    <w:lvl w:ilvl="1" w:tplc="71266167" w:tentative="1">
      <w:start w:val="1"/>
      <w:numFmt w:val="lowerLetter"/>
      <w:lvlText w:val="%2."/>
      <w:lvlJc w:val="left"/>
      <w:pPr>
        <w:ind w:left="1440" w:hanging="360"/>
      </w:pPr>
    </w:lvl>
    <w:lvl w:ilvl="2" w:tplc="71266167" w:tentative="1">
      <w:start w:val="1"/>
      <w:numFmt w:val="lowerRoman"/>
      <w:lvlText w:val="%3."/>
      <w:lvlJc w:val="right"/>
      <w:pPr>
        <w:ind w:left="2160" w:hanging="180"/>
      </w:pPr>
    </w:lvl>
    <w:lvl w:ilvl="3" w:tplc="71266167" w:tentative="1">
      <w:start w:val="1"/>
      <w:numFmt w:val="decimal"/>
      <w:lvlText w:val="%4."/>
      <w:lvlJc w:val="left"/>
      <w:pPr>
        <w:ind w:left="2880" w:hanging="360"/>
      </w:pPr>
    </w:lvl>
    <w:lvl w:ilvl="4" w:tplc="71266167" w:tentative="1">
      <w:start w:val="1"/>
      <w:numFmt w:val="lowerLetter"/>
      <w:lvlText w:val="%5."/>
      <w:lvlJc w:val="left"/>
      <w:pPr>
        <w:ind w:left="3600" w:hanging="360"/>
      </w:pPr>
    </w:lvl>
    <w:lvl w:ilvl="5" w:tplc="71266167" w:tentative="1">
      <w:start w:val="1"/>
      <w:numFmt w:val="lowerRoman"/>
      <w:lvlText w:val="%6."/>
      <w:lvlJc w:val="right"/>
      <w:pPr>
        <w:ind w:left="4320" w:hanging="180"/>
      </w:pPr>
    </w:lvl>
    <w:lvl w:ilvl="6" w:tplc="71266167" w:tentative="1">
      <w:start w:val="1"/>
      <w:numFmt w:val="decimal"/>
      <w:lvlText w:val="%7."/>
      <w:lvlJc w:val="left"/>
      <w:pPr>
        <w:ind w:left="5040" w:hanging="360"/>
      </w:pPr>
    </w:lvl>
    <w:lvl w:ilvl="7" w:tplc="71266167" w:tentative="1">
      <w:start w:val="1"/>
      <w:numFmt w:val="lowerLetter"/>
      <w:lvlText w:val="%8."/>
      <w:lvlJc w:val="left"/>
      <w:pPr>
        <w:ind w:left="5760" w:hanging="360"/>
      </w:pPr>
    </w:lvl>
    <w:lvl w:ilvl="8" w:tplc="71266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21">
    <w:multiLevelType w:val="hybridMultilevel"/>
    <w:lvl w:ilvl="0" w:tplc="54339075">
      <w:start w:val="1"/>
      <w:numFmt w:val="decimal"/>
      <w:lvlText w:val="%1."/>
      <w:lvlJc w:val="left"/>
      <w:pPr>
        <w:ind w:left="720" w:hanging="360"/>
      </w:pPr>
    </w:lvl>
    <w:lvl w:ilvl="1" w:tplc="54339075" w:tentative="1">
      <w:start w:val="1"/>
      <w:numFmt w:val="lowerLetter"/>
      <w:lvlText w:val="%2."/>
      <w:lvlJc w:val="left"/>
      <w:pPr>
        <w:ind w:left="1440" w:hanging="360"/>
      </w:pPr>
    </w:lvl>
    <w:lvl w:ilvl="2" w:tplc="54339075" w:tentative="1">
      <w:start w:val="1"/>
      <w:numFmt w:val="lowerRoman"/>
      <w:lvlText w:val="%3."/>
      <w:lvlJc w:val="right"/>
      <w:pPr>
        <w:ind w:left="2160" w:hanging="180"/>
      </w:pPr>
    </w:lvl>
    <w:lvl w:ilvl="3" w:tplc="54339075" w:tentative="1">
      <w:start w:val="1"/>
      <w:numFmt w:val="decimal"/>
      <w:lvlText w:val="%4."/>
      <w:lvlJc w:val="left"/>
      <w:pPr>
        <w:ind w:left="2880" w:hanging="360"/>
      </w:pPr>
    </w:lvl>
    <w:lvl w:ilvl="4" w:tplc="54339075" w:tentative="1">
      <w:start w:val="1"/>
      <w:numFmt w:val="lowerLetter"/>
      <w:lvlText w:val="%5."/>
      <w:lvlJc w:val="left"/>
      <w:pPr>
        <w:ind w:left="3600" w:hanging="360"/>
      </w:pPr>
    </w:lvl>
    <w:lvl w:ilvl="5" w:tplc="54339075" w:tentative="1">
      <w:start w:val="1"/>
      <w:numFmt w:val="lowerRoman"/>
      <w:lvlText w:val="%6."/>
      <w:lvlJc w:val="right"/>
      <w:pPr>
        <w:ind w:left="4320" w:hanging="180"/>
      </w:pPr>
    </w:lvl>
    <w:lvl w:ilvl="6" w:tplc="54339075" w:tentative="1">
      <w:start w:val="1"/>
      <w:numFmt w:val="decimal"/>
      <w:lvlText w:val="%7."/>
      <w:lvlJc w:val="left"/>
      <w:pPr>
        <w:ind w:left="5040" w:hanging="360"/>
      </w:pPr>
    </w:lvl>
    <w:lvl w:ilvl="7" w:tplc="54339075" w:tentative="1">
      <w:start w:val="1"/>
      <w:numFmt w:val="lowerLetter"/>
      <w:lvlText w:val="%8."/>
      <w:lvlJc w:val="left"/>
      <w:pPr>
        <w:ind w:left="5760" w:hanging="360"/>
      </w:pPr>
    </w:lvl>
    <w:lvl w:ilvl="8" w:tplc="54339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20">
    <w:multiLevelType w:val="hybridMultilevel"/>
    <w:lvl w:ilvl="0" w:tplc="87188841">
      <w:start w:val="1"/>
      <w:numFmt w:val="decimal"/>
      <w:lvlText w:val="%1."/>
      <w:lvlJc w:val="left"/>
      <w:pPr>
        <w:ind w:left="720" w:hanging="360"/>
      </w:pPr>
    </w:lvl>
    <w:lvl w:ilvl="1" w:tplc="87188841" w:tentative="1">
      <w:start w:val="1"/>
      <w:numFmt w:val="lowerLetter"/>
      <w:lvlText w:val="%2."/>
      <w:lvlJc w:val="left"/>
      <w:pPr>
        <w:ind w:left="1440" w:hanging="360"/>
      </w:pPr>
    </w:lvl>
    <w:lvl w:ilvl="2" w:tplc="87188841" w:tentative="1">
      <w:start w:val="1"/>
      <w:numFmt w:val="lowerRoman"/>
      <w:lvlText w:val="%3."/>
      <w:lvlJc w:val="right"/>
      <w:pPr>
        <w:ind w:left="2160" w:hanging="180"/>
      </w:pPr>
    </w:lvl>
    <w:lvl w:ilvl="3" w:tplc="87188841" w:tentative="1">
      <w:start w:val="1"/>
      <w:numFmt w:val="decimal"/>
      <w:lvlText w:val="%4."/>
      <w:lvlJc w:val="left"/>
      <w:pPr>
        <w:ind w:left="2880" w:hanging="360"/>
      </w:pPr>
    </w:lvl>
    <w:lvl w:ilvl="4" w:tplc="87188841" w:tentative="1">
      <w:start w:val="1"/>
      <w:numFmt w:val="lowerLetter"/>
      <w:lvlText w:val="%5."/>
      <w:lvlJc w:val="left"/>
      <w:pPr>
        <w:ind w:left="3600" w:hanging="360"/>
      </w:pPr>
    </w:lvl>
    <w:lvl w:ilvl="5" w:tplc="87188841" w:tentative="1">
      <w:start w:val="1"/>
      <w:numFmt w:val="lowerRoman"/>
      <w:lvlText w:val="%6."/>
      <w:lvlJc w:val="right"/>
      <w:pPr>
        <w:ind w:left="4320" w:hanging="180"/>
      </w:pPr>
    </w:lvl>
    <w:lvl w:ilvl="6" w:tplc="87188841" w:tentative="1">
      <w:start w:val="1"/>
      <w:numFmt w:val="decimal"/>
      <w:lvlText w:val="%7."/>
      <w:lvlJc w:val="left"/>
      <w:pPr>
        <w:ind w:left="5040" w:hanging="360"/>
      </w:pPr>
    </w:lvl>
    <w:lvl w:ilvl="7" w:tplc="87188841" w:tentative="1">
      <w:start w:val="1"/>
      <w:numFmt w:val="lowerLetter"/>
      <w:lvlText w:val="%8."/>
      <w:lvlJc w:val="left"/>
      <w:pPr>
        <w:ind w:left="5760" w:hanging="360"/>
      </w:pPr>
    </w:lvl>
    <w:lvl w:ilvl="8" w:tplc="87188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19">
    <w:multiLevelType w:val="hybridMultilevel"/>
    <w:lvl w:ilvl="0" w:tplc="43544466">
      <w:start w:val="1"/>
      <w:numFmt w:val="decimal"/>
      <w:lvlText w:val="%1."/>
      <w:lvlJc w:val="left"/>
      <w:pPr>
        <w:ind w:left="720" w:hanging="360"/>
      </w:pPr>
    </w:lvl>
    <w:lvl w:ilvl="1" w:tplc="43544466" w:tentative="1">
      <w:start w:val="1"/>
      <w:numFmt w:val="lowerLetter"/>
      <w:lvlText w:val="%2."/>
      <w:lvlJc w:val="left"/>
      <w:pPr>
        <w:ind w:left="1440" w:hanging="360"/>
      </w:pPr>
    </w:lvl>
    <w:lvl w:ilvl="2" w:tplc="43544466" w:tentative="1">
      <w:start w:val="1"/>
      <w:numFmt w:val="lowerRoman"/>
      <w:lvlText w:val="%3."/>
      <w:lvlJc w:val="right"/>
      <w:pPr>
        <w:ind w:left="2160" w:hanging="180"/>
      </w:pPr>
    </w:lvl>
    <w:lvl w:ilvl="3" w:tplc="43544466" w:tentative="1">
      <w:start w:val="1"/>
      <w:numFmt w:val="decimal"/>
      <w:lvlText w:val="%4."/>
      <w:lvlJc w:val="left"/>
      <w:pPr>
        <w:ind w:left="2880" w:hanging="360"/>
      </w:pPr>
    </w:lvl>
    <w:lvl w:ilvl="4" w:tplc="43544466" w:tentative="1">
      <w:start w:val="1"/>
      <w:numFmt w:val="lowerLetter"/>
      <w:lvlText w:val="%5."/>
      <w:lvlJc w:val="left"/>
      <w:pPr>
        <w:ind w:left="3600" w:hanging="360"/>
      </w:pPr>
    </w:lvl>
    <w:lvl w:ilvl="5" w:tplc="43544466" w:tentative="1">
      <w:start w:val="1"/>
      <w:numFmt w:val="lowerRoman"/>
      <w:lvlText w:val="%6."/>
      <w:lvlJc w:val="right"/>
      <w:pPr>
        <w:ind w:left="4320" w:hanging="180"/>
      </w:pPr>
    </w:lvl>
    <w:lvl w:ilvl="6" w:tplc="43544466" w:tentative="1">
      <w:start w:val="1"/>
      <w:numFmt w:val="decimal"/>
      <w:lvlText w:val="%7."/>
      <w:lvlJc w:val="left"/>
      <w:pPr>
        <w:ind w:left="5040" w:hanging="360"/>
      </w:pPr>
    </w:lvl>
    <w:lvl w:ilvl="7" w:tplc="43544466" w:tentative="1">
      <w:start w:val="1"/>
      <w:numFmt w:val="lowerLetter"/>
      <w:lvlText w:val="%8."/>
      <w:lvlJc w:val="left"/>
      <w:pPr>
        <w:ind w:left="5760" w:hanging="360"/>
      </w:pPr>
    </w:lvl>
    <w:lvl w:ilvl="8" w:tplc="43544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18">
    <w:multiLevelType w:val="hybridMultilevel"/>
    <w:lvl w:ilvl="0" w:tplc="69608448">
      <w:start w:val="1"/>
      <w:numFmt w:val="decimal"/>
      <w:lvlText w:val="%1."/>
      <w:lvlJc w:val="left"/>
      <w:pPr>
        <w:ind w:left="720" w:hanging="360"/>
      </w:pPr>
    </w:lvl>
    <w:lvl w:ilvl="1" w:tplc="69608448" w:tentative="1">
      <w:start w:val="1"/>
      <w:numFmt w:val="lowerLetter"/>
      <w:lvlText w:val="%2."/>
      <w:lvlJc w:val="left"/>
      <w:pPr>
        <w:ind w:left="1440" w:hanging="360"/>
      </w:pPr>
    </w:lvl>
    <w:lvl w:ilvl="2" w:tplc="69608448" w:tentative="1">
      <w:start w:val="1"/>
      <w:numFmt w:val="lowerRoman"/>
      <w:lvlText w:val="%3."/>
      <w:lvlJc w:val="right"/>
      <w:pPr>
        <w:ind w:left="2160" w:hanging="180"/>
      </w:pPr>
    </w:lvl>
    <w:lvl w:ilvl="3" w:tplc="69608448" w:tentative="1">
      <w:start w:val="1"/>
      <w:numFmt w:val="decimal"/>
      <w:lvlText w:val="%4."/>
      <w:lvlJc w:val="left"/>
      <w:pPr>
        <w:ind w:left="2880" w:hanging="360"/>
      </w:pPr>
    </w:lvl>
    <w:lvl w:ilvl="4" w:tplc="69608448" w:tentative="1">
      <w:start w:val="1"/>
      <w:numFmt w:val="lowerLetter"/>
      <w:lvlText w:val="%5."/>
      <w:lvlJc w:val="left"/>
      <w:pPr>
        <w:ind w:left="3600" w:hanging="360"/>
      </w:pPr>
    </w:lvl>
    <w:lvl w:ilvl="5" w:tplc="69608448" w:tentative="1">
      <w:start w:val="1"/>
      <w:numFmt w:val="lowerRoman"/>
      <w:lvlText w:val="%6."/>
      <w:lvlJc w:val="right"/>
      <w:pPr>
        <w:ind w:left="4320" w:hanging="180"/>
      </w:pPr>
    </w:lvl>
    <w:lvl w:ilvl="6" w:tplc="69608448" w:tentative="1">
      <w:start w:val="1"/>
      <w:numFmt w:val="decimal"/>
      <w:lvlText w:val="%7."/>
      <w:lvlJc w:val="left"/>
      <w:pPr>
        <w:ind w:left="5040" w:hanging="360"/>
      </w:pPr>
    </w:lvl>
    <w:lvl w:ilvl="7" w:tplc="69608448" w:tentative="1">
      <w:start w:val="1"/>
      <w:numFmt w:val="lowerLetter"/>
      <w:lvlText w:val="%8."/>
      <w:lvlJc w:val="left"/>
      <w:pPr>
        <w:ind w:left="5760" w:hanging="360"/>
      </w:pPr>
    </w:lvl>
    <w:lvl w:ilvl="8" w:tplc="69608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17">
    <w:multiLevelType w:val="hybridMultilevel"/>
    <w:lvl w:ilvl="0" w:tplc="91821598">
      <w:start w:val="1"/>
      <w:numFmt w:val="decimal"/>
      <w:lvlText w:val="%1."/>
      <w:lvlJc w:val="left"/>
      <w:pPr>
        <w:ind w:left="720" w:hanging="360"/>
      </w:pPr>
    </w:lvl>
    <w:lvl w:ilvl="1" w:tplc="91821598" w:tentative="1">
      <w:start w:val="1"/>
      <w:numFmt w:val="lowerLetter"/>
      <w:lvlText w:val="%2."/>
      <w:lvlJc w:val="left"/>
      <w:pPr>
        <w:ind w:left="1440" w:hanging="360"/>
      </w:pPr>
    </w:lvl>
    <w:lvl w:ilvl="2" w:tplc="91821598" w:tentative="1">
      <w:start w:val="1"/>
      <w:numFmt w:val="lowerRoman"/>
      <w:lvlText w:val="%3."/>
      <w:lvlJc w:val="right"/>
      <w:pPr>
        <w:ind w:left="2160" w:hanging="180"/>
      </w:pPr>
    </w:lvl>
    <w:lvl w:ilvl="3" w:tplc="91821598" w:tentative="1">
      <w:start w:val="1"/>
      <w:numFmt w:val="decimal"/>
      <w:lvlText w:val="%4."/>
      <w:lvlJc w:val="left"/>
      <w:pPr>
        <w:ind w:left="2880" w:hanging="360"/>
      </w:pPr>
    </w:lvl>
    <w:lvl w:ilvl="4" w:tplc="91821598" w:tentative="1">
      <w:start w:val="1"/>
      <w:numFmt w:val="lowerLetter"/>
      <w:lvlText w:val="%5."/>
      <w:lvlJc w:val="left"/>
      <w:pPr>
        <w:ind w:left="3600" w:hanging="360"/>
      </w:pPr>
    </w:lvl>
    <w:lvl w:ilvl="5" w:tplc="91821598" w:tentative="1">
      <w:start w:val="1"/>
      <w:numFmt w:val="lowerRoman"/>
      <w:lvlText w:val="%6."/>
      <w:lvlJc w:val="right"/>
      <w:pPr>
        <w:ind w:left="4320" w:hanging="180"/>
      </w:pPr>
    </w:lvl>
    <w:lvl w:ilvl="6" w:tplc="91821598" w:tentative="1">
      <w:start w:val="1"/>
      <w:numFmt w:val="decimal"/>
      <w:lvlText w:val="%7."/>
      <w:lvlJc w:val="left"/>
      <w:pPr>
        <w:ind w:left="5040" w:hanging="360"/>
      </w:pPr>
    </w:lvl>
    <w:lvl w:ilvl="7" w:tplc="91821598" w:tentative="1">
      <w:start w:val="1"/>
      <w:numFmt w:val="lowerLetter"/>
      <w:lvlText w:val="%8."/>
      <w:lvlJc w:val="left"/>
      <w:pPr>
        <w:ind w:left="5760" w:hanging="360"/>
      </w:pPr>
    </w:lvl>
    <w:lvl w:ilvl="8" w:tplc="91821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16">
    <w:multiLevelType w:val="hybridMultilevel"/>
    <w:lvl w:ilvl="0" w:tplc="67506257">
      <w:start w:val="1"/>
      <w:numFmt w:val="decimal"/>
      <w:lvlText w:val="%1."/>
      <w:lvlJc w:val="left"/>
      <w:pPr>
        <w:ind w:left="720" w:hanging="360"/>
      </w:pPr>
    </w:lvl>
    <w:lvl w:ilvl="1" w:tplc="67506257" w:tentative="1">
      <w:start w:val="1"/>
      <w:numFmt w:val="lowerLetter"/>
      <w:lvlText w:val="%2."/>
      <w:lvlJc w:val="left"/>
      <w:pPr>
        <w:ind w:left="1440" w:hanging="360"/>
      </w:pPr>
    </w:lvl>
    <w:lvl w:ilvl="2" w:tplc="67506257" w:tentative="1">
      <w:start w:val="1"/>
      <w:numFmt w:val="lowerRoman"/>
      <w:lvlText w:val="%3."/>
      <w:lvlJc w:val="right"/>
      <w:pPr>
        <w:ind w:left="2160" w:hanging="180"/>
      </w:pPr>
    </w:lvl>
    <w:lvl w:ilvl="3" w:tplc="67506257" w:tentative="1">
      <w:start w:val="1"/>
      <w:numFmt w:val="decimal"/>
      <w:lvlText w:val="%4."/>
      <w:lvlJc w:val="left"/>
      <w:pPr>
        <w:ind w:left="2880" w:hanging="360"/>
      </w:pPr>
    </w:lvl>
    <w:lvl w:ilvl="4" w:tplc="67506257" w:tentative="1">
      <w:start w:val="1"/>
      <w:numFmt w:val="lowerLetter"/>
      <w:lvlText w:val="%5."/>
      <w:lvlJc w:val="left"/>
      <w:pPr>
        <w:ind w:left="3600" w:hanging="360"/>
      </w:pPr>
    </w:lvl>
    <w:lvl w:ilvl="5" w:tplc="67506257" w:tentative="1">
      <w:start w:val="1"/>
      <w:numFmt w:val="lowerRoman"/>
      <w:lvlText w:val="%6."/>
      <w:lvlJc w:val="right"/>
      <w:pPr>
        <w:ind w:left="4320" w:hanging="180"/>
      </w:pPr>
    </w:lvl>
    <w:lvl w:ilvl="6" w:tplc="67506257" w:tentative="1">
      <w:start w:val="1"/>
      <w:numFmt w:val="decimal"/>
      <w:lvlText w:val="%7."/>
      <w:lvlJc w:val="left"/>
      <w:pPr>
        <w:ind w:left="5040" w:hanging="360"/>
      </w:pPr>
    </w:lvl>
    <w:lvl w:ilvl="7" w:tplc="67506257" w:tentative="1">
      <w:start w:val="1"/>
      <w:numFmt w:val="lowerLetter"/>
      <w:lvlText w:val="%8."/>
      <w:lvlJc w:val="left"/>
      <w:pPr>
        <w:ind w:left="5760" w:hanging="360"/>
      </w:pPr>
    </w:lvl>
    <w:lvl w:ilvl="8" w:tplc="67506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15">
    <w:multiLevelType w:val="hybridMultilevel"/>
    <w:lvl w:ilvl="0" w:tplc="96571225">
      <w:start w:val="1"/>
      <w:numFmt w:val="decimal"/>
      <w:lvlText w:val="%1."/>
      <w:lvlJc w:val="left"/>
      <w:pPr>
        <w:ind w:left="720" w:hanging="360"/>
      </w:pPr>
    </w:lvl>
    <w:lvl w:ilvl="1" w:tplc="96571225" w:tentative="1">
      <w:start w:val="1"/>
      <w:numFmt w:val="lowerLetter"/>
      <w:lvlText w:val="%2."/>
      <w:lvlJc w:val="left"/>
      <w:pPr>
        <w:ind w:left="1440" w:hanging="360"/>
      </w:pPr>
    </w:lvl>
    <w:lvl w:ilvl="2" w:tplc="96571225" w:tentative="1">
      <w:start w:val="1"/>
      <w:numFmt w:val="lowerRoman"/>
      <w:lvlText w:val="%3."/>
      <w:lvlJc w:val="right"/>
      <w:pPr>
        <w:ind w:left="2160" w:hanging="180"/>
      </w:pPr>
    </w:lvl>
    <w:lvl w:ilvl="3" w:tplc="96571225" w:tentative="1">
      <w:start w:val="1"/>
      <w:numFmt w:val="decimal"/>
      <w:lvlText w:val="%4."/>
      <w:lvlJc w:val="left"/>
      <w:pPr>
        <w:ind w:left="2880" w:hanging="360"/>
      </w:pPr>
    </w:lvl>
    <w:lvl w:ilvl="4" w:tplc="96571225" w:tentative="1">
      <w:start w:val="1"/>
      <w:numFmt w:val="lowerLetter"/>
      <w:lvlText w:val="%5."/>
      <w:lvlJc w:val="left"/>
      <w:pPr>
        <w:ind w:left="3600" w:hanging="360"/>
      </w:pPr>
    </w:lvl>
    <w:lvl w:ilvl="5" w:tplc="96571225" w:tentative="1">
      <w:start w:val="1"/>
      <w:numFmt w:val="lowerRoman"/>
      <w:lvlText w:val="%6."/>
      <w:lvlJc w:val="right"/>
      <w:pPr>
        <w:ind w:left="4320" w:hanging="180"/>
      </w:pPr>
    </w:lvl>
    <w:lvl w:ilvl="6" w:tplc="96571225" w:tentative="1">
      <w:start w:val="1"/>
      <w:numFmt w:val="decimal"/>
      <w:lvlText w:val="%7."/>
      <w:lvlJc w:val="left"/>
      <w:pPr>
        <w:ind w:left="5040" w:hanging="360"/>
      </w:pPr>
    </w:lvl>
    <w:lvl w:ilvl="7" w:tplc="96571225" w:tentative="1">
      <w:start w:val="1"/>
      <w:numFmt w:val="lowerLetter"/>
      <w:lvlText w:val="%8."/>
      <w:lvlJc w:val="left"/>
      <w:pPr>
        <w:ind w:left="5760" w:hanging="360"/>
      </w:pPr>
    </w:lvl>
    <w:lvl w:ilvl="8" w:tplc="96571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14">
    <w:multiLevelType w:val="hybridMultilevel"/>
    <w:lvl w:ilvl="0" w:tplc="13513569">
      <w:start w:val="1"/>
      <w:numFmt w:val="decimal"/>
      <w:lvlText w:val="%1."/>
      <w:lvlJc w:val="left"/>
      <w:pPr>
        <w:ind w:left="720" w:hanging="360"/>
      </w:pPr>
    </w:lvl>
    <w:lvl w:ilvl="1" w:tplc="13513569" w:tentative="1">
      <w:start w:val="1"/>
      <w:numFmt w:val="lowerLetter"/>
      <w:lvlText w:val="%2."/>
      <w:lvlJc w:val="left"/>
      <w:pPr>
        <w:ind w:left="1440" w:hanging="360"/>
      </w:pPr>
    </w:lvl>
    <w:lvl w:ilvl="2" w:tplc="13513569" w:tentative="1">
      <w:start w:val="1"/>
      <w:numFmt w:val="lowerRoman"/>
      <w:lvlText w:val="%3."/>
      <w:lvlJc w:val="right"/>
      <w:pPr>
        <w:ind w:left="2160" w:hanging="180"/>
      </w:pPr>
    </w:lvl>
    <w:lvl w:ilvl="3" w:tplc="13513569" w:tentative="1">
      <w:start w:val="1"/>
      <w:numFmt w:val="decimal"/>
      <w:lvlText w:val="%4."/>
      <w:lvlJc w:val="left"/>
      <w:pPr>
        <w:ind w:left="2880" w:hanging="360"/>
      </w:pPr>
    </w:lvl>
    <w:lvl w:ilvl="4" w:tplc="13513569" w:tentative="1">
      <w:start w:val="1"/>
      <w:numFmt w:val="lowerLetter"/>
      <w:lvlText w:val="%5."/>
      <w:lvlJc w:val="left"/>
      <w:pPr>
        <w:ind w:left="3600" w:hanging="360"/>
      </w:pPr>
    </w:lvl>
    <w:lvl w:ilvl="5" w:tplc="13513569" w:tentative="1">
      <w:start w:val="1"/>
      <w:numFmt w:val="lowerRoman"/>
      <w:lvlText w:val="%6."/>
      <w:lvlJc w:val="right"/>
      <w:pPr>
        <w:ind w:left="4320" w:hanging="180"/>
      </w:pPr>
    </w:lvl>
    <w:lvl w:ilvl="6" w:tplc="13513569" w:tentative="1">
      <w:start w:val="1"/>
      <w:numFmt w:val="decimal"/>
      <w:lvlText w:val="%7."/>
      <w:lvlJc w:val="left"/>
      <w:pPr>
        <w:ind w:left="5040" w:hanging="360"/>
      </w:pPr>
    </w:lvl>
    <w:lvl w:ilvl="7" w:tplc="13513569" w:tentative="1">
      <w:start w:val="1"/>
      <w:numFmt w:val="lowerLetter"/>
      <w:lvlText w:val="%8."/>
      <w:lvlJc w:val="left"/>
      <w:pPr>
        <w:ind w:left="5760" w:hanging="360"/>
      </w:pPr>
    </w:lvl>
    <w:lvl w:ilvl="8" w:tplc="13513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13">
    <w:multiLevelType w:val="hybridMultilevel"/>
    <w:lvl w:ilvl="0" w:tplc="55855270">
      <w:start w:val="1"/>
      <w:numFmt w:val="decimal"/>
      <w:lvlText w:val="%1."/>
      <w:lvlJc w:val="left"/>
      <w:pPr>
        <w:ind w:left="720" w:hanging="360"/>
      </w:pPr>
    </w:lvl>
    <w:lvl w:ilvl="1" w:tplc="55855270" w:tentative="1">
      <w:start w:val="1"/>
      <w:numFmt w:val="lowerLetter"/>
      <w:lvlText w:val="%2."/>
      <w:lvlJc w:val="left"/>
      <w:pPr>
        <w:ind w:left="1440" w:hanging="360"/>
      </w:pPr>
    </w:lvl>
    <w:lvl w:ilvl="2" w:tplc="55855270" w:tentative="1">
      <w:start w:val="1"/>
      <w:numFmt w:val="lowerRoman"/>
      <w:lvlText w:val="%3."/>
      <w:lvlJc w:val="right"/>
      <w:pPr>
        <w:ind w:left="2160" w:hanging="180"/>
      </w:pPr>
    </w:lvl>
    <w:lvl w:ilvl="3" w:tplc="55855270" w:tentative="1">
      <w:start w:val="1"/>
      <w:numFmt w:val="decimal"/>
      <w:lvlText w:val="%4."/>
      <w:lvlJc w:val="left"/>
      <w:pPr>
        <w:ind w:left="2880" w:hanging="360"/>
      </w:pPr>
    </w:lvl>
    <w:lvl w:ilvl="4" w:tplc="55855270" w:tentative="1">
      <w:start w:val="1"/>
      <w:numFmt w:val="lowerLetter"/>
      <w:lvlText w:val="%5."/>
      <w:lvlJc w:val="left"/>
      <w:pPr>
        <w:ind w:left="3600" w:hanging="360"/>
      </w:pPr>
    </w:lvl>
    <w:lvl w:ilvl="5" w:tplc="55855270" w:tentative="1">
      <w:start w:val="1"/>
      <w:numFmt w:val="lowerRoman"/>
      <w:lvlText w:val="%6."/>
      <w:lvlJc w:val="right"/>
      <w:pPr>
        <w:ind w:left="4320" w:hanging="180"/>
      </w:pPr>
    </w:lvl>
    <w:lvl w:ilvl="6" w:tplc="55855270" w:tentative="1">
      <w:start w:val="1"/>
      <w:numFmt w:val="decimal"/>
      <w:lvlText w:val="%7."/>
      <w:lvlJc w:val="left"/>
      <w:pPr>
        <w:ind w:left="5040" w:hanging="360"/>
      </w:pPr>
    </w:lvl>
    <w:lvl w:ilvl="7" w:tplc="55855270" w:tentative="1">
      <w:start w:val="1"/>
      <w:numFmt w:val="lowerLetter"/>
      <w:lvlText w:val="%8."/>
      <w:lvlJc w:val="left"/>
      <w:pPr>
        <w:ind w:left="5760" w:hanging="360"/>
      </w:pPr>
    </w:lvl>
    <w:lvl w:ilvl="8" w:tplc="55855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12">
    <w:multiLevelType w:val="hybridMultilevel"/>
    <w:lvl w:ilvl="0" w:tplc="3612776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2112">
    <w:abstractNumId w:val="12112"/>
  </w:num>
  <w:num w:numId="12113">
    <w:abstractNumId w:val="12113"/>
  </w:num>
  <w:num w:numId="12114">
    <w:abstractNumId w:val="12114"/>
  </w:num>
  <w:num w:numId="12115">
    <w:abstractNumId w:val="12115"/>
  </w:num>
  <w:num w:numId="12116">
    <w:abstractNumId w:val="12116"/>
  </w:num>
  <w:num w:numId="12117">
    <w:abstractNumId w:val="12117"/>
  </w:num>
  <w:num w:numId="12118">
    <w:abstractNumId w:val="12118"/>
  </w:num>
  <w:num w:numId="12119">
    <w:abstractNumId w:val="12119"/>
  </w:num>
  <w:num w:numId="12120">
    <w:abstractNumId w:val="12120"/>
  </w:num>
  <w:num w:numId="12121">
    <w:abstractNumId w:val="12121"/>
  </w:num>
  <w:num w:numId="12122">
    <w:abstractNumId w:val="12122"/>
  </w:num>
  <w:num w:numId="12123">
    <w:abstractNumId w:val="12123"/>
  </w:num>
  <w:num w:numId="12124">
    <w:abstractNumId w:val="12124"/>
  </w:num>
  <w:num w:numId="12125">
    <w:abstractNumId w:val="12125"/>
  </w:num>
  <w:num w:numId="12126">
    <w:abstractNumId w:val="12126"/>
  </w:num>
  <w:num w:numId="12127">
    <w:abstractNumId w:val="12127"/>
  </w:num>
  <w:num w:numId="12128">
    <w:abstractNumId w:val="12128"/>
  </w:num>
  <w:num w:numId="12129">
    <w:abstractNumId w:val="12129"/>
  </w:num>
  <w:num w:numId="12130">
    <w:abstractNumId w:val="12130"/>
  </w:num>
  <w:num w:numId="12131">
    <w:abstractNumId w:val="12131"/>
  </w:num>
  <w:num w:numId="12132">
    <w:abstractNumId w:val="12132"/>
  </w:num>
  <w:num w:numId="12133">
    <w:abstractNumId w:val="12133"/>
  </w:num>
  <w:num w:numId="12134">
    <w:abstractNumId w:val="12134"/>
  </w:num>
  <w:num w:numId="12135">
    <w:abstractNumId w:val="12135"/>
  </w:num>
  <w:num w:numId="12136">
    <w:abstractNumId w:val="12136"/>
  </w:num>
  <w:num w:numId="12137">
    <w:abstractNumId w:val="12137"/>
  </w:num>
  <w:num w:numId="12138">
    <w:abstractNumId w:val="12138"/>
  </w:num>
  <w:num w:numId="12139">
    <w:abstractNumId w:val="12139"/>
  </w:num>
  <w:num w:numId="12140">
    <w:abstractNumId w:val="12140"/>
  </w:num>
  <w:num w:numId="12141">
    <w:abstractNumId w:val="12141"/>
  </w:num>
  <w:num w:numId="12142">
    <w:abstractNumId w:val="12142"/>
  </w:num>
  <w:num w:numId="12143">
    <w:abstractNumId w:val="12143"/>
  </w:num>
  <w:num w:numId="12144">
    <w:abstractNumId w:val="12144"/>
  </w:num>
  <w:num w:numId="12145">
    <w:abstractNumId w:val="12145"/>
  </w:num>
  <w:num w:numId="12146">
    <w:abstractNumId w:val="12146"/>
  </w:num>
  <w:num w:numId="12147">
    <w:abstractNumId w:val="12147"/>
  </w:num>
  <w:num w:numId="12148">
    <w:abstractNumId w:val="12148"/>
  </w:num>
  <w:num w:numId="12149">
    <w:abstractNumId w:val="121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41195494" Type="http://schemas.openxmlformats.org/officeDocument/2006/relationships/comments" Target="comments.xml"/><Relationship Id="rId477285919" Type="http://schemas.microsoft.com/office/2011/relationships/commentsExtended" Target="commentsExtended.xml"/><Relationship Id="rId68915449" Type="http://schemas.openxmlformats.org/officeDocument/2006/relationships/image" Target="media/imgrId68915449.jpg"/><Relationship Id="rId1832643fcd5f7baa3" Type="http://schemas.openxmlformats.org/officeDocument/2006/relationships/hyperlink" Target="https://iservice.lombardini.it/jsp/Template2/manuale.jsp?id=283&amp;parent=1136" TargetMode="External"/><Relationship Id="rId8606643fcd5f7c089" Type="http://schemas.openxmlformats.org/officeDocument/2006/relationships/hyperlink" Target="https://iservice.lombardini.it/jsp/Template2/manuale.jsp?id=269&amp;parent=1136" TargetMode="External"/><Relationship Id="rId6266643fcd5f7c58f" Type="http://schemas.openxmlformats.org/officeDocument/2006/relationships/hyperlink" Target="https://iservice.lombardini.it/jsp/Template2/manuale.jsp?id=279&amp;parent=1136&amp;txts=2.18" TargetMode="External"/><Relationship Id="rId3379643fcd5fc41aa" Type="http://schemas.openxmlformats.org/officeDocument/2006/relationships/hyperlink" Target="https://iservice.lombardini.it/jsp/Template2/manuale.jsp?id=269&amp;parent=1136" TargetMode="External"/><Relationship Id="rId8417643fcd5fdfad9" Type="http://schemas.openxmlformats.org/officeDocument/2006/relationships/hyperlink" Target="https://iservice.lombardini.it/jsp/Template2/manuale.jsp?id=269&amp;parent=1136" TargetMode="External"/><Relationship Id="rId1178643fcd5fdfe0b" Type="http://schemas.openxmlformats.org/officeDocument/2006/relationships/hyperlink" Target="https://partners.lombardini.it/App/SparepartCatalogue/Default/Catalogue.aspx" TargetMode="External"/><Relationship Id="rId7292643fcd5fe01ca" Type="http://schemas.openxmlformats.org/officeDocument/2006/relationships/hyperlink" Target="https://iservice.lombardini.it/jsp/Template2/manuale.jsp?id=339&amp;parent=1136" TargetMode="External"/><Relationship Id="rId9352643fcd5fe0eae" Type="http://schemas.openxmlformats.org/officeDocument/2006/relationships/hyperlink" Target="https://iservice.lombardini.it/jsp/Template2/manuale.jsp?id=339&amp;parent=1136" TargetMode="External"/><Relationship Id="rId4198643fcd5fe12fd" Type="http://schemas.openxmlformats.org/officeDocument/2006/relationships/hyperlink" Target="https://iservice.lombardini.it/jsp/Template2/manuale.jsp?id=339&amp;parent=1136" TargetMode="External"/><Relationship Id="rId9686643fcd600c38a" Type="http://schemas.openxmlformats.org/officeDocument/2006/relationships/hyperlink" Target="https://iservice.lombardini.it/jsp/Template2/manuale.jsp?id=339&amp;parent=1136" TargetMode="External"/><Relationship Id="rId3071643fcd601acd4" Type="http://schemas.openxmlformats.org/officeDocument/2006/relationships/hyperlink" Target="https://iservice.lombardini.it/jsp/Template2/manuale.jsp?id=339&amp;parent=1136" TargetMode="External"/><Relationship Id="rId5801643fcd601b131" Type="http://schemas.openxmlformats.org/officeDocument/2006/relationships/hyperlink" Target="https://iservice.lombardini.it/jsp/Template2/manuale.jsp?id=339&amp;parent=1136" TargetMode="External"/><Relationship Id="rId7418643fcd60314a4" Type="http://schemas.openxmlformats.org/officeDocument/2006/relationships/hyperlink" Target="https://iservice.lombardini.it/jsp/Template2/manuale.jsp?id=339&amp;parent=1136" TargetMode="External"/><Relationship Id="rId7358643fcd603a093" Type="http://schemas.openxmlformats.org/officeDocument/2006/relationships/hyperlink" Target="https://iservice.lombardini.it/jsp/Template2/manuale.jsp?id=339&amp;parent=1136" TargetMode="External"/><Relationship Id="rId3315643fcd60530a9" Type="http://schemas.openxmlformats.org/officeDocument/2006/relationships/hyperlink" Target="https://iservice.lombardini.it/jsp/Template2/manuale.jsp?id=339&amp;parent=1136" TargetMode="External"/><Relationship Id="rId3525643fcd6053855" Type="http://schemas.openxmlformats.org/officeDocument/2006/relationships/hyperlink" Target="https://iservice.lombardini.it/jsp/Template2/manuale.jsp?id=339&amp;parent=1136" TargetMode="External"/><Relationship Id="rId3359643fcd605eb0d" Type="http://schemas.openxmlformats.org/officeDocument/2006/relationships/hyperlink" Target="https://www.youtube.com/embed/zqY-GFl8lG0?rel=0" TargetMode="External"/><Relationship Id="rId1612643fcd6063dee" Type="http://schemas.openxmlformats.org/officeDocument/2006/relationships/hyperlink" Target="https://iservice.lombardini.it/jsp/Template2/manuale.jsp?id=339&amp;parent=1136" TargetMode="External"/><Relationship Id="rId3616643fcd607e1fe" Type="http://schemas.openxmlformats.org/officeDocument/2006/relationships/hyperlink" Target="https://iservice.lombardini.it/jsp/Template2/manuale.jsp?id=339&amp;parent=1136" TargetMode="External"/><Relationship Id="rId7930643fcd607e375" Type="http://schemas.openxmlformats.org/officeDocument/2006/relationships/hyperlink" Target="https://iservice.lombardini.it/jsp/Template2/manuale.jsp?id=339&amp;parent=1136" TargetMode="External"/><Relationship Id="rId3499643fcd60944d6" Type="http://schemas.openxmlformats.org/officeDocument/2006/relationships/hyperlink" Target="https://www.youtube.com/embed/RJLCkTqlczU?rel=0" TargetMode="External"/><Relationship Id="rId1578643fcd609b4ed" Type="http://schemas.openxmlformats.org/officeDocument/2006/relationships/hyperlink" Target="https://iservice.lombardini.it/jsp/Template2/manuale.jsp?id=269&amp;parent=1136" TargetMode="External"/><Relationship Id="rId7501643fcd60b9d87" Type="http://schemas.openxmlformats.org/officeDocument/2006/relationships/hyperlink" Target="https://iservice.lombardini.it/jsp/Template2/manuale.jsp?id=339&amp;parent=1136" TargetMode="External"/><Relationship Id="rId4722643fcd60c496d" Type="http://schemas.openxmlformats.org/officeDocument/2006/relationships/hyperlink" Target="https://www.youtube.com/embed/Kcv-_3Edask?rel=0" TargetMode="External"/><Relationship Id="rId7294643fcd60d771f" Type="http://schemas.openxmlformats.org/officeDocument/2006/relationships/hyperlink" Target="https://iservice.lombardini.it/jsp/Template2/manuale.jsp?id=339&amp;parent=1136" TargetMode="External"/><Relationship Id="rId2171643fcd60d809f" Type="http://schemas.openxmlformats.org/officeDocument/2006/relationships/hyperlink" Target="https://iservice.lombardini.it/jsp/Template2/manuale.jsp?id=339&amp;parent=1136" TargetMode="External"/><Relationship Id="rId1162643fcd60e0700" Type="http://schemas.openxmlformats.org/officeDocument/2006/relationships/hyperlink" Target="https://iservice.lombardini.it/jsp/Template2/manuale.jsp?id=339&amp;parent=1136" TargetMode="External"/><Relationship Id="rId6860643fcd6138490" Type="http://schemas.openxmlformats.org/officeDocument/2006/relationships/hyperlink" Target="https://iservice.lombardini.it/jsp/Template2/manuale.jsp?id=289&amp;parent=1136" TargetMode="External"/><Relationship Id="rId8094643fcd613c52a" Type="http://schemas.openxmlformats.org/officeDocument/2006/relationships/hyperlink" Target="https://iservice.lombardini.it/jsp/Template2/manuale.jsp?id=283&amp;parent=1136" TargetMode="External"/><Relationship Id="rId2142643fcd6192296" Type="http://schemas.openxmlformats.org/officeDocument/2006/relationships/hyperlink" Target="https://iservice.lombardini.it/jsp/Template2/manuale.jsp?id=283&amp;parent=1136" TargetMode="External"/><Relationship Id="rId3437643fcd6192699" Type="http://schemas.openxmlformats.org/officeDocument/2006/relationships/hyperlink" Target="https://iservice.lombardini.it/jsp/Template2/manuale.jsp?id=291&amp;parent=1136" TargetMode="External"/><Relationship Id="rId5415643fcd6192f56" Type="http://schemas.openxmlformats.org/officeDocument/2006/relationships/hyperlink" Target="https://iservice.lombardini.it/jsp/Template2/manuale.jsp?id=292&amp;parent=1136" TargetMode="External"/><Relationship Id="rId2714643fcd61b04b4" Type="http://schemas.openxmlformats.org/officeDocument/2006/relationships/hyperlink" Target="https://iservice.lombardini.it/jsp/Template2/manuale.jsp?id=339&amp;parent=1136" TargetMode="External"/><Relationship Id="rId7284643fcd61c5917" Type="http://schemas.openxmlformats.org/officeDocument/2006/relationships/hyperlink" Target="https://iservice.lombardini.it/jsp/Template2/manuale.jsp?id=283&amp;parent=1136" TargetMode="External"/><Relationship Id="rId7478643fcd61c654e" Type="http://schemas.openxmlformats.org/officeDocument/2006/relationships/hyperlink" Target="https://iservice.lombardini.it/jsp/Template2/manuale.jsp?id=292&amp;parent=1136" TargetMode="External"/><Relationship Id="rId7693643fcd61c6f2c" Type="http://schemas.openxmlformats.org/officeDocument/2006/relationships/hyperlink" Target="https://iservice.lombardini.it/jsp/Template2/manuale.jsp?id=337&amp;parent=1136" TargetMode="External"/><Relationship Id="rId1981643fcd61cdb84" Type="http://schemas.openxmlformats.org/officeDocument/2006/relationships/hyperlink" Target="https://iservice.lombardini.it/jsp/Template2/manuale.jsp?id=290&amp;parent=1136" TargetMode="External"/><Relationship Id="rId8571643fcd620a760" Type="http://schemas.openxmlformats.org/officeDocument/2006/relationships/hyperlink" Target="https://iservice.lombardini.it/jsp/Template2/manuale.jsp?id=317&amp;parent=1136" TargetMode="External"/><Relationship Id="rId5815643fcd620c049" Type="http://schemas.openxmlformats.org/officeDocument/2006/relationships/hyperlink" Target="https://iservice.lombardini.it/jsp/Template2/manuale.jsp?id=271&amp;parent=1136" TargetMode="External"/><Relationship Id="rId4711643fcd620cef3" Type="http://schemas.openxmlformats.org/officeDocument/2006/relationships/hyperlink" Target="https://iservice.lombardini.it/jsp/Template2/manuale.jsp?id=339&amp;parent=1136" TargetMode="External"/><Relationship Id="rId4481643fcd6238a81" Type="http://schemas.openxmlformats.org/officeDocument/2006/relationships/hyperlink" Target="https://iservice.lombardini.it/jsp/Template2/manuale.jsp?id=339&amp;parent=1136" TargetMode="External"/><Relationship Id="rId9674643fcd624d5aa" Type="http://schemas.openxmlformats.org/officeDocument/2006/relationships/hyperlink" Target="https://iservice.lombardini.it/jsp/Template2/manuale.jsp?id=337&amp;parent=1136" TargetMode="External"/><Relationship Id="rId3866643fcd624de58" Type="http://schemas.openxmlformats.org/officeDocument/2006/relationships/hyperlink" Target="https://iservice.lombardini.it/jsp/Template2/manuale.jsp?id=292&amp;parent=1136" TargetMode="External"/><Relationship Id="rId2120643fcd62539e1" Type="http://schemas.openxmlformats.org/officeDocument/2006/relationships/hyperlink" Target="https://iservice.lombardini.it/jsp/Template2/manuale.jsp?id=283&amp;parent=1136" TargetMode="External"/><Relationship Id="rId5068643fcd6268eb8" Type="http://schemas.openxmlformats.org/officeDocument/2006/relationships/hyperlink" Target="https://iservice.lombardini.it/jsp/Template2/manuale.jsp?id=317&amp;parent=1136" TargetMode="External"/><Relationship Id="rId2676643fcd627dabe" Type="http://schemas.openxmlformats.org/officeDocument/2006/relationships/hyperlink" Target="https://iservice.lombardini.it/jsp/Template2/manuale.jsp?id=290&amp;parent=1136" TargetMode="External"/><Relationship Id="rId4463643fcd627e008" Type="http://schemas.openxmlformats.org/officeDocument/2006/relationships/hyperlink" Target="https://iservice.lombardini.it/jsp/Template2/manuale.jsp?id=283&amp;parent=1136" TargetMode="External"/><Relationship Id="rId2576643fcd62a14aa" Type="http://schemas.openxmlformats.org/officeDocument/2006/relationships/hyperlink" Target="https://iservice.lombardini.it/jsp/Template2/manuale.jsp?id=283&amp;parent=1136" TargetMode="External"/><Relationship Id="rId1754643fcd62eed87" Type="http://schemas.openxmlformats.org/officeDocument/2006/relationships/hyperlink" Target="https://www.youtube.com/embed/meko2s8_-U0?rel=0" TargetMode="External"/><Relationship Id="rId5719643fcd5f7b14e" Type="http://schemas.openxmlformats.org/officeDocument/2006/relationships/image" Target="media/imgrId5719643fcd5f7b14e.jpg"/><Relationship Id="rId4612643fcd5f9015c" Type="http://schemas.openxmlformats.org/officeDocument/2006/relationships/image" Target="media/imgrId4612643fcd5f9015c.jpg"/><Relationship Id="rId2342643fcd5f9c8d0" Type="http://schemas.openxmlformats.org/officeDocument/2006/relationships/image" Target="media/imgrId2342643fcd5f9c8d0.jpg"/><Relationship Id="rId2489643fcd5fa8886" Type="http://schemas.openxmlformats.org/officeDocument/2006/relationships/image" Target="media/imgrId2489643fcd5fa8886.jpg"/><Relationship Id="rId4927643fcd5fb8843" Type="http://schemas.openxmlformats.org/officeDocument/2006/relationships/image" Target="media/imgrId4927643fcd5fb8843.jpg"/><Relationship Id="rId1446643fcd5fc2c6e" Type="http://schemas.openxmlformats.org/officeDocument/2006/relationships/image" Target="media/imgrId1446643fcd5fc2c6e.jpg"/><Relationship Id="rId2413643fcd5fd0e8e" Type="http://schemas.openxmlformats.org/officeDocument/2006/relationships/image" Target="media/imgrId2413643fcd5fd0e8e.jpg"/><Relationship Id="rId9059643fcd5fd8757" Type="http://schemas.openxmlformats.org/officeDocument/2006/relationships/image" Target="media/imgrId9059643fcd5fd8757.jpg"/><Relationship Id="rId8793643fcd5fdf30a" Type="http://schemas.openxmlformats.org/officeDocument/2006/relationships/image" Target="media/imgrId8793643fcd5fdf30a.jpg"/><Relationship Id="rId3466643fcd60002b4" Type="http://schemas.openxmlformats.org/officeDocument/2006/relationships/image" Target="media/imgrId3466643fcd60002b4.jpg"/><Relationship Id="rId2439643fcd600bb37" Type="http://schemas.openxmlformats.org/officeDocument/2006/relationships/image" Target="media/imgrId2439643fcd600bb37.jpg"/><Relationship Id="rId5124643fcd601a346" Type="http://schemas.openxmlformats.org/officeDocument/2006/relationships/image" Target="media/imgrId5124643fcd601a346.jpg"/><Relationship Id="rId8810643fcd6025b30" Type="http://schemas.openxmlformats.org/officeDocument/2006/relationships/image" Target="media/imgrId8810643fcd6025b30.jpg"/><Relationship Id="rId3842643fcd6030d97" Type="http://schemas.openxmlformats.org/officeDocument/2006/relationships/image" Target="media/imgrId3842643fcd6030d97.jpg"/><Relationship Id="rId2204643fcd6039379" Type="http://schemas.openxmlformats.org/officeDocument/2006/relationships/image" Target="media/imgrId2204643fcd6039379.jpg"/><Relationship Id="rId7446643fcd6047b19" Type="http://schemas.openxmlformats.org/officeDocument/2006/relationships/image" Target="media/imgrId7446643fcd6047b19.jpg"/><Relationship Id="rId7832643fcd6052a06" Type="http://schemas.openxmlformats.org/officeDocument/2006/relationships/image" Target="media/imgrId7832643fcd6052a06.jpg"/><Relationship Id="rId4338643fcd605e2b4" Type="http://schemas.openxmlformats.org/officeDocument/2006/relationships/image" Target="media/imgrId4338643fcd605e2b4.jpg"/><Relationship Id="rId4945643fcd6062956" Type="http://schemas.openxmlformats.org/officeDocument/2006/relationships/image" Target="media/imgrId4945643fcd6062956.jpg"/><Relationship Id="rId6482643fcd6067b9e" Type="http://schemas.openxmlformats.org/officeDocument/2006/relationships/image" Target="media/imgrId6482643fcd6067b9e.jpg"/><Relationship Id="rId9514643fcd6074d96" Type="http://schemas.openxmlformats.org/officeDocument/2006/relationships/image" Target="media/imgrId9514643fcd6074d96.jpg"/><Relationship Id="rId3966643fcd607d3f7" Type="http://schemas.openxmlformats.org/officeDocument/2006/relationships/image" Target="media/imgrId3966643fcd607d3f7.png"/><Relationship Id="rId8007643fcd60888a8" Type="http://schemas.openxmlformats.org/officeDocument/2006/relationships/image" Target="media/imgrId8007643fcd60888a8.jpg"/><Relationship Id="rId2237643fcd6093d57" Type="http://schemas.openxmlformats.org/officeDocument/2006/relationships/image" Target="media/imgrId2237643fcd6093d57.jpg"/><Relationship Id="rId8082643fcd609ad22" Type="http://schemas.openxmlformats.org/officeDocument/2006/relationships/image" Target="media/imgrId8082643fcd609ad22.jpg"/><Relationship Id="rId3453643fcd60a3cd4" Type="http://schemas.openxmlformats.org/officeDocument/2006/relationships/image" Target="media/imgrId3453643fcd60a3cd4.jpg"/><Relationship Id="rId3641643fcd60ad080" Type="http://schemas.openxmlformats.org/officeDocument/2006/relationships/image" Target="media/imgrId3641643fcd60ad080.jpg"/><Relationship Id="rId5416643fcd60b9670" Type="http://schemas.openxmlformats.org/officeDocument/2006/relationships/image" Target="media/imgrId5416643fcd60b9670.jpg"/><Relationship Id="rId3105643fcd60c424d" Type="http://schemas.openxmlformats.org/officeDocument/2006/relationships/image" Target="media/imgrId3105643fcd60c424d.jpg"/><Relationship Id="rId7015643fcd60d28cf" Type="http://schemas.openxmlformats.org/officeDocument/2006/relationships/image" Target="media/imgrId7015643fcd60d28cf.jpg"/><Relationship Id="rId7295643fcd60d6cb3" Type="http://schemas.openxmlformats.org/officeDocument/2006/relationships/image" Target="media/imgrId7295643fcd60d6cb3.jpg"/><Relationship Id="rId3390643fcd60dfdb3" Type="http://schemas.openxmlformats.org/officeDocument/2006/relationships/image" Target="media/imgrId3390643fcd60dfdb3.jpg"/><Relationship Id="rId3715643fcd60eabf3" Type="http://schemas.openxmlformats.org/officeDocument/2006/relationships/image" Target="media/imgrId3715643fcd60eabf3.jpg"/><Relationship Id="rId1290643fcd6103b3d" Type="http://schemas.openxmlformats.org/officeDocument/2006/relationships/image" Target="media/imgrId1290643fcd6103b3d.jpg"/><Relationship Id="rId4242643fcd6111187" Type="http://schemas.openxmlformats.org/officeDocument/2006/relationships/image" Target="media/imgrId4242643fcd6111187.jpg"/><Relationship Id="rId2664643fcd611945b" Type="http://schemas.openxmlformats.org/officeDocument/2006/relationships/image" Target="media/imgrId2664643fcd611945b.jpg"/><Relationship Id="rId3708643fcd611de13" Type="http://schemas.openxmlformats.org/officeDocument/2006/relationships/image" Target="media/imgrId3708643fcd611de13.jpg"/><Relationship Id="rId1393643fcd612ceaa" Type="http://schemas.openxmlformats.org/officeDocument/2006/relationships/image" Target="media/imgrId1393643fcd612ceaa.jpg"/><Relationship Id="rId9205643fcd61375db" Type="http://schemas.openxmlformats.org/officeDocument/2006/relationships/image" Target="media/imgrId9205643fcd61375db.jpg"/><Relationship Id="rId8433643fcd613bd2a" Type="http://schemas.openxmlformats.org/officeDocument/2006/relationships/image" Target="media/imgrId8433643fcd613bd2a.jpg"/><Relationship Id="rId7513643fcd614be99" Type="http://schemas.openxmlformats.org/officeDocument/2006/relationships/image" Target="media/imgrId7513643fcd614be99.jpg"/><Relationship Id="rId1751643fcd6158e94" Type="http://schemas.openxmlformats.org/officeDocument/2006/relationships/image" Target="media/imgrId1751643fcd6158e94.jpg"/><Relationship Id="rId9294643fcd615d0d1" Type="http://schemas.openxmlformats.org/officeDocument/2006/relationships/image" Target="media/imgrId9294643fcd615d0d1.jpg"/><Relationship Id="rId2097643fcd6178aa3" Type="http://schemas.openxmlformats.org/officeDocument/2006/relationships/image" Target="media/imgrId2097643fcd6178aa3.jpg"/><Relationship Id="rId7271643fcd618c85d" Type="http://schemas.openxmlformats.org/officeDocument/2006/relationships/image" Target="media/imgrId7271643fcd618c85d.jpg"/><Relationship Id="rId3886643fcd6191b03" Type="http://schemas.openxmlformats.org/officeDocument/2006/relationships/image" Target="media/imgrId3886643fcd6191b03.jpg"/><Relationship Id="rId5556643fcd619fda8" Type="http://schemas.openxmlformats.org/officeDocument/2006/relationships/image" Target="media/imgrId5556643fcd619fda8.jpg"/><Relationship Id="rId3407643fcd61aec03" Type="http://schemas.openxmlformats.org/officeDocument/2006/relationships/image" Target="media/imgrId3407643fcd61aec03.jpg"/><Relationship Id="rId1189643fcd61bca3f" Type="http://schemas.openxmlformats.org/officeDocument/2006/relationships/image" Target="media/imgrId1189643fcd61bca3f.jpg"/><Relationship Id="rId1869643fcd61c4f46" Type="http://schemas.openxmlformats.org/officeDocument/2006/relationships/image" Target="media/imgrId1869643fcd61c4f46.jpg"/><Relationship Id="rId7764643fcd61cd3b2" Type="http://schemas.openxmlformats.org/officeDocument/2006/relationships/image" Target="media/imgrId7764643fcd61cd3b2.jpg"/><Relationship Id="rId7931643fcd61da830" Type="http://schemas.openxmlformats.org/officeDocument/2006/relationships/image" Target="media/imgrId7931643fcd61da830.jpg"/><Relationship Id="rId2298643fcd61ebb13" Type="http://schemas.openxmlformats.org/officeDocument/2006/relationships/image" Target="media/imgrId2298643fcd61ebb13.jpg"/><Relationship Id="rId7588643fcd6202efd" Type="http://schemas.openxmlformats.org/officeDocument/2006/relationships/image" Target="media/imgrId7588643fcd6202efd.jpg"/><Relationship Id="rId6249643fcd6209bb0" Type="http://schemas.openxmlformats.org/officeDocument/2006/relationships/image" Target="media/imgrId6249643fcd6209bb0.jpg"/><Relationship Id="rId8968643fcd6218c68" Type="http://schemas.openxmlformats.org/officeDocument/2006/relationships/image" Target="media/imgrId8968643fcd6218c68.jpg"/><Relationship Id="rId4630643fcd6224ce2" Type="http://schemas.openxmlformats.org/officeDocument/2006/relationships/image" Target="media/imgrId4630643fcd6224ce2.jpg"/><Relationship Id="rId8277643fcd6229c52" Type="http://schemas.openxmlformats.org/officeDocument/2006/relationships/image" Target="media/imgrId8277643fcd6229c52.jpg"/><Relationship Id="rId2764643fcd6237f42" Type="http://schemas.openxmlformats.org/officeDocument/2006/relationships/image" Target="media/imgrId2764643fcd6237f42.jpg"/><Relationship Id="rId2180643fcd6242ca8" Type="http://schemas.openxmlformats.org/officeDocument/2006/relationships/image" Target="media/imgrId2180643fcd6242ca8.jpg"/><Relationship Id="rId6798643fcd624cbe8" Type="http://schemas.openxmlformats.org/officeDocument/2006/relationships/image" Target="media/imgrId6798643fcd624cbe8.jpg"/><Relationship Id="rId8017643fcd62531f2" Type="http://schemas.openxmlformats.org/officeDocument/2006/relationships/image" Target="media/imgrId8017643fcd62531f2.jpg"/><Relationship Id="rId4422643fcd626042f" Type="http://schemas.openxmlformats.org/officeDocument/2006/relationships/image" Target="media/imgrId4422643fcd626042f.jpg"/><Relationship Id="rId4921643fcd6268617" Type="http://schemas.openxmlformats.org/officeDocument/2006/relationships/image" Target="media/imgrId4921643fcd6268617.jpg"/><Relationship Id="rId6914643fcd6276055" Type="http://schemas.openxmlformats.org/officeDocument/2006/relationships/image" Target="media/imgrId6914643fcd6276055.jpg"/><Relationship Id="rId8553643fcd627d411" Type="http://schemas.openxmlformats.org/officeDocument/2006/relationships/image" Target="media/imgrId8553643fcd627d411.jpg"/><Relationship Id="rId1200643fcd628b04b" Type="http://schemas.openxmlformats.org/officeDocument/2006/relationships/image" Target="media/imgrId1200643fcd628b04b.jpg"/><Relationship Id="rId6380643fcd6290b7a" Type="http://schemas.openxmlformats.org/officeDocument/2006/relationships/image" Target="media/imgrId6380643fcd6290b7a.jpg"/><Relationship Id="rId5243643fcd629c68b" Type="http://schemas.openxmlformats.org/officeDocument/2006/relationships/image" Target="media/imgrId5243643fcd629c68b.jpg"/><Relationship Id="rId8152643fcd62a0b81" Type="http://schemas.openxmlformats.org/officeDocument/2006/relationships/image" Target="media/imgrId8152643fcd62a0b81.jpg"/><Relationship Id="rId6118643fcd62a508b" Type="http://schemas.openxmlformats.org/officeDocument/2006/relationships/image" Target="media/imgrId6118643fcd62a508b.jpg"/><Relationship Id="rId9712643fcd62acbb8" Type="http://schemas.openxmlformats.org/officeDocument/2006/relationships/image" Target="media/imgrId9712643fcd62acbb8.jpg"/><Relationship Id="rId6500643fcd62b47fa" Type="http://schemas.openxmlformats.org/officeDocument/2006/relationships/image" Target="media/imgrId6500643fcd62b47fa.jpg"/><Relationship Id="rId1144643fcd62d46e3" Type="http://schemas.openxmlformats.org/officeDocument/2006/relationships/image" Target="media/imgrId1144643fcd62d46e3.jpg"/><Relationship Id="rId7026643fcd62d938e" Type="http://schemas.openxmlformats.org/officeDocument/2006/relationships/image" Target="media/imgrId7026643fcd62d938e.jpg"/><Relationship Id="rId9151643fcd62e364c" Type="http://schemas.openxmlformats.org/officeDocument/2006/relationships/image" Target="media/imgrId9151643fcd62e364c.png"/><Relationship Id="rId3503643fcd62ee72f" Type="http://schemas.openxmlformats.org/officeDocument/2006/relationships/image" Target="media/imgrId3503643fcd62ee72f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915449" Type="http://schemas.openxmlformats.org/officeDocument/2006/relationships/image" Target="media/imgrId6891544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915449" Type="http://schemas.openxmlformats.org/officeDocument/2006/relationships/image" Target="media/imgrId6891544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915449" Type="http://schemas.openxmlformats.org/officeDocument/2006/relationships/image" Target="media/imgrId6891544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915449" Type="http://schemas.openxmlformats.org/officeDocument/2006/relationships/image" Target="media/imgrId6891544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915449" Type="http://schemas.openxmlformats.org/officeDocument/2006/relationships/image" Target="media/imgrId6891544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915449" Type="http://schemas.openxmlformats.org/officeDocument/2006/relationships/image" Target="media/imgrId6891544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