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92485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856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977557" w:name="ctxt"/>
    <w:bookmarkEnd w:id="989775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27272" name="name6623643fcd6f7de6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590643fcd6f7de5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48348590" name="name6605643fcd6f82e0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562643fcd6f82e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9271643fcd6f833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1862643fcd6f836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1406643fcd6f83a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10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3209643fcd6f83f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6132643fcd6f840b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Cablaggio elettrico</w:t>
            </w:r>
          </w:p>
          <w:p/>
          <w:p/>
          <w:p>
            <w:pPr>
              <w:numPr>
                <w:ilvl w:val="0"/>
                <w:numId w:val="1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Disconnetere e rimuovere il cablaggio motore.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fare riferimento al </w:t>
            </w:r>
            <w:hyperlink r:id="rId6363643fcd6f84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disconnettere tutti i connettori.    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50938" name="name2560643fcd6f88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4643fcd6f88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/>
          <w:p/>
          <w:p>
            <w:pPr>
              <w:numPr>
                <w:ilvl w:val="0"/>
                <w:numId w:val="1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145643fcd6f89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 per bloccare il volano.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949137" name="name9255643fcd6f931b2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689643fcd6f93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Cinghia e alternatore</w:t>
            </w:r>
          </w:p>
          <w:p>
            <w:pPr>
              <w:numPr>
                <w:ilvl w:val="0"/>
                <w:numId w:val="1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65510" name="name1849643fcd6f97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1643fcd6f97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deve essere tassativamente sostituita, ad ogni smontaggio, anche se non ha raggiunto le ore previste per la sostituzione.</w:t>
            </w:r>
          </w:p>
          <w:p>
            <w:pPr>
              <w:numPr>
                <w:ilvl w:val="0"/>
                <w:numId w:val="1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2601470" name="name2649643fcd6fa571c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2613643fcd6fa5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44892" name="name9021643fcd6fac1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2643fcd6fac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11779" name="name2553643fcd6fb00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63643fcd6fb0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9671198" name="name1343643fcd6fbb452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856643fcd6fbb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Sensore temperatura refrigerante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909188" name="name9123643fcd6fc13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33643fcd6fc1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90395342" name="name7893643fcd6fc97c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7801643fcd6fc9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766872" name="name5266643fcd6fcfa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90643fcd6fcf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20923" name="name2523643fcd6fd35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9643fcd6fd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37666450" name="name7441643fcd6fdcfda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1724643fcd6fdc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1900298" name="name7669643fcd6fe8f7e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540643fcd6fe8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Pompa liquido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68344" name="name5533643fcd6fec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0643fcd6fec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1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217584" name="name2576643fcd70030a2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2898643fcd7003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Valvola termostatica</w:t>
            </w:r>
          </w:p>
          <w:p/>
          <w:p/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99700" name="name6130643fcd70081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3643fcd7008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Importante
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1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810643fcd7008c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66034" name="name6260643fcd701199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5097643fcd7011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706643fcd7012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 - vista lato distribuzione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A </w:t>
            </w:r>
            <w:hyperlink r:id="rId4951643fcd7012a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5586842" name="name8548643fcd702038f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399643fcd7020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865221" name="name3349643fcd70253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3643fcd7025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8992146" name="name4566643fcd703100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361643fcd7030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Flangia rifornimento olio su carter distribuzione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02159" name="name2980643fcd70380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52643fcd7038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13643fcd7038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271826" name="name9086643fcd7041c0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7743643fcd7041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Carter distribuzione</w:t>
            </w:r>
          </w:p>
          <w:p/>
          <w:p/>
          <w:p>
            <w:pPr>
              <w:numPr>
                <w:ilvl w:val="0"/>
                <w:numId w:val="1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deve essere rivolta verso l'alto).</w:t>
            </w:r>
          </w:p>
          <w:p>
            <w:pPr>
              <w:numPr>
                <w:ilvl w:val="0"/>
                <w:numId w:val="1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8365129" name="name2345643fcd704de82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8116643fcd704d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25604" name="name5687643fcd7054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43fcd7054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92643fcd7055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347441" name="name4059643fcd7063b00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3214643fcd7063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4632315" name="name9878643fcd706be5a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2812643fcd706b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 Filtro olio</w:t>
            </w:r>
          </w:p>
          <w:p>
            <w:pPr>
              <w:numPr>
                <w:ilvl w:val="0"/>
                <w:numId w:val="1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68890" name="name4623643fcd7070ef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17643fcd7070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7229368" name="name5405643fcd707c81e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6859643fcd707c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0541986" name="name2810643fcd7087bcf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1208643fcd7087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8417520" name="name1218643fcd7092ead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4110643fcd7092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1949122" name="name4697643fcd7097824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0643fcd709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Sigillare tutti i raccordi dei componenti iniezione come illustrato nel </w:t>
            </w:r>
            <w:hyperlink r:id="rId3369643fcd7097b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Il circuito di iniezione carburante è sottoposto ad alta pressione, utilizzare le protezioni di sicurezza come descritto nel </w:t>
            </w:r>
            <w:hyperlink r:id="rId5843643fcd7097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Tubi iniezione</w:t>
            </w:r>
          </w:p>
          <w:p/>
          <w:p/>
          <w:p>
            <w:pPr>
              <w:numPr>
                <w:ilvl w:val="0"/>
                <w:numId w:val="1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8018769" name="name4481643fcd70a5e27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8131643fcd70a5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5154053" name="name4018643fcd70ae7e5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2049643fcd70ae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Tubo rifiuto carburante</w:t>
            </w:r>
          </w:p>
          <w:p>
            <w:pPr>
              <w:numPr>
                <w:ilvl w:val="0"/>
                <w:numId w:val="1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1654994" name="name4129643fcd70b9ef8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677643fcd70b9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Iniettori</w:t>
            </w:r>
          </w:p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(diametro 11 mm), eseguendo piccole rotazioni per sbloccare il componente. Se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presente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provvedere al suo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1352734" name="name3594643fcd70c6c8b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5348643fcd70c6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6846" name="name9751643fcd70cc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0643fcd70cc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545643fcd70cc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/>
          <w:p/>
          <w:p>
            <w:pPr>
              <w:numPr>
                <w:ilvl w:val="0"/>
                <w:numId w:val="1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dal </w:t>
            </w:r>
            <w:hyperlink r:id="rId6437643fcd70cd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al 10 del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 insieme alla rondella.</w:t>
            </w:r>
          </w:p>
          <w:p>
            <w:pPr>
              <w:numPr>
                <w:ilvl w:val="0"/>
                <w:numId w:val="1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195643fcd70cda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3472634" name="name9736643fcd70dac9c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5186643fcd70da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</w:p>
          <w:p>
            <w:pPr>
              <w:numPr>
                <w:ilvl w:val="0"/>
                <w:numId w:val="1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dell'attrezzo per separare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33479770" name="name6093643fcd70e3a8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6901643fcd70e3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5807303" name="name9072643fcd70ec6f9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5669643fcd70ec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772643fcd70ece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514536" name="name6338643fcd70f2d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89643fcd70f2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della cartuccia carburante, riferirsi alle operazioni </w:t>
            </w:r>
            <w:hyperlink r:id="rId3151643fcd70f3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3 e 4 del 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81453571" name="name6996643fcd71074b0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2611643fcd7107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5252817" name="name1933643fcd7114058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5070643fcd7114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991665" name="name6631643fcd711fbce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541643fcd711f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3721" name="name6736643fcd7124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3643fcd7124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8665643fcd7124b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5676643fcd7125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1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3638" name="name4521643fcd7137af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50643fcd7137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/>
          <w:p/>
          <w:p>
            <w:pPr>
              <w:numPr>
                <w:ilvl w:val="0"/>
                <w:numId w:val="1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900643fcd71389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3156643fcd7138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595643fcd7138f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8409390" name="name1661643fcd714bf05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6718643fcd714b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Campana di flangiatura</w:t>
            </w:r>
          </w:p>
          <w:p>
            <w:pPr>
              <w:numPr>
                <w:ilvl w:val="0"/>
                <w:numId w:val="1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23053" name="name1600643fcd71556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54643fcd7155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3520509" name="name7855643fcd7162581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6020643fcd7162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Perno bilancieri</w:t>
            </w:r>
          </w:p>
          <w:p>
            <w:pPr>
              <w:numPr>
                <w:ilvl w:val="0"/>
                <w:numId w:val="1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3352489" name="name1264643fcd716d6b3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6695643fcd716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059432" name="name5758643fcd7174d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1643fcd7174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molle.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2937579" name="name6017643fcd71806f0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106643fcd7180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Aste e ponti valvole</w:t>
            </w:r>
          </w:p>
          <w:p>
            <w:pPr>
              <w:numPr>
                <w:ilvl w:val="0"/>
                <w:numId w:val="1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6254004" name="name9810643fcd718d226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1947643fcd718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24734" name="name6902643fcd7193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43fcd7193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nbasamento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>
            <w:pPr>
              <w:numPr>
                <w:ilvl w:val="0"/>
                <w:numId w:val="1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2"/>
              </w:rPr>
              <w:drawing>
                <wp:inline distT="0" distB="0" distL="0" distR="0">
                  <wp:extent cx="2232000" cy="1274400"/>
                  <wp:effectExtent b="0" l="0" r="0" t="0"/>
                  <wp:docPr id="4923805" name="name3376643fcd719bfb9" descr="7.3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b.jpg"/>
                          <pic:cNvPicPr/>
                        </pic:nvPicPr>
                        <pic:blipFill>
                          <a:blip r:embed="rId1695643fcd719b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43269" name="name1564643fcd71a2eb0" descr="7.3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a.jpg"/>
                          <pic:cNvPicPr/>
                        </pic:nvPicPr>
                        <pic:blipFill>
                          <a:blip r:embed="rId9299643fcd71a2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7.34b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6975253" name="name6899643fcd71ad52b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770643fcd71a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3680" name="name7385643fcd71b0e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6643fcd71b0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2409643fcd71b1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percussore dell'attrezzo </w:t>
            </w:r>
            <w:hyperlink r:id="rId3739643fcd71b1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interessata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0764141" name="name8888643fcd71bddf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858643fcd71bd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7106643fcd71be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    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5273998" name="name1843643fcd71ca9d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676643fcd71ca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07500" name="name5342643fcd71d0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43fcd71d0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10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662645" name="name7326643fcd71dd8b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008643fcd71dd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Canotti 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063086" name="name2476643fcd71e36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79643fcd71e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11168529" name="name2442643fcd71ed108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8965643fcd71e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Guarnizioni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382420" name="name8689643fcd72099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150643fcd7209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7821126" name="name6406643fcd721591d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695643fcd7215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55173" name="name6525643fcd721c4c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73643fcd721c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9087297" name="name3865643fcd7227470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1822643fcd7227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Coppa olio</w:t>
            </w:r>
          </w:p>
          <w:p>
            <w:pPr>
              <w:numPr>
                <w:ilvl w:val="0"/>
                <w:numId w:val="1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1005901" name="name5078643fcd7230e25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601643fcd7230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Tubo aspirazione olio</w:t>
            </w:r>
          </w:p>
          <w:p>
            <w:pPr>
              <w:numPr>
                <w:ilvl w:val="0"/>
                <w:numId w:val="10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4673780" name="name7904643fcd723cac8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8805643fcd723c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Tubo vapore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791710" name="name5426643fcd7241a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61643fcd7241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147514" name="name5600643fcd724acb7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8736643fcd724a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Flangia guarnizione albero a gomito</w:t>
            </w:r>
          </w:p>
          <w:p>
            <w:pPr>
              <w:numPr>
                <w:ilvl w:val="0"/>
                <w:numId w:val="1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3346219" name="name5173643fcd725605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851643fcd7256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Gruppo pistone /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56970" name="name7160643fcd725c3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2643fcd725c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7.46a.</w:t>
            </w:r>
          </w:p>
          <w:p/>
          <w:p/>
          <w:p>
            <w:pPr>
              <w:numPr>
                <w:ilvl w:val="0"/>
                <w:numId w:val="1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647058" name="name4566643fcd7267c6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516643fcd7267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1863005" name="name7081643fcd727486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302643fcd7274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131457" name="name7287643fcd72802e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489643fcd7280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4487488" name="name8673643fcd728d66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51643fcd728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10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15525307" name="name2377643fcd7296a0d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997643fcd7296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6631" name="name1079643fcd729a7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7643fcd729a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5253646" name="name1069643fcd72a2c20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431643fcd72a2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0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5176562" name="name7113643fcd72aeb6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868643fcd72aeb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/>
          <w:p/>
          <w:p>
            <w:pPr>
              <w:numPr>
                <w:ilvl w:val="0"/>
                <w:numId w:val="1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10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7702369" name="name5657643fcd72be8b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1205643fcd72be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Albero a gomiti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Rimuovere:</w:t>
            </w:r>
          </w:p>
          <w:p/>
          <w:p/>
          <w:p>
            <w:pPr>
              <w:numPr>
                <w:ilvl w:val="0"/>
                <w:numId w:val="1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due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5796605" name="name9074643fcd72c9940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5510643fcd72c9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967533" name="name1014643fcd72cd7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5643fcd72cd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5180" name="name3210643fcd72d7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0643fcd72d7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67788903" name="name4404643fcd72e0d5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946643fcd72e0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45333" name="name4597643fcd72e6c5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71643fcd72e6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1141506" name="name6057643fcd72f1f1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2000643fcd72f1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Coperchio chiusura vano sfiato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482300" name="name9737643fcd7301a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86643fcd7301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386541" name="name6767643fcd730d0ea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830643fcd730d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Albero a camme</w:t>
            </w:r>
          </w:p>
          <w:p>
            <w:pPr>
              <w:numPr>
                <w:ilvl w:val="0"/>
                <w:numId w:val="1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dalla sua sede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2088621" name="name3086643fcd73187a3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351643fcd7318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Punterie albero a camme</w:t>
            </w:r>
          </w:p>
          <w:p>
            <w:pPr>
              <w:numPr>
                <w:ilvl w:val="0"/>
                <w:numId w:val="10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5213399" name="name8176643fcd731fb3c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5303643fcd731f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Bronzine di banco</w:t>
            </w:r>
          </w:p>
          <w:p>
            <w:pPr>
              <w:numPr>
                <w:ilvl w:val="0"/>
                <w:numId w:val="10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99141" name="name7682643fcd7326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8643fcd7326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7191105" name="name1552643fcd73330f1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2030643fcd7333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300601" name="name1601643fcd733f55c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985643fcd733f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381804" name="name5347643fcd734339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6643fcd7343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49312" name="name3448643fcd734dd8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684643fcd734d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0074">
    <w:multiLevelType w:val="hybridMultilevel"/>
    <w:lvl w:ilvl="0" w:tplc="24265671">
      <w:start w:val="1"/>
      <w:numFmt w:val="decimal"/>
      <w:lvlText w:val="%1."/>
      <w:lvlJc w:val="left"/>
      <w:pPr>
        <w:ind w:left="720" w:hanging="360"/>
      </w:pPr>
    </w:lvl>
    <w:lvl w:ilvl="1" w:tplc="24265671" w:tentative="1">
      <w:start w:val="1"/>
      <w:numFmt w:val="lowerLetter"/>
      <w:lvlText w:val="%2."/>
      <w:lvlJc w:val="left"/>
      <w:pPr>
        <w:ind w:left="1440" w:hanging="360"/>
      </w:pPr>
    </w:lvl>
    <w:lvl w:ilvl="2" w:tplc="24265671" w:tentative="1">
      <w:start w:val="1"/>
      <w:numFmt w:val="lowerRoman"/>
      <w:lvlText w:val="%3."/>
      <w:lvlJc w:val="right"/>
      <w:pPr>
        <w:ind w:left="2160" w:hanging="180"/>
      </w:pPr>
    </w:lvl>
    <w:lvl w:ilvl="3" w:tplc="24265671" w:tentative="1">
      <w:start w:val="1"/>
      <w:numFmt w:val="decimal"/>
      <w:lvlText w:val="%4."/>
      <w:lvlJc w:val="left"/>
      <w:pPr>
        <w:ind w:left="2880" w:hanging="360"/>
      </w:pPr>
    </w:lvl>
    <w:lvl w:ilvl="4" w:tplc="24265671" w:tentative="1">
      <w:start w:val="1"/>
      <w:numFmt w:val="lowerLetter"/>
      <w:lvlText w:val="%5."/>
      <w:lvlJc w:val="left"/>
      <w:pPr>
        <w:ind w:left="3600" w:hanging="360"/>
      </w:pPr>
    </w:lvl>
    <w:lvl w:ilvl="5" w:tplc="24265671" w:tentative="1">
      <w:start w:val="1"/>
      <w:numFmt w:val="lowerRoman"/>
      <w:lvlText w:val="%6."/>
      <w:lvlJc w:val="right"/>
      <w:pPr>
        <w:ind w:left="4320" w:hanging="180"/>
      </w:pPr>
    </w:lvl>
    <w:lvl w:ilvl="6" w:tplc="24265671" w:tentative="1">
      <w:start w:val="1"/>
      <w:numFmt w:val="decimal"/>
      <w:lvlText w:val="%7."/>
      <w:lvlJc w:val="left"/>
      <w:pPr>
        <w:ind w:left="5040" w:hanging="360"/>
      </w:pPr>
    </w:lvl>
    <w:lvl w:ilvl="7" w:tplc="24265671" w:tentative="1">
      <w:start w:val="1"/>
      <w:numFmt w:val="lowerLetter"/>
      <w:lvlText w:val="%8."/>
      <w:lvlJc w:val="left"/>
      <w:pPr>
        <w:ind w:left="5760" w:hanging="360"/>
      </w:pPr>
    </w:lvl>
    <w:lvl w:ilvl="8" w:tplc="2426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3">
    <w:multiLevelType w:val="hybridMultilevel"/>
    <w:lvl w:ilvl="0" w:tplc="32781681">
      <w:start w:val="1"/>
      <w:numFmt w:val="decimal"/>
      <w:lvlText w:val="%1."/>
      <w:lvlJc w:val="left"/>
      <w:pPr>
        <w:ind w:left="720" w:hanging="360"/>
      </w:pPr>
    </w:lvl>
    <w:lvl w:ilvl="1" w:tplc="32781681" w:tentative="1">
      <w:start w:val="1"/>
      <w:numFmt w:val="lowerLetter"/>
      <w:lvlText w:val="%2."/>
      <w:lvlJc w:val="left"/>
      <w:pPr>
        <w:ind w:left="1440" w:hanging="360"/>
      </w:pPr>
    </w:lvl>
    <w:lvl w:ilvl="2" w:tplc="32781681" w:tentative="1">
      <w:start w:val="1"/>
      <w:numFmt w:val="lowerRoman"/>
      <w:lvlText w:val="%3."/>
      <w:lvlJc w:val="right"/>
      <w:pPr>
        <w:ind w:left="2160" w:hanging="180"/>
      </w:pPr>
    </w:lvl>
    <w:lvl w:ilvl="3" w:tplc="32781681" w:tentative="1">
      <w:start w:val="1"/>
      <w:numFmt w:val="decimal"/>
      <w:lvlText w:val="%4."/>
      <w:lvlJc w:val="left"/>
      <w:pPr>
        <w:ind w:left="2880" w:hanging="360"/>
      </w:pPr>
    </w:lvl>
    <w:lvl w:ilvl="4" w:tplc="32781681" w:tentative="1">
      <w:start w:val="1"/>
      <w:numFmt w:val="lowerLetter"/>
      <w:lvlText w:val="%5."/>
      <w:lvlJc w:val="left"/>
      <w:pPr>
        <w:ind w:left="3600" w:hanging="360"/>
      </w:pPr>
    </w:lvl>
    <w:lvl w:ilvl="5" w:tplc="32781681" w:tentative="1">
      <w:start w:val="1"/>
      <w:numFmt w:val="lowerRoman"/>
      <w:lvlText w:val="%6."/>
      <w:lvlJc w:val="right"/>
      <w:pPr>
        <w:ind w:left="4320" w:hanging="180"/>
      </w:pPr>
    </w:lvl>
    <w:lvl w:ilvl="6" w:tplc="32781681" w:tentative="1">
      <w:start w:val="1"/>
      <w:numFmt w:val="decimal"/>
      <w:lvlText w:val="%7."/>
      <w:lvlJc w:val="left"/>
      <w:pPr>
        <w:ind w:left="5040" w:hanging="360"/>
      </w:pPr>
    </w:lvl>
    <w:lvl w:ilvl="7" w:tplc="32781681" w:tentative="1">
      <w:start w:val="1"/>
      <w:numFmt w:val="lowerLetter"/>
      <w:lvlText w:val="%8."/>
      <w:lvlJc w:val="left"/>
      <w:pPr>
        <w:ind w:left="5760" w:hanging="360"/>
      </w:pPr>
    </w:lvl>
    <w:lvl w:ilvl="8" w:tplc="32781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2">
    <w:multiLevelType w:val="hybridMultilevel"/>
    <w:lvl w:ilvl="0" w:tplc="17018898">
      <w:start w:val="1"/>
      <w:numFmt w:val="decimal"/>
      <w:lvlText w:val="%1."/>
      <w:lvlJc w:val="left"/>
      <w:pPr>
        <w:ind w:left="720" w:hanging="360"/>
      </w:pPr>
    </w:lvl>
    <w:lvl w:ilvl="1" w:tplc="17018898" w:tentative="1">
      <w:start w:val="1"/>
      <w:numFmt w:val="lowerLetter"/>
      <w:lvlText w:val="%2."/>
      <w:lvlJc w:val="left"/>
      <w:pPr>
        <w:ind w:left="1440" w:hanging="360"/>
      </w:pPr>
    </w:lvl>
    <w:lvl w:ilvl="2" w:tplc="17018898" w:tentative="1">
      <w:start w:val="1"/>
      <w:numFmt w:val="lowerRoman"/>
      <w:lvlText w:val="%3."/>
      <w:lvlJc w:val="right"/>
      <w:pPr>
        <w:ind w:left="2160" w:hanging="180"/>
      </w:pPr>
    </w:lvl>
    <w:lvl w:ilvl="3" w:tplc="17018898" w:tentative="1">
      <w:start w:val="1"/>
      <w:numFmt w:val="decimal"/>
      <w:lvlText w:val="%4."/>
      <w:lvlJc w:val="left"/>
      <w:pPr>
        <w:ind w:left="2880" w:hanging="360"/>
      </w:pPr>
    </w:lvl>
    <w:lvl w:ilvl="4" w:tplc="17018898" w:tentative="1">
      <w:start w:val="1"/>
      <w:numFmt w:val="lowerLetter"/>
      <w:lvlText w:val="%5."/>
      <w:lvlJc w:val="left"/>
      <w:pPr>
        <w:ind w:left="3600" w:hanging="360"/>
      </w:pPr>
    </w:lvl>
    <w:lvl w:ilvl="5" w:tplc="17018898" w:tentative="1">
      <w:start w:val="1"/>
      <w:numFmt w:val="lowerRoman"/>
      <w:lvlText w:val="%6."/>
      <w:lvlJc w:val="right"/>
      <w:pPr>
        <w:ind w:left="4320" w:hanging="180"/>
      </w:pPr>
    </w:lvl>
    <w:lvl w:ilvl="6" w:tplc="17018898" w:tentative="1">
      <w:start w:val="1"/>
      <w:numFmt w:val="decimal"/>
      <w:lvlText w:val="%7."/>
      <w:lvlJc w:val="left"/>
      <w:pPr>
        <w:ind w:left="5040" w:hanging="360"/>
      </w:pPr>
    </w:lvl>
    <w:lvl w:ilvl="7" w:tplc="17018898" w:tentative="1">
      <w:start w:val="1"/>
      <w:numFmt w:val="lowerLetter"/>
      <w:lvlText w:val="%8."/>
      <w:lvlJc w:val="left"/>
      <w:pPr>
        <w:ind w:left="5760" w:hanging="360"/>
      </w:pPr>
    </w:lvl>
    <w:lvl w:ilvl="8" w:tplc="17018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1">
    <w:multiLevelType w:val="hybridMultilevel"/>
    <w:lvl w:ilvl="0" w:tplc="65861197">
      <w:start w:val="1"/>
      <w:numFmt w:val="decimal"/>
      <w:lvlText w:val="%1."/>
      <w:lvlJc w:val="left"/>
      <w:pPr>
        <w:ind w:left="720" w:hanging="360"/>
      </w:pPr>
    </w:lvl>
    <w:lvl w:ilvl="1" w:tplc="65861197" w:tentative="1">
      <w:start w:val="1"/>
      <w:numFmt w:val="lowerLetter"/>
      <w:lvlText w:val="%2."/>
      <w:lvlJc w:val="left"/>
      <w:pPr>
        <w:ind w:left="1440" w:hanging="360"/>
      </w:pPr>
    </w:lvl>
    <w:lvl w:ilvl="2" w:tplc="65861197" w:tentative="1">
      <w:start w:val="1"/>
      <w:numFmt w:val="lowerRoman"/>
      <w:lvlText w:val="%3."/>
      <w:lvlJc w:val="right"/>
      <w:pPr>
        <w:ind w:left="2160" w:hanging="180"/>
      </w:pPr>
    </w:lvl>
    <w:lvl w:ilvl="3" w:tplc="65861197" w:tentative="1">
      <w:start w:val="1"/>
      <w:numFmt w:val="decimal"/>
      <w:lvlText w:val="%4."/>
      <w:lvlJc w:val="left"/>
      <w:pPr>
        <w:ind w:left="2880" w:hanging="360"/>
      </w:pPr>
    </w:lvl>
    <w:lvl w:ilvl="4" w:tplc="65861197" w:tentative="1">
      <w:start w:val="1"/>
      <w:numFmt w:val="lowerLetter"/>
      <w:lvlText w:val="%5."/>
      <w:lvlJc w:val="left"/>
      <w:pPr>
        <w:ind w:left="3600" w:hanging="360"/>
      </w:pPr>
    </w:lvl>
    <w:lvl w:ilvl="5" w:tplc="65861197" w:tentative="1">
      <w:start w:val="1"/>
      <w:numFmt w:val="lowerRoman"/>
      <w:lvlText w:val="%6."/>
      <w:lvlJc w:val="right"/>
      <w:pPr>
        <w:ind w:left="4320" w:hanging="180"/>
      </w:pPr>
    </w:lvl>
    <w:lvl w:ilvl="6" w:tplc="65861197" w:tentative="1">
      <w:start w:val="1"/>
      <w:numFmt w:val="decimal"/>
      <w:lvlText w:val="%7."/>
      <w:lvlJc w:val="left"/>
      <w:pPr>
        <w:ind w:left="5040" w:hanging="360"/>
      </w:pPr>
    </w:lvl>
    <w:lvl w:ilvl="7" w:tplc="65861197" w:tentative="1">
      <w:start w:val="1"/>
      <w:numFmt w:val="lowerLetter"/>
      <w:lvlText w:val="%8."/>
      <w:lvlJc w:val="left"/>
      <w:pPr>
        <w:ind w:left="5760" w:hanging="360"/>
      </w:pPr>
    </w:lvl>
    <w:lvl w:ilvl="8" w:tplc="65861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70">
    <w:multiLevelType w:val="hybridMultilevel"/>
    <w:lvl w:ilvl="0" w:tplc="13436872">
      <w:start w:val="1"/>
      <w:numFmt w:val="decimal"/>
      <w:lvlText w:val="%1."/>
      <w:lvlJc w:val="left"/>
      <w:pPr>
        <w:ind w:left="720" w:hanging="360"/>
      </w:pPr>
    </w:lvl>
    <w:lvl w:ilvl="1" w:tplc="13436872" w:tentative="1">
      <w:start w:val="1"/>
      <w:numFmt w:val="lowerLetter"/>
      <w:lvlText w:val="%2."/>
      <w:lvlJc w:val="left"/>
      <w:pPr>
        <w:ind w:left="1440" w:hanging="360"/>
      </w:pPr>
    </w:lvl>
    <w:lvl w:ilvl="2" w:tplc="13436872" w:tentative="1">
      <w:start w:val="1"/>
      <w:numFmt w:val="lowerRoman"/>
      <w:lvlText w:val="%3."/>
      <w:lvlJc w:val="right"/>
      <w:pPr>
        <w:ind w:left="2160" w:hanging="180"/>
      </w:pPr>
    </w:lvl>
    <w:lvl w:ilvl="3" w:tplc="13436872" w:tentative="1">
      <w:start w:val="1"/>
      <w:numFmt w:val="decimal"/>
      <w:lvlText w:val="%4."/>
      <w:lvlJc w:val="left"/>
      <w:pPr>
        <w:ind w:left="2880" w:hanging="360"/>
      </w:pPr>
    </w:lvl>
    <w:lvl w:ilvl="4" w:tplc="13436872" w:tentative="1">
      <w:start w:val="1"/>
      <w:numFmt w:val="lowerLetter"/>
      <w:lvlText w:val="%5."/>
      <w:lvlJc w:val="left"/>
      <w:pPr>
        <w:ind w:left="3600" w:hanging="360"/>
      </w:pPr>
    </w:lvl>
    <w:lvl w:ilvl="5" w:tplc="13436872" w:tentative="1">
      <w:start w:val="1"/>
      <w:numFmt w:val="lowerRoman"/>
      <w:lvlText w:val="%6."/>
      <w:lvlJc w:val="right"/>
      <w:pPr>
        <w:ind w:left="4320" w:hanging="180"/>
      </w:pPr>
    </w:lvl>
    <w:lvl w:ilvl="6" w:tplc="13436872" w:tentative="1">
      <w:start w:val="1"/>
      <w:numFmt w:val="decimal"/>
      <w:lvlText w:val="%7."/>
      <w:lvlJc w:val="left"/>
      <w:pPr>
        <w:ind w:left="5040" w:hanging="360"/>
      </w:pPr>
    </w:lvl>
    <w:lvl w:ilvl="7" w:tplc="13436872" w:tentative="1">
      <w:start w:val="1"/>
      <w:numFmt w:val="lowerLetter"/>
      <w:lvlText w:val="%8."/>
      <w:lvlJc w:val="left"/>
      <w:pPr>
        <w:ind w:left="5760" w:hanging="360"/>
      </w:pPr>
    </w:lvl>
    <w:lvl w:ilvl="8" w:tplc="1343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9">
    <w:multiLevelType w:val="hybridMultilevel"/>
    <w:lvl w:ilvl="0" w:tplc="89762741">
      <w:start w:val="1"/>
      <w:numFmt w:val="decimal"/>
      <w:lvlText w:val="%1."/>
      <w:lvlJc w:val="left"/>
      <w:pPr>
        <w:ind w:left="720" w:hanging="360"/>
      </w:pPr>
    </w:lvl>
    <w:lvl w:ilvl="1" w:tplc="89762741" w:tentative="1">
      <w:start w:val="1"/>
      <w:numFmt w:val="lowerLetter"/>
      <w:lvlText w:val="%2."/>
      <w:lvlJc w:val="left"/>
      <w:pPr>
        <w:ind w:left="1440" w:hanging="360"/>
      </w:pPr>
    </w:lvl>
    <w:lvl w:ilvl="2" w:tplc="89762741" w:tentative="1">
      <w:start w:val="1"/>
      <w:numFmt w:val="lowerRoman"/>
      <w:lvlText w:val="%3."/>
      <w:lvlJc w:val="right"/>
      <w:pPr>
        <w:ind w:left="2160" w:hanging="180"/>
      </w:pPr>
    </w:lvl>
    <w:lvl w:ilvl="3" w:tplc="89762741" w:tentative="1">
      <w:start w:val="1"/>
      <w:numFmt w:val="decimal"/>
      <w:lvlText w:val="%4."/>
      <w:lvlJc w:val="left"/>
      <w:pPr>
        <w:ind w:left="2880" w:hanging="360"/>
      </w:pPr>
    </w:lvl>
    <w:lvl w:ilvl="4" w:tplc="89762741" w:tentative="1">
      <w:start w:val="1"/>
      <w:numFmt w:val="lowerLetter"/>
      <w:lvlText w:val="%5."/>
      <w:lvlJc w:val="left"/>
      <w:pPr>
        <w:ind w:left="3600" w:hanging="360"/>
      </w:pPr>
    </w:lvl>
    <w:lvl w:ilvl="5" w:tplc="89762741" w:tentative="1">
      <w:start w:val="1"/>
      <w:numFmt w:val="lowerRoman"/>
      <w:lvlText w:val="%6."/>
      <w:lvlJc w:val="right"/>
      <w:pPr>
        <w:ind w:left="4320" w:hanging="180"/>
      </w:pPr>
    </w:lvl>
    <w:lvl w:ilvl="6" w:tplc="89762741" w:tentative="1">
      <w:start w:val="1"/>
      <w:numFmt w:val="decimal"/>
      <w:lvlText w:val="%7."/>
      <w:lvlJc w:val="left"/>
      <w:pPr>
        <w:ind w:left="5040" w:hanging="360"/>
      </w:pPr>
    </w:lvl>
    <w:lvl w:ilvl="7" w:tplc="89762741" w:tentative="1">
      <w:start w:val="1"/>
      <w:numFmt w:val="lowerLetter"/>
      <w:lvlText w:val="%8."/>
      <w:lvlJc w:val="left"/>
      <w:pPr>
        <w:ind w:left="5760" w:hanging="360"/>
      </w:pPr>
    </w:lvl>
    <w:lvl w:ilvl="8" w:tplc="8976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8">
    <w:multiLevelType w:val="hybridMultilevel"/>
    <w:lvl w:ilvl="0" w:tplc="54580725">
      <w:start w:val="1"/>
      <w:numFmt w:val="decimal"/>
      <w:lvlText w:val="%1."/>
      <w:lvlJc w:val="left"/>
      <w:pPr>
        <w:ind w:left="720" w:hanging="360"/>
      </w:pPr>
    </w:lvl>
    <w:lvl w:ilvl="1" w:tplc="54580725" w:tentative="1">
      <w:start w:val="1"/>
      <w:numFmt w:val="lowerLetter"/>
      <w:lvlText w:val="%2."/>
      <w:lvlJc w:val="left"/>
      <w:pPr>
        <w:ind w:left="1440" w:hanging="360"/>
      </w:pPr>
    </w:lvl>
    <w:lvl w:ilvl="2" w:tplc="54580725" w:tentative="1">
      <w:start w:val="1"/>
      <w:numFmt w:val="lowerRoman"/>
      <w:lvlText w:val="%3."/>
      <w:lvlJc w:val="right"/>
      <w:pPr>
        <w:ind w:left="2160" w:hanging="180"/>
      </w:pPr>
    </w:lvl>
    <w:lvl w:ilvl="3" w:tplc="54580725" w:tentative="1">
      <w:start w:val="1"/>
      <w:numFmt w:val="decimal"/>
      <w:lvlText w:val="%4."/>
      <w:lvlJc w:val="left"/>
      <w:pPr>
        <w:ind w:left="2880" w:hanging="360"/>
      </w:pPr>
    </w:lvl>
    <w:lvl w:ilvl="4" w:tplc="54580725" w:tentative="1">
      <w:start w:val="1"/>
      <w:numFmt w:val="lowerLetter"/>
      <w:lvlText w:val="%5."/>
      <w:lvlJc w:val="left"/>
      <w:pPr>
        <w:ind w:left="3600" w:hanging="360"/>
      </w:pPr>
    </w:lvl>
    <w:lvl w:ilvl="5" w:tplc="54580725" w:tentative="1">
      <w:start w:val="1"/>
      <w:numFmt w:val="lowerRoman"/>
      <w:lvlText w:val="%6."/>
      <w:lvlJc w:val="right"/>
      <w:pPr>
        <w:ind w:left="4320" w:hanging="180"/>
      </w:pPr>
    </w:lvl>
    <w:lvl w:ilvl="6" w:tplc="54580725" w:tentative="1">
      <w:start w:val="1"/>
      <w:numFmt w:val="decimal"/>
      <w:lvlText w:val="%7."/>
      <w:lvlJc w:val="left"/>
      <w:pPr>
        <w:ind w:left="5040" w:hanging="360"/>
      </w:pPr>
    </w:lvl>
    <w:lvl w:ilvl="7" w:tplc="54580725" w:tentative="1">
      <w:start w:val="1"/>
      <w:numFmt w:val="lowerLetter"/>
      <w:lvlText w:val="%8."/>
      <w:lvlJc w:val="left"/>
      <w:pPr>
        <w:ind w:left="5760" w:hanging="360"/>
      </w:pPr>
    </w:lvl>
    <w:lvl w:ilvl="8" w:tplc="54580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7">
    <w:multiLevelType w:val="hybridMultilevel"/>
    <w:lvl w:ilvl="0" w:tplc="29325997">
      <w:start w:val="1"/>
      <w:numFmt w:val="decimal"/>
      <w:lvlText w:val="%1."/>
      <w:lvlJc w:val="left"/>
      <w:pPr>
        <w:ind w:left="720" w:hanging="360"/>
      </w:pPr>
    </w:lvl>
    <w:lvl w:ilvl="1" w:tplc="29325997" w:tentative="1">
      <w:start w:val="1"/>
      <w:numFmt w:val="lowerLetter"/>
      <w:lvlText w:val="%2."/>
      <w:lvlJc w:val="left"/>
      <w:pPr>
        <w:ind w:left="1440" w:hanging="360"/>
      </w:pPr>
    </w:lvl>
    <w:lvl w:ilvl="2" w:tplc="29325997" w:tentative="1">
      <w:start w:val="1"/>
      <w:numFmt w:val="lowerRoman"/>
      <w:lvlText w:val="%3."/>
      <w:lvlJc w:val="right"/>
      <w:pPr>
        <w:ind w:left="2160" w:hanging="180"/>
      </w:pPr>
    </w:lvl>
    <w:lvl w:ilvl="3" w:tplc="29325997" w:tentative="1">
      <w:start w:val="1"/>
      <w:numFmt w:val="decimal"/>
      <w:lvlText w:val="%4."/>
      <w:lvlJc w:val="left"/>
      <w:pPr>
        <w:ind w:left="2880" w:hanging="360"/>
      </w:pPr>
    </w:lvl>
    <w:lvl w:ilvl="4" w:tplc="29325997" w:tentative="1">
      <w:start w:val="1"/>
      <w:numFmt w:val="lowerLetter"/>
      <w:lvlText w:val="%5."/>
      <w:lvlJc w:val="left"/>
      <w:pPr>
        <w:ind w:left="3600" w:hanging="360"/>
      </w:pPr>
    </w:lvl>
    <w:lvl w:ilvl="5" w:tplc="29325997" w:tentative="1">
      <w:start w:val="1"/>
      <w:numFmt w:val="lowerRoman"/>
      <w:lvlText w:val="%6."/>
      <w:lvlJc w:val="right"/>
      <w:pPr>
        <w:ind w:left="4320" w:hanging="180"/>
      </w:pPr>
    </w:lvl>
    <w:lvl w:ilvl="6" w:tplc="29325997" w:tentative="1">
      <w:start w:val="1"/>
      <w:numFmt w:val="decimal"/>
      <w:lvlText w:val="%7."/>
      <w:lvlJc w:val="left"/>
      <w:pPr>
        <w:ind w:left="5040" w:hanging="360"/>
      </w:pPr>
    </w:lvl>
    <w:lvl w:ilvl="7" w:tplc="29325997" w:tentative="1">
      <w:start w:val="1"/>
      <w:numFmt w:val="lowerLetter"/>
      <w:lvlText w:val="%8."/>
      <w:lvlJc w:val="left"/>
      <w:pPr>
        <w:ind w:left="5760" w:hanging="360"/>
      </w:pPr>
    </w:lvl>
    <w:lvl w:ilvl="8" w:tplc="29325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6">
    <w:multiLevelType w:val="hybridMultilevel"/>
    <w:lvl w:ilvl="0" w:tplc="85655488">
      <w:start w:val="1"/>
      <w:numFmt w:val="decimal"/>
      <w:lvlText w:val="%1."/>
      <w:lvlJc w:val="left"/>
      <w:pPr>
        <w:ind w:left="720" w:hanging="360"/>
      </w:pPr>
    </w:lvl>
    <w:lvl w:ilvl="1" w:tplc="85655488" w:tentative="1">
      <w:start w:val="1"/>
      <w:numFmt w:val="lowerLetter"/>
      <w:lvlText w:val="%2."/>
      <w:lvlJc w:val="left"/>
      <w:pPr>
        <w:ind w:left="1440" w:hanging="360"/>
      </w:pPr>
    </w:lvl>
    <w:lvl w:ilvl="2" w:tplc="85655488" w:tentative="1">
      <w:start w:val="1"/>
      <w:numFmt w:val="lowerRoman"/>
      <w:lvlText w:val="%3."/>
      <w:lvlJc w:val="right"/>
      <w:pPr>
        <w:ind w:left="2160" w:hanging="180"/>
      </w:pPr>
    </w:lvl>
    <w:lvl w:ilvl="3" w:tplc="85655488" w:tentative="1">
      <w:start w:val="1"/>
      <w:numFmt w:val="decimal"/>
      <w:lvlText w:val="%4."/>
      <w:lvlJc w:val="left"/>
      <w:pPr>
        <w:ind w:left="2880" w:hanging="360"/>
      </w:pPr>
    </w:lvl>
    <w:lvl w:ilvl="4" w:tplc="85655488" w:tentative="1">
      <w:start w:val="1"/>
      <w:numFmt w:val="lowerLetter"/>
      <w:lvlText w:val="%5."/>
      <w:lvlJc w:val="left"/>
      <w:pPr>
        <w:ind w:left="3600" w:hanging="360"/>
      </w:pPr>
    </w:lvl>
    <w:lvl w:ilvl="5" w:tplc="85655488" w:tentative="1">
      <w:start w:val="1"/>
      <w:numFmt w:val="lowerRoman"/>
      <w:lvlText w:val="%6."/>
      <w:lvlJc w:val="right"/>
      <w:pPr>
        <w:ind w:left="4320" w:hanging="180"/>
      </w:pPr>
    </w:lvl>
    <w:lvl w:ilvl="6" w:tplc="85655488" w:tentative="1">
      <w:start w:val="1"/>
      <w:numFmt w:val="decimal"/>
      <w:lvlText w:val="%7."/>
      <w:lvlJc w:val="left"/>
      <w:pPr>
        <w:ind w:left="5040" w:hanging="360"/>
      </w:pPr>
    </w:lvl>
    <w:lvl w:ilvl="7" w:tplc="85655488" w:tentative="1">
      <w:start w:val="1"/>
      <w:numFmt w:val="lowerLetter"/>
      <w:lvlText w:val="%8."/>
      <w:lvlJc w:val="left"/>
      <w:pPr>
        <w:ind w:left="5760" w:hanging="360"/>
      </w:pPr>
    </w:lvl>
    <w:lvl w:ilvl="8" w:tplc="8565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5">
    <w:multiLevelType w:val="hybridMultilevel"/>
    <w:lvl w:ilvl="0" w:tplc="65849190">
      <w:start w:val="1"/>
      <w:numFmt w:val="decimal"/>
      <w:lvlText w:val="%1."/>
      <w:lvlJc w:val="left"/>
      <w:pPr>
        <w:ind w:left="720" w:hanging="360"/>
      </w:pPr>
    </w:lvl>
    <w:lvl w:ilvl="1" w:tplc="65849190" w:tentative="1">
      <w:start w:val="1"/>
      <w:numFmt w:val="lowerLetter"/>
      <w:lvlText w:val="%2."/>
      <w:lvlJc w:val="left"/>
      <w:pPr>
        <w:ind w:left="1440" w:hanging="360"/>
      </w:pPr>
    </w:lvl>
    <w:lvl w:ilvl="2" w:tplc="65849190" w:tentative="1">
      <w:start w:val="1"/>
      <w:numFmt w:val="lowerRoman"/>
      <w:lvlText w:val="%3."/>
      <w:lvlJc w:val="right"/>
      <w:pPr>
        <w:ind w:left="2160" w:hanging="180"/>
      </w:pPr>
    </w:lvl>
    <w:lvl w:ilvl="3" w:tplc="65849190" w:tentative="1">
      <w:start w:val="1"/>
      <w:numFmt w:val="decimal"/>
      <w:lvlText w:val="%4."/>
      <w:lvlJc w:val="left"/>
      <w:pPr>
        <w:ind w:left="2880" w:hanging="360"/>
      </w:pPr>
    </w:lvl>
    <w:lvl w:ilvl="4" w:tplc="65849190" w:tentative="1">
      <w:start w:val="1"/>
      <w:numFmt w:val="lowerLetter"/>
      <w:lvlText w:val="%5."/>
      <w:lvlJc w:val="left"/>
      <w:pPr>
        <w:ind w:left="3600" w:hanging="360"/>
      </w:pPr>
    </w:lvl>
    <w:lvl w:ilvl="5" w:tplc="65849190" w:tentative="1">
      <w:start w:val="1"/>
      <w:numFmt w:val="lowerRoman"/>
      <w:lvlText w:val="%6."/>
      <w:lvlJc w:val="right"/>
      <w:pPr>
        <w:ind w:left="4320" w:hanging="180"/>
      </w:pPr>
    </w:lvl>
    <w:lvl w:ilvl="6" w:tplc="65849190" w:tentative="1">
      <w:start w:val="1"/>
      <w:numFmt w:val="decimal"/>
      <w:lvlText w:val="%7."/>
      <w:lvlJc w:val="left"/>
      <w:pPr>
        <w:ind w:left="5040" w:hanging="360"/>
      </w:pPr>
    </w:lvl>
    <w:lvl w:ilvl="7" w:tplc="65849190" w:tentative="1">
      <w:start w:val="1"/>
      <w:numFmt w:val="lowerLetter"/>
      <w:lvlText w:val="%8."/>
      <w:lvlJc w:val="left"/>
      <w:pPr>
        <w:ind w:left="5760" w:hanging="360"/>
      </w:pPr>
    </w:lvl>
    <w:lvl w:ilvl="8" w:tplc="6584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4">
    <w:multiLevelType w:val="hybridMultilevel"/>
    <w:lvl w:ilvl="0" w:tplc="40284003">
      <w:start w:val="1"/>
      <w:numFmt w:val="decimal"/>
      <w:lvlText w:val="%1."/>
      <w:lvlJc w:val="left"/>
      <w:pPr>
        <w:ind w:left="720" w:hanging="360"/>
      </w:pPr>
    </w:lvl>
    <w:lvl w:ilvl="1" w:tplc="40284003" w:tentative="1">
      <w:start w:val="1"/>
      <w:numFmt w:val="lowerLetter"/>
      <w:lvlText w:val="%2."/>
      <w:lvlJc w:val="left"/>
      <w:pPr>
        <w:ind w:left="1440" w:hanging="360"/>
      </w:pPr>
    </w:lvl>
    <w:lvl w:ilvl="2" w:tplc="40284003" w:tentative="1">
      <w:start w:val="1"/>
      <w:numFmt w:val="lowerRoman"/>
      <w:lvlText w:val="%3."/>
      <w:lvlJc w:val="right"/>
      <w:pPr>
        <w:ind w:left="2160" w:hanging="180"/>
      </w:pPr>
    </w:lvl>
    <w:lvl w:ilvl="3" w:tplc="40284003" w:tentative="1">
      <w:start w:val="1"/>
      <w:numFmt w:val="decimal"/>
      <w:lvlText w:val="%4."/>
      <w:lvlJc w:val="left"/>
      <w:pPr>
        <w:ind w:left="2880" w:hanging="360"/>
      </w:pPr>
    </w:lvl>
    <w:lvl w:ilvl="4" w:tplc="40284003" w:tentative="1">
      <w:start w:val="1"/>
      <w:numFmt w:val="lowerLetter"/>
      <w:lvlText w:val="%5."/>
      <w:lvlJc w:val="left"/>
      <w:pPr>
        <w:ind w:left="3600" w:hanging="360"/>
      </w:pPr>
    </w:lvl>
    <w:lvl w:ilvl="5" w:tplc="40284003" w:tentative="1">
      <w:start w:val="1"/>
      <w:numFmt w:val="lowerRoman"/>
      <w:lvlText w:val="%6."/>
      <w:lvlJc w:val="right"/>
      <w:pPr>
        <w:ind w:left="4320" w:hanging="180"/>
      </w:pPr>
    </w:lvl>
    <w:lvl w:ilvl="6" w:tplc="40284003" w:tentative="1">
      <w:start w:val="1"/>
      <w:numFmt w:val="decimal"/>
      <w:lvlText w:val="%7."/>
      <w:lvlJc w:val="left"/>
      <w:pPr>
        <w:ind w:left="5040" w:hanging="360"/>
      </w:pPr>
    </w:lvl>
    <w:lvl w:ilvl="7" w:tplc="40284003" w:tentative="1">
      <w:start w:val="1"/>
      <w:numFmt w:val="lowerLetter"/>
      <w:lvlText w:val="%8."/>
      <w:lvlJc w:val="left"/>
      <w:pPr>
        <w:ind w:left="5760" w:hanging="360"/>
      </w:pPr>
    </w:lvl>
    <w:lvl w:ilvl="8" w:tplc="4028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3">
    <w:multiLevelType w:val="hybridMultilevel"/>
    <w:lvl w:ilvl="0" w:tplc="66157548">
      <w:start w:val="1"/>
      <w:numFmt w:val="decimal"/>
      <w:lvlText w:val="%1."/>
      <w:lvlJc w:val="left"/>
      <w:pPr>
        <w:ind w:left="720" w:hanging="360"/>
      </w:pPr>
    </w:lvl>
    <w:lvl w:ilvl="1" w:tplc="66157548" w:tentative="1">
      <w:start w:val="1"/>
      <w:numFmt w:val="lowerLetter"/>
      <w:lvlText w:val="%2."/>
      <w:lvlJc w:val="left"/>
      <w:pPr>
        <w:ind w:left="1440" w:hanging="360"/>
      </w:pPr>
    </w:lvl>
    <w:lvl w:ilvl="2" w:tplc="66157548" w:tentative="1">
      <w:start w:val="1"/>
      <w:numFmt w:val="lowerRoman"/>
      <w:lvlText w:val="%3."/>
      <w:lvlJc w:val="right"/>
      <w:pPr>
        <w:ind w:left="2160" w:hanging="180"/>
      </w:pPr>
    </w:lvl>
    <w:lvl w:ilvl="3" w:tplc="66157548" w:tentative="1">
      <w:start w:val="1"/>
      <w:numFmt w:val="decimal"/>
      <w:lvlText w:val="%4."/>
      <w:lvlJc w:val="left"/>
      <w:pPr>
        <w:ind w:left="2880" w:hanging="360"/>
      </w:pPr>
    </w:lvl>
    <w:lvl w:ilvl="4" w:tplc="66157548" w:tentative="1">
      <w:start w:val="1"/>
      <w:numFmt w:val="lowerLetter"/>
      <w:lvlText w:val="%5."/>
      <w:lvlJc w:val="left"/>
      <w:pPr>
        <w:ind w:left="3600" w:hanging="360"/>
      </w:pPr>
    </w:lvl>
    <w:lvl w:ilvl="5" w:tplc="66157548" w:tentative="1">
      <w:start w:val="1"/>
      <w:numFmt w:val="lowerRoman"/>
      <w:lvlText w:val="%6."/>
      <w:lvlJc w:val="right"/>
      <w:pPr>
        <w:ind w:left="4320" w:hanging="180"/>
      </w:pPr>
    </w:lvl>
    <w:lvl w:ilvl="6" w:tplc="66157548" w:tentative="1">
      <w:start w:val="1"/>
      <w:numFmt w:val="decimal"/>
      <w:lvlText w:val="%7."/>
      <w:lvlJc w:val="left"/>
      <w:pPr>
        <w:ind w:left="5040" w:hanging="360"/>
      </w:pPr>
    </w:lvl>
    <w:lvl w:ilvl="7" w:tplc="66157548" w:tentative="1">
      <w:start w:val="1"/>
      <w:numFmt w:val="lowerLetter"/>
      <w:lvlText w:val="%8."/>
      <w:lvlJc w:val="left"/>
      <w:pPr>
        <w:ind w:left="5760" w:hanging="360"/>
      </w:pPr>
    </w:lvl>
    <w:lvl w:ilvl="8" w:tplc="6615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2">
    <w:multiLevelType w:val="hybridMultilevel"/>
    <w:lvl w:ilvl="0" w:tplc="27541626">
      <w:start w:val="1"/>
      <w:numFmt w:val="decimal"/>
      <w:lvlText w:val="%1."/>
      <w:lvlJc w:val="left"/>
      <w:pPr>
        <w:ind w:left="720" w:hanging="360"/>
      </w:pPr>
    </w:lvl>
    <w:lvl w:ilvl="1" w:tplc="27541626" w:tentative="1">
      <w:start w:val="1"/>
      <w:numFmt w:val="lowerLetter"/>
      <w:lvlText w:val="%2."/>
      <w:lvlJc w:val="left"/>
      <w:pPr>
        <w:ind w:left="1440" w:hanging="360"/>
      </w:pPr>
    </w:lvl>
    <w:lvl w:ilvl="2" w:tplc="27541626" w:tentative="1">
      <w:start w:val="1"/>
      <w:numFmt w:val="lowerRoman"/>
      <w:lvlText w:val="%3."/>
      <w:lvlJc w:val="right"/>
      <w:pPr>
        <w:ind w:left="2160" w:hanging="180"/>
      </w:pPr>
    </w:lvl>
    <w:lvl w:ilvl="3" w:tplc="27541626" w:tentative="1">
      <w:start w:val="1"/>
      <w:numFmt w:val="decimal"/>
      <w:lvlText w:val="%4."/>
      <w:lvlJc w:val="left"/>
      <w:pPr>
        <w:ind w:left="2880" w:hanging="360"/>
      </w:pPr>
    </w:lvl>
    <w:lvl w:ilvl="4" w:tplc="27541626" w:tentative="1">
      <w:start w:val="1"/>
      <w:numFmt w:val="lowerLetter"/>
      <w:lvlText w:val="%5."/>
      <w:lvlJc w:val="left"/>
      <w:pPr>
        <w:ind w:left="3600" w:hanging="360"/>
      </w:pPr>
    </w:lvl>
    <w:lvl w:ilvl="5" w:tplc="27541626" w:tentative="1">
      <w:start w:val="1"/>
      <w:numFmt w:val="lowerRoman"/>
      <w:lvlText w:val="%6."/>
      <w:lvlJc w:val="right"/>
      <w:pPr>
        <w:ind w:left="4320" w:hanging="180"/>
      </w:pPr>
    </w:lvl>
    <w:lvl w:ilvl="6" w:tplc="27541626" w:tentative="1">
      <w:start w:val="1"/>
      <w:numFmt w:val="decimal"/>
      <w:lvlText w:val="%7."/>
      <w:lvlJc w:val="left"/>
      <w:pPr>
        <w:ind w:left="5040" w:hanging="360"/>
      </w:pPr>
    </w:lvl>
    <w:lvl w:ilvl="7" w:tplc="27541626" w:tentative="1">
      <w:start w:val="1"/>
      <w:numFmt w:val="lowerLetter"/>
      <w:lvlText w:val="%8."/>
      <w:lvlJc w:val="left"/>
      <w:pPr>
        <w:ind w:left="5760" w:hanging="360"/>
      </w:pPr>
    </w:lvl>
    <w:lvl w:ilvl="8" w:tplc="2754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1">
    <w:multiLevelType w:val="hybridMultilevel"/>
    <w:lvl w:ilvl="0" w:tplc="49073961">
      <w:start w:val="1"/>
      <w:numFmt w:val="decimal"/>
      <w:lvlText w:val="%1."/>
      <w:lvlJc w:val="left"/>
      <w:pPr>
        <w:ind w:left="720" w:hanging="360"/>
      </w:pPr>
    </w:lvl>
    <w:lvl w:ilvl="1" w:tplc="49073961" w:tentative="1">
      <w:start w:val="1"/>
      <w:numFmt w:val="lowerLetter"/>
      <w:lvlText w:val="%2."/>
      <w:lvlJc w:val="left"/>
      <w:pPr>
        <w:ind w:left="1440" w:hanging="360"/>
      </w:pPr>
    </w:lvl>
    <w:lvl w:ilvl="2" w:tplc="49073961" w:tentative="1">
      <w:start w:val="1"/>
      <w:numFmt w:val="lowerRoman"/>
      <w:lvlText w:val="%3."/>
      <w:lvlJc w:val="right"/>
      <w:pPr>
        <w:ind w:left="2160" w:hanging="180"/>
      </w:pPr>
    </w:lvl>
    <w:lvl w:ilvl="3" w:tplc="49073961" w:tentative="1">
      <w:start w:val="1"/>
      <w:numFmt w:val="decimal"/>
      <w:lvlText w:val="%4."/>
      <w:lvlJc w:val="left"/>
      <w:pPr>
        <w:ind w:left="2880" w:hanging="360"/>
      </w:pPr>
    </w:lvl>
    <w:lvl w:ilvl="4" w:tplc="49073961" w:tentative="1">
      <w:start w:val="1"/>
      <w:numFmt w:val="lowerLetter"/>
      <w:lvlText w:val="%5."/>
      <w:lvlJc w:val="left"/>
      <w:pPr>
        <w:ind w:left="3600" w:hanging="360"/>
      </w:pPr>
    </w:lvl>
    <w:lvl w:ilvl="5" w:tplc="49073961" w:tentative="1">
      <w:start w:val="1"/>
      <w:numFmt w:val="lowerRoman"/>
      <w:lvlText w:val="%6."/>
      <w:lvlJc w:val="right"/>
      <w:pPr>
        <w:ind w:left="4320" w:hanging="180"/>
      </w:pPr>
    </w:lvl>
    <w:lvl w:ilvl="6" w:tplc="49073961" w:tentative="1">
      <w:start w:val="1"/>
      <w:numFmt w:val="decimal"/>
      <w:lvlText w:val="%7."/>
      <w:lvlJc w:val="left"/>
      <w:pPr>
        <w:ind w:left="5040" w:hanging="360"/>
      </w:pPr>
    </w:lvl>
    <w:lvl w:ilvl="7" w:tplc="49073961" w:tentative="1">
      <w:start w:val="1"/>
      <w:numFmt w:val="lowerLetter"/>
      <w:lvlText w:val="%8."/>
      <w:lvlJc w:val="left"/>
      <w:pPr>
        <w:ind w:left="5760" w:hanging="360"/>
      </w:pPr>
    </w:lvl>
    <w:lvl w:ilvl="8" w:tplc="4907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60">
    <w:multiLevelType w:val="hybridMultilevel"/>
    <w:lvl w:ilvl="0" w:tplc="14492951">
      <w:start w:val="1"/>
      <w:numFmt w:val="decimal"/>
      <w:lvlText w:val="%1."/>
      <w:lvlJc w:val="left"/>
      <w:pPr>
        <w:ind w:left="720" w:hanging="360"/>
      </w:pPr>
    </w:lvl>
    <w:lvl w:ilvl="1" w:tplc="14492951" w:tentative="1">
      <w:start w:val="1"/>
      <w:numFmt w:val="lowerLetter"/>
      <w:lvlText w:val="%2."/>
      <w:lvlJc w:val="left"/>
      <w:pPr>
        <w:ind w:left="1440" w:hanging="360"/>
      </w:pPr>
    </w:lvl>
    <w:lvl w:ilvl="2" w:tplc="14492951" w:tentative="1">
      <w:start w:val="1"/>
      <w:numFmt w:val="lowerRoman"/>
      <w:lvlText w:val="%3."/>
      <w:lvlJc w:val="right"/>
      <w:pPr>
        <w:ind w:left="2160" w:hanging="180"/>
      </w:pPr>
    </w:lvl>
    <w:lvl w:ilvl="3" w:tplc="14492951" w:tentative="1">
      <w:start w:val="1"/>
      <w:numFmt w:val="decimal"/>
      <w:lvlText w:val="%4."/>
      <w:lvlJc w:val="left"/>
      <w:pPr>
        <w:ind w:left="2880" w:hanging="360"/>
      </w:pPr>
    </w:lvl>
    <w:lvl w:ilvl="4" w:tplc="14492951" w:tentative="1">
      <w:start w:val="1"/>
      <w:numFmt w:val="lowerLetter"/>
      <w:lvlText w:val="%5."/>
      <w:lvlJc w:val="left"/>
      <w:pPr>
        <w:ind w:left="3600" w:hanging="360"/>
      </w:pPr>
    </w:lvl>
    <w:lvl w:ilvl="5" w:tplc="14492951" w:tentative="1">
      <w:start w:val="1"/>
      <w:numFmt w:val="lowerRoman"/>
      <w:lvlText w:val="%6."/>
      <w:lvlJc w:val="right"/>
      <w:pPr>
        <w:ind w:left="4320" w:hanging="180"/>
      </w:pPr>
    </w:lvl>
    <w:lvl w:ilvl="6" w:tplc="14492951" w:tentative="1">
      <w:start w:val="1"/>
      <w:numFmt w:val="decimal"/>
      <w:lvlText w:val="%7."/>
      <w:lvlJc w:val="left"/>
      <w:pPr>
        <w:ind w:left="5040" w:hanging="360"/>
      </w:pPr>
    </w:lvl>
    <w:lvl w:ilvl="7" w:tplc="14492951" w:tentative="1">
      <w:start w:val="1"/>
      <w:numFmt w:val="lowerLetter"/>
      <w:lvlText w:val="%8."/>
      <w:lvlJc w:val="left"/>
      <w:pPr>
        <w:ind w:left="5760" w:hanging="360"/>
      </w:pPr>
    </w:lvl>
    <w:lvl w:ilvl="8" w:tplc="1449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9">
    <w:multiLevelType w:val="hybridMultilevel"/>
    <w:lvl w:ilvl="0" w:tplc="45498195">
      <w:start w:val="1"/>
      <w:numFmt w:val="decimal"/>
      <w:lvlText w:val="%1."/>
      <w:lvlJc w:val="left"/>
      <w:pPr>
        <w:ind w:left="720" w:hanging="360"/>
      </w:pPr>
    </w:lvl>
    <w:lvl w:ilvl="1" w:tplc="45498195" w:tentative="1">
      <w:start w:val="1"/>
      <w:numFmt w:val="lowerLetter"/>
      <w:lvlText w:val="%2."/>
      <w:lvlJc w:val="left"/>
      <w:pPr>
        <w:ind w:left="1440" w:hanging="360"/>
      </w:pPr>
    </w:lvl>
    <w:lvl w:ilvl="2" w:tplc="45498195" w:tentative="1">
      <w:start w:val="1"/>
      <w:numFmt w:val="lowerRoman"/>
      <w:lvlText w:val="%3."/>
      <w:lvlJc w:val="right"/>
      <w:pPr>
        <w:ind w:left="2160" w:hanging="180"/>
      </w:pPr>
    </w:lvl>
    <w:lvl w:ilvl="3" w:tplc="45498195" w:tentative="1">
      <w:start w:val="1"/>
      <w:numFmt w:val="decimal"/>
      <w:lvlText w:val="%4."/>
      <w:lvlJc w:val="left"/>
      <w:pPr>
        <w:ind w:left="2880" w:hanging="360"/>
      </w:pPr>
    </w:lvl>
    <w:lvl w:ilvl="4" w:tplc="45498195" w:tentative="1">
      <w:start w:val="1"/>
      <w:numFmt w:val="lowerLetter"/>
      <w:lvlText w:val="%5."/>
      <w:lvlJc w:val="left"/>
      <w:pPr>
        <w:ind w:left="3600" w:hanging="360"/>
      </w:pPr>
    </w:lvl>
    <w:lvl w:ilvl="5" w:tplc="45498195" w:tentative="1">
      <w:start w:val="1"/>
      <w:numFmt w:val="lowerRoman"/>
      <w:lvlText w:val="%6."/>
      <w:lvlJc w:val="right"/>
      <w:pPr>
        <w:ind w:left="4320" w:hanging="180"/>
      </w:pPr>
    </w:lvl>
    <w:lvl w:ilvl="6" w:tplc="45498195" w:tentative="1">
      <w:start w:val="1"/>
      <w:numFmt w:val="decimal"/>
      <w:lvlText w:val="%7."/>
      <w:lvlJc w:val="left"/>
      <w:pPr>
        <w:ind w:left="5040" w:hanging="360"/>
      </w:pPr>
    </w:lvl>
    <w:lvl w:ilvl="7" w:tplc="45498195" w:tentative="1">
      <w:start w:val="1"/>
      <w:numFmt w:val="lowerLetter"/>
      <w:lvlText w:val="%8."/>
      <w:lvlJc w:val="left"/>
      <w:pPr>
        <w:ind w:left="5760" w:hanging="360"/>
      </w:pPr>
    </w:lvl>
    <w:lvl w:ilvl="8" w:tplc="4549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8">
    <w:multiLevelType w:val="hybridMultilevel"/>
    <w:lvl w:ilvl="0" w:tplc="72111085">
      <w:start w:val="1"/>
      <w:numFmt w:val="decimal"/>
      <w:lvlText w:val="%1."/>
      <w:lvlJc w:val="left"/>
      <w:pPr>
        <w:ind w:left="720" w:hanging="360"/>
      </w:pPr>
    </w:lvl>
    <w:lvl w:ilvl="1" w:tplc="72111085" w:tentative="1">
      <w:start w:val="1"/>
      <w:numFmt w:val="lowerLetter"/>
      <w:lvlText w:val="%2."/>
      <w:lvlJc w:val="left"/>
      <w:pPr>
        <w:ind w:left="1440" w:hanging="360"/>
      </w:pPr>
    </w:lvl>
    <w:lvl w:ilvl="2" w:tplc="72111085" w:tentative="1">
      <w:start w:val="1"/>
      <w:numFmt w:val="lowerRoman"/>
      <w:lvlText w:val="%3."/>
      <w:lvlJc w:val="right"/>
      <w:pPr>
        <w:ind w:left="2160" w:hanging="180"/>
      </w:pPr>
    </w:lvl>
    <w:lvl w:ilvl="3" w:tplc="72111085" w:tentative="1">
      <w:start w:val="1"/>
      <w:numFmt w:val="decimal"/>
      <w:lvlText w:val="%4."/>
      <w:lvlJc w:val="left"/>
      <w:pPr>
        <w:ind w:left="2880" w:hanging="360"/>
      </w:pPr>
    </w:lvl>
    <w:lvl w:ilvl="4" w:tplc="72111085" w:tentative="1">
      <w:start w:val="1"/>
      <w:numFmt w:val="lowerLetter"/>
      <w:lvlText w:val="%5."/>
      <w:lvlJc w:val="left"/>
      <w:pPr>
        <w:ind w:left="3600" w:hanging="360"/>
      </w:pPr>
    </w:lvl>
    <w:lvl w:ilvl="5" w:tplc="72111085" w:tentative="1">
      <w:start w:val="1"/>
      <w:numFmt w:val="lowerRoman"/>
      <w:lvlText w:val="%6."/>
      <w:lvlJc w:val="right"/>
      <w:pPr>
        <w:ind w:left="4320" w:hanging="180"/>
      </w:pPr>
    </w:lvl>
    <w:lvl w:ilvl="6" w:tplc="72111085" w:tentative="1">
      <w:start w:val="1"/>
      <w:numFmt w:val="decimal"/>
      <w:lvlText w:val="%7."/>
      <w:lvlJc w:val="left"/>
      <w:pPr>
        <w:ind w:left="5040" w:hanging="360"/>
      </w:pPr>
    </w:lvl>
    <w:lvl w:ilvl="7" w:tplc="72111085" w:tentative="1">
      <w:start w:val="1"/>
      <w:numFmt w:val="lowerLetter"/>
      <w:lvlText w:val="%8."/>
      <w:lvlJc w:val="left"/>
      <w:pPr>
        <w:ind w:left="5760" w:hanging="360"/>
      </w:pPr>
    </w:lvl>
    <w:lvl w:ilvl="8" w:tplc="7211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7">
    <w:multiLevelType w:val="hybridMultilevel"/>
    <w:lvl w:ilvl="0" w:tplc="88223377">
      <w:start w:val="1"/>
      <w:numFmt w:val="decimal"/>
      <w:lvlText w:val="%1."/>
      <w:lvlJc w:val="left"/>
      <w:pPr>
        <w:ind w:left="720" w:hanging="360"/>
      </w:pPr>
    </w:lvl>
    <w:lvl w:ilvl="1" w:tplc="88223377" w:tentative="1">
      <w:start w:val="1"/>
      <w:numFmt w:val="lowerLetter"/>
      <w:lvlText w:val="%2."/>
      <w:lvlJc w:val="left"/>
      <w:pPr>
        <w:ind w:left="1440" w:hanging="360"/>
      </w:pPr>
    </w:lvl>
    <w:lvl w:ilvl="2" w:tplc="88223377" w:tentative="1">
      <w:start w:val="1"/>
      <w:numFmt w:val="lowerRoman"/>
      <w:lvlText w:val="%3."/>
      <w:lvlJc w:val="right"/>
      <w:pPr>
        <w:ind w:left="2160" w:hanging="180"/>
      </w:pPr>
    </w:lvl>
    <w:lvl w:ilvl="3" w:tplc="88223377" w:tentative="1">
      <w:start w:val="1"/>
      <w:numFmt w:val="decimal"/>
      <w:lvlText w:val="%4."/>
      <w:lvlJc w:val="left"/>
      <w:pPr>
        <w:ind w:left="2880" w:hanging="360"/>
      </w:pPr>
    </w:lvl>
    <w:lvl w:ilvl="4" w:tplc="88223377" w:tentative="1">
      <w:start w:val="1"/>
      <w:numFmt w:val="lowerLetter"/>
      <w:lvlText w:val="%5."/>
      <w:lvlJc w:val="left"/>
      <w:pPr>
        <w:ind w:left="3600" w:hanging="360"/>
      </w:pPr>
    </w:lvl>
    <w:lvl w:ilvl="5" w:tplc="88223377" w:tentative="1">
      <w:start w:val="1"/>
      <w:numFmt w:val="lowerRoman"/>
      <w:lvlText w:val="%6."/>
      <w:lvlJc w:val="right"/>
      <w:pPr>
        <w:ind w:left="4320" w:hanging="180"/>
      </w:pPr>
    </w:lvl>
    <w:lvl w:ilvl="6" w:tplc="88223377" w:tentative="1">
      <w:start w:val="1"/>
      <w:numFmt w:val="decimal"/>
      <w:lvlText w:val="%7."/>
      <w:lvlJc w:val="left"/>
      <w:pPr>
        <w:ind w:left="5040" w:hanging="360"/>
      </w:pPr>
    </w:lvl>
    <w:lvl w:ilvl="7" w:tplc="88223377" w:tentative="1">
      <w:start w:val="1"/>
      <w:numFmt w:val="lowerLetter"/>
      <w:lvlText w:val="%8."/>
      <w:lvlJc w:val="left"/>
      <w:pPr>
        <w:ind w:left="5760" w:hanging="360"/>
      </w:pPr>
    </w:lvl>
    <w:lvl w:ilvl="8" w:tplc="8822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6">
    <w:multiLevelType w:val="hybridMultilevel"/>
    <w:lvl w:ilvl="0" w:tplc="16949726">
      <w:start w:val="1"/>
      <w:numFmt w:val="decimal"/>
      <w:lvlText w:val="%1."/>
      <w:lvlJc w:val="left"/>
      <w:pPr>
        <w:ind w:left="720" w:hanging="360"/>
      </w:pPr>
    </w:lvl>
    <w:lvl w:ilvl="1" w:tplc="16949726" w:tentative="1">
      <w:start w:val="1"/>
      <w:numFmt w:val="lowerLetter"/>
      <w:lvlText w:val="%2."/>
      <w:lvlJc w:val="left"/>
      <w:pPr>
        <w:ind w:left="1440" w:hanging="360"/>
      </w:pPr>
    </w:lvl>
    <w:lvl w:ilvl="2" w:tplc="16949726" w:tentative="1">
      <w:start w:val="1"/>
      <w:numFmt w:val="lowerRoman"/>
      <w:lvlText w:val="%3."/>
      <w:lvlJc w:val="right"/>
      <w:pPr>
        <w:ind w:left="2160" w:hanging="180"/>
      </w:pPr>
    </w:lvl>
    <w:lvl w:ilvl="3" w:tplc="16949726" w:tentative="1">
      <w:start w:val="1"/>
      <w:numFmt w:val="decimal"/>
      <w:lvlText w:val="%4."/>
      <w:lvlJc w:val="left"/>
      <w:pPr>
        <w:ind w:left="2880" w:hanging="360"/>
      </w:pPr>
    </w:lvl>
    <w:lvl w:ilvl="4" w:tplc="16949726" w:tentative="1">
      <w:start w:val="1"/>
      <w:numFmt w:val="lowerLetter"/>
      <w:lvlText w:val="%5."/>
      <w:lvlJc w:val="left"/>
      <w:pPr>
        <w:ind w:left="3600" w:hanging="360"/>
      </w:pPr>
    </w:lvl>
    <w:lvl w:ilvl="5" w:tplc="16949726" w:tentative="1">
      <w:start w:val="1"/>
      <w:numFmt w:val="lowerRoman"/>
      <w:lvlText w:val="%6."/>
      <w:lvlJc w:val="right"/>
      <w:pPr>
        <w:ind w:left="4320" w:hanging="180"/>
      </w:pPr>
    </w:lvl>
    <w:lvl w:ilvl="6" w:tplc="16949726" w:tentative="1">
      <w:start w:val="1"/>
      <w:numFmt w:val="decimal"/>
      <w:lvlText w:val="%7."/>
      <w:lvlJc w:val="left"/>
      <w:pPr>
        <w:ind w:left="5040" w:hanging="360"/>
      </w:pPr>
    </w:lvl>
    <w:lvl w:ilvl="7" w:tplc="16949726" w:tentative="1">
      <w:start w:val="1"/>
      <w:numFmt w:val="lowerLetter"/>
      <w:lvlText w:val="%8."/>
      <w:lvlJc w:val="left"/>
      <w:pPr>
        <w:ind w:left="5760" w:hanging="360"/>
      </w:pPr>
    </w:lvl>
    <w:lvl w:ilvl="8" w:tplc="16949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5">
    <w:multiLevelType w:val="hybridMultilevel"/>
    <w:lvl w:ilvl="0" w:tplc="75004671">
      <w:start w:val="1"/>
      <w:numFmt w:val="decimal"/>
      <w:lvlText w:val="%1."/>
      <w:lvlJc w:val="left"/>
      <w:pPr>
        <w:ind w:left="720" w:hanging="360"/>
      </w:pPr>
    </w:lvl>
    <w:lvl w:ilvl="1" w:tplc="75004671" w:tentative="1">
      <w:start w:val="1"/>
      <w:numFmt w:val="lowerLetter"/>
      <w:lvlText w:val="%2."/>
      <w:lvlJc w:val="left"/>
      <w:pPr>
        <w:ind w:left="1440" w:hanging="360"/>
      </w:pPr>
    </w:lvl>
    <w:lvl w:ilvl="2" w:tplc="75004671" w:tentative="1">
      <w:start w:val="1"/>
      <w:numFmt w:val="lowerRoman"/>
      <w:lvlText w:val="%3."/>
      <w:lvlJc w:val="right"/>
      <w:pPr>
        <w:ind w:left="2160" w:hanging="180"/>
      </w:pPr>
    </w:lvl>
    <w:lvl w:ilvl="3" w:tplc="75004671" w:tentative="1">
      <w:start w:val="1"/>
      <w:numFmt w:val="decimal"/>
      <w:lvlText w:val="%4."/>
      <w:lvlJc w:val="left"/>
      <w:pPr>
        <w:ind w:left="2880" w:hanging="360"/>
      </w:pPr>
    </w:lvl>
    <w:lvl w:ilvl="4" w:tplc="75004671" w:tentative="1">
      <w:start w:val="1"/>
      <w:numFmt w:val="lowerLetter"/>
      <w:lvlText w:val="%5."/>
      <w:lvlJc w:val="left"/>
      <w:pPr>
        <w:ind w:left="3600" w:hanging="360"/>
      </w:pPr>
    </w:lvl>
    <w:lvl w:ilvl="5" w:tplc="75004671" w:tentative="1">
      <w:start w:val="1"/>
      <w:numFmt w:val="lowerRoman"/>
      <w:lvlText w:val="%6."/>
      <w:lvlJc w:val="right"/>
      <w:pPr>
        <w:ind w:left="4320" w:hanging="180"/>
      </w:pPr>
    </w:lvl>
    <w:lvl w:ilvl="6" w:tplc="75004671" w:tentative="1">
      <w:start w:val="1"/>
      <w:numFmt w:val="decimal"/>
      <w:lvlText w:val="%7."/>
      <w:lvlJc w:val="left"/>
      <w:pPr>
        <w:ind w:left="5040" w:hanging="360"/>
      </w:pPr>
    </w:lvl>
    <w:lvl w:ilvl="7" w:tplc="75004671" w:tentative="1">
      <w:start w:val="1"/>
      <w:numFmt w:val="lowerLetter"/>
      <w:lvlText w:val="%8."/>
      <w:lvlJc w:val="left"/>
      <w:pPr>
        <w:ind w:left="5760" w:hanging="360"/>
      </w:pPr>
    </w:lvl>
    <w:lvl w:ilvl="8" w:tplc="7500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4">
    <w:multiLevelType w:val="hybridMultilevel"/>
    <w:lvl w:ilvl="0" w:tplc="21236615">
      <w:start w:val="1"/>
      <w:numFmt w:val="decimal"/>
      <w:lvlText w:val="%1."/>
      <w:lvlJc w:val="left"/>
      <w:pPr>
        <w:ind w:left="720" w:hanging="360"/>
      </w:pPr>
    </w:lvl>
    <w:lvl w:ilvl="1" w:tplc="21236615" w:tentative="1">
      <w:start w:val="1"/>
      <w:numFmt w:val="lowerLetter"/>
      <w:lvlText w:val="%2."/>
      <w:lvlJc w:val="left"/>
      <w:pPr>
        <w:ind w:left="1440" w:hanging="360"/>
      </w:pPr>
    </w:lvl>
    <w:lvl w:ilvl="2" w:tplc="21236615" w:tentative="1">
      <w:start w:val="1"/>
      <w:numFmt w:val="lowerRoman"/>
      <w:lvlText w:val="%3."/>
      <w:lvlJc w:val="right"/>
      <w:pPr>
        <w:ind w:left="2160" w:hanging="180"/>
      </w:pPr>
    </w:lvl>
    <w:lvl w:ilvl="3" w:tplc="21236615" w:tentative="1">
      <w:start w:val="1"/>
      <w:numFmt w:val="decimal"/>
      <w:lvlText w:val="%4."/>
      <w:lvlJc w:val="left"/>
      <w:pPr>
        <w:ind w:left="2880" w:hanging="360"/>
      </w:pPr>
    </w:lvl>
    <w:lvl w:ilvl="4" w:tplc="21236615" w:tentative="1">
      <w:start w:val="1"/>
      <w:numFmt w:val="lowerLetter"/>
      <w:lvlText w:val="%5."/>
      <w:lvlJc w:val="left"/>
      <w:pPr>
        <w:ind w:left="3600" w:hanging="360"/>
      </w:pPr>
    </w:lvl>
    <w:lvl w:ilvl="5" w:tplc="21236615" w:tentative="1">
      <w:start w:val="1"/>
      <w:numFmt w:val="lowerRoman"/>
      <w:lvlText w:val="%6."/>
      <w:lvlJc w:val="right"/>
      <w:pPr>
        <w:ind w:left="4320" w:hanging="180"/>
      </w:pPr>
    </w:lvl>
    <w:lvl w:ilvl="6" w:tplc="21236615" w:tentative="1">
      <w:start w:val="1"/>
      <w:numFmt w:val="decimal"/>
      <w:lvlText w:val="%7."/>
      <w:lvlJc w:val="left"/>
      <w:pPr>
        <w:ind w:left="5040" w:hanging="360"/>
      </w:pPr>
    </w:lvl>
    <w:lvl w:ilvl="7" w:tplc="21236615" w:tentative="1">
      <w:start w:val="1"/>
      <w:numFmt w:val="lowerLetter"/>
      <w:lvlText w:val="%8."/>
      <w:lvlJc w:val="left"/>
      <w:pPr>
        <w:ind w:left="5760" w:hanging="360"/>
      </w:pPr>
    </w:lvl>
    <w:lvl w:ilvl="8" w:tplc="2123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3">
    <w:multiLevelType w:val="hybridMultilevel"/>
    <w:lvl w:ilvl="0" w:tplc="34009401">
      <w:start w:val="1"/>
      <w:numFmt w:val="decimal"/>
      <w:lvlText w:val="%1."/>
      <w:lvlJc w:val="left"/>
      <w:pPr>
        <w:ind w:left="720" w:hanging="360"/>
      </w:pPr>
    </w:lvl>
    <w:lvl w:ilvl="1" w:tplc="34009401" w:tentative="1">
      <w:start w:val="1"/>
      <w:numFmt w:val="lowerLetter"/>
      <w:lvlText w:val="%2."/>
      <w:lvlJc w:val="left"/>
      <w:pPr>
        <w:ind w:left="1440" w:hanging="360"/>
      </w:pPr>
    </w:lvl>
    <w:lvl w:ilvl="2" w:tplc="34009401" w:tentative="1">
      <w:start w:val="1"/>
      <w:numFmt w:val="lowerRoman"/>
      <w:lvlText w:val="%3."/>
      <w:lvlJc w:val="right"/>
      <w:pPr>
        <w:ind w:left="2160" w:hanging="180"/>
      </w:pPr>
    </w:lvl>
    <w:lvl w:ilvl="3" w:tplc="34009401" w:tentative="1">
      <w:start w:val="1"/>
      <w:numFmt w:val="decimal"/>
      <w:lvlText w:val="%4."/>
      <w:lvlJc w:val="left"/>
      <w:pPr>
        <w:ind w:left="2880" w:hanging="360"/>
      </w:pPr>
    </w:lvl>
    <w:lvl w:ilvl="4" w:tplc="34009401" w:tentative="1">
      <w:start w:val="1"/>
      <w:numFmt w:val="lowerLetter"/>
      <w:lvlText w:val="%5."/>
      <w:lvlJc w:val="left"/>
      <w:pPr>
        <w:ind w:left="3600" w:hanging="360"/>
      </w:pPr>
    </w:lvl>
    <w:lvl w:ilvl="5" w:tplc="34009401" w:tentative="1">
      <w:start w:val="1"/>
      <w:numFmt w:val="lowerRoman"/>
      <w:lvlText w:val="%6."/>
      <w:lvlJc w:val="right"/>
      <w:pPr>
        <w:ind w:left="4320" w:hanging="180"/>
      </w:pPr>
    </w:lvl>
    <w:lvl w:ilvl="6" w:tplc="34009401" w:tentative="1">
      <w:start w:val="1"/>
      <w:numFmt w:val="decimal"/>
      <w:lvlText w:val="%7."/>
      <w:lvlJc w:val="left"/>
      <w:pPr>
        <w:ind w:left="5040" w:hanging="360"/>
      </w:pPr>
    </w:lvl>
    <w:lvl w:ilvl="7" w:tplc="34009401" w:tentative="1">
      <w:start w:val="1"/>
      <w:numFmt w:val="lowerLetter"/>
      <w:lvlText w:val="%8."/>
      <w:lvlJc w:val="left"/>
      <w:pPr>
        <w:ind w:left="5760" w:hanging="360"/>
      </w:pPr>
    </w:lvl>
    <w:lvl w:ilvl="8" w:tplc="3400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2">
    <w:multiLevelType w:val="hybridMultilevel"/>
    <w:lvl w:ilvl="0" w:tplc="15833328">
      <w:start w:val="1"/>
      <w:numFmt w:val="decimal"/>
      <w:lvlText w:val="%1."/>
      <w:lvlJc w:val="left"/>
      <w:pPr>
        <w:ind w:left="720" w:hanging="360"/>
      </w:pPr>
    </w:lvl>
    <w:lvl w:ilvl="1" w:tplc="15833328" w:tentative="1">
      <w:start w:val="1"/>
      <w:numFmt w:val="lowerLetter"/>
      <w:lvlText w:val="%2."/>
      <w:lvlJc w:val="left"/>
      <w:pPr>
        <w:ind w:left="1440" w:hanging="360"/>
      </w:pPr>
    </w:lvl>
    <w:lvl w:ilvl="2" w:tplc="15833328" w:tentative="1">
      <w:start w:val="1"/>
      <w:numFmt w:val="lowerRoman"/>
      <w:lvlText w:val="%3."/>
      <w:lvlJc w:val="right"/>
      <w:pPr>
        <w:ind w:left="2160" w:hanging="180"/>
      </w:pPr>
    </w:lvl>
    <w:lvl w:ilvl="3" w:tplc="15833328" w:tentative="1">
      <w:start w:val="1"/>
      <w:numFmt w:val="decimal"/>
      <w:lvlText w:val="%4."/>
      <w:lvlJc w:val="left"/>
      <w:pPr>
        <w:ind w:left="2880" w:hanging="360"/>
      </w:pPr>
    </w:lvl>
    <w:lvl w:ilvl="4" w:tplc="15833328" w:tentative="1">
      <w:start w:val="1"/>
      <w:numFmt w:val="lowerLetter"/>
      <w:lvlText w:val="%5."/>
      <w:lvlJc w:val="left"/>
      <w:pPr>
        <w:ind w:left="3600" w:hanging="360"/>
      </w:pPr>
    </w:lvl>
    <w:lvl w:ilvl="5" w:tplc="15833328" w:tentative="1">
      <w:start w:val="1"/>
      <w:numFmt w:val="lowerRoman"/>
      <w:lvlText w:val="%6."/>
      <w:lvlJc w:val="right"/>
      <w:pPr>
        <w:ind w:left="4320" w:hanging="180"/>
      </w:pPr>
    </w:lvl>
    <w:lvl w:ilvl="6" w:tplc="15833328" w:tentative="1">
      <w:start w:val="1"/>
      <w:numFmt w:val="decimal"/>
      <w:lvlText w:val="%7."/>
      <w:lvlJc w:val="left"/>
      <w:pPr>
        <w:ind w:left="5040" w:hanging="360"/>
      </w:pPr>
    </w:lvl>
    <w:lvl w:ilvl="7" w:tplc="15833328" w:tentative="1">
      <w:start w:val="1"/>
      <w:numFmt w:val="lowerLetter"/>
      <w:lvlText w:val="%8."/>
      <w:lvlJc w:val="left"/>
      <w:pPr>
        <w:ind w:left="5760" w:hanging="360"/>
      </w:pPr>
    </w:lvl>
    <w:lvl w:ilvl="8" w:tplc="15833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1">
    <w:multiLevelType w:val="hybridMultilevel"/>
    <w:lvl w:ilvl="0" w:tplc="76866670">
      <w:start w:val="1"/>
      <w:numFmt w:val="decimal"/>
      <w:lvlText w:val="%1."/>
      <w:lvlJc w:val="left"/>
      <w:pPr>
        <w:ind w:left="720" w:hanging="360"/>
      </w:pPr>
    </w:lvl>
    <w:lvl w:ilvl="1" w:tplc="76866670" w:tentative="1">
      <w:start w:val="1"/>
      <w:numFmt w:val="lowerLetter"/>
      <w:lvlText w:val="%2."/>
      <w:lvlJc w:val="left"/>
      <w:pPr>
        <w:ind w:left="1440" w:hanging="360"/>
      </w:pPr>
    </w:lvl>
    <w:lvl w:ilvl="2" w:tplc="76866670" w:tentative="1">
      <w:start w:val="1"/>
      <w:numFmt w:val="lowerRoman"/>
      <w:lvlText w:val="%3."/>
      <w:lvlJc w:val="right"/>
      <w:pPr>
        <w:ind w:left="2160" w:hanging="180"/>
      </w:pPr>
    </w:lvl>
    <w:lvl w:ilvl="3" w:tplc="76866670" w:tentative="1">
      <w:start w:val="1"/>
      <w:numFmt w:val="decimal"/>
      <w:lvlText w:val="%4."/>
      <w:lvlJc w:val="left"/>
      <w:pPr>
        <w:ind w:left="2880" w:hanging="360"/>
      </w:pPr>
    </w:lvl>
    <w:lvl w:ilvl="4" w:tplc="76866670" w:tentative="1">
      <w:start w:val="1"/>
      <w:numFmt w:val="lowerLetter"/>
      <w:lvlText w:val="%5."/>
      <w:lvlJc w:val="left"/>
      <w:pPr>
        <w:ind w:left="3600" w:hanging="360"/>
      </w:pPr>
    </w:lvl>
    <w:lvl w:ilvl="5" w:tplc="76866670" w:tentative="1">
      <w:start w:val="1"/>
      <w:numFmt w:val="lowerRoman"/>
      <w:lvlText w:val="%6."/>
      <w:lvlJc w:val="right"/>
      <w:pPr>
        <w:ind w:left="4320" w:hanging="180"/>
      </w:pPr>
    </w:lvl>
    <w:lvl w:ilvl="6" w:tplc="76866670" w:tentative="1">
      <w:start w:val="1"/>
      <w:numFmt w:val="decimal"/>
      <w:lvlText w:val="%7."/>
      <w:lvlJc w:val="left"/>
      <w:pPr>
        <w:ind w:left="5040" w:hanging="360"/>
      </w:pPr>
    </w:lvl>
    <w:lvl w:ilvl="7" w:tplc="76866670" w:tentative="1">
      <w:start w:val="1"/>
      <w:numFmt w:val="lowerLetter"/>
      <w:lvlText w:val="%8."/>
      <w:lvlJc w:val="left"/>
      <w:pPr>
        <w:ind w:left="5760" w:hanging="360"/>
      </w:pPr>
    </w:lvl>
    <w:lvl w:ilvl="8" w:tplc="76866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0">
    <w:multiLevelType w:val="hybridMultilevel"/>
    <w:lvl w:ilvl="0" w:tplc="10320589">
      <w:start w:val="1"/>
      <w:numFmt w:val="decimal"/>
      <w:lvlText w:val="%1."/>
      <w:lvlJc w:val="left"/>
      <w:pPr>
        <w:ind w:left="720" w:hanging="360"/>
      </w:pPr>
    </w:lvl>
    <w:lvl w:ilvl="1" w:tplc="10320589" w:tentative="1">
      <w:start w:val="1"/>
      <w:numFmt w:val="lowerLetter"/>
      <w:lvlText w:val="%2."/>
      <w:lvlJc w:val="left"/>
      <w:pPr>
        <w:ind w:left="1440" w:hanging="360"/>
      </w:pPr>
    </w:lvl>
    <w:lvl w:ilvl="2" w:tplc="10320589" w:tentative="1">
      <w:start w:val="1"/>
      <w:numFmt w:val="lowerRoman"/>
      <w:lvlText w:val="%3."/>
      <w:lvlJc w:val="right"/>
      <w:pPr>
        <w:ind w:left="2160" w:hanging="180"/>
      </w:pPr>
    </w:lvl>
    <w:lvl w:ilvl="3" w:tplc="10320589" w:tentative="1">
      <w:start w:val="1"/>
      <w:numFmt w:val="decimal"/>
      <w:lvlText w:val="%4."/>
      <w:lvlJc w:val="left"/>
      <w:pPr>
        <w:ind w:left="2880" w:hanging="360"/>
      </w:pPr>
    </w:lvl>
    <w:lvl w:ilvl="4" w:tplc="10320589" w:tentative="1">
      <w:start w:val="1"/>
      <w:numFmt w:val="lowerLetter"/>
      <w:lvlText w:val="%5."/>
      <w:lvlJc w:val="left"/>
      <w:pPr>
        <w:ind w:left="3600" w:hanging="360"/>
      </w:pPr>
    </w:lvl>
    <w:lvl w:ilvl="5" w:tplc="10320589" w:tentative="1">
      <w:start w:val="1"/>
      <w:numFmt w:val="lowerRoman"/>
      <w:lvlText w:val="%6."/>
      <w:lvlJc w:val="right"/>
      <w:pPr>
        <w:ind w:left="4320" w:hanging="180"/>
      </w:pPr>
    </w:lvl>
    <w:lvl w:ilvl="6" w:tplc="10320589" w:tentative="1">
      <w:start w:val="1"/>
      <w:numFmt w:val="decimal"/>
      <w:lvlText w:val="%7."/>
      <w:lvlJc w:val="left"/>
      <w:pPr>
        <w:ind w:left="5040" w:hanging="360"/>
      </w:pPr>
    </w:lvl>
    <w:lvl w:ilvl="7" w:tplc="10320589" w:tentative="1">
      <w:start w:val="1"/>
      <w:numFmt w:val="lowerLetter"/>
      <w:lvlText w:val="%8."/>
      <w:lvlJc w:val="left"/>
      <w:pPr>
        <w:ind w:left="5760" w:hanging="360"/>
      </w:pPr>
    </w:lvl>
    <w:lvl w:ilvl="8" w:tplc="1032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9">
    <w:multiLevelType w:val="hybridMultilevel"/>
    <w:lvl w:ilvl="0" w:tplc="49116927">
      <w:start w:val="1"/>
      <w:numFmt w:val="decimal"/>
      <w:lvlText w:val="%1."/>
      <w:lvlJc w:val="left"/>
      <w:pPr>
        <w:ind w:left="720" w:hanging="360"/>
      </w:pPr>
    </w:lvl>
    <w:lvl w:ilvl="1" w:tplc="49116927" w:tentative="1">
      <w:start w:val="1"/>
      <w:numFmt w:val="lowerLetter"/>
      <w:lvlText w:val="%2."/>
      <w:lvlJc w:val="left"/>
      <w:pPr>
        <w:ind w:left="1440" w:hanging="360"/>
      </w:pPr>
    </w:lvl>
    <w:lvl w:ilvl="2" w:tplc="49116927" w:tentative="1">
      <w:start w:val="1"/>
      <w:numFmt w:val="lowerRoman"/>
      <w:lvlText w:val="%3."/>
      <w:lvlJc w:val="right"/>
      <w:pPr>
        <w:ind w:left="2160" w:hanging="180"/>
      </w:pPr>
    </w:lvl>
    <w:lvl w:ilvl="3" w:tplc="49116927" w:tentative="1">
      <w:start w:val="1"/>
      <w:numFmt w:val="decimal"/>
      <w:lvlText w:val="%4."/>
      <w:lvlJc w:val="left"/>
      <w:pPr>
        <w:ind w:left="2880" w:hanging="360"/>
      </w:pPr>
    </w:lvl>
    <w:lvl w:ilvl="4" w:tplc="49116927" w:tentative="1">
      <w:start w:val="1"/>
      <w:numFmt w:val="lowerLetter"/>
      <w:lvlText w:val="%5."/>
      <w:lvlJc w:val="left"/>
      <w:pPr>
        <w:ind w:left="3600" w:hanging="360"/>
      </w:pPr>
    </w:lvl>
    <w:lvl w:ilvl="5" w:tplc="49116927" w:tentative="1">
      <w:start w:val="1"/>
      <w:numFmt w:val="lowerRoman"/>
      <w:lvlText w:val="%6."/>
      <w:lvlJc w:val="right"/>
      <w:pPr>
        <w:ind w:left="4320" w:hanging="180"/>
      </w:pPr>
    </w:lvl>
    <w:lvl w:ilvl="6" w:tplc="49116927" w:tentative="1">
      <w:start w:val="1"/>
      <w:numFmt w:val="decimal"/>
      <w:lvlText w:val="%7."/>
      <w:lvlJc w:val="left"/>
      <w:pPr>
        <w:ind w:left="5040" w:hanging="360"/>
      </w:pPr>
    </w:lvl>
    <w:lvl w:ilvl="7" w:tplc="49116927" w:tentative="1">
      <w:start w:val="1"/>
      <w:numFmt w:val="lowerLetter"/>
      <w:lvlText w:val="%8."/>
      <w:lvlJc w:val="left"/>
      <w:pPr>
        <w:ind w:left="5760" w:hanging="360"/>
      </w:pPr>
    </w:lvl>
    <w:lvl w:ilvl="8" w:tplc="4911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8">
    <w:multiLevelType w:val="hybridMultilevel"/>
    <w:lvl w:ilvl="0" w:tplc="69106474">
      <w:start w:val="1"/>
      <w:numFmt w:val="decimal"/>
      <w:lvlText w:val="%1."/>
      <w:lvlJc w:val="left"/>
      <w:pPr>
        <w:ind w:left="720" w:hanging="360"/>
      </w:pPr>
    </w:lvl>
    <w:lvl w:ilvl="1" w:tplc="69106474" w:tentative="1">
      <w:start w:val="1"/>
      <w:numFmt w:val="lowerLetter"/>
      <w:lvlText w:val="%2."/>
      <w:lvlJc w:val="left"/>
      <w:pPr>
        <w:ind w:left="1440" w:hanging="360"/>
      </w:pPr>
    </w:lvl>
    <w:lvl w:ilvl="2" w:tplc="69106474" w:tentative="1">
      <w:start w:val="1"/>
      <w:numFmt w:val="lowerRoman"/>
      <w:lvlText w:val="%3."/>
      <w:lvlJc w:val="right"/>
      <w:pPr>
        <w:ind w:left="2160" w:hanging="180"/>
      </w:pPr>
    </w:lvl>
    <w:lvl w:ilvl="3" w:tplc="69106474" w:tentative="1">
      <w:start w:val="1"/>
      <w:numFmt w:val="decimal"/>
      <w:lvlText w:val="%4."/>
      <w:lvlJc w:val="left"/>
      <w:pPr>
        <w:ind w:left="2880" w:hanging="360"/>
      </w:pPr>
    </w:lvl>
    <w:lvl w:ilvl="4" w:tplc="69106474" w:tentative="1">
      <w:start w:val="1"/>
      <w:numFmt w:val="lowerLetter"/>
      <w:lvlText w:val="%5."/>
      <w:lvlJc w:val="left"/>
      <w:pPr>
        <w:ind w:left="3600" w:hanging="360"/>
      </w:pPr>
    </w:lvl>
    <w:lvl w:ilvl="5" w:tplc="69106474" w:tentative="1">
      <w:start w:val="1"/>
      <w:numFmt w:val="lowerRoman"/>
      <w:lvlText w:val="%6."/>
      <w:lvlJc w:val="right"/>
      <w:pPr>
        <w:ind w:left="4320" w:hanging="180"/>
      </w:pPr>
    </w:lvl>
    <w:lvl w:ilvl="6" w:tplc="69106474" w:tentative="1">
      <w:start w:val="1"/>
      <w:numFmt w:val="decimal"/>
      <w:lvlText w:val="%7."/>
      <w:lvlJc w:val="left"/>
      <w:pPr>
        <w:ind w:left="5040" w:hanging="360"/>
      </w:pPr>
    </w:lvl>
    <w:lvl w:ilvl="7" w:tplc="69106474" w:tentative="1">
      <w:start w:val="1"/>
      <w:numFmt w:val="lowerLetter"/>
      <w:lvlText w:val="%8."/>
      <w:lvlJc w:val="left"/>
      <w:pPr>
        <w:ind w:left="5760" w:hanging="360"/>
      </w:pPr>
    </w:lvl>
    <w:lvl w:ilvl="8" w:tplc="69106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7">
    <w:multiLevelType w:val="hybridMultilevel"/>
    <w:lvl w:ilvl="0" w:tplc="75090102">
      <w:start w:val="1"/>
      <w:numFmt w:val="decimal"/>
      <w:lvlText w:val="%1."/>
      <w:lvlJc w:val="left"/>
      <w:pPr>
        <w:ind w:left="720" w:hanging="360"/>
      </w:pPr>
    </w:lvl>
    <w:lvl w:ilvl="1" w:tplc="75090102" w:tentative="1">
      <w:start w:val="1"/>
      <w:numFmt w:val="lowerLetter"/>
      <w:lvlText w:val="%2."/>
      <w:lvlJc w:val="left"/>
      <w:pPr>
        <w:ind w:left="1440" w:hanging="360"/>
      </w:pPr>
    </w:lvl>
    <w:lvl w:ilvl="2" w:tplc="75090102" w:tentative="1">
      <w:start w:val="1"/>
      <w:numFmt w:val="lowerRoman"/>
      <w:lvlText w:val="%3."/>
      <w:lvlJc w:val="right"/>
      <w:pPr>
        <w:ind w:left="2160" w:hanging="180"/>
      </w:pPr>
    </w:lvl>
    <w:lvl w:ilvl="3" w:tplc="75090102" w:tentative="1">
      <w:start w:val="1"/>
      <w:numFmt w:val="decimal"/>
      <w:lvlText w:val="%4."/>
      <w:lvlJc w:val="left"/>
      <w:pPr>
        <w:ind w:left="2880" w:hanging="360"/>
      </w:pPr>
    </w:lvl>
    <w:lvl w:ilvl="4" w:tplc="75090102" w:tentative="1">
      <w:start w:val="1"/>
      <w:numFmt w:val="lowerLetter"/>
      <w:lvlText w:val="%5."/>
      <w:lvlJc w:val="left"/>
      <w:pPr>
        <w:ind w:left="3600" w:hanging="360"/>
      </w:pPr>
    </w:lvl>
    <w:lvl w:ilvl="5" w:tplc="75090102" w:tentative="1">
      <w:start w:val="1"/>
      <w:numFmt w:val="lowerRoman"/>
      <w:lvlText w:val="%6."/>
      <w:lvlJc w:val="right"/>
      <w:pPr>
        <w:ind w:left="4320" w:hanging="180"/>
      </w:pPr>
    </w:lvl>
    <w:lvl w:ilvl="6" w:tplc="75090102" w:tentative="1">
      <w:start w:val="1"/>
      <w:numFmt w:val="decimal"/>
      <w:lvlText w:val="%7."/>
      <w:lvlJc w:val="left"/>
      <w:pPr>
        <w:ind w:left="5040" w:hanging="360"/>
      </w:pPr>
    </w:lvl>
    <w:lvl w:ilvl="7" w:tplc="75090102" w:tentative="1">
      <w:start w:val="1"/>
      <w:numFmt w:val="lowerLetter"/>
      <w:lvlText w:val="%8."/>
      <w:lvlJc w:val="left"/>
      <w:pPr>
        <w:ind w:left="5760" w:hanging="360"/>
      </w:pPr>
    </w:lvl>
    <w:lvl w:ilvl="8" w:tplc="75090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6">
    <w:multiLevelType w:val="hybridMultilevel"/>
    <w:lvl w:ilvl="0" w:tplc="34079501">
      <w:start w:val="1"/>
      <w:numFmt w:val="decimal"/>
      <w:lvlText w:val="%1."/>
      <w:lvlJc w:val="left"/>
      <w:pPr>
        <w:ind w:left="720" w:hanging="360"/>
      </w:pPr>
    </w:lvl>
    <w:lvl w:ilvl="1" w:tplc="34079501" w:tentative="1">
      <w:start w:val="1"/>
      <w:numFmt w:val="lowerLetter"/>
      <w:lvlText w:val="%2."/>
      <w:lvlJc w:val="left"/>
      <w:pPr>
        <w:ind w:left="1440" w:hanging="360"/>
      </w:pPr>
    </w:lvl>
    <w:lvl w:ilvl="2" w:tplc="34079501" w:tentative="1">
      <w:start w:val="1"/>
      <w:numFmt w:val="lowerRoman"/>
      <w:lvlText w:val="%3."/>
      <w:lvlJc w:val="right"/>
      <w:pPr>
        <w:ind w:left="2160" w:hanging="180"/>
      </w:pPr>
    </w:lvl>
    <w:lvl w:ilvl="3" w:tplc="34079501" w:tentative="1">
      <w:start w:val="1"/>
      <w:numFmt w:val="decimal"/>
      <w:lvlText w:val="%4."/>
      <w:lvlJc w:val="left"/>
      <w:pPr>
        <w:ind w:left="2880" w:hanging="360"/>
      </w:pPr>
    </w:lvl>
    <w:lvl w:ilvl="4" w:tplc="34079501" w:tentative="1">
      <w:start w:val="1"/>
      <w:numFmt w:val="lowerLetter"/>
      <w:lvlText w:val="%5."/>
      <w:lvlJc w:val="left"/>
      <w:pPr>
        <w:ind w:left="3600" w:hanging="360"/>
      </w:pPr>
    </w:lvl>
    <w:lvl w:ilvl="5" w:tplc="34079501" w:tentative="1">
      <w:start w:val="1"/>
      <w:numFmt w:val="lowerRoman"/>
      <w:lvlText w:val="%6."/>
      <w:lvlJc w:val="right"/>
      <w:pPr>
        <w:ind w:left="4320" w:hanging="180"/>
      </w:pPr>
    </w:lvl>
    <w:lvl w:ilvl="6" w:tplc="34079501" w:tentative="1">
      <w:start w:val="1"/>
      <w:numFmt w:val="decimal"/>
      <w:lvlText w:val="%7."/>
      <w:lvlJc w:val="left"/>
      <w:pPr>
        <w:ind w:left="5040" w:hanging="360"/>
      </w:pPr>
    </w:lvl>
    <w:lvl w:ilvl="7" w:tplc="34079501" w:tentative="1">
      <w:start w:val="1"/>
      <w:numFmt w:val="lowerLetter"/>
      <w:lvlText w:val="%8."/>
      <w:lvlJc w:val="left"/>
      <w:pPr>
        <w:ind w:left="5760" w:hanging="360"/>
      </w:pPr>
    </w:lvl>
    <w:lvl w:ilvl="8" w:tplc="34079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5">
    <w:multiLevelType w:val="hybridMultilevel"/>
    <w:lvl w:ilvl="0" w:tplc="92658034">
      <w:start w:val="1"/>
      <w:numFmt w:val="decimal"/>
      <w:lvlText w:val="%1."/>
      <w:lvlJc w:val="left"/>
      <w:pPr>
        <w:ind w:left="720" w:hanging="360"/>
      </w:pPr>
    </w:lvl>
    <w:lvl w:ilvl="1" w:tplc="92658034" w:tentative="1">
      <w:start w:val="1"/>
      <w:numFmt w:val="lowerLetter"/>
      <w:lvlText w:val="%2."/>
      <w:lvlJc w:val="left"/>
      <w:pPr>
        <w:ind w:left="1440" w:hanging="360"/>
      </w:pPr>
    </w:lvl>
    <w:lvl w:ilvl="2" w:tplc="92658034" w:tentative="1">
      <w:start w:val="1"/>
      <w:numFmt w:val="lowerRoman"/>
      <w:lvlText w:val="%3."/>
      <w:lvlJc w:val="right"/>
      <w:pPr>
        <w:ind w:left="2160" w:hanging="180"/>
      </w:pPr>
    </w:lvl>
    <w:lvl w:ilvl="3" w:tplc="92658034" w:tentative="1">
      <w:start w:val="1"/>
      <w:numFmt w:val="decimal"/>
      <w:lvlText w:val="%4."/>
      <w:lvlJc w:val="left"/>
      <w:pPr>
        <w:ind w:left="2880" w:hanging="360"/>
      </w:pPr>
    </w:lvl>
    <w:lvl w:ilvl="4" w:tplc="92658034" w:tentative="1">
      <w:start w:val="1"/>
      <w:numFmt w:val="lowerLetter"/>
      <w:lvlText w:val="%5."/>
      <w:lvlJc w:val="left"/>
      <w:pPr>
        <w:ind w:left="3600" w:hanging="360"/>
      </w:pPr>
    </w:lvl>
    <w:lvl w:ilvl="5" w:tplc="92658034" w:tentative="1">
      <w:start w:val="1"/>
      <w:numFmt w:val="lowerRoman"/>
      <w:lvlText w:val="%6."/>
      <w:lvlJc w:val="right"/>
      <w:pPr>
        <w:ind w:left="4320" w:hanging="180"/>
      </w:pPr>
    </w:lvl>
    <w:lvl w:ilvl="6" w:tplc="92658034" w:tentative="1">
      <w:start w:val="1"/>
      <w:numFmt w:val="decimal"/>
      <w:lvlText w:val="%7."/>
      <w:lvlJc w:val="left"/>
      <w:pPr>
        <w:ind w:left="5040" w:hanging="360"/>
      </w:pPr>
    </w:lvl>
    <w:lvl w:ilvl="7" w:tplc="92658034" w:tentative="1">
      <w:start w:val="1"/>
      <w:numFmt w:val="lowerLetter"/>
      <w:lvlText w:val="%8."/>
      <w:lvlJc w:val="left"/>
      <w:pPr>
        <w:ind w:left="5760" w:hanging="360"/>
      </w:pPr>
    </w:lvl>
    <w:lvl w:ilvl="8" w:tplc="9265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4">
    <w:multiLevelType w:val="hybridMultilevel"/>
    <w:lvl w:ilvl="0" w:tplc="68835497">
      <w:start w:val="1"/>
      <w:numFmt w:val="decimal"/>
      <w:lvlText w:val="%1."/>
      <w:lvlJc w:val="left"/>
      <w:pPr>
        <w:ind w:left="720" w:hanging="360"/>
      </w:pPr>
    </w:lvl>
    <w:lvl w:ilvl="1" w:tplc="68835497" w:tentative="1">
      <w:start w:val="1"/>
      <w:numFmt w:val="lowerLetter"/>
      <w:lvlText w:val="%2."/>
      <w:lvlJc w:val="left"/>
      <w:pPr>
        <w:ind w:left="1440" w:hanging="360"/>
      </w:pPr>
    </w:lvl>
    <w:lvl w:ilvl="2" w:tplc="68835497" w:tentative="1">
      <w:start w:val="1"/>
      <w:numFmt w:val="lowerRoman"/>
      <w:lvlText w:val="%3."/>
      <w:lvlJc w:val="right"/>
      <w:pPr>
        <w:ind w:left="2160" w:hanging="180"/>
      </w:pPr>
    </w:lvl>
    <w:lvl w:ilvl="3" w:tplc="68835497" w:tentative="1">
      <w:start w:val="1"/>
      <w:numFmt w:val="decimal"/>
      <w:lvlText w:val="%4."/>
      <w:lvlJc w:val="left"/>
      <w:pPr>
        <w:ind w:left="2880" w:hanging="360"/>
      </w:pPr>
    </w:lvl>
    <w:lvl w:ilvl="4" w:tplc="68835497" w:tentative="1">
      <w:start w:val="1"/>
      <w:numFmt w:val="lowerLetter"/>
      <w:lvlText w:val="%5."/>
      <w:lvlJc w:val="left"/>
      <w:pPr>
        <w:ind w:left="3600" w:hanging="360"/>
      </w:pPr>
    </w:lvl>
    <w:lvl w:ilvl="5" w:tplc="68835497" w:tentative="1">
      <w:start w:val="1"/>
      <w:numFmt w:val="lowerRoman"/>
      <w:lvlText w:val="%6."/>
      <w:lvlJc w:val="right"/>
      <w:pPr>
        <w:ind w:left="4320" w:hanging="180"/>
      </w:pPr>
    </w:lvl>
    <w:lvl w:ilvl="6" w:tplc="68835497" w:tentative="1">
      <w:start w:val="1"/>
      <w:numFmt w:val="decimal"/>
      <w:lvlText w:val="%7."/>
      <w:lvlJc w:val="left"/>
      <w:pPr>
        <w:ind w:left="5040" w:hanging="360"/>
      </w:pPr>
    </w:lvl>
    <w:lvl w:ilvl="7" w:tplc="68835497" w:tentative="1">
      <w:start w:val="1"/>
      <w:numFmt w:val="lowerLetter"/>
      <w:lvlText w:val="%8."/>
      <w:lvlJc w:val="left"/>
      <w:pPr>
        <w:ind w:left="5760" w:hanging="360"/>
      </w:pPr>
    </w:lvl>
    <w:lvl w:ilvl="8" w:tplc="68835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3">
    <w:multiLevelType w:val="hybridMultilevel"/>
    <w:lvl w:ilvl="0" w:tplc="90296823">
      <w:start w:val="1"/>
      <w:numFmt w:val="decimal"/>
      <w:lvlText w:val="%1."/>
      <w:lvlJc w:val="left"/>
      <w:pPr>
        <w:ind w:left="720" w:hanging="360"/>
      </w:pPr>
    </w:lvl>
    <w:lvl w:ilvl="1" w:tplc="90296823" w:tentative="1">
      <w:start w:val="1"/>
      <w:numFmt w:val="lowerLetter"/>
      <w:lvlText w:val="%2."/>
      <w:lvlJc w:val="left"/>
      <w:pPr>
        <w:ind w:left="1440" w:hanging="360"/>
      </w:pPr>
    </w:lvl>
    <w:lvl w:ilvl="2" w:tplc="90296823" w:tentative="1">
      <w:start w:val="1"/>
      <w:numFmt w:val="lowerRoman"/>
      <w:lvlText w:val="%3."/>
      <w:lvlJc w:val="right"/>
      <w:pPr>
        <w:ind w:left="2160" w:hanging="180"/>
      </w:pPr>
    </w:lvl>
    <w:lvl w:ilvl="3" w:tplc="90296823" w:tentative="1">
      <w:start w:val="1"/>
      <w:numFmt w:val="decimal"/>
      <w:lvlText w:val="%4."/>
      <w:lvlJc w:val="left"/>
      <w:pPr>
        <w:ind w:left="2880" w:hanging="360"/>
      </w:pPr>
    </w:lvl>
    <w:lvl w:ilvl="4" w:tplc="90296823" w:tentative="1">
      <w:start w:val="1"/>
      <w:numFmt w:val="lowerLetter"/>
      <w:lvlText w:val="%5."/>
      <w:lvlJc w:val="left"/>
      <w:pPr>
        <w:ind w:left="3600" w:hanging="360"/>
      </w:pPr>
    </w:lvl>
    <w:lvl w:ilvl="5" w:tplc="90296823" w:tentative="1">
      <w:start w:val="1"/>
      <w:numFmt w:val="lowerRoman"/>
      <w:lvlText w:val="%6."/>
      <w:lvlJc w:val="right"/>
      <w:pPr>
        <w:ind w:left="4320" w:hanging="180"/>
      </w:pPr>
    </w:lvl>
    <w:lvl w:ilvl="6" w:tplc="90296823" w:tentative="1">
      <w:start w:val="1"/>
      <w:numFmt w:val="decimal"/>
      <w:lvlText w:val="%7."/>
      <w:lvlJc w:val="left"/>
      <w:pPr>
        <w:ind w:left="5040" w:hanging="360"/>
      </w:pPr>
    </w:lvl>
    <w:lvl w:ilvl="7" w:tplc="90296823" w:tentative="1">
      <w:start w:val="1"/>
      <w:numFmt w:val="lowerLetter"/>
      <w:lvlText w:val="%8."/>
      <w:lvlJc w:val="left"/>
      <w:pPr>
        <w:ind w:left="5760" w:hanging="360"/>
      </w:pPr>
    </w:lvl>
    <w:lvl w:ilvl="8" w:tplc="9029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2">
    <w:multiLevelType w:val="hybridMultilevel"/>
    <w:lvl w:ilvl="0" w:tplc="89522062">
      <w:start w:val="1"/>
      <w:numFmt w:val="decimal"/>
      <w:lvlText w:val="%1."/>
      <w:lvlJc w:val="left"/>
      <w:pPr>
        <w:ind w:left="720" w:hanging="360"/>
      </w:pPr>
    </w:lvl>
    <w:lvl w:ilvl="1" w:tplc="89522062" w:tentative="1">
      <w:start w:val="1"/>
      <w:numFmt w:val="lowerLetter"/>
      <w:lvlText w:val="%2."/>
      <w:lvlJc w:val="left"/>
      <w:pPr>
        <w:ind w:left="1440" w:hanging="360"/>
      </w:pPr>
    </w:lvl>
    <w:lvl w:ilvl="2" w:tplc="89522062" w:tentative="1">
      <w:start w:val="1"/>
      <w:numFmt w:val="lowerRoman"/>
      <w:lvlText w:val="%3."/>
      <w:lvlJc w:val="right"/>
      <w:pPr>
        <w:ind w:left="2160" w:hanging="180"/>
      </w:pPr>
    </w:lvl>
    <w:lvl w:ilvl="3" w:tplc="89522062" w:tentative="1">
      <w:start w:val="1"/>
      <w:numFmt w:val="decimal"/>
      <w:lvlText w:val="%4."/>
      <w:lvlJc w:val="left"/>
      <w:pPr>
        <w:ind w:left="2880" w:hanging="360"/>
      </w:pPr>
    </w:lvl>
    <w:lvl w:ilvl="4" w:tplc="89522062" w:tentative="1">
      <w:start w:val="1"/>
      <w:numFmt w:val="lowerLetter"/>
      <w:lvlText w:val="%5."/>
      <w:lvlJc w:val="left"/>
      <w:pPr>
        <w:ind w:left="3600" w:hanging="360"/>
      </w:pPr>
    </w:lvl>
    <w:lvl w:ilvl="5" w:tplc="89522062" w:tentative="1">
      <w:start w:val="1"/>
      <w:numFmt w:val="lowerRoman"/>
      <w:lvlText w:val="%6."/>
      <w:lvlJc w:val="right"/>
      <w:pPr>
        <w:ind w:left="4320" w:hanging="180"/>
      </w:pPr>
    </w:lvl>
    <w:lvl w:ilvl="6" w:tplc="89522062" w:tentative="1">
      <w:start w:val="1"/>
      <w:numFmt w:val="decimal"/>
      <w:lvlText w:val="%7."/>
      <w:lvlJc w:val="left"/>
      <w:pPr>
        <w:ind w:left="5040" w:hanging="360"/>
      </w:pPr>
    </w:lvl>
    <w:lvl w:ilvl="7" w:tplc="89522062" w:tentative="1">
      <w:start w:val="1"/>
      <w:numFmt w:val="lowerLetter"/>
      <w:lvlText w:val="%8."/>
      <w:lvlJc w:val="left"/>
      <w:pPr>
        <w:ind w:left="5760" w:hanging="360"/>
      </w:pPr>
    </w:lvl>
    <w:lvl w:ilvl="8" w:tplc="8952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1">
    <w:multiLevelType w:val="hybridMultilevel"/>
    <w:lvl w:ilvl="0" w:tplc="61096069">
      <w:start w:val="1"/>
      <w:numFmt w:val="decimal"/>
      <w:lvlText w:val="%1."/>
      <w:lvlJc w:val="left"/>
      <w:pPr>
        <w:ind w:left="720" w:hanging="360"/>
      </w:pPr>
    </w:lvl>
    <w:lvl w:ilvl="1" w:tplc="61096069" w:tentative="1">
      <w:start w:val="1"/>
      <w:numFmt w:val="lowerLetter"/>
      <w:lvlText w:val="%2."/>
      <w:lvlJc w:val="left"/>
      <w:pPr>
        <w:ind w:left="1440" w:hanging="360"/>
      </w:pPr>
    </w:lvl>
    <w:lvl w:ilvl="2" w:tplc="61096069" w:tentative="1">
      <w:start w:val="1"/>
      <w:numFmt w:val="lowerRoman"/>
      <w:lvlText w:val="%3."/>
      <w:lvlJc w:val="right"/>
      <w:pPr>
        <w:ind w:left="2160" w:hanging="180"/>
      </w:pPr>
    </w:lvl>
    <w:lvl w:ilvl="3" w:tplc="61096069" w:tentative="1">
      <w:start w:val="1"/>
      <w:numFmt w:val="decimal"/>
      <w:lvlText w:val="%4."/>
      <w:lvlJc w:val="left"/>
      <w:pPr>
        <w:ind w:left="2880" w:hanging="360"/>
      </w:pPr>
    </w:lvl>
    <w:lvl w:ilvl="4" w:tplc="61096069" w:tentative="1">
      <w:start w:val="1"/>
      <w:numFmt w:val="lowerLetter"/>
      <w:lvlText w:val="%5."/>
      <w:lvlJc w:val="left"/>
      <w:pPr>
        <w:ind w:left="3600" w:hanging="360"/>
      </w:pPr>
    </w:lvl>
    <w:lvl w:ilvl="5" w:tplc="61096069" w:tentative="1">
      <w:start w:val="1"/>
      <w:numFmt w:val="lowerRoman"/>
      <w:lvlText w:val="%6."/>
      <w:lvlJc w:val="right"/>
      <w:pPr>
        <w:ind w:left="4320" w:hanging="180"/>
      </w:pPr>
    </w:lvl>
    <w:lvl w:ilvl="6" w:tplc="61096069" w:tentative="1">
      <w:start w:val="1"/>
      <w:numFmt w:val="decimal"/>
      <w:lvlText w:val="%7."/>
      <w:lvlJc w:val="left"/>
      <w:pPr>
        <w:ind w:left="5040" w:hanging="360"/>
      </w:pPr>
    </w:lvl>
    <w:lvl w:ilvl="7" w:tplc="61096069" w:tentative="1">
      <w:start w:val="1"/>
      <w:numFmt w:val="lowerLetter"/>
      <w:lvlText w:val="%8."/>
      <w:lvlJc w:val="left"/>
      <w:pPr>
        <w:ind w:left="5760" w:hanging="360"/>
      </w:pPr>
    </w:lvl>
    <w:lvl w:ilvl="8" w:tplc="6109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40">
    <w:multiLevelType w:val="hybridMultilevel"/>
    <w:lvl w:ilvl="0" w:tplc="30550918">
      <w:start w:val="1"/>
      <w:numFmt w:val="decimal"/>
      <w:lvlText w:val="%1."/>
      <w:lvlJc w:val="left"/>
      <w:pPr>
        <w:ind w:left="720" w:hanging="360"/>
      </w:pPr>
    </w:lvl>
    <w:lvl w:ilvl="1" w:tplc="30550918" w:tentative="1">
      <w:start w:val="1"/>
      <w:numFmt w:val="lowerLetter"/>
      <w:lvlText w:val="%2."/>
      <w:lvlJc w:val="left"/>
      <w:pPr>
        <w:ind w:left="1440" w:hanging="360"/>
      </w:pPr>
    </w:lvl>
    <w:lvl w:ilvl="2" w:tplc="30550918" w:tentative="1">
      <w:start w:val="1"/>
      <w:numFmt w:val="lowerRoman"/>
      <w:lvlText w:val="%3."/>
      <w:lvlJc w:val="right"/>
      <w:pPr>
        <w:ind w:left="2160" w:hanging="180"/>
      </w:pPr>
    </w:lvl>
    <w:lvl w:ilvl="3" w:tplc="30550918" w:tentative="1">
      <w:start w:val="1"/>
      <w:numFmt w:val="decimal"/>
      <w:lvlText w:val="%4."/>
      <w:lvlJc w:val="left"/>
      <w:pPr>
        <w:ind w:left="2880" w:hanging="360"/>
      </w:pPr>
    </w:lvl>
    <w:lvl w:ilvl="4" w:tplc="30550918" w:tentative="1">
      <w:start w:val="1"/>
      <w:numFmt w:val="lowerLetter"/>
      <w:lvlText w:val="%5."/>
      <w:lvlJc w:val="left"/>
      <w:pPr>
        <w:ind w:left="3600" w:hanging="360"/>
      </w:pPr>
    </w:lvl>
    <w:lvl w:ilvl="5" w:tplc="30550918" w:tentative="1">
      <w:start w:val="1"/>
      <w:numFmt w:val="lowerRoman"/>
      <w:lvlText w:val="%6."/>
      <w:lvlJc w:val="right"/>
      <w:pPr>
        <w:ind w:left="4320" w:hanging="180"/>
      </w:pPr>
    </w:lvl>
    <w:lvl w:ilvl="6" w:tplc="30550918" w:tentative="1">
      <w:start w:val="1"/>
      <w:numFmt w:val="decimal"/>
      <w:lvlText w:val="%7."/>
      <w:lvlJc w:val="left"/>
      <w:pPr>
        <w:ind w:left="5040" w:hanging="360"/>
      </w:pPr>
    </w:lvl>
    <w:lvl w:ilvl="7" w:tplc="30550918" w:tentative="1">
      <w:start w:val="1"/>
      <w:numFmt w:val="lowerLetter"/>
      <w:lvlText w:val="%8."/>
      <w:lvlJc w:val="left"/>
      <w:pPr>
        <w:ind w:left="5760" w:hanging="360"/>
      </w:pPr>
    </w:lvl>
    <w:lvl w:ilvl="8" w:tplc="30550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9">
    <w:multiLevelType w:val="hybridMultilevel"/>
    <w:lvl w:ilvl="0" w:tplc="12909174">
      <w:start w:val="1"/>
      <w:numFmt w:val="decimal"/>
      <w:lvlText w:val="%1."/>
      <w:lvlJc w:val="left"/>
      <w:pPr>
        <w:ind w:left="720" w:hanging="360"/>
      </w:pPr>
    </w:lvl>
    <w:lvl w:ilvl="1" w:tplc="12909174" w:tentative="1">
      <w:start w:val="1"/>
      <w:numFmt w:val="lowerLetter"/>
      <w:lvlText w:val="%2."/>
      <w:lvlJc w:val="left"/>
      <w:pPr>
        <w:ind w:left="1440" w:hanging="360"/>
      </w:pPr>
    </w:lvl>
    <w:lvl w:ilvl="2" w:tplc="12909174" w:tentative="1">
      <w:start w:val="1"/>
      <w:numFmt w:val="lowerRoman"/>
      <w:lvlText w:val="%3."/>
      <w:lvlJc w:val="right"/>
      <w:pPr>
        <w:ind w:left="2160" w:hanging="180"/>
      </w:pPr>
    </w:lvl>
    <w:lvl w:ilvl="3" w:tplc="12909174" w:tentative="1">
      <w:start w:val="1"/>
      <w:numFmt w:val="decimal"/>
      <w:lvlText w:val="%4."/>
      <w:lvlJc w:val="left"/>
      <w:pPr>
        <w:ind w:left="2880" w:hanging="360"/>
      </w:pPr>
    </w:lvl>
    <w:lvl w:ilvl="4" w:tplc="12909174" w:tentative="1">
      <w:start w:val="1"/>
      <w:numFmt w:val="lowerLetter"/>
      <w:lvlText w:val="%5."/>
      <w:lvlJc w:val="left"/>
      <w:pPr>
        <w:ind w:left="3600" w:hanging="360"/>
      </w:pPr>
    </w:lvl>
    <w:lvl w:ilvl="5" w:tplc="12909174" w:tentative="1">
      <w:start w:val="1"/>
      <w:numFmt w:val="lowerRoman"/>
      <w:lvlText w:val="%6."/>
      <w:lvlJc w:val="right"/>
      <w:pPr>
        <w:ind w:left="4320" w:hanging="180"/>
      </w:pPr>
    </w:lvl>
    <w:lvl w:ilvl="6" w:tplc="12909174" w:tentative="1">
      <w:start w:val="1"/>
      <w:numFmt w:val="decimal"/>
      <w:lvlText w:val="%7."/>
      <w:lvlJc w:val="left"/>
      <w:pPr>
        <w:ind w:left="5040" w:hanging="360"/>
      </w:pPr>
    </w:lvl>
    <w:lvl w:ilvl="7" w:tplc="12909174" w:tentative="1">
      <w:start w:val="1"/>
      <w:numFmt w:val="lowerLetter"/>
      <w:lvlText w:val="%8."/>
      <w:lvlJc w:val="left"/>
      <w:pPr>
        <w:ind w:left="5760" w:hanging="360"/>
      </w:pPr>
    </w:lvl>
    <w:lvl w:ilvl="8" w:tplc="12909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8">
    <w:multiLevelType w:val="hybridMultilevel"/>
    <w:lvl w:ilvl="0" w:tplc="88655732">
      <w:start w:val="1"/>
      <w:numFmt w:val="decimal"/>
      <w:lvlText w:val="%1."/>
      <w:lvlJc w:val="left"/>
      <w:pPr>
        <w:ind w:left="720" w:hanging="360"/>
      </w:pPr>
    </w:lvl>
    <w:lvl w:ilvl="1" w:tplc="88655732" w:tentative="1">
      <w:start w:val="1"/>
      <w:numFmt w:val="lowerLetter"/>
      <w:lvlText w:val="%2."/>
      <w:lvlJc w:val="left"/>
      <w:pPr>
        <w:ind w:left="1440" w:hanging="360"/>
      </w:pPr>
    </w:lvl>
    <w:lvl w:ilvl="2" w:tplc="88655732" w:tentative="1">
      <w:start w:val="1"/>
      <w:numFmt w:val="lowerRoman"/>
      <w:lvlText w:val="%3."/>
      <w:lvlJc w:val="right"/>
      <w:pPr>
        <w:ind w:left="2160" w:hanging="180"/>
      </w:pPr>
    </w:lvl>
    <w:lvl w:ilvl="3" w:tplc="88655732" w:tentative="1">
      <w:start w:val="1"/>
      <w:numFmt w:val="decimal"/>
      <w:lvlText w:val="%4."/>
      <w:lvlJc w:val="left"/>
      <w:pPr>
        <w:ind w:left="2880" w:hanging="360"/>
      </w:pPr>
    </w:lvl>
    <w:lvl w:ilvl="4" w:tplc="88655732" w:tentative="1">
      <w:start w:val="1"/>
      <w:numFmt w:val="lowerLetter"/>
      <w:lvlText w:val="%5."/>
      <w:lvlJc w:val="left"/>
      <w:pPr>
        <w:ind w:left="3600" w:hanging="360"/>
      </w:pPr>
    </w:lvl>
    <w:lvl w:ilvl="5" w:tplc="88655732" w:tentative="1">
      <w:start w:val="1"/>
      <w:numFmt w:val="lowerRoman"/>
      <w:lvlText w:val="%6."/>
      <w:lvlJc w:val="right"/>
      <w:pPr>
        <w:ind w:left="4320" w:hanging="180"/>
      </w:pPr>
    </w:lvl>
    <w:lvl w:ilvl="6" w:tplc="88655732" w:tentative="1">
      <w:start w:val="1"/>
      <w:numFmt w:val="decimal"/>
      <w:lvlText w:val="%7."/>
      <w:lvlJc w:val="left"/>
      <w:pPr>
        <w:ind w:left="5040" w:hanging="360"/>
      </w:pPr>
    </w:lvl>
    <w:lvl w:ilvl="7" w:tplc="88655732" w:tentative="1">
      <w:start w:val="1"/>
      <w:numFmt w:val="lowerLetter"/>
      <w:lvlText w:val="%8."/>
      <w:lvlJc w:val="left"/>
      <w:pPr>
        <w:ind w:left="5760" w:hanging="360"/>
      </w:pPr>
    </w:lvl>
    <w:lvl w:ilvl="8" w:tplc="8865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7">
    <w:multiLevelType w:val="hybridMultilevel"/>
    <w:lvl w:ilvl="0" w:tplc="84315996">
      <w:start w:val="1"/>
      <w:numFmt w:val="decimal"/>
      <w:lvlText w:val="%1."/>
      <w:lvlJc w:val="left"/>
      <w:pPr>
        <w:ind w:left="720" w:hanging="360"/>
      </w:pPr>
    </w:lvl>
    <w:lvl w:ilvl="1" w:tplc="84315996" w:tentative="1">
      <w:start w:val="1"/>
      <w:numFmt w:val="lowerLetter"/>
      <w:lvlText w:val="%2."/>
      <w:lvlJc w:val="left"/>
      <w:pPr>
        <w:ind w:left="1440" w:hanging="360"/>
      </w:pPr>
    </w:lvl>
    <w:lvl w:ilvl="2" w:tplc="84315996" w:tentative="1">
      <w:start w:val="1"/>
      <w:numFmt w:val="lowerRoman"/>
      <w:lvlText w:val="%3."/>
      <w:lvlJc w:val="right"/>
      <w:pPr>
        <w:ind w:left="2160" w:hanging="180"/>
      </w:pPr>
    </w:lvl>
    <w:lvl w:ilvl="3" w:tplc="84315996" w:tentative="1">
      <w:start w:val="1"/>
      <w:numFmt w:val="decimal"/>
      <w:lvlText w:val="%4."/>
      <w:lvlJc w:val="left"/>
      <w:pPr>
        <w:ind w:left="2880" w:hanging="360"/>
      </w:pPr>
    </w:lvl>
    <w:lvl w:ilvl="4" w:tplc="84315996" w:tentative="1">
      <w:start w:val="1"/>
      <w:numFmt w:val="lowerLetter"/>
      <w:lvlText w:val="%5."/>
      <w:lvlJc w:val="left"/>
      <w:pPr>
        <w:ind w:left="3600" w:hanging="360"/>
      </w:pPr>
    </w:lvl>
    <w:lvl w:ilvl="5" w:tplc="84315996" w:tentative="1">
      <w:start w:val="1"/>
      <w:numFmt w:val="lowerRoman"/>
      <w:lvlText w:val="%6."/>
      <w:lvlJc w:val="right"/>
      <w:pPr>
        <w:ind w:left="4320" w:hanging="180"/>
      </w:pPr>
    </w:lvl>
    <w:lvl w:ilvl="6" w:tplc="84315996" w:tentative="1">
      <w:start w:val="1"/>
      <w:numFmt w:val="decimal"/>
      <w:lvlText w:val="%7."/>
      <w:lvlJc w:val="left"/>
      <w:pPr>
        <w:ind w:left="5040" w:hanging="360"/>
      </w:pPr>
    </w:lvl>
    <w:lvl w:ilvl="7" w:tplc="84315996" w:tentative="1">
      <w:start w:val="1"/>
      <w:numFmt w:val="lowerLetter"/>
      <w:lvlText w:val="%8."/>
      <w:lvlJc w:val="left"/>
      <w:pPr>
        <w:ind w:left="5760" w:hanging="360"/>
      </w:pPr>
    </w:lvl>
    <w:lvl w:ilvl="8" w:tplc="84315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6">
    <w:multiLevelType w:val="hybridMultilevel"/>
    <w:lvl w:ilvl="0" w:tplc="18012876">
      <w:start w:val="1"/>
      <w:numFmt w:val="decimal"/>
      <w:lvlText w:val="%1."/>
      <w:lvlJc w:val="left"/>
      <w:pPr>
        <w:ind w:left="720" w:hanging="360"/>
      </w:pPr>
    </w:lvl>
    <w:lvl w:ilvl="1" w:tplc="18012876" w:tentative="1">
      <w:start w:val="1"/>
      <w:numFmt w:val="lowerLetter"/>
      <w:lvlText w:val="%2."/>
      <w:lvlJc w:val="left"/>
      <w:pPr>
        <w:ind w:left="1440" w:hanging="360"/>
      </w:pPr>
    </w:lvl>
    <w:lvl w:ilvl="2" w:tplc="18012876" w:tentative="1">
      <w:start w:val="1"/>
      <w:numFmt w:val="lowerRoman"/>
      <w:lvlText w:val="%3."/>
      <w:lvlJc w:val="right"/>
      <w:pPr>
        <w:ind w:left="2160" w:hanging="180"/>
      </w:pPr>
    </w:lvl>
    <w:lvl w:ilvl="3" w:tplc="18012876" w:tentative="1">
      <w:start w:val="1"/>
      <w:numFmt w:val="decimal"/>
      <w:lvlText w:val="%4."/>
      <w:lvlJc w:val="left"/>
      <w:pPr>
        <w:ind w:left="2880" w:hanging="360"/>
      </w:pPr>
    </w:lvl>
    <w:lvl w:ilvl="4" w:tplc="18012876" w:tentative="1">
      <w:start w:val="1"/>
      <w:numFmt w:val="lowerLetter"/>
      <w:lvlText w:val="%5."/>
      <w:lvlJc w:val="left"/>
      <w:pPr>
        <w:ind w:left="3600" w:hanging="360"/>
      </w:pPr>
    </w:lvl>
    <w:lvl w:ilvl="5" w:tplc="18012876" w:tentative="1">
      <w:start w:val="1"/>
      <w:numFmt w:val="lowerRoman"/>
      <w:lvlText w:val="%6."/>
      <w:lvlJc w:val="right"/>
      <w:pPr>
        <w:ind w:left="4320" w:hanging="180"/>
      </w:pPr>
    </w:lvl>
    <w:lvl w:ilvl="6" w:tplc="18012876" w:tentative="1">
      <w:start w:val="1"/>
      <w:numFmt w:val="decimal"/>
      <w:lvlText w:val="%7."/>
      <w:lvlJc w:val="left"/>
      <w:pPr>
        <w:ind w:left="5040" w:hanging="360"/>
      </w:pPr>
    </w:lvl>
    <w:lvl w:ilvl="7" w:tplc="18012876" w:tentative="1">
      <w:start w:val="1"/>
      <w:numFmt w:val="lowerLetter"/>
      <w:lvlText w:val="%8."/>
      <w:lvlJc w:val="left"/>
      <w:pPr>
        <w:ind w:left="5760" w:hanging="360"/>
      </w:pPr>
    </w:lvl>
    <w:lvl w:ilvl="8" w:tplc="1801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5">
    <w:multiLevelType w:val="hybridMultilevel"/>
    <w:lvl w:ilvl="0" w:tplc="24037612">
      <w:start w:val="1"/>
      <w:numFmt w:val="decimal"/>
      <w:lvlText w:val="%1."/>
      <w:lvlJc w:val="left"/>
      <w:pPr>
        <w:ind w:left="720" w:hanging="360"/>
      </w:pPr>
    </w:lvl>
    <w:lvl w:ilvl="1" w:tplc="24037612" w:tentative="1">
      <w:start w:val="1"/>
      <w:numFmt w:val="lowerLetter"/>
      <w:lvlText w:val="%2."/>
      <w:lvlJc w:val="left"/>
      <w:pPr>
        <w:ind w:left="1440" w:hanging="360"/>
      </w:pPr>
    </w:lvl>
    <w:lvl w:ilvl="2" w:tplc="24037612" w:tentative="1">
      <w:start w:val="1"/>
      <w:numFmt w:val="lowerRoman"/>
      <w:lvlText w:val="%3."/>
      <w:lvlJc w:val="right"/>
      <w:pPr>
        <w:ind w:left="2160" w:hanging="180"/>
      </w:pPr>
    </w:lvl>
    <w:lvl w:ilvl="3" w:tplc="24037612" w:tentative="1">
      <w:start w:val="1"/>
      <w:numFmt w:val="decimal"/>
      <w:lvlText w:val="%4."/>
      <w:lvlJc w:val="left"/>
      <w:pPr>
        <w:ind w:left="2880" w:hanging="360"/>
      </w:pPr>
    </w:lvl>
    <w:lvl w:ilvl="4" w:tplc="24037612" w:tentative="1">
      <w:start w:val="1"/>
      <w:numFmt w:val="lowerLetter"/>
      <w:lvlText w:val="%5."/>
      <w:lvlJc w:val="left"/>
      <w:pPr>
        <w:ind w:left="3600" w:hanging="360"/>
      </w:pPr>
    </w:lvl>
    <w:lvl w:ilvl="5" w:tplc="24037612" w:tentative="1">
      <w:start w:val="1"/>
      <w:numFmt w:val="lowerRoman"/>
      <w:lvlText w:val="%6."/>
      <w:lvlJc w:val="right"/>
      <w:pPr>
        <w:ind w:left="4320" w:hanging="180"/>
      </w:pPr>
    </w:lvl>
    <w:lvl w:ilvl="6" w:tplc="24037612" w:tentative="1">
      <w:start w:val="1"/>
      <w:numFmt w:val="decimal"/>
      <w:lvlText w:val="%7."/>
      <w:lvlJc w:val="left"/>
      <w:pPr>
        <w:ind w:left="5040" w:hanging="360"/>
      </w:pPr>
    </w:lvl>
    <w:lvl w:ilvl="7" w:tplc="24037612" w:tentative="1">
      <w:start w:val="1"/>
      <w:numFmt w:val="lowerLetter"/>
      <w:lvlText w:val="%8."/>
      <w:lvlJc w:val="left"/>
      <w:pPr>
        <w:ind w:left="5760" w:hanging="360"/>
      </w:pPr>
    </w:lvl>
    <w:lvl w:ilvl="8" w:tplc="2403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4">
    <w:multiLevelType w:val="hybridMultilevel"/>
    <w:lvl w:ilvl="0" w:tplc="30215542">
      <w:start w:val="1"/>
      <w:numFmt w:val="decimal"/>
      <w:lvlText w:val="%1."/>
      <w:lvlJc w:val="left"/>
      <w:pPr>
        <w:ind w:left="720" w:hanging="360"/>
      </w:pPr>
    </w:lvl>
    <w:lvl w:ilvl="1" w:tplc="30215542" w:tentative="1">
      <w:start w:val="1"/>
      <w:numFmt w:val="lowerLetter"/>
      <w:lvlText w:val="%2."/>
      <w:lvlJc w:val="left"/>
      <w:pPr>
        <w:ind w:left="1440" w:hanging="360"/>
      </w:pPr>
    </w:lvl>
    <w:lvl w:ilvl="2" w:tplc="30215542" w:tentative="1">
      <w:start w:val="1"/>
      <w:numFmt w:val="lowerRoman"/>
      <w:lvlText w:val="%3."/>
      <w:lvlJc w:val="right"/>
      <w:pPr>
        <w:ind w:left="2160" w:hanging="180"/>
      </w:pPr>
    </w:lvl>
    <w:lvl w:ilvl="3" w:tplc="30215542" w:tentative="1">
      <w:start w:val="1"/>
      <w:numFmt w:val="decimal"/>
      <w:lvlText w:val="%4."/>
      <w:lvlJc w:val="left"/>
      <w:pPr>
        <w:ind w:left="2880" w:hanging="360"/>
      </w:pPr>
    </w:lvl>
    <w:lvl w:ilvl="4" w:tplc="30215542" w:tentative="1">
      <w:start w:val="1"/>
      <w:numFmt w:val="lowerLetter"/>
      <w:lvlText w:val="%5."/>
      <w:lvlJc w:val="left"/>
      <w:pPr>
        <w:ind w:left="3600" w:hanging="360"/>
      </w:pPr>
    </w:lvl>
    <w:lvl w:ilvl="5" w:tplc="30215542" w:tentative="1">
      <w:start w:val="1"/>
      <w:numFmt w:val="lowerRoman"/>
      <w:lvlText w:val="%6."/>
      <w:lvlJc w:val="right"/>
      <w:pPr>
        <w:ind w:left="4320" w:hanging="180"/>
      </w:pPr>
    </w:lvl>
    <w:lvl w:ilvl="6" w:tplc="30215542" w:tentative="1">
      <w:start w:val="1"/>
      <w:numFmt w:val="decimal"/>
      <w:lvlText w:val="%7."/>
      <w:lvlJc w:val="left"/>
      <w:pPr>
        <w:ind w:left="5040" w:hanging="360"/>
      </w:pPr>
    </w:lvl>
    <w:lvl w:ilvl="7" w:tplc="30215542" w:tentative="1">
      <w:start w:val="1"/>
      <w:numFmt w:val="lowerLetter"/>
      <w:lvlText w:val="%8."/>
      <w:lvlJc w:val="left"/>
      <w:pPr>
        <w:ind w:left="5760" w:hanging="360"/>
      </w:pPr>
    </w:lvl>
    <w:lvl w:ilvl="8" w:tplc="3021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3">
    <w:multiLevelType w:val="hybridMultilevel"/>
    <w:lvl w:ilvl="0" w:tplc="12122175">
      <w:start w:val="1"/>
      <w:numFmt w:val="decimal"/>
      <w:lvlText w:val="%1."/>
      <w:lvlJc w:val="left"/>
      <w:pPr>
        <w:ind w:left="720" w:hanging="360"/>
      </w:pPr>
    </w:lvl>
    <w:lvl w:ilvl="1" w:tplc="12122175" w:tentative="1">
      <w:start w:val="1"/>
      <w:numFmt w:val="lowerLetter"/>
      <w:lvlText w:val="%2."/>
      <w:lvlJc w:val="left"/>
      <w:pPr>
        <w:ind w:left="1440" w:hanging="360"/>
      </w:pPr>
    </w:lvl>
    <w:lvl w:ilvl="2" w:tplc="12122175" w:tentative="1">
      <w:start w:val="1"/>
      <w:numFmt w:val="lowerRoman"/>
      <w:lvlText w:val="%3."/>
      <w:lvlJc w:val="right"/>
      <w:pPr>
        <w:ind w:left="2160" w:hanging="180"/>
      </w:pPr>
    </w:lvl>
    <w:lvl w:ilvl="3" w:tplc="12122175" w:tentative="1">
      <w:start w:val="1"/>
      <w:numFmt w:val="decimal"/>
      <w:lvlText w:val="%4."/>
      <w:lvlJc w:val="left"/>
      <w:pPr>
        <w:ind w:left="2880" w:hanging="360"/>
      </w:pPr>
    </w:lvl>
    <w:lvl w:ilvl="4" w:tplc="12122175" w:tentative="1">
      <w:start w:val="1"/>
      <w:numFmt w:val="lowerLetter"/>
      <w:lvlText w:val="%5."/>
      <w:lvlJc w:val="left"/>
      <w:pPr>
        <w:ind w:left="3600" w:hanging="360"/>
      </w:pPr>
    </w:lvl>
    <w:lvl w:ilvl="5" w:tplc="12122175" w:tentative="1">
      <w:start w:val="1"/>
      <w:numFmt w:val="lowerRoman"/>
      <w:lvlText w:val="%6."/>
      <w:lvlJc w:val="right"/>
      <w:pPr>
        <w:ind w:left="4320" w:hanging="180"/>
      </w:pPr>
    </w:lvl>
    <w:lvl w:ilvl="6" w:tplc="12122175" w:tentative="1">
      <w:start w:val="1"/>
      <w:numFmt w:val="decimal"/>
      <w:lvlText w:val="%7."/>
      <w:lvlJc w:val="left"/>
      <w:pPr>
        <w:ind w:left="5040" w:hanging="360"/>
      </w:pPr>
    </w:lvl>
    <w:lvl w:ilvl="7" w:tplc="12122175" w:tentative="1">
      <w:start w:val="1"/>
      <w:numFmt w:val="lowerLetter"/>
      <w:lvlText w:val="%8."/>
      <w:lvlJc w:val="left"/>
      <w:pPr>
        <w:ind w:left="5760" w:hanging="360"/>
      </w:pPr>
    </w:lvl>
    <w:lvl w:ilvl="8" w:tplc="1212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2">
    <w:multiLevelType w:val="hybridMultilevel"/>
    <w:lvl w:ilvl="0" w:tplc="92652607">
      <w:start w:val="1"/>
      <w:numFmt w:val="decimal"/>
      <w:lvlText w:val="%1."/>
      <w:lvlJc w:val="left"/>
      <w:pPr>
        <w:ind w:left="720" w:hanging="360"/>
      </w:pPr>
    </w:lvl>
    <w:lvl w:ilvl="1" w:tplc="92652607" w:tentative="1">
      <w:start w:val="1"/>
      <w:numFmt w:val="lowerLetter"/>
      <w:lvlText w:val="%2."/>
      <w:lvlJc w:val="left"/>
      <w:pPr>
        <w:ind w:left="1440" w:hanging="360"/>
      </w:pPr>
    </w:lvl>
    <w:lvl w:ilvl="2" w:tplc="92652607" w:tentative="1">
      <w:start w:val="1"/>
      <w:numFmt w:val="lowerRoman"/>
      <w:lvlText w:val="%3."/>
      <w:lvlJc w:val="right"/>
      <w:pPr>
        <w:ind w:left="2160" w:hanging="180"/>
      </w:pPr>
    </w:lvl>
    <w:lvl w:ilvl="3" w:tplc="92652607" w:tentative="1">
      <w:start w:val="1"/>
      <w:numFmt w:val="decimal"/>
      <w:lvlText w:val="%4."/>
      <w:lvlJc w:val="left"/>
      <w:pPr>
        <w:ind w:left="2880" w:hanging="360"/>
      </w:pPr>
    </w:lvl>
    <w:lvl w:ilvl="4" w:tplc="92652607" w:tentative="1">
      <w:start w:val="1"/>
      <w:numFmt w:val="lowerLetter"/>
      <w:lvlText w:val="%5."/>
      <w:lvlJc w:val="left"/>
      <w:pPr>
        <w:ind w:left="3600" w:hanging="360"/>
      </w:pPr>
    </w:lvl>
    <w:lvl w:ilvl="5" w:tplc="92652607" w:tentative="1">
      <w:start w:val="1"/>
      <w:numFmt w:val="lowerRoman"/>
      <w:lvlText w:val="%6."/>
      <w:lvlJc w:val="right"/>
      <w:pPr>
        <w:ind w:left="4320" w:hanging="180"/>
      </w:pPr>
    </w:lvl>
    <w:lvl w:ilvl="6" w:tplc="92652607" w:tentative="1">
      <w:start w:val="1"/>
      <w:numFmt w:val="decimal"/>
      <w:lvlText w:val="%7."/>
      <w:lvlJc w:val="left"/>
      <w:pPr>
        <w:ind w:left="5040" w:hanging="360"/>
      </w:pPr>
    </w:lvl>
    <w:lvl w:ilvl="7" w:tplc="92652607" w:tentative="1">
      <w:start w:val="1"/>
      <w:numFmt w:val="lowerLetter"/>
      <w:lvlText w:val="%8."/>
      <w:lvlJc w:val="left"/>
      <w:pPr>
        <w:ind w:left="5760" w:hanging="360"/>
      </w:pPr>
    </w:lvl>
    <w:lvl w:ilvl="8" w:tplc="9265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1">
    <w:multiLevelType w:val="hybridMultilevel"/>
    <w:lvl w:ilvl="0" w:tplc="34821133">
      <w:start w:val="1"/>
      <w:numFmt w:val="decimal"/>
      <w:lvlText w:val="%1."/>
      <w:lvlJc w:val="left"/>
      <w:pPr>
        <w:ind w:left="720" w:hanging="360"/>
      </w:pPr>
    </w:lvl>
    <w:lvl w:ilvl="1" w:tplc="34821133" w:tentative="1">
      <w:start w:val="1"/>
      <w:numFmt w:val="lowerLetter"/>
      <w:lvlText w:val="%2."/>
      <w:lvlJc w:val="left"/>
      <w:pPr>
        <w:ind w:left="1440" w:hanging="360"/>
      </w:pPr>
    </w:lvl>
    <w:lvl w:ilvl="2" w:tplc="34821133" w:tentative="1">
      <w:start w:val="1"/>
      <w:numFmt w:val="lowerRoman"/>
      <w:lvlText w:val="%3."/>
      <w:lvlJc w:val="right"/>
      <w:pPr>
        <w:ind w:left="2160" w:hanging="180"/>
      </w:pPr>
    </w:lvl>
    <w:lvl w:ilvl="3" w:tplc="34821133" w:tentative="1">
      <w:start w:val="1"/>
      <w:numFmt w:val="decimal"/>
      <w:lvlText w:val="%4."/>
      <w:lvlJc w:val="left"/>
      <w:pPr>
        <w:ind w:left="2880" w:hanging="360"/>
      </w:pPr>
    </w:lvl>
    <w:lvl w:ilvl="4" w:tplc="34821133" w:tentative="1">
      <w:start w:val="1"/>
      <w:numFmt w:val="lowerLetter"/>
      <w:lvlText w:val="%5."/>
      <w:lvlJc w:val="left"/>
      <w:pPr>
        <w:ind w:left="3600" w:hanging="360"/>
      </w:pPr>
    </w:lvl>
    <w:lvl w:ilvl="5" w:tplc="34821133" w:tentative="1">
      <w:start w:val="1"/>
      <w:numFmt w:val="lowerRoman"/>
      <w:lvlText w:val="%6."/>
      <w:lvlJc w:val="right"/>
      <w:pPr>
        <w:ind w:left="4320" w:hanging="180"/>
      </w:pPr>
    </w:lvl>
    <w:lvl w:ilvl="6" w:tplc="34821133" w:tentative="1">
      <w:start w:val="1"/>
      <w:numFmt w:val="decimal"/>
      <w:lvlText w:val="%7."/>
      <w:lvlJc w:val="left"/>
      <w:pPr>
        <w:ind w:left="5040" w:hanging="360"/>
      </w:pPr>
    </w:lvl>
    <w:lvl w:ilvl="7" w:tplc="34821133" w:tentative="1">
      <w:start w:val="1"/>
      <w:numFmt w:val="lowerLetter"/>
      <w:lvlText w:val="%8."/>
      <w:lvlJc w:val="left"/>
      <w:pPr>
        <w:ind w:left="5760" w:hanging="360"/>
      </w:pPr>
    </w:lvl>
    <w:lvl w:ilvl="8" w:tplc="3482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30">
    <w:multiLevelType w:val="hybridMultilevel"/>
    <w:lvl w:ilvl="0" w:tplc="61879806">
      <w:start w:val="1"/>
      <w:numFmt w:val="decimal"/>
      <w:lvlText w:val="%1."/>
      <w:lvlJc w:val="left"/>
      <w:pPr>
        <w:ind w:left="720" w:hanging="360"/>
      </w:pPr>
    </w:lvl>
    <w:lvl w:ilvl="1" w:tplc="61879806" w:tentative="1">
      <w:start w:val="1"/>
      <w:numFmt w:val="lowerLetter"/>
      <w:lvlText w:val="%2."/>
      <w:lvlJc w:val="left"/>
      <w:pPr>
        <w:ind w:left="1440" w:hanging="360"/>
      </w:pPr>
    </w:lvl>
    <w:lvl w:ilvl="2" w:tplc="61879806" w:tentative="1">
      <w:start w:val="1"/>
      <w:numFmt w:val="lowerRoman"/>
      <w:lvlText w:val="%3."/>
      <w:lvlJc w:val="right"/>
      <w:pPr>
        <w:ind w:left="2160" w:hanging="180"/>
      </w:pPr>
    </w:lvl>
    <w:lvl w:ilvl="3" w:tplc="61879806" w:tentative="1">
      <w:start w:val="1"/>
      <w:numFmt w:val="decimal"/>
      <w:lvlText w:val="%4."/>
      <w:lvlJc w:val="left"/>
      <w:pPr>
        <w:ind w:left="2880" w:hanging="360"/>
      </w:pPr>
    </w:lvl>
    <w:lvl w:ilvl="4" w:tplc="61879806" w:tentative="1">
      <w:start w:val="1"/>
      <w:numFmt w:val="lowerLetter"/>
      <w:lvlText w:val="%5."/>
      <w:lvlJc w:val="left"/>
      <w:pPr>
        <w:ind w:left="3600" w:hanging="360"/>
      </w:pPr>
    </w:lvl>
    <w:lvl w:ilvl="5" w:tplc="61879806" w:tentative="1">
      <w:start w:val="1"/>
      <w:numFmt w:val="lowerRoman"/>
      <w:lvlText w:val="%6."/>
      <w:lvlJc w:val="right"/>
      <w:pPr>
        <w:ind w:left="4320" w:hanging="180"/>
      </w:pPr>
    </w:lvl>
    <w:lvl w:ilvl="6" w:tplc="61879806" w:tentative="1">
      <w:start w:val="1"/>
      <w:numFmt w:val="decimal"/>
      <w:lvlText w:val="%7."/>
      <w:lvlJc w:val="left"/>
      <w:pPr>
        <w:ind w:left="5040" w:hanging="360"/>
      </w:pPr>
    </w:lvl>
    <w:lvl w:ilvl="7" w:tplc="61879806" w:tentative="1">
      <w:start w:val="1"/>
      <w:numFmt w:val="lowerLetter"/>
      <w:lvlText w:val="%8."/>
      <w:lvlJc w:val="left"/>
      <w:pPr>
        <w:ind w:left="5760" w:hanging="360"/>
      </w:pPr>
    </w:lvl>
    <w:lvl w:ilvl="8" w:tplc="6187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9">
    <w:multiLevelType w:val="hybridMultilevel"/>
    <w:lvl w:ilvl="0" w:tplc="64841953">
      <w:start w:val="1"/>
      <w:numFmt w:val="decimal"/>
      <w:lvlText w:val="%1."/>
      <w:lvlJc w:val="left"/>
      <w:pPr>
        <w:ind w:left="720" w:hanging="360"/>
      </w:pPr>
    </w:lvl>
    <w:lvl w:ilvl="1" w:tplc="64841953" w:tentative="1">
      <w:start w:val="1"/>
      <w:numFmt w:val="lowerLetter"/>
      <w:lvlText w:val="%2."/>
      <w:lvlJc w:val="left"/>
      <w:pPr>
        <w:ind w:left="1440" w:hanging="360"/>
      </w:pPr>
    </w:lvl>
    <w:lvl w:ilvl="2" w:tplc="64841953" w:tentative="1">
      <w:start w:val="1"/>
      <w:numFmt w:val="lowerRoman"/>
      <w:lvlText w:val="%3."/>
      <w:lvlJc w:val="right"/>
      <w:pPr>
        <w:ind w:left="2160" w:hanging="180"/>
      </w:pPr>
    </w:lvl>
    <w:lvl w:ilvl="3" w:tplc="64841953" w:tentative="1">
      <w:start w:val="1"/>
      <w:numFmt w:val="decimal"/>
      <w:lvlText w:val="%4."/>
      <w:lvlJc w:val="left"/>
      <w:pPr>
        <w:ind w:left="2880" w:hanging="360"/>
      </w:pPr>
    </w:lvl>
    <w:lvl w:ilvl="4" w:tplc="64841953" w:tentative="1">
      <w:start w:val="1"/>
      <w:numFmt w:val="lowerLetter"/>
      <w:lvlText w:val="%5."/>
      <w:lvlJc w:val="left"/>
      <w:pPr>
        <w:ind w:left="3600" w:hanging="360"/>
      </w:pPr>
    </w:lvl>
    <w:lvl w:ilvl="5" w:tplc="64841953" w:tentative="1">
      <w:start w:val="1"/>
      <w:numFmt w:val="lowerRoman"/>
      <w:lvlText w:val="%6."/>
      <w:lvlJc w:val="right"/>
      <w:pPr>
        <w:ind w:left="4320" w:hanging="180"/>
      </w:pPr>
    </w:lvl>
    <w:lvl w:ilvl="6" w:tplc="64841953" w:tentative="1">
      <w:start w:val="1"/>
      <w:numFmt w:val="decimal"/>
      <w:lvlText w:val="%7."/>
      <w:lvlJc w:val="left"/>
      <w:pPr>
        <w:ind w:left="5040" w:hanging="360"/>
      </w:pPr>
    </w:lvl>
    <w:lvl w:ilvl="7" w:tplc="64841953" w:tentative="1">
      <w:start w:val="1"/>
      <w:numFmt w:val="lowerLetter"/>
      <w:lvlText w:val="%8."/>
      <w:lvlJc w:val="left"/>
      <w:pPr>
        <w:ind w:left="5760" w:hanging="360"/>
      </w:pPr>
    </w:lvl>
    <w:lvl w:ilvl="8" w:tplc="6484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8">
    <w:multiLevelType w:val="hybridMultilevel"/>
    <w:lvl w:ilvl="0" w:tplc="70629682">
      <w:start w:val="1"/>
      <w:numFmt w:val="decimal"/>
      <w:lvlText w:val="%1."/>
      <w:lvlJc w:val="left"/>
      <w:pPr>
        <w:ind w:left="720" w:hanging="360"/>
      </w:pPr>
    </w:lvl>
    <w:lvl w:ilvl="1" w:tplc="70629682" w:tentative="1">
      <w:start w:val="1"/>
      <w:numFmt w:val="lowerLetter"/>
      <w:lvlText w:val="%2."/>
      <w:lvlJc w:val="left"/>
      <w:pPr>
        <w:ind w:left="1440" w:hanging="360"/>
      </w:pPr>
    </w:lvl>
    <w:lvl w:ilvl="2" w:tplc="70629682" w:tentative="1">
      <w:start w:val="1"/>
      <w:numFmt w:val="lowerRoman"/>
      <w:lvlText w:val="%3."/>
      <w:lvlJc w:val="right"/>
      <w:pPr>
        <w:ind w:left="2160" w:hanging="180"/>
      </w:pPr>
    </w:lvl>
    <w:lvl w:ilvl="3" w:tplc="70629682" w:tentative="1">
      <w:start w:val="1"/>
      <w:numFmt w:val="decimal"/>
      <w:lvlText w:val="%4."/>
      <w:lvlJc w:val="left"/>
      <w:pPr>
        <w:ind w:left="2880" w:hanging="360"/>
      </w:pPr>
    </w:lvl>
    <w:lvl w:ilvl="4" w:tplc="70629682" w:tentative="1">
      <w:start w:val="1"/>
      <w:numFmt w:val="lowerLetter"/>
      <w:lvlText w:val="%5."/>
      <w:lvlJc w:val="left"/>
      <w:pPr>
        <w:ind w:left="3600" w:hanging="360"/>
      </w:pPr>
    </w:lvl>
    <w:lvl w:ilvl="5" w:tplc="70629682" w:tentative="1">
      <w:start w:val="1"/>
      <w:numFmt w:val="lowerRoman"/>
      <w:lvlText w:val="%6."/>
      <w:lvlJc w:val="right"/>
      <w:pPr>
        <w:ind w:left="4320" w:hanging="180"/>
      </w:pPr>
    </w:lvl>
    <w:lvl w:ilvl="6" w:tplc="70629682" w:tentative="1">
      <w:start w:val="1"/>
      <w:numFmt w:val="decimal"/>
      <w:lvlText w:val="%7."/>
      <w:lvlJc w:val="left"/>
      <w:pPr>
        <w:ind w:left="5040" w:hanging="360"/>
      </w:pPr>
    </w:lvl>
    <w:lvl w:ilvl="7" w:tplc="70629682" w:tentative="1">
      <w:start w:val="1"/>
      <w:numFmt w:val="lowerLetter"/>
      <w:lvlText w:val="%8."/>
      <w:lvlJc w:val="left"/>
      <w:pPr>
        <w:ind w:left="5760" w:hanging="360"/>
      </w:pPr>
    </w:lvl>
    <w:lvl w:ilvl="8" w:tplc="7062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7">
    <w:multiLevelType w:val="hybridMultilevel"/>
    <w:lvl w:ilvl="0" w:tplc="56768389">
      <w:start w:val="1"/>
      <w:numFmt w:val="decimal"/>
      <w:lvlText w:val="%1."/>
      <w:lvlJc w:val="left"/>
      <w:pPr>
        <w:ind w:left="720" w:hanging="360"/>
      </w:pPr>
    </w:lvl>
    <w:lvl w:ilvl="1" w:tplc="56768389" w:tentative="1">
      <w:start w:val="1"/>
      <w:numFmt w:val="lowerLetter"/>
      <w:lvlText w:val="%2."/>
      <w:lvlJc w:val="left"/>
      <w:pPr>
        <w:ind w:left="1440" w:hanging="360"/>
      </w:pPr>
    </w:lvl>
    <w:lvl w:ilvl="2" w:tplc="56768389" w:tentative="1">
      <w:start w:val="1"/>
      <w:numFmt w:val="lowerRoman"/>
      <w:lvlText w:val="%3."/>
      <w:lvlJc w:val="right"/>
      <w:pPr>
        <w:ind w:left="2160" w:hanging="180"/>
      </w:pPr>
    </w:lvl>
    <w:lvl w:ilvl="3" w:tplc="56768389" w:tentative="1">
      <w:start w:val="1"/>
      <w:numFmt w:val="decimal"/>
      <w:lvlText w:val="%4."/>
      <w:lvlJc w:val="left"/>
      <w:pPr>
        <w:ind w:left="2880" w:hanging="360"/>
      </w:pPr>
    </w:lvl>
    <w:lvl w:ilvl="4" w:tplc="56768389" w:tentative="1">
      <w:start w:val="1"/>
      <w:numFmt w:val="lowerLetter"/>
      <w:lvlText w:val="%5."/>
      <w:lvlJc w:val="left"/>
      <w:pPr>
        <w:ind w:left="3600" w:hanging="360"/>
      </w:pPr>
    </w:lvl>
    <w:lvl w:ilvl="5" w:tplc="56768389" w:tentative="1">
      <w:start w:val="1"/>
      <w:numFmt w:val="lowerRoman"/>
      <w:lvlText w:val="%6."/>
      <w:lvlJc w:val="right"/>
      <w:pPr>
        <w:ind w:left="4320" w:hanging="180"/>
      </w:pPr>
    </w:lvl>
    <w:lvl w:ilvl="6" w:tplc="56768389" w:tentative="1">
      <w:start w:val="1"/>
      <w:numFmt w:val="decimal"/>
      <w:lvlText w:val="%7."/>
      <w:lvlJc w:val="left"/>
      <w:pPr>
        <w:ind w:left="5040" w:hanging="360"/>
      </w:pPr>
    </w:lvl>
    <w:lvl w:ilvl="7" w:tplc="56768389" w:tentative="1">
      <w:start w:val="1"/>
      <w:numFmt w:val="lowerLetter"/>
      <w:lvlText w:val="%8."/>
      <w:lvlJc w:val="left"/>
      <w:pPr>
        <w:ind w:left="5760" w:hanging="360"/>
      </w:pPr>
    </w:lvl>
    <w:lvl w:ilvl="8" w:tplc="5676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6">
    <w:multiLevelType w:val="hybridMultilevel"/>
    <w:lvl w:ilvl="0" w:tplc="59229503">
      <w:start w:val="1"/>
      <w:numFmt w:val="decimal"/>
      <w:lvlText w:val="%1."/>
      <w:lvlJc w:val="left"/>
      <w:pPr>
        <w:ind w:left="720" w:hanging="360"/>
      </w:pPr>
    </w:lvl>
    <w:lvl w:ilvl="1" w:tplc="59229503" w:tentative="1">
      <w:start w:val="1"/>
      <w:numFmt w:val="lowerLetter"/>
      <w:lvlText w:val="%2."/>
      <w:lvlJc w:val="left"/>
      <w:pPr>
        <w:ind w:left="1440" w:hanging="360"/>
      </w:pPr>
    </w:lvl>
    <w:lvl w:ilvl="2" w:tplc="59229503" w:tentative="1">
      <w:start w:val="1"/>
      <w:numFmt w:val="lowerRoman"/>
      <w:lvlText w:val="%3."/>
      <w:lvlJc w:val="right"/>
      <w:pPr>
        <w:ind w:left="2160" w:hanging="180"/>
      </w:pPr>
    </w:lvl>
    <w:lvl w:ilvl="3" w:tplc="59229503" w:tentative="1">
      <w:start w:val="1"/>
      <w:numFmt w:val="decimal"/>
      <w:lvlText w:val="%4."/>
      <w:lvlJc w:val="left"/>
      <w:pPr>
        <w:ind w:left="2880" w:hanging="360"/>
      </w:pPr>
    </w:lvl>
    <w:lvl w:ilvl="4" w:tplc="59229503" w:tentative="1">
      <w:start w:val="1"/>
      <w:numFmt w:val="lowerLetter"/>
      <w:lvlText w:val="%5."/>
      <w:lvlJc w:val="left"/>
      <w:pPr>
        <w:ind w:left="3600" w:hanging="360"/>
      </w:pPr>
    </w:lvl>
    <w:lvl w:ilvl="5" w:tplc="59229503" w:tentative="1">
      <w:start w:val="1"/>
      <w:numFmt w:val="lowerRoman"/>
      <w:lvlText w:val="%6."/>
      <w:lvlJc w:val="right"/>
      <w:pPr>
        <w:ind w:left="4320" w:hanging="180"/>
      </w:pPr>
    </w:lvl>
    <w:lvl w:ilvl="6" w:tplc="59229503" w:tentative="1">
      <w:start w:val="1"/>
      <w:numFmt w:val="decimal"/>
      <w:lvlText w:val="%7."/>
      <w:lvlJc w:val="left"/>
      <w:pPr>
        <w:ind w:left="5040" w:hanging="360"/>
      </w:pPr>
    </w:lvl>
    <w:lvl w:ilvl="7" w:tplc="59229503" w:tentative="1">
      <w:start w:val="1"/>
      <w:numFmt w:val="lowerLetter"/>
      <w:lvlText w:val="%8."/>
      <w:lvlJc w:val="left"/>
      <w:pPr>
        <w:ind w:left="5760" w:hanging="360"/>
      </w:pPr>
    </w:lvl>
    <w:lvl w:ilvl="8" w:tplc="5922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5">
    <w:multiLevelType w:val="hybridMultilevel"/>
    <w:lvl w:ilvl="0" w:tplc="81233695">
      <w:start w:val="1"/>
      <w:numFmt w:val="decimal"/>
      <w:lvlText w:val="%1."/>
      <w:lvlJc w:val="left"/>
      <w:pPr>
        <w:ind w:left="720" w:hanging="360"/>
      </w:pPr>
    </w:lvl>
    <w:lvl w:ilvl="1" w:tplc="81233695" w:tentative="1">
      <w:start w:val="1"/>
      <w:numFmt w:val="lowerLetter"/>
      <w:lvlText w:val="%2."/>
      <w:lvlJc w:val="left"/>
      <w:pPr>
        <w:ind w:left="1440" w:hanging="360"/>
      </w:pPr>
    </w:lvl>
    <w:lvl w:ilvl="2" w:tplc="81233695" w:tentative="1">
      <w:start w:val="1"/>
      <w:numFmt w:val="lowerRoman"/>
      <w:lvlText w:val="%3."/>
      <w:lvlJc w:val="right"/>
      <w:pPr>
        <w:ind w:left="2160" w:hanging="180"/>
      </w:pPr>
    </w:lvl>
    <w:lvl w:ilvl="3" w:tplc="81233695" w:tentative="1">
      <w:start w:val="1"/>
      <w:numFmt w:val="decimal"/>
      <w:lvlText w:val="%4."/>
      <w:lvlJc w:val="left"/>
      <w:pPr>
        <w:ind w:left="2880" w:hanging="360"/>
      </w:pPr>
    </w:lvl>
    <w:lvl w:ilvl="4" w:tplc="81233695" w:tentative="1">
      <w:start w:val="1"/>
      <w:numFmt w:val="lowerLetter"/>
      <w:lvlText w:val="%5."/>
      <w:lvlJc w:val="left"/>
      <w:pPr>
        <w:ind w:left="3600" w:hanging="360"/>
      </w:pPr>
    </w:lvl>
    <w:lvl w:ilvl="5" w:tplc="81233695" w:tentative="1">
      <w:start w:val="1"/>
      <w:numFmt w:val="lowerRoman"/>
      <w:lvlText w:val="%6."/>
      <w:lvlJc w:val="right"/>
      <w:pPr>
        <w:ind w:left="4320" w:hanging="180"/>
      </w:pPr>
    </w:lvl>
    <w:lvl w:ilvl="6" w:tplc="81233695" w:tentative="1">
      <w:start w:val="1"/>
      <w:numFmt w:val="decimal"/>
      <w:lvlText w:val="%7."/>
      <w:lvlJc w:val="left"/>
      <w:pPr>
        <w:ind w:left="5040" w:hanging="360"/>
      </w:pPr>
    </w:lvl>
    <w:lvl w:ilvl="7" w:tplc="81233695" w:tentative="1">
      <w:start w:val="1"/>
      <w:numFmt w:val="lowerLetter"/>
      <w:lvlText w:val="%8."/>
      <w:lvlJc w:val="left"/>
      <w:pPr>
        <w:ind w:left="5760" w:hanging="360"/>
      </w:pPr>
    </w:lvl>
    <w:lvl w:ilvl="8" w:tplc="8123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4">
    <w:multiLevelType w:val="hybridMultilevel"/>
    <w:lvl w:ilvl="0" w:tplc="19977511">
      <w:start w:val="1"/>
      <w:numFmt w:val="decimal"/>
      <w:lvlText w:val="%1."/>
      <w:lvlJc w:val="left"/>
      <w:pPr>
        <w:ind w:left="720" w:hanging="360"/>
      </w:pPr>
    </w:lvl>
    <w:lvl w:ilvl="1" w:tplc="19977511" w:tentative="1">
      <w:start w:val="1"/>
      <w:numFmt w:val="lowerLetter"/>
      <w:lvlText w:val="%2."/>
      <w:lvlJc w:val="left"/>
      <w:pPr>
        <w:ind w:left="1440" w:hanging="360"/>
      </w:pPr>
    </w:lvl>
    <w:lvl w:ilvl="2" w:tplc="19977511" w:tentative="1">
      <w:start w:val="1"/>
      <w:numFmt w:val="lowerRoman"/>
      <w:lvlText w:val="%3."/>
      <w:lvlJc w:val="right"/>
      <w:pPr>
        <w:ind w:left="2160" w:hanging="180"/>
      </w:pPr>
    </w:lvl>
    <w:lvl w:ilvl="3" w:tplc="19977511" w:tentative="1">
      <w:start w:val="1"/>
      <w:numFmt w:val="decimal"/>
      <w:lvlText w:val="%4."/>
      <w:lvlJc w:val="left"/>
      <w:pPr>
        <w:ind w:left="2880" w:hanging="360"/>
      </w:pPr>
    </w:lvl>
    <w:lvl w:ilvl="4" w:tplc="19977511" w:tentative="1">
      <w:start w:val="1"/>
      <w:numFmt w:val="lowerLetter"/>
      <w:lvlText w:val="%5."/>
      <w:lvlJc w:val="left"/>
      <w:pPr>
        <w:ind w:left="3600" w:hanging="360"/>
      </w:pPr>
    </w:lvl>
    <w:lvl w:ilvl="5" w:tplc="19977511" w:tentative="1">
      <w:start w:val="1"/>
      <w:numFmt w:val="lowerRoman"/>
      <w:lvlText w:val="%6."/>
      <w:lvlJc w:val="right"/>
      <w:pPr>
        <w:ind w:left="4320" w:hanging="180"/>
      </w:pPr>
    </w:lvl>
    <w:lvl w:ilvl="6" w:tplc="19977511" w:tentative="1">
      <w:start w:val="1"/>
      <w:numFmt w:val="decimal"/>
      <w:lvlText w:val="%7."/>
      <w:lvlJc w:val="left"/>
      <w:pPr>
        <w:ind w:left="5040" w:hanging="360"/>
      </w:pPr>
    </w:lvl>
    <w:lvl w:ilvl="7" w:tplc="19977511" w:tentative="1">
      <w:start w:val="1"/>
      <w:numFmt w:val="lowerLetter"/>
      <w:lvlText w:val="%8."/>
      <w:lvlJc w:val="left"/>
      <w:pPr>
        <w:ind w:left="5760" w:hanging="360"/>
      </w:pPr>
    </w:lvl>
    <w:lvl w:ilvl="8" w:tplc="19977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3">
    <w:multiLevelType w:val="hybridMultilevel"/>
    <w:lvl w:ilvl="0" w:tplc="58620294">
      <w:start w:val="1"/>
      <w:numFmt w:val="decimal"/>
      <w:lvlText w:val="%1."/>
      <w:lvlJc w:val="left"/>
      <w:pPr>
        <w:ind w:left="720" w:hanging="360"/>
      </w:pPr>
    </w:lvl>
    <w:lvl w:ilvl="1" w:tplc="58620294" w:tentative="1">
      <w:start w:val="1"/>
      <w:numFmt w:val="lowerLetter"/>
      <w:lvlText w:val="%2."/>
      <w:lvlJc w:val="left"/>
      <w:pPr>
        <w:ind w:left="1440" w:hanging="360"/>
      </w:pPr>
    </w:lvl>
    <w:lvl w:ilvl="2" w:tplc="58620294" w:tentative="1">
      <w:start w:val="1"/>
      <w:numFmt w:val="lowerRoman"/>
      <w:lvlText w:val="%3."/>
      <w:lvlJc w:val="right"/>
      <w:pPr>
        <w:ind w:left="2160" w:hanging="180"/>
      </w:pPr>
    </w:lvl>
    <w:lvl w:ilvl="3" w:tplc="58620294" w:tentative="1">
      <w:start w:val="1"/>
      <w:numFmt w:val="decimal"/>
      <w:lvlText w:val="%4."/>
      <w:lvlJc w:val="left"/>
      <w:pPr>
        <w:ind w:left="2880" w:hanging="360"/>
      </w:pPr>
    </w:lvl>
    <w:lvl w:ilvl="4" w:tplc="58620294" w:tentative="1">
      <w:start w:val="1"/>
      <w:numFmt w:val="lowerLetter"/>
      <w:lvlText w:val="%5."/>
      <w:lvlJc w:val="left"/>
      <w:pPr>
        <w:ind w:left="3600" w:hanging="360"/>
      </w:pPr>
    </w:lvl>
    <w:lvl w:ilvl="5" w:tplc="58620294" w:tentative="1">
      <w:start w:val="1"/>
      <w:numFmt w:val="lowerRoman"/>
      <w:lvlText w:val="%6."/>
      <w:lvlJc w:val="right"/>
      <w:pPr>
        <w:ind w:left="4320" w:hanging="180"/>
      </w:pPr>
    </w:lvl>
    <w:lvl w:ilvl="6" w:tplc="58620294" w:tentative="1">
      <w:start w:val="1"/>
      <w:numFmt w:val="decimal"/>
      <w:lvlText w:val="%7."/>
      <w:lvlJc w:val="left"/>
      <w:pPr>
        <w:ind w:left="5040" w:hanging="360"/>
      </w:pPr>
    </w:lvl>
    <w:lvl w:ilvl="7" w:tplc="58620294" w:tentative="1">
      <w:start w:val="1"/>
      <w:numFmt w:val="lowerLetter"/>
      <w:lvlText w:val="%8."/>
      <w:lvlJc w:val="left"/>
      <w:pPr>
        <w:ind w:left="5760" w:hanging="360"/>
      </w:pPr>
    </w:lvl>
    <w:lvl w:ilvl="8" w:tplc="5862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2">
    <w:multiLevelType w:val="hybridMultilevel"/>
    <w:lvl w:ilvl="0" w:tplc="31885684">
      <w:start w:val="1"/>
      <w:numFmt w:val="decimal"/>
      <w:lvlText w:val="%1."/>
      <w:lvlJc w:val="left"/>
      <w:pPr>
        <w:ind w:left="720" w:hanging="360"/>
      </w:pPr>
    </w:lvl>
    <w:lvl w:ilvl="1" w:tplc="31885684" w:tentative="1">
      <w:start w:val="1"/>
      <w:numFmt w:val="lowerLetter"/>
      <w:lvlText w:val="%2."/>
      <w:lvlJc w:val="left"/>
      <w:pPr>
        <w:ind w:left="1440" w:hanging="360"/>
      </w:pPr>
    </w:lvl>
    <w:lvl w:ilvl="2" w:tplc="31885684" w:tentative="1">
      <w:start w:val="1"/>
      <w:numFmt w:val="lowerRoman"/>
      <w:lvlText w:val="%3."/>
      <w:lvlJc w:val="right"/>
      <w:pPr>
        <w:ind w:left="2160" w:hanging="180"/>
      </w:pPr>
    </w:lvl>
    <w:lvl w:ilvl="3" w:tplc="31885684" w:tentative="1">
      <w:start w:val="1"/>
      <w:numFmt w:val="decimal"/>
      <w:lvlText w:val="%4."/>
      <w:lvlJc w:val="left"/>
      <w:pPr>
        <w:ind w:left="2880" w:hanging="360"/>
      </w:pPr>
    </w:lvl>
    <w:lvl w:ilvl="4" w:tplc="31885684" w:tentative="1">
      <w:start w:val="1"/>
      <w:numFmt w:val="lowerLetter"/>
      <w:lvlText w:val="%5."/>
      <w:lvlJc w:val="left"/>
      <w:pPr>
        <w:ind w:left="3600" w:hanging="360"/>
      </w:pPr>
    </w:lvl>
    <w:lvl w:ilvl="5" w:tplc="31885684" w:tentative="1">
      <w:start w:val="1"/>
      <w:numFmt w:val="lowerRoman"/>
      <w:lvlText w:val="%6."/>
      <w:lvlJc w:val="right"/>
      <w:pPr>
        <w:ind w:left="4320" w:hanging="180"/>
      </w:pPr>
    </w:lvl>
    <w:lvl w:ilvl="6" w:tplc="31885684" w:tentative="1">
      <w:start w:val="1"/>
      <w:numFmt w:val="decimal"/>
      <w:lvlText w:val="%7."/>
      <w:lvlJc w:val="left"/>
      <w:pPr>
        <w:ind w:left="5040" w:hanging="360"/>
      </w:pPr>
    </w:lvl>
    <w:lvl w:ilvl="7" w:tplc="31885684" w:tentative="1">
      <w:start w:val="1"/>
      <w:numFmt w:val="lowerLetter"/>
      <w:lvlText w:val="%8."/>
      <w:lvlJc w:val="left"/>
      <w:pPr>
        <w:ind w:left="5760" w:hanging="360"/>
      </w:pPr>
    </w:lvl>
    <w:lvl w:ilvl="8" w:tplc="3188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1">
    <w:multiLevelType w:val="hybridMultilevel"/>
    <w:lvl w:ilvl="0" w:tplc="29205393">
      <w:start w:val="1"/>
      <w:numFmt w:val="decimal"/>
      <w:lvlText w:val="%1."/>
      <w:lvlJc w:val="left"/>
      <w:pPr>
        <w:ind w:left="720" w:hanging="360"/>
      </w:pPr>
    </w:lvl>
    <w:lvl w:ilvl="1" w:tplc="29205393" w:tentative="1">
      <w:start w:val="1"/>
      <w:numFmt w:val="lowerLetter"/>
      <w:lvlText w:val="%2."/>
      <w:lvlJc w:val="left"/>
      <w:pPr>
        <w:ind w:left="1440" w:hanging="360"/>
      </w:pPr>
    </w:lvl>
    <w:lvl w:ilvl="2" w:tplc="29205393" w:tentative="1">
      <w:start w:val="1"/>
      <w:numFmt w:val="lowerRoman"/>
      <w:lvlText w:val="%3."/>
      <w:lvlJc w:val="right"/>
      <w:pPr>
        <w:ind w:left="2160" w:hanging="180"/>
      </w:pPr>
    </w:lvl>
    <w:lvl w:ilvl="3" w:tplc="29205393" w:tentative="1">
      <w:start w:val="1"/>
      <w:numFmt w:val="decimal"/>
      <w:lvlText w:val="%4."/>
      <w:lvlJc w:val="left"/>
      <w:pPr>
        <w:ind w:left="2880" w:hanging="360"/>
      </w:pPr>
    </w:lvl>
    <w:lvl w:ilvl="4" w:tplc="29205393" w:tentative="1">
      <w:start w:val="1"/>
      <w:numFmt w:val="lowerLetter"/>
      <w:lvlText w:val="%5."/>
      <w:lvlJc w:val="left"/>
      <w:pPr>
        <w:ind w:left="3600" w:hanging="360"/>
      </w:pPr>
    </w:lvl>
    <w:lvl w:ilvl="5" w:tplc="29205393" w:tentative="1">
      <w:start w:val="1"/>
      <w:numFmt w:val="lowerRoman"/>
      <w:lvlText w:val="%6."/>
      <w:lvlJc w:val="right"/>
      <w:pPr>
        <w:ind w:left="4320" w:hanging="180"/>
      </w:pPr>
    </w:lvl>
    <w:lvl w:ilvl="6" w:tplc="29205393" w:tentative="1">
      <w:start w:val="1"/>
      <w:numFmt w:val="decimal"/>
      <w:lvlText w:val="%7."/>
      <w:lvlJc w:val="left"/>
      <w:pPr>
        <w:ind w:left="5040" w:hanging="360"/>
      </w:pPr>
    </w:lvl>
    <w:lvl w:ilvl="7" w:tplc="29205393" w:tentative="1">
      <w:start w:val="1"/>
      <w:numFmt w:val="lowerLetter"/>
      <w:lvlText w:val="%8."/>
      <w:lvlJc w:val="left"/>
      <w:pPr>
        <w:ind w:left="5760" w:hanging="360"/>
      </w:pPr>
    </w:lvl>
    <w:lvl w:ilvl="8" w:tplc="2920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0">
    <w:multiLevelType w:val="hybridMultilevel"/>
    <w:lvl w:ilvl="0" w:tplc="25888285">
      <w:start w:val="1"/>
      <w:numFmt w:val="decimal"/>
      <w:lvlText w:val="%1."/>
      <w:lvlJc w:val="left"/>
      <w:pPr>
        <w:ind w:left="720" w:hanging="360"/>
      </w:pPr>
    </w:lvl>
    <w:lvl w:ilvl="1" w:tplc="25888285" w:tentative="1">
      <w:start w:val="1"/>
      <w:numFmt w:val="lowerLetter"/>
      <w:lvlText w:val="%2."/>
      <w:lvlJc w:val="left"/>
      <w:pPr>
        <w:ind w:left="1440" w:hanging="360"/>
      </w:pPr>
    </w:lvl>
    <w:lvl w:ilvl="2" w:tplc="25888285" w:tentative="1">
      <w:start w:val="1"/>
      <w:numFmt w:val="lowerRoman"/>
      <w:lvlText w:val="%3."/>
      <w:lvlJc w:val="right"/>
      <w:pPr>
        <w:ind w:left="2160" w:hanging="180"/>
      </w:pPr>
    </w:lvl>
    <w:lvl w:ilvl="3" w:tplc="25888285" w:tentative="1">
      <w:start w:val="1"/>
      <w:numFmt w:val="decimal"/>
      <w:lvlText w:val="%4."/>
      <w:lvlJc w:val="left"/>
      <w:pPr>
        <w:ind w:left="2880" w:hanging="360"/>
      </w:pPr>
    </w:lvl>
    <w:lvl w:ilvl="4" w:tplc="25888285" w:tentative="1">
      <w:start w:val="1"/>
      <w:numFmt w:val="lowerLetter"/>
      <w:lvlText w:val="%5."/>
      <w:lvlJc w:val="left"/>
      <w:pPr>
        <w:ind w:left="3600" w:hanging="360"/>
      </w:pPr>
    </w:lvl>
    <w:lvl w:ilvl="5" w:tplc="25888285" w:tentative="1">
      <w:start w:val="1"/>
      <w:numFmt w:val="lowerRoman"/>
      <w:lvlText w:val="%6."/>
      <w:lvlJc w:val="right"/>
      <w:pPr>
        <w:ind w:left="4320" w:hanging="180"/>
      </w:pPr>
    </w:lvl>
    <w:lvl w:ilvl="6" w:tplc="25888285" w:tentative="1">
      <w:start w:val="1"/>
      <w:numFmt w:val="decimal"/>
      <w:lvlText w:val="%7."/>
      <w:lvlJc w:val="left"/>
      <w:pPr>
        <w:ind w:left="5040" w:hanging="360"/>
      </w:pPr>
    </w:lvl>
    <w:lvl w:ilvl="7" w:tplc="25888285" w:tentative="1">
      <w:start w:val="1"/>
      <w:numFmt w:val="lowerLetter"/>
      <w:lvlText w:val="%8."/>
      <w:lvlJc w:val="left"/>
      <w:pPr>
        <w:ind w:left="5760" w:hanging="360"/>
      </w:pPr>
    </w:lvl>
    <w:lvl w:ilvl="8" w:tplc="25888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9">
    <w:multiLevelType w:val="hybridMultilevel"/>
    <w:lvl w:ilvl="0" w:tplc="60667063">
      <w:start w:val="1"/>
      <w:numFmt w:val="decimal"/>
      <w:lvlText w:val="%1."/>
      <w:lvlJc w:val="left"/>
      <w:pPr>
        <w:ind w:left="720" w:hanging="360"/>
      </w:pPr>
    </w:lvl>
    <w:lvl w:ilvl="1" w:tplc="60667063" w:tentative="1">
      <w:start w:val="1"/>
      <w:numFmt w:val="lowerLetter"/>
      <w:lvlText w:val="%2."/>
      <w:lvlJc w:val="left"/>
      <w:pPr>
        <w:ind w:left="1440" w:hanging="360"/>
      </w:pPr>
    </w:lvl>
    <w:lvl w:ilvl="2" w:tplc="60667063" w:tentative="1">
      <w:start w:val="1"/>
      <w:numFmt w:val="lowerRoman"/>
      <w:lvlText w:val="%3."/>
      <w:lvlJc w:val="right"/>
      <w:pPr>
        <w:ind w:left="2160" w:hanging="180"/>
      </w:pPr>
    </w:lvl>
    <w:lvl w:ilvl="3" w:tplc="60667063" w:tentative="1">
      <w:start w:val="1"/>
      <w:numFmt w:val="decimal"/>
      <w:lvlText w:val="%4."/>
      <w:lvlJc w:val="left"/>
      <w:pPr>
        <w:ind w:left="2880" w:hanging="360"/>
      </w:pPr>
    </w:lvl>
    <w:lvl w:ilvl="4" w:tplc="60667063" w:tentative="1">
      <w:start w:val="1"/>
      <w:numFmt w:val="lowerLetter"/>
      <w:lvlText w:val="%5."/>
      <w:lvlJc w:val="left"/>
      <w:pPr>
        <w:ind w:left="3600" w:hanging="360"/>
      </w:pPr>
    </w:lvl>
    <w:lvl w:ilvl="5" w:tplc="60667063" w:tentative="1">
      <w:start w:val="1"/>
      <w:numFmt w:val="lowerRoman"/>
      <w:lvlText w:val="%6."/>
      <w:lvlJc w:val="right"/>
      <w:pPr>
        <w:ind w:left="4320" w:hanging="180"/>
      </w:pPr>
    </w:lvl>
    <w:lvl w:ilvl="6" w:tplc="60667063" w:tentative="1">
      <w:start w:val="1"/>
      <w:numFmt w:val="decimal"/>
      <w:lvlText w:val="%7."/>
      <w:lvlJc w:val="left"/>
      <w:pPr>
        <w:ind w:left="5040" w:hanging="360"/>
      </w:pPr>
    </w:lvl>
    <w:lvl w:ilvl="7" w:tplc="60667063" w:tentative="1">
      <w:start w:val="1"/>
      <w:numFmt w:val="lowerLetter"/>
      <w:lvlText w:val="%8."/>
      <w:lvlJc w:val="left"/>
      <w:pPr>
        <w:ind w:left="5760" w:hanging="360"/>
      </w:pPr>
    </w:lvl>
    <w:lvl w:ilvl="8" w:tplc="6066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8">
    <w:multiLevelType w:val="hybridMultilevel"/>
    <w:lvl w:ilvl="0" w:tplc="92265277">
      <w:start w:val="1"/>
      <w:numFmt w:val="decimal"/>
      <w:lvlText w:val="%1."/>
      <w:lvlJc w:val="left"/>
      <w:pPr>
        <w:ind w:left="720" w:hanging="360"/>
      </w:pPr>
    </w:lvl>
    <w:lvl w:ilvl="1" w:tplc="92265277" w:tentative="1">
      <w:start w:val="1"/>
      <w:numFmt w:val="lowerLetter"/>
      <w:lvlText w:val="%2."/>
      <w:lvlJc w:val="left"/>
      <w:pPr>
        <w:ind w:left="1440" w:hanging="360"/>
      </w:pPr>
    </w:lvl>
    <w:lvl w:ilvl="2" w:tplc="92265277" w:tentative="1">
      <w:start w:val="1"/>
      <w:numFmt w:val="lowerRoman"/>
      <w:lvlText w:val="%3."/>
      <w:lvlJc w:val="right"/>
      <w:pPr>
        <w:ind w:left="2160" w:hanging="180"/>
      </w:pPr>
    </w:lvl>
    <w:lvl w:ilvl="3" w:tplc="92265277" w:tentative="1">
      <w:start w:val="1"/>
      <w:numFmt w:val="decimal"/>
      <w:lvlText w:val="%4."/>
      <w:lvlJc w:val="left"/>
      <w:pPr>
        <w:ind w:left="2880" w:hanging="360"/>
      </w:pPr>
    </w:lvl>
    <w:lvl w:ilvl="4" w:tplc="92265277" w:tentative="1">
      <w:start w:val="1"/>
      <w:numFmt w:val="lowerLetter"/>
      <w:lvlText w:val="%5."/>
      <w:lvlJc w:val="left"/>
      <w:pPr>
        <w:ind w:left="3600" w:hanging="360"/>
      </w:pPr>
    </w:lvl>
    <w:lvl w:ilvl="5" w:tplc="92265277" w:tentative="1">
      <w:start w:val="1"/>
      <w:numFmt w:val="lowerRoman"/>
      <w:lvlText w:val="%6."/>
      <w:lvlJc w:val="right"/>
      <w:pPr>
        <w:ind w:left="4320" w:hanging="180"/>
      </w:pPr>
    </w:lvl>
    <w:lvl w:ilvl="6" w:tplc="92265277" w:tentative="1">
      <w:start w:val="1"/>
      <w:numFmt w:val="decimal"/>
      <w:lvlText w:val="%7."/>
      <w:lvlJc w:val="left"/>
      <w:pPr>
        <w:ind w:left="5040" w:hanging="360"/>
      </w:pPr>
    </w:lvl>
    <w:lvl w:ilvl="7" w:tplc="92265277" w:tentative="1">
      <w:start w:val="1"/>
      <w:numFmt w:val="lowerLetter"/>
      <w:lvlText w:val="%8."/>
      <w:lvlJc w:val="left"/>
      <w:pPr>
        <w:ind w:left="5760" w:hanging="360"/>
      </w:pPr>
    </w:lvl>
    <w:lvl w:ilvl="8" w:tplc="9226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7">
    <w:multiLevelType w:val="hybridMultilevel"/>
    <w:lvl w:ilvl="0" w:tplc="21318247">
      <w:start w:val="1"/>
      <w:numFmt w:val="decimal"/>
      <w:lvlText w:val="%1."/>
      <w:lvlJc w:val="left"/>
      <w:pPr>
        <w:ind w:left="720" w:hanging="360"/>
      </w:pPr>
    </w:lvl>
    <w:lvl w:ilvl="1" w:tplc="21318247" w:tentative="1">
      <w:start w:val="1"/>
      <w:numFmt w:val="lowerLetter"/>
      <w:lvlText w:val="%2."/>
      <w:lvlJc w:val="left"/>
      <w:pPr>
        <w:ind w:left="1440" w:hanging="360"/>
      </w:pPr>
    </w:lvl>
    <w:lvl w:ilvl="2" w:tplc="21318247" w:tentative="1">
      <w:start w:val="1"/>
      <w:numFmt w:val="lowerRoman"/>
      <w:lvlText w:val="%3."/>
      <w:lvlJc w:val="right"/>
      <w:pPr>
        <w:ind w:left="2160" w:hanging="180"/>
      </w:pPr>
    </w:lvl>
    <w:lvl w:ilvl="3" w:tplc="21318247" w:tentative="1">
      <w:start w:val="1"/>
      <w:numFmt w:val="decimal"/>
      <w:lvlText w:val="%4."/>
      <w:lvlJc w:val="left"/>
      <w:pPr>
        <w:ind w:left="2880" w:hanging="360"/>
      </w:pPr>
    </w:lvl>
    <w:lvl w:ilvl="4" w:tplc="21318247" w:tentative="1">
      <w:start w:val="1"/>
      <w:numFmt w:val="lowerLetter"/>
      <w:lvlText w:val="%5."/>
      <w:lvlJc w:val="left"/>
      <w:pPr>
        <w:ind w:left="3600" w:hanging="360"/>
      </w:pPr>
    </w:lvl>
    <w:lvl w:ilvl="5" w:tplc="21318247" w:tentative="1">
      <w:start w:val="1"/>
      <w:numFmt w:val="lowerRoman"/>
      <w:lvlText w:val="%6."/>
      <w:lvlJc w:val="right"/>
      <w:pPr>
        <w:ind w:left="4320" w:hanging="180"/>
      </w:pPr>
    </w:lvl>
    <w:lvl w:ilvl="6" w:tplc="21318247" w:tentative="1">
      <w:start w:val="1"/>
      <w:numFmt w:val="decimal"/>
      <w:lvlText w:val="%7."/>
      <w:lvlJc w:val="left"/>
      <w:pPr>
        <w:ind w:left="5040" w:hanging="360"/>
      </w:pPr>
    </w:lvl>
    <w:lvl w:ilvl="7" w:tplc="21318247" w:tentative="1">
      <w:start w:val="1"/>
      <w:numFmt w:val="lowerLetter"/>
      <w:lvlText w:val="%8."/>
      <w:lvlJc w:val="left"/>
      <w:pPr>
        <w:ind w:left="5760" w:hanging="360"/>
      </w:pPr>
    </w:lvl>
    <w:lvl w:ilvl="8" w:tplc="21318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6">
    <w:multiLevelType w:val="hybridMultilevel"/>
    <w:lvl w:ilvl="0" w:tplc="31876641">
      <w:start w:val="1"/>
      <w:numFmt w:val="decimal"/>
      <w:lvlText w:val="%1."/>
      <w:lvlJc w:val="left"/>
      <w:pPr>
        <w:ind w:left="720" w:hanging="360"/>
      </w:pPr>
    </w:lvl>
    <w:lvl w:ilvl="1" w:tplc="31876641" w:tentative="1">
      <w:start w:val="1"/>
      <w:numFmt w:val="lowerLetter"/>
      <w:lvlText w:val="%2."/>
      <w:lvlJc w:val="left"/>
      <w:pPr>
        <w:ind w:left="1440" w:hanging="360"/>
      </w:pPr>
    </w:lvl>
    <w:lvl w:ilvl="2" w:tplc="31876641" w:tentative="1">
      <w:start w:val="1"/>
      <w:numFmt w:val="lowerRoman"/>
      <w:lvlText w:val="%3."/>
      <w:lvlJc w:val="right"/>
      <w:pPr>
        <w:ind w:left="2160" w:hanging="180"/>
      </w:pPr>
    </w:lvl>
    <w:lvl w:ilvl="3" w:tplc="31876641" w:tentative="1">
      <w:start w:val="1"/>
      <w:numFmt w:val="decimal"/>
      <w:lvlText w:val="%4."/>
      <w:lvlJc w:val="left"/>
      <w:pPr>
        <w:ind w:left="2880" w:hanging="360"/>
      </w:pPr>
    </w:lvl>
    <w:lvl w:ilvl="4" w:tplc="31876641" w:tentative="1">
      <w:start w:val="1"/>
      <w:numFmt w:val="lowerLetter"/>
      <w:lvlText w:val="%5."/>
      <w:lvlJc w:val="left"/>
      <w:pPr>
        <w:ind w:left="3600" w:hanging="360"/>
      </w:pPr>
    </w:lvl>
    <w:lvl w:ilvl="5" w:tplc="31876641" w:tentative="1">
      <w:start w:val="1"/>
      <w:numFmt w:val="lowerRoman"/>
      <w:lvlText w:val="%6."/>
      <w:lvlJc w:val="right"/>
      <w:pPr>
        <w:ind w:left="4320" w:hanging="180"/>
      </w:pPr>
    </w:lvl>
    <w:lvl w:ilvl="6" w:tplc="31876641" w:tentative="1">
      <w:start w:val="1"/>
      <w:numFmt w:val="decimal"/>
      <w:lvlText w:val="%7."/>
      <w:lvlJc w:val="left"/>
      <w:pPr>
        <w:ind w:left="5040" w:hanging="360"/>
      </w:pPr>
    </w:lvl>
    <w:lvl w:ilvl="7" w:tplc="31876641" w:tentative="1">
      <w:start w:val="1"/>
      <w:numFmt w:val="lowerLetter"/>
      <w:lvlText w:val="%8."/>
      <w:lvlJc w:val="left"/>
      <w:pPr>
        <w:ind w:left="5760" w:hanging="360"/>
      </w:pPr>
    </w:lvl>
    <w:lvl w:ilvl="8" w:tplc="31876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5">
    <w:multiLevelType w:val="hybridMultilevel"/>
    <w:lvl w:ilvl="0" w:tplc="89022722">
      <w:start w:val="1"/>
      <w:numFmt w:val="decimal"/>
      <w:lvlText w:val="%1."/>
      <w:lvlJc w:val="left"/>
      <w:pPr>
        <w:ind w:left="720" w:hanging="360"/>
      </w:pPr>
    </w:lvl>
    <w:lvl w:ilvl="1" w:tplc="89022722" w:tentative="1">
      <w:start w:val="1"/>
      <w:numFmt w:val="lowerLetter"/>
      <w:lvlText w:val="%2."/>
      <w:lvlJc w:val="left"/>
      <w:pPr>
        <w:ind w:left="1440" w:hanging="360"/>
      </w:pPr>
    </w:lvl>
    <w:lvl w:ilvl="2" w:tplc="89022722" w:tentative="1">
      <w:start w:val="1"/>
      <w:numFmt w:val="lowerRoman"/>
      <w:lvlText w:val="%3."/>
      <w:lvlJc w:val="right"/>
      <w:pPr>
        <w:ind w:left="2160" w:hanging="180"/>
      </w:pPr>
    </w:lvl>
    <w:lvl w:ilvl="3" w:tplc="89022722" w:tentative="1">
      <w:start w:val="1"/>
      <w:numFmt w:val="decimal"/>
      <w:lvlText w:val="%4."/>
      <w:lvlJc w:val="left"/>
      <w:pPr>
        <w:ind w:left="2880" w:hanging="360"/>
      </w:pPr>
    </w:lvl>
    <w:lvl w:ilvl="4" w:tplc="89022722" w:tentative="1">
      <w:start w:val="1"/>
      <w:numFmt w:val="lowerLetter"/>
      <w:lvlText w:val="%5."/>
      <w:lvlJc w:val="left"/>
      <w:pPr>
        <w:ind w:left="3600" w:hanging="360"/>
      </w:pPr>
    </w:lvl>
    <w:lvl w:ilvl="5" w:tplc="89022722" w:tentative="1">
      <w:start w:val="1"/>
      <w:numFmt w:val="lowerRoman"/>
      <w:lvlText w:val="%6."/>
      <w:lvlJc w:val="right"/>
      <w:pPr>
        <w:ind w:left="4320" w:hanging="180"/>
      </w:pPr>
    </w:lvl>
    <w:lvl w:ilvl="6" w:tplc="89022722" w:tentative="1">
      <w:start w:val="1"/>
      <w:numFmt w:val="decimal"/>
      <w:lvlText w:val="%7."/>
      <w:lvlJc w:val="left"/>
      <w:pPr>
        <w:ind w:left="5040" w:hanging="360"/>
      </w:pPr>
    </w:lvl>
    <w:lvl w:ilvl="7" w:tplc="89022722" w:tentative="1">
      <w:start w:val="1"/>
      <w:numFmt w:val="lowerLetter"/>
      <w:lvlText w:val="%8."/>
      <w:lvlJc w:val="left"/>
      <w:pPr>
        <w:ind w:left="5760" w:hanging="360"/>
      </w:pPr>
    </w:lvl>
    <w:lvl w:ilvl="8" w:tplc="8902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4">
    <w:multiLevelType w:val="hybridMultilevel"/>
    <w:lvl w:ilvl="0" w:tplc="89582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014">
    <w:abstractNumId w:val="10014"/>
  </w:num>
  <w:num w:numId="10015">
    <w:abstractNumId w:val="10015"/>
  </w:num>
  <w:num w:numId="10016">
    <w:abstractNumId w:val="10016"/>
  </w:num>
  <w:num w:numId="10017">
    <w:abstractNumId w:val="10017"/>
  </w:num>
  <w:num w:numId="10018">
    <w:abstractNumId w:val="10018"/>
  </w:num>
  <w:num w:numId="10019">
    <w:abstractNumId w:val="10019"/>
  </w:num>
  <w:num w:numId="10020">
    <w:abstractNumId w:val="10020"/>
  </w:num>
  <w:num w:numId="10021">
    <w:abstractNumId w:val="10021"/>
  </w:num>
  <w:num w:numId="10022">
    <w:abstractNumId w:val="10022"/>
  </w:num>
  <w:num w:numId="10023">
    <w:abstractNumId w:val="10023"/>
  </w:num>
  <w:num w:numId="10024">
    <w:abstractNumId w:val="10024"/>
  </w:num>
  <w:num w:numId="10025">
    <w:abstractNumId w:val="10025"/>
  </w:num>
  <w:num w:numId="10026">
    <w:abstractNumId w:val="10026"/>
  </w:num>
  <w:num w:numId="10027">
    <w:abstractNumId w:val="10027"/>
  </w:num>
  <w:num w:numId="10028">
    <w:abstractNumId w:val="10028"/>
  </w:num>
  <w:num w:numId="10029">
    <w:abstractNumId w:val="10029"/>
  </w:num>
  <w:num w:numId="10030">
    <w:abstractNumId w:val="10030"/>
  </w:num>
  <w:num w:numId="10031">
    <w:abstractNumId w:val="10031"/>
  </w:num>
  <w:num w:numId="10032">
    <w:abstractNumId w:val="10032"/>
  </w:num>
  <w:num w:numId="10033">
    <w:abstractNumId w:val="10033"/>
  </w:num>
  <w:num w:numId="10034">
    <w:abstractNumId w:val="10034"/>
  </w:num>
  <w:num w:numId="10035">
    <w:abstractNumId w:val="10035"/>
  </w:num>
  <w:num w:numId="10036">
    <w:abstractNumId w:val="10036"/>
  </w:num>
  <w:num w:numId="10037">
    <w:abstractNumId w:val="10037"/>
  </w:num>
  <w:num w:numId="10038">
    <w:abstractNumId w:val="10038"/>
  </w:num>
  <w:num w:numId="10039">
    <w:abstractNumId w:val="10039"/>
  </w:num>
  <w:num w:numId="10040">
    <w:abstractNumId w:val="10040"/>
  </w:num>
  <w:num w:numId="10041">
    <w:abstractNumId w:val="10041"/>
  </w:num>
  <w:num w:numId="10042">
    <w:abstractNumId w:val="10042"/>
  </w:num>
  <w:num w:numId="10043">
    <w:abstractNumId w:val="10043"/>
  </w:num>
  <w:num w:numId="10044">
    <w:abstractNumId w:val="10044"/>
  </w:num>
  <w:num w:numId="10045">
    <w:abstractNumId w:val="10045"/>
  </w:num>
  <w:num w:numId="10046">
    <w:abstractNumId w:val="10046"/>
  </w:num>
  <w:num w:numId="10047">
    <w:abstractNumId w:val="10047"/>
  </w:num>
  <w:num w:numId="10048">
    <w:abstractNumId w:val="10048"/>
  </w:num>
  <w:num w:numId="10049">
    <w:abstractNumId w:val="10049"/>
  </w:num>
  <w:num w:numId="10050">
    <w:abstractNumId w:val="10050"/>
  </w:num>
  <w:num w:numId="10051">
    <w:abstractNumId w:val="10051"/>
  </w:num>
  <w:num w:numId="10052">
    <w:abstractNumId w:val="10052"/>
  </w:num>
  <w:num w:numId="10053">
    <w:abstractNumId w:val="10053"/>
  </w:num>
  <w:num w:numId="10054">
    <w:abstractNumId w:val="10054"/>
  </w:num>
  <w:num w:numId="10055">
    <w:abstractNumId w:val="10055"/>
  </w:num>
  <w:num w:numId="10056">
    <w:abstractNumId w:val="10056"/>
  </w:num>
  <w:num w:numId="10057">
    <w:abstractNumId w:val="10057"/>
  </w:num>
  <w:num w:numId="10058">
    <w:abstractNumId w:val="10058"/>
  </w:num>
  <w:num w:numId="10059">
    <w:abstractNumId w:val="10059"/>
  </w:num>
  <w:num w:numId="10060">
    <w:abstractNumId w:val="10060"/>
  </w:num>
  <w:num w:numId="10061">
    <w:abstractNumId w:val="10061"/>
  </w:num>
  <w:num w:numId="10062">
    <w:abstractNumId w:val="10062"/>
  </w:num>
  <w:num w:numId="10063">
    <w:abstractNumId w:val="10063"/>
  </w:num>
  <w:num w:numId="10064">
    <w:abstractNumId w:val="10064"/>
  </w:num>
  <w:num w:numId="10065">
    <w:abstractNumId w:val="10065"/>
  </w:num>
  <w:num w:numId="10066">
    <w:abstractNumId w:val="10066"/>
  </w:num>
  <w:num w:numId="10067">
    <w:abstractNumId w:val="10067"/>
  </w:num>
  <w:num w:numId="10068">
    <w:abstractNumId w:val="10068"/>
  </w:num>
  <w:num w:numId="10069">
    <w:abstractNumId w:val="10069"/>
  </w:num>
  <w:num w:numId="10070">
    <w:abstractNumId w:val="10070"/>
  </w:num>
  <w:num w:numId="10071">
    <w:abstractNumId w:val="10071"/>
  </w:num>
  <w:num w:numId="10072">
    <w:abstractNumId w:val="10072"/>
  </w:num>
  <w:num w:numId="10073">
    <w:abstractNumId w:val="10073"/>
  </w:num>
  <w:num w:numId="10074">
    <w:abstractNumId w:val="100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2108383" Type="http://schemas.openxmlformats.org/officeDocument/2006/relationships/comments" Target="comments.xml"/><Relationship Id="rId218839068" Type="http://schemas.microsoft.com/office/2011/relationships/commentsExtended" Target="commentsExtended.xml"/><Relationship Id="rId88856048" Type="http://schemas.openxmlformats.org/officeDocument/2006/relationships/image" Target="media/imgrId88856048.jpg"/><Relationship Id="rId9271643fcd6f833a5" Type="http://schemas.openxmlformats.org/officeDocument/2006/relationships/hyperlink" Target="https://iservice.lombardini.it/jsp/Template2/manuale.jsp?id=289&amp;parent=1181" TargetMode="External"/><Relationship Id="rId1862643fcd6f8365b" Type="http://schemas.openxmlformats.org/officeDocument/2006/relationships/hyperlink" Target="https://iservice.lombardini.it/jsp/Template2/manuale.jsp?id=282&amp;parent=1181" TargetMode="External"/><Relationship Id="rId1406643fcd6f83a99" Type="http://schemas.openxmlformats.org/officeDocument/2006/relationships/hyperlink" Target="https://iservice.lombardini.it/jsp/Template2/manuale.jsp?id=269&amp;parent=1181" TargetMode="External"/><Relationship Id="rId3209643fcd6f83f55" Type="http://schemas.openxmlformats.org/officeDocument/2006/relationships/hyperlink" Target="https://iservice.lombardini.it/jsp/Template2/manuale.jsp?id=339&amp;parent=1181" TargetMode="External"/><Relationship Id="rId6132643fcd6f840b8" Type="http://schemas.openxmlformats.org/officeDocument/2006/relationships/hyperlink" Target="https://iservice.lombardini.it/jsp/Template2/manuale.jsp?id=339&amp;parent=1181" TargetMode="External"/><Relationship Id="rId6363643fcd6f84ad5" Type="http://schemas.openxmlformats.org/officeDocument/2006/relationships/hyperlink" Target="https://iservice.lombardini.it/jsp/Template2/manuale.jsp?id=274&amp;parent=1136" TargetMode="External"/><Relationship Id="rId8145643fcd6f893fd" Type="http://schemas.openxmlformats.org/officeDocument/2006/relationships/hyperlink" Target="https://iservice.lombardini.it/jsp/Template2/manuale.jsp?id=339&amp;parent=1136" TargetMode="External"/><Relationship Id="rId1810643fcd7008c82" Type="http://schemas.openxmlformats.org/officeDocument/2006/relationships/hyperlink" Target="https://iservice.lombardini.it/jsp/Template2/manuale.jsp?id=272&amp;parent=1136" TargetMode="External"/><Relationship Id="rId4706643fcd7012489" Type="http://schemas.openxmlformats.org/officeDocument/2006/relationships/hyperlink" Target="https://iservice.lombardini.it/jsp/Template2/manuale.jsp?id=291&amp;parent=1136" TargetMode="External"/><Relationship Id="rId4951643fcd7012a41" Type="http://schemas.openxmlformats.org/officeDocument/2006/relationships/hyperlink" Target="https://iservice.lombardini.it/jsp/Template2/manuale.jsp?id=259&amp;parent=1136" TargetMode="External"/><Relationship Id="rId7013643fcd7038820" Type="http://schemas.openxmlformats.org/officeDocument/2006/relationships/hyperlink" Target="https://iservice.lombardini.it/jsp/Template2/manuale.jsp?id=339&amp;parent=1136" TargetMode="External"/><Relationship Id="rId6992643fcd7055543" Type="http://schemas.openxmlformats.org/officeDocument/2006/relationships/hyperlink" Target="https://iservice.lombardini.it/jsp/Template2/manuale.jsp?id=339&amp;parent=1136" TargetMode="External"/><Relationship Id="rId3369643fcd7097b81" Type="http://schemas.openxmlformats.org/officeDocument/2006/relationships/hyperlink" Target="https://iservice.lombardini.it/jsp/Template2/manuale.jsp?id=269&amp;parent=1136" TargetMode="External"/><Relationship Id="rId5843643fcd7097dc5" Type="http://schemas.openxmlformats.org/officeDocument/2006/relationships/hyperlink" Target="https://iservice.lombardini.it/jsp/Template2/manuale.jsp?id=284&amp;parent=1136" TargetMode="External"/><Relationship Id="rId4545643fcd70cce5b" Type="http://schemas.openxmlformats.org/officeDocument/2006/relationships/hyperlink" Target="https://iservice.lombardini.it/jsp/Template2/manuale.jsp?id=279&amp;parent=1136&amp;txts=2.18" TargetMode="External"/><Relationship Id="rId6437643fcd70cd41a" Type="http://schemas.openxmlformats.org/officeDocument/2006/relationships/hyperlink" Target="https://iservice.lombardini.it/jsp/Template2/manuale.jsp?id=291&amp;parent=1136" TargetMode="External"/><Relationship Id="rId2195643fcd70cdaae" Type="http://schemas.openxmlformats.org/officeDocument/2006/relationships/hyperlink" Target="https://iservice.lombardini.it/jsp/Template2/manuale.jsp?id=339&amp;parent=1136" TargetMode="External"/><Relationship Id="rId5772643fcd70ece43" Type="http://schemas.openxmlformats.org/officeDocument/2006/relationships/hyperlink" Target="https://www.youtube.com/embed/tQ9VHKF4u_0?rel=0" TargetMode="External"/><Relationship Id="rId3151643fcd70f3364" Type="http://schemas.openxmlformats.org/officeDocument/2006/relationships/hyperlink" Target="https://iservice.lombardini.it/jsp/Template2/manuale.jsp?id=296&amp;parent=1136" TargetMode="External"/><Relationship Id="rId8665643fcd7124b96" Type="http://schemas.openxmlformats.org/officeDocument/2006/relationships/hyperlink" Target="https://iservice.lombardini.it/jsp/Template2/manuale.jsp?id=339&amp;parent=1136" TargetMode="External"/><Relationship Id="rId5676643fcd71252b2" Type="http://schemas.openxmlformats.org/officeDocument/2006/relationships/hyperlink" Target="https://iservice.lombardini.it/jsp/Template2/manuale.jsp?id=339&amp;parent=1136" TargetMode="External"/><Relationship Id="rId7900643fcd71389f8" Type="http://schemas.openxmlformats.org/officeDocument/2006/relationships/hyperlink" Target="https://iservice.lombardini.it/jsp/Template2/manuale.jsp?id=339&amp;parent=1136" TargetMode="External"/><Relationship Id="rId3156643fcd7138d56" Type="http://schemas.openxmlformats.org/officeDocument/2006/relationships/hyperlink" Target="https://iservice.lombardini.it/jsp/Template2/manuale.jsp?id=339&amp;parent=1136" TargetMode="External"/><Relationship Id="rId6595643fcd7138f2e" Type="http://schemas.openxmlformats.org/officeDocument/2006/relationships/hyperlink" Target="https://iservice.lombardini.it/jsp/Template2/manuale.jsp?id=298&amp;parent=1136" TargetMode="External"/><Relationship Id="rId2409643fcd71b1316" Type="http://schemas.openxmlformats.org/officeDocument/2006/relationships/hyperlink" Target="https://iservice.lombardini.it/jsp/Template2/manuale.jsp?id=339&amp;parent=1136" TargetMode="External"/><Relationship Id="rId3739643fcd71b1ba4" Type="http://schemas.openxmlformats.org/officeDocument/2006/relationships/hyperlink" Target="https://iservice.lombardini.it/jsp/Template2/manuale.jsp?id=339&amp;parent=1136" TargetMode="External"/><Relationship Id="rId7106643fcd71be3ff" Type="http://schemas.openxmlformats.org/officeDocument/2006/relationships/hyperlink" Target="https://iservice.lombardini.it/jsp/Template2/manuale.jsp?id=339&amp;parent=1136" TargetMode="External"/><Relationship Id="rId4590643fcd6f7de5c" Type="http://schemas.openxmlformats.org/officeDocument/2006/relationships/image" Target="media/imgrId4590643fcd6f7de5c.jpg"/><Relationship Id="rId5562643fcd6f82e09" Type="http://schemas.openxmlformats.org/officeDocument/2006/relationships/image" Target="media/imgrId5562643fcd6f82e09.gif"/><Relationship Id="rId6694643fcd6f8864f" Type="http://schemas.openxmlformats.org/officeDocument/2006/relationships/image" Target="media/imgrId6694643fcd6f8864f.jpg"/><Relationship Id="rId1689643fcd6f931ae" Type="http://schemas.openxmlformats.org/officeDocument/2006/relationships/image" Target="media/imgrId1689643fcd6f931ae.jpg"/><Relationship Id="rId2431643fcd6f97af2" Type="http://schemas.openxmlformats.org/officeDocument/2006/relationships/image" Target="media/imgrId2431643fcd6f97af2.jpg"/><Relationship Id="rId2613643fcd6fa5716" Type="http://schemas.openxmlformats.org/officeDocument/2006/relationships/image" Target="media/imgrId2613643fcd6fa5716.jpg"/><Relationship Id="rId3732643fcd6fac19c" Type="http://schemas.openxmlformats.org/officeDocument/2006/relationships/image" Target="media/imgrId3732643fcd6fac19c.jpg"/><Relationship Id="rId8063643fcd6fb0013" Type="http://schemas.openxmlformats.org/officeDocument/2006/relationships/image" Target="media/imgrId8063643fcd6fb0013.gif"/><Relationship Id="rId6856643fcd6fbb44d" Type="http://schemas.openxmlformats.org/officeDocument/2006/relationships/image" Target="media/imgrId6856643fcd6fbb44d.jpg"/><Relationship Id="rId5633643fcd6fc13b4" Type="http://schemas.openxmlformats.org/officeDocument/2006/relationships/image" Target="media/imgrId5633643fcd6fc13b4.gif"/><Relationship Id="rId7801643fcd6fc97c2" Type="http://schemas.openxmlformats.org/officeDocument/2006/relationships/image" Target="media/imgrId7801643fcd6fc97c2.jpg"/><Relationship Id="rId3090643fcd6fcfa59" Type="http://schemas.openxmlformats.org/officeDocument/2006/relationships/image" Target="media/imgrId3090643fcd6fcfa59.gif"/><Relationship Id="rId9299643fcd6fd35dc" Type="http://schemas.openxmlformats.org/officeDocument/2006/relationships/image" Target="media/imgrId9299643fcd6fd35dc.jpg"/><Relationship Id="rId1724643fcd6fdcfd6" Type="http://schemas.openxmlformats.org/officeDocument/2006/relationships/image" Target="media/imgrId1724643fcd6fdcfd6.jpg"/><Relationship Id="rId6540643fcd6fe8f7a" Type="http://schemas.openxmlformats.org/officeDocument/2006/relationships/image" Target="media/imgrId6540643fcd6fe8f7a.jpg"/><Relationship Id="rId3230643fcd6fecd5b" Type="http://schemas.openxmlformats.org/officeDocument/2006/relationships/image" Target="media/imgrId3230643fcd6fecd5b.jpg"/><Relationship Id="rId2898643fcd700309b" Type="http://schemas.openxmlformats.org/officeDocument/2006/relationships/image" Target="media/imgrId2898643fcd700309b.jpg"/><Relationship Id="rId9073643fcd700811f" Type="http://schemas.openxmlformats.org/officeDocument/2006/relationships/image" Target="media/imgrId9073643fcd700811f.jpg"/><Relationship Id="rId5097643fcd701198b" Type="http://schemas.openxmlformats.org/officeDocument/2006/relationships/image" Target="media/imgrId5097643fcd701198b.jpg"/><Relationship Id="rId1399643fcd702038a" Type="http://schemas.openxmlformats.org/officeDocument/2006/relationships/image" Target="media/imgrId1399643fcd702038a.jpg"/><Relationship Id="rId9513643fcd70253f7" Type="http://schemas.openxmlformats.org/officeDocument/2006/relationships/image" Target="media/imgrId9513643fcd70253f7.gif"/><Relationship Id="rId4361643fcd7030fff" Type="http://schemas.openxmlformats.org/officeDocument/2006/relationships/image" Target="media/imgrId4361643fcd7030fff.jpg"/><Relationship Id="rId1552643fcd703806a" Type="http://schemas.openxmlformats.org/officeDocument/2006/relationships/image" Target="media/imgrId1552643fcd703806a.gif"/><Relationship Id="rId7743643fcd7041bfd" Type="http://schemas.openxmlformats.org/officeDocument/2006/relationships/image" Target="media/imgrId7743643fcd7041bfd.jpg"/><Relationship Id="rId8116643fcd704de7e" Type="http://schemas.openxmlformats.org/officeDocument/2006/relationships/image" Target="media/imgrId8116643fcd704de7e.jpg"/><Relationship Id="rId8491643fcd70544e2" Type="http://schemas.openxmlformats.org/officeDocument/2006/relationships/image" Target="media/imgrId8491643fcd70544e2.jpg"/><Relationship Id="rId3214643fcd7063afc" Type="http://schemas.openxmlformats.org/officeDocument/2006/relationships/image" Target="media/imgrId3214643fcd7063afc.jpg"/><Relationship Id="rId2812643fcd706be54" Type="http://schemas.openxmlformats.org/officeDocument/2006/relationships/image" Target="media/imgrId2812643fcd706be54.jpg"/><Relationship Id="rId6617643fcd7070ef8" Type="http://schemas.openxmlformats.org/officeDocument/2006/relationships/image" Target="media/imgrId6617643fcd7070ef8.jpg"/><Relationship Id="rId6859643fcd707c81a" Type="http://schemas.openxmlformats.org/officeDocument/2006/relationships/image" Target="media/imgrId6859643fcd707c81a.jpg"/><Relationship Id="rId1208643fcd7087bca" Type="http://schemas.openxmlformats.org/officeDocument/2006/relationships/image" Target="media/imgrId1208643fcd7087bca.jpg"/><Relationship Id="rId4110643fcd7092ea8" Type="http://schemas.openxmlformats.org/officeDocument/2006/relationships/image" Target="media/imgrId4110643fcd7092ea8.jpg"/><Relationship Id="rId3590643fcd709781e" Type="http://schemas.openxmlformats.org/officeDocument/2006/relationships/image" Target="media/imgrId3590643fcd709781e.jpg"/><Relationship Id="rId8131643fcd70a5e21" Type="http://schemas.openxmlformats.org/officeDocument/2006/relationships/image" Target="media/imgrId8131643fcd70a5e21.jpg"/><Relationship Id="rId2049643fcd70ae7e0" Type="http://schemas.openxmlformats.org/officeDocument/2006/relationships/image" Target="media/imgrId2049643fcd70ae7e0.jpg"/><Relationship Id="rId6677643fcd70b9ef3" Type="http://schemas.openxmlformats.org/officeDocument/2006/relationships/image" Target="media/imgrId6677643fcd70b9ef3.jpg"/><Relationship Id="rId5348643fcd70c6c86" Type="http://schemas.openxmlformats.org/officeDocument/2006/relationships/image" Target="media/imgrId5348643fcd70c6c86.jpg"/><Relationship Id="rId9040643fcd70cc67c" Type="http://schemas.openxmlformats.org/officeDocument/2006/relationships/image" Target="media/imgrId9040643fcd70cc67c.jpg"/><Relationship Id="rId5186643fcd70dac97" Type="http://schemas.openxmlformats.org/officeDocument/2006/relationships/image" Target="media/imgrId5186643fcd70dac97.jpg"/><Relationship Id="rId6901643fcd70e3a82" Type="http://schemas.openxmlformats.org/officeDocument/2006/relationships/image" Target="media/imgrId6901643fcd70e3a82.jpg"/><Relationship Id="rId5669643fcd70ec6f4" Type="http://schemas.openxmlformats.org/officeDocument/2006/relationships/image" Target="media/imgrId5669643fcd70ec6f4.jpg"/><Relationship Id="rId4389643fcd70f2d4c" Type="http://schemas.openxmlformats.org/officeDocument/2006/relationships/image" Target="media/imgrId4389643fcd70f2d4c.gif"/><Relationship Id="rId2611643fcd71074ab" Type="http://schemas.openxmlformats.org/officeDocument/2006/relationships/image" Target="media/imgrId2611643fcd71074ab.jpg"/><Relationship Id="rId5070643fcd7114053" Type="http://schemas.openxmlformats.org/officeDocument/2006/relationships/image" Target="media/imgrId5070643fcd7114053.jpg"/><Relationship Id="rId9541643fcd711fbca" Type="http://schemas.openxmlformats.org/officeDocument/2006/relationships/image" Target="media/imgrId9541643fcd711fbca.jpg"/><Relationship Id="rId1063643fcd71244b7" Type="http://schemas.openxmlformats.org/officeDocument/2006/relationships/image" Target="media/imgrId1063643fcd71244b7.jpg"/><Relationship Id="rId9050643fcd7137aec" Type="http://schemas.openxmlformats.org/officeDocument/2006/relationships/image" Target="media/imgrId9050643fcd7137aec.jpg"/><Relationship Id="rId6718643fcd714bf00" Type="http://schemas.openxmlformats.org/officeDocument/2006/relationships/image" Target="media/imgrId6718643fcd714bf00.jpg"/><Relationship Id="rId8954643fcd715568a" Type="http://schemas.openxmlformats.org/officeDocument/2006/relationships/image" Target="media/imgrId8954643fcd715568a.jpg"/><Relationship Id="rId6020643fcd716257c" Type="http://schemas.openxmlformats.org/officeDocument/2006/relationships/image" Target="media/imgrId6020643fcd716257c.jpg"/><Relationship Id="rId6695643fcd716d6ad" Type="http://schemas.openxmlformats.org/officeDocument/2006/relationships/image" Target="media/imgrId6695643fcd716d6ad.jpg"/><Relationship Id="rId2331643fcd7174d86" Type="http://schemas.openxmlformats.org/officeDocument/2006/relationships/image" Target="media/imgrId2331643fcd7174d86.gif"/><Relationship Id="rId6106643fcd71806eb" Type="http://schemas.openxmlformats.org/officeDocument/2006/relationships/image" Target="media/imgrId6106643fcd71806eb.jpg"/><Relationship Id="rId1947643fcd718d221" Type="http://schemas.openxmlformats.org/officeDocument/2006/relationships/image" Target="media/imgrId1947643fcd718d221.jpg"/><Relationship Id="rId2774643fcd719389e" Type="http://schemas.openxmlformats.org/officeDocument/2006/relationships/image" Target="media/imgrId2774643fcd719389e.jpg"/><Relationship Id="rId1695643fcd719bfb2" Type="http://schemas.openxmlformats.org/officeDocument/2006/relationships/image" Target="media/imgrId1695643fcd719bfb2.jpg"/><Relationship Id="rId9299643fcd71a2eab" Type="http://schemas.openxmlformats.org/officeDocument/2006/relationships/image" Target="media/imgrId9299643fcd71a2eab.jpg"/><Relationship Id="rId1770643fcd71ad526" Type="http://schemas.openxmlformats.org/officeDocument/2006/relationships/image" Target="media/imgrId1770643fcd71ad526.jpg"/><Relationship Id="rId8046643fcd71b0e58" Type="http://schemas.openxmlformats.org/officeDocument/2006/relationships/image" Target="media/imgrId8046643fcd71b0e58.gif"/><Relationship Id="rId4858643fcd71bddea" Type="http://schemas.openxmlformats.org/officeDocument/2006/relationships/image" Target="media/imgrId4858643fcd71bddea.jpg"/><Relationship Id="rId7676643fcd71ca9cd" Type="http://schemas.openxmlformats.org/officeDocument/2006/relationships/image" Target="media/imgrId7676643fcd71ca9cd.jpg"/><Relationship Id="rId4956643fcd71d075a" Type="http://schemas.openxmlformats.org/officeDocument/2006/relationships/image" Target="media/imgrId4956643fcd71d075a.jpg"/><Relationship Id="rId3008643fcd71dd8ab" Type="http://schemas.openxmlformats.org/officeDocument/2006/relationships/image" Target="media/imgrId3008643fcd71dd8ab.jpg"/><Relationship Id="rId8279643fcd71e3613" Type="http://schemas.openxmlformats.org/officeDocument/2006/relationships/image" Target="media/imgrId8279643fcd71e3613.gif"/><Relationship Id="rId8965643fcd71ed104" Type="http://schemas.openxmlformats.org/officeDocument/2006/relationships/image" Target="media/imgrId8965643fcd71ed104.jpg"/><Relationship Id="rId2150643fcd7209952" Type="http://schemas.openxmlformats.org/officeDocument/2006/relationships/image" Target="media/imgrId2150643fcd7209952.gif"/><Relationship Id="rId7695643fcd7215918" Type="http://schemas.openxmlformats.org/officeDocument/2006/relationships/image" Target="media/imgrId7695643fcd7215918.jpg"/><Relationship Id="rId1373643fcd721c4c2" Type="http://schemas.openxmlformats.org/officeDocument/2006/relationships/image" Target="media/imgrId1373643fcd721c4c2.gif"/><Relationship Id="rId1822643fcd722746b" Type="http://schemas.openxmlformats.org/officeDocument/2006/relationships/image" Target="media/imgrId1822643fcd722746b.jpg"/><Relationship Id="rId1601643fcd7230e20" Type="http://schemas.openxmlformats.org/officeDocument/2006/relationships/image" Target="media/imgrId1601643fcd7230e20.jpg"/><Relationship Id="rId8805643fcd723cac3" Type="http://schemas.openxmlformats.org/officeDocument/2006/relationships/image" Target="media/imgrId8805643fcd723cac3.jpg"/><Relationship Id="rId5261643fcd7241a6c" Type="http://schemas.openxmlformats.org/officeDocument/2006/relationships/image" Target="media/imgrId5261643fcd7241a6c.gif"/><Relationship Id="rId8736643fcd724acb1" Type="http://schemas.openxmlformats.org/officeDocument/2006/relationships/image" Target="media/imgrId8736643fcd724acb1.jpg"/><Relationship Id="rId7851643fcd7256055" Type="http://schemas.openxmlformats.org/officeDocument/2006/relationships/image" Target="media/imgrId7851643fcd7256055.jpg"/><Relationship Id="rId9712643fcd725c396" Type="http://schemas.openxmlformats.org/officeDocument/2006/relationships/image" Target="media/imgrId9712643fcd725c396.jpg"/><Relationship Id="rId8516643fcd7267c5c" Type="http://schemas.openxmlformats.org/officeDocument/2006/relationships/image" Target="media/imgrId8516643fcd7267c5c.jpg"/><Relationship Id="rId7302643fcd727485b" Type="http://schemas.openxmlformats.org/officeDocument/2006/relationships/image" Target="media/imgrId7302643fcd727485b.png"/><Relationship Id="rId2489643fcd72802e5" Type="http://schemas.openxmlformats.org/officeDocument/2006/relationships/image" Target="media/imgrId2489643fcd72802e5.png"/><Relationship Id="rId3251643fcd728d662" Type="http://schemas.openxmlformats.org/officeDocument/2006/relationships/image" Target="media/imgrId3251643fcd728d662.png"/><Relationship Id="rId7997643fcd7296a08" Type="http://schemas.openxmlformats.org/officeDocument/2006/relationships/image" Target="media/imgrId7997643fcd7296a08.jpg"/><Relationship Id="rId3657643fcd729a73e" Type="http://schemas.openxmlformats.org/officeDocument/2006/relationships/image" Target="media/imgrId3657643fcd729a73e.jpg"/><Relationship Id="rId1431643fcd72a2c1b" Type="http://schemas.openxmlformats.org/officeDocument/2006/relationships/image" Target="media/imgrId1431643fcd72a2c1b.jpg"/><Relationship Id="rId3868643fcd72aeb61" Type="http://schemas.openxmlformats.org/officeDocument/2006/relationships/image" Target="media/imgrId3868643fcd72aeb61.jpg"/><Relationship Id="rId1205643fcd72be8b5" Type="http://schemas.openxmlformats.org/officeDocument/2006/relationships/image" Target="media/imgrId1205643fcd72be8b5.jpg"/><Relationship Id="rId5510643fcd72c993c" Type="http://schemas.openxmlformats.org/officeDocument/2006/relationships/image" Target="media/imgrId5510643fcd72c993c.jpg"/><Relationship Id="rId2025643fcd72cd7b1" Type="http://schemas.openxmlformats.org/officeDocument/2006/relationships/image" Target="media/imgrId2025643fcd72cd7b1.gif"/><Relationship Id="rId1100643fcd72d756c" Type="http://schemas.openxmlformats.org/officeDocument/2006/relationships/image" Target="media/imgrId1100643fcd72d756c.jpg"/><Relationship Id="rId8946643fcd72e0d55" Type="http://schemas.openxmlformats.org/officeDocument/2006/relationships/image" Target="media/imgrId8946643fcd72e0d55.jpg"/><Relationship Id="rId6871643fcd72e6c4c" Type="http://schemas.openxmlformats.org/officeDocument/2006/relationships/image" Target="media/imgrId6871643fcd72e6c4c.gif"/><Relationship Id="rId2000643fcd72f1f18" Type="http://schemas.openxmlformats.org/officeDocument/2006/relationships/image" Target="media/imgrId2000643fcd72f1f18.jpg"/><Relationship Id="rId8486643fcd7301ae6" Type="http://schemas.openxmlformats.org/officeDocument/2006/relationships/image" Target="media/imgrId8486643fcd7301ae6.gif"/><Relationship Id="rId6830643fcd730d0e5" Type="http://schemas.openxmlformats.org/officeDocument/2006/relationships/image" Target="media/imgrId6830643fcd730d0e5.jpg"/><Relationship Id="rId3351643fcd731879f" Type="http://schemas.openxmlformats.org/officeDocument/2006/relationships/image" Target="media/imgrId3351643fcd731879f.jpg"/><Relationship Id="rId5303643fcd731fb38" Type="http://schemas.openxmlformats.org/officeDocument/2006/relationships/image" Target="media/imgrId5303643fcd731fb38.jpg"/><Relationship Id="rId6428643fcd73269ed" Type="http://schemas.openxmlformats.org/officeDocument/2006/relationships/image" Target="media/imgrId6428643fcd73269ed.jpg"/><Relationship Id="rId2030643fcd73330eb" Type="http://schemas.openxmlformats.org/officeDocument/2006/relationships/image" Target="media/imgrId2030643fcd73330eb.jpg"/><Relationship Id="rId6985643fcd733f557" Type="http://schemas.openxmlformats.org/officeDocument/2006/relationships/image" Target="media/imgrId6985643fcd733f557.jpg"/><Relationship Id="rId6636643fcd7343391" Type="http://schemas.openxmlformats.org/officeDocument/2006/relationships/image" Target="media/imgrId6636643fcd7343391.gif"/><Relationship Id="rId8684643fcd734dd7e" Type="http://schemas.openxmlformats.org/officeDocument/2006/relationships/image" Target="media/imgrId8684643fcd734dd7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856048" Type="http://schemas.openxmlformats.org/officeDocument/2006/relationships/image" Target="media/imgrId888560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