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montaggio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 M (Rev_09.6)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7690111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59245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0046863" w:name="ctxt"/>
    <w:bookmarkEnd w:id="1004686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 montaggio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sulla configurazione motore</w:t>
      </w:r>
    </w:p>
    <w:p>
      <w:pPr>
        <w:numPr>
          <w:ilvl w:val="0"/>
          <w:numId w:val="57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il motore viene rappresentato in " </w:t>
      </w:r>
      <w:r>
        <w:rPr>
          <w:b/>
          <w:bCs/>
          <w:color w:val="00274C"/>
          <w:sz w:val="20"/>
          <w:szCs w:val="20"/>
          <w:u w:val="none"/>
        </w:rPr>
        <w:t xml:space="preserve">CONFIGURAZIONE BASE</w:t>
      </w:r>
      <w:r>
        <w:rPr>
          <w:color w:val="00274C"/>
          <w:sz w:val="20"/>
          <w:szCs w:val="20"/>
          <w:u w:val="none"/>
        </w:rPr>
        <w:t xml:space="preserve"> " (vedere </w:t>
      </w:r>
      <w:hyperlink r:id="rId7491643fce039c4e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9381643fce039c6f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57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il montaggio di componenti non descritti in questo capitolo, riferirsi al </w:t>
      </w:r>
      <w:hyperlink r:id="rId6322643fce039cb6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57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 seguito sono elencati i componenti descritti nel </w:t>
      </w:r>
      <w:hyperlink r:id="rId7535643fce039ce8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1843643fce039d28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in testa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7872643fce039d5d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1053643fce039d9b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Ingranaggio ozioso (per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1176643fce039dfc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5609643fce039e42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1916643fce039e79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9148643fce039eaa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8532643fce039eff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Dispositivo equilibratore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8787643fce039f36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Filtro aria (sostituzione cartuccia)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8248643fce039f68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Filtro olio a distanza (smontaggio e montaggio)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7187643fce039fab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Circuito aspirazione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2302643fce039fe8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Marmitta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3091643fce03a023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Circuito di raffreddamento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2643643fce03a062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Piedi motore (informazioni)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Raccomandazioni per il montaggio</w:t>
      </w:r>
    </w:p>
    <w:p>
      <w:pPr>
        <w:numPr>
          <w:ilvl w:val="0"/>
          <w:numId w:val="57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state selezionate, testate ed approvate dai tecnici del Costruttore.</w:t>
      </w:r>
    </w:p>
    <w:p>
      <w:pPr>
        <w:numPr>
          <w:ilvl w:val="0"/>
          <w:numId w:val="57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installazione di gruppi e/o di singoli componenti già controllati, revisionati o eventualmente sostituiti con ricambi originali.</w:t>
      </w:r>
    </w:p>
    <w:p>
      <w:pPr>
        <w:numPr>
          <w:ilvl w:val="0"/>
          <w:numId w:val="57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montaggio ove necessario è indicato il riferimento dell'attrezzatura speciale, identificabile nella </w:t>
      </w:r>
      <w:hyperlink r:id="rId4796643fce03a0db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</w:t>
        </w:r>
      </w:hyperlink>
      <w:r>
        <w:rPr>
          <w:color w:val="00274C"/>
          <w:sz w:val="20"/>
          <w:szCs w:val="20"/>
          <w:u w:val="none"/>
        </w:rPr>
        <w:t xml:space="preserve"> , qui di seguito nella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esempio di attrezzo speciale ( </w:t>
      </w:r>
      <w:hyperlink r:id="rId8482643fce03a107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ATTREZZATURA SPECIFICA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Sigla 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Foto/Disegno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MATRICOLA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1828007" name="name5806643fce03a6b5a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2583643fce03a6b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Chiave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8667875" name="name7358643fce03ad91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494643fce03ad90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57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6858643fce03ae10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57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rintracciare facilmente gli argomenti di interesse specifico, consultare l’indice analitico o l'indice capitoli.</w:t>
      </w:r>
    </w:p>
    <w:p>
      <w:pPr>
        <w:numPr>
          <w:ilvl w:val="0"/>
          <w:numId w:val="57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verificare che:
</w:t>
      </w:r>
    </w:p>
    <w:p>
      <w:pPr>
        <w:numPr>
          <w:ilvl w:val="1"/>
          <w:numId w:val="57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componenti, i gruppi, le superfici di accoppiamento delle parti siano, lavati, puliti e asciugati accuratamente;</w:t>
      </w:r>
    </w:p>
    <w:p>
      <w:pPr>
        <w:numPr>
          <w:ilvl w:val="1"/>
          <w:numId w:val="57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superfici di accoppiamento siano integre;</w:t>
      </w:r>
    </w:p>
    <w:p>
      <w:pPr>
        <w:numPr>
          <w:ilvl w:val="1"/>
          <w:numId w:val="57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attrezzature e gli utensili siano predisposti per effettuare le operazioni in modo corretto e sicuro;</w:t>
      </w:r>
    </w:p>
    <w:p>
      <w:pPr>
        <w:numPr>
          <w:ilvl w:val="1"/>
          <w:numId w:val="57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accertarsi che sussistano adeguate condizioni di sicurezza.</w:t>
      </w:r>
    </w:p>
    <w:p>
      <w:pPr>
        <w:numPr>
          <w:ilvl w:val="0"/>
          <w:numId w:val="57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effettuare:
</w:t>
      </w:r>
    </w:p>
    <w:p>
      <w:pPr>
        <w:numPr>
          <w:ilvl w:val="1"/>
          <w:numId w:val="57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interventi in modo agevole e sicuro, è quindi consigliabile installare il motore su un apposito cavalletto rotativo per revisione motori per garantire l'incolumità dell'operatore e delle persone coinvolte.</w:t>
      </w:r>
    </w:p>
    <w:p>
      <w:pPr>
        <w:numPr>
          <w:ilvl w:val="1"/>
          <w:numId w:val="57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serraggio dei gruppi e/o i componenti in modo incrociato e alternato, dapprima con un valore inferiore a quello prestabilito e, successivamente, con la coppia di serraggio indicata nella procedura.</w:t>
      </w:r>
    </w:p>
    <w:p>
      <w:pPr>
        <w:numPr>
          <w:ilvl w:val="1"/>
          <w:numId w:val="57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sostituzione di tutte le guarnizioni di tenuta ad ogni montaggio per tutti i componenti ove esse sono previste.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Semi cuscinetti di banco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600895" name="name5768643fce03b32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23643fce03b32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procedure al </w:t>
            </w:r>
            <w:hyperlink r:id="rId2743643fce03b3a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prima di procedere con il montaggio.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semi-cuscinetti di banco, costruiti in materiale speciale, devono essere tassativamente sostituiti ad ogni montaggio onde evitare il grippaggio.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50065" name="name4607643fce03ba2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38643fce03ba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montaggio dei semi cuscinetti, verificare che i fori di lubrificazione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corrispondano con i canalini del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inferiori e superiori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possono essere sostituiti singolarmente, ma tutti insieme.</w:t>
            </w:r>
          </w:p>
          <w:p/>
          <w:p/>
          <w:p/>
          <w:p/>
          <w:p>
            <w:pPr>
              <w:numPr>
                <w:ilvl w:val="0"/>
                <w:numId w:val="5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93844041" name="name9831643fce03c4082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1439643fce03c40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51908126" name="name6869643fce03cee03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6520643fce03ced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Punterie</w:t>
            </w:r>
          </w:p>
          <w:p/>
          <w:p/>
          <w:p>
            <w:pPr>
              <w:numPr>
                <w:ilvl w:val="0"/>
                <w:numId w:val="5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14808929" name="name7477643fce03d957e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9335643fce03d9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Albero a camme</w:t>
            </w:r>
          </w:p>
          <w:p/>
          <w:p/>
          <w:p>
            <w:pPr>
              <w:numPr>
                <w:ilvl w:val="0"/>
                <w:numId w:val="5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montata.</w:t>
            </w:r>
          </w:p>
          <w:p>
            <w:pPr>
              <w:numPr>
                <w:ilvl w:val="0"/>
                <w:numId w:val="5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tutti 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 </w:t>
            </w:r>
            <w:hyperlink r:id="rId6021643fce03da3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8.2.4 o Par. 8.2.6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Inserire,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fino a battuta.</w:t>
            </w:r>
          </w:p>
          <w:p>
            <w:pPr>
              <w:numPr>
                <w:ilvl w:val="0"/>
                <w:numId w:val="5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mantenere il posizionamento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manualmente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verificando che ruoti liberamente.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59920541" name="name4257643fce03e3c1d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5264643fce03e3c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Coperchio chiusura vano sfiato</w:t>
            </w:r>
          </w:p>
          <w:p/>
          <w:p/>
          <w:p>
            <w:pPr>
              <w:numPr>
                <w:ilvl w:val="0"/>
                <w:numId w:val="5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fissare il coperchio chiusura vano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84201456" name="name5810643fce03eebc0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3969643fce03eeb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088100" name="name8786643fce04059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10643fce04059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 controlli descritti al </w:t>
            </w:r>
            <w:hyperlink r:id="rId8957643fce04061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montati correttamente.</w:t>
            </w:r>
          </w:p>
          <w:p>
            <w:pPr>
              <w:numPr>
                <w:ilvl w:val="0"/>
                <w:numId w:val="5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di banco e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olio.</w:t>
            </w:r>
          </w:p>
          <w:p>
            <w:pPr>
              <w:numPr>
                <w:ilvl w:val="0"/>
                <w:numId w:val="5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sua sede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tra 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617714" name="name5071643fce040f0bb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7898643fce040f0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Semi-basamento inferiore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49963" name="name5252643fce0412a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25643fce04129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nel Par. 8.5.</w:t>
            </w:r>
          </w:p>
          <w:p/>
          <w:p/>
          <w:p>
            <w:pPr>
              <w:numPr>
                <w:ilvl w:val="0"/>
                <w:numId w:val="5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siano montati correttamente.</w:t>
            </w:r>
          </w:p>
          <w:p>
            <w:pPr>
              <w:numPr>
                <w:ilvl w:val="0"/>
                <w:numId w:val="5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applicando due punti di grasso per mantenerli in sede.</w:t>
            </w:r>
          </w:p>
          <w:p>
            <w:pPr>
              <w:numPr>
                <w:ilvl w:val="0"/>
                <w:numId w:val="5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968659" name="name7458643fce041c4bd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999643fce041c4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(Rif.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dello spessore di circa 1 mm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ostruire i canalini di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 ritorno olio in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due semi basamenti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.+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05233" name="name6607643fce04214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34643fce0421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6452803" name="name3174643fce0429d7b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6694643fce0429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 seguendo tassativamente l'ordine e le coppie di serraggio indicate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3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8954643fce042bf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prossime illlustrazioni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semibasamento accoppiato verrà indicato con la lettera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93892998" name="name8492643fce0436d17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8379643fce0436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9398643fce0438e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287313" name="name1216643fce043f5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17643fce043f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48"/>
              </w:rPr>
              <w:drawing>
                <wp:inline distT="0" distB="0" distL="0" distR="0">
                  <wp:extent cx="2152800" cy="2865600"/>
                  <wp:effectExtent b="0" l="0" r="0" t="0"/>
                  <wp:docPr id="38055534" name="name7881643fce044add9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8341643fce044ad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286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Segmenti</w:t>
            </w:r>
          </w:p>
          <w:p/>
          <w:p/>
          <w:p>
            <w:pPr>
              <w:numPr>
                <w:ilvl w:val="0"/>
                <w:numId w:val="5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2504643fce044b5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raschiaolio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2°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Inserisce il 1°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4195775" name="name1612643fce04545c0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4416643fce04545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7672643fce0454b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41298631" name="name1234643fce045aaf1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83643fce045aa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Importante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I segmenti devono essere montati con la sigla di identificazione rivolta verso il cielo del pistone.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5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l'apertura dei segmenti a 120° tra loro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orientare l'apertura del segmento con il foro per lo spinotto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del pistone ed i segmenti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211271" name="name7690643fce0461673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7304643fce04616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Pistone su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443909" name="name9743643fce04650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55643fce04650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3260643fce04657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componenti rispettando i riferimenti fatti al </w:t>
            </w:r>
            <w:hyperlink r:id="rId5211643fce0465e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nuove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allineare 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l'assemblaggio del gruppo Biella-Pistone.</w:t>
            </w:r>
          </w:p>
          <w:p>
            <w:pPr>
              <w:numPr>
                <w:ilvl w:val="0"/>
                <w:numId w:val="5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anelli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3045600" cy="1483200"/>
                  <wp:effectExtent b="0" l="0" r="0" t="0"/>
                  <wp:docPr id="68197562" name="name2956643fce046ef82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2095643fce046ef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6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9.15- Fig 9.16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9466087" name="name6146643fce0474928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3187643fce0474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Gruppo pistone 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099070" name="name8621643fce047ac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26643fce047ac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al montaggio del gruppo pistone e biella, eseguire i controlli descritti nel </w:t>
            </w:r>
            <w:hyperlink r:id="rId8047643fce047b2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Ruotare l’albero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spostando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PMS del cilindro interessato.</w:t>
            </w:r>
          </w:p>
          <w:p>
            <w:pPr>
              <w:numPr>
                <w:ilvl w:val="0"/>
                <w:numId w:val="5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centrando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per inserire il cappello testa biella per i cilindri 1 e 4.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46229936" name="name7255643fce0488f96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7643643fce0488f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sul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467735" name="name7218643fce048d0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49643fce048d0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le bielle divise a rottura porre particolare attenzione all'accoppiamento del cappello sulla biella.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prima di avvitare e serrare i bulloni che i piani di rottura coincidano perfettamente.</w:t>
            </w:r>
          </w:p>
          <w:p/>
          <w:p/>
          <w:p>
            <w:pPr>
              <w:numPr>
                <w:ilvl w:val="0"/>
                <w:numId w:val="5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rispettandoi riferimenti fatti allo smontaggio ( </w:t>
            </w:r>
            <w:hyperlink r:id="rId2323643fce048de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Rimettere il semi-basamento superiore in posizione orizzontale e ripetere le operazioni da 1 a 6 per i cilindri 2 e 3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97904698" name="name5828643fce0497028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1751643fce0497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717491" name="name2935643fce049d1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02643fce049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Il mancato rispetto delle procedure di montaggio compromette la funzionalità del motore e può provocare danni a cose e persone.</w:t>
            </w:r>
          </w:p>
          <w:p/>
          <w:p/>
          <w:p>
            <w:pPr>
              <w:numPr>
                <w:ilvl w:val="0"/>
                <w:numId w:val="5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modo alternato seguendo tassativamente le coppie di serraggio indicate.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Sequenza di serraggio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bielle abbiano del gioco 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controllo effettuato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primo cilindro al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4835293" name="name8742643fce04a7700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5310643fce04a76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9.19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Flangia guarnizione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489148" name="name2507643fce04ade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31643fce04ade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tra la flangia e il semibasamento sia privo di impurità.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presenza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corrispondenti alle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tutte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serrarle.</w:t>
            </w:r>
          </w:p>
          <w:p>
            <w:pPr>
              <w:numPr>
                <w:ilvl w:val="0"/>
                <w:numId w:val="5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di serraggio indicata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289618" name="name9745643fce04bd20c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5054643fce04b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637217" name="name5767643fce04c581b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5807643fce04c5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Coperchio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57218" name="name6590643fce04c94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34643fce04c94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312863" name="name2091643fce04d2b7b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3293643fce04d2b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Tubi vapori olio</w:t>
            </w:r>
          </w:p>
          <w:p/>
          <w:p/>
          <w:p>
            <w:pPr>
              <w:numPr>
                <w:ilvl w:val="0"/>
                <w:numId w:val="5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e serrare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42980503" name="name7284643fce04de309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1224643fce04de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Tubo aspirazione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210944" name="name6749643fce04e2b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52643fce04e2b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tassativamente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flangia del tubo aspirazione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21774849" name="name2966643fce04ed8a3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1900643fce04ed8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Coppa olio</w:t>
            </w:r>
          </w:p>
          <w:p/>
          <w:p/>
          <w:p>
            <w:pPr>
              <w:numPr>
                <w:ilvl w:val="0"/>
                <w:numId w:val="5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5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945211" name="name2355643fce05010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27643fce05010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e la coppia di serraggio indicata.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2 perni guida </w:t>
            </w:r>
            <w:hyperlink r:id="rId7081643fce05020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serraggio di tutte le viti,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nuovamente alla coppia di serraggio indicata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tappi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serrati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7651166" name="name8778643fce050ad5a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8086643fce050a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0"/>
              </w:rPr>
              <w:drawing>
                <wp:inline distT="0" distB="0" distL="0" distR="0">
                  <wp:extent cx="2232000" cy="1447200"/>
                  <wp:effectExtent b="0" l="0" r="0" t="0"/>
                  <wp:docPr id="13785042" name="name7141643fce0512e1a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2248643fce0512e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Campana di flangiatura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652783" name="name8408643fce051a15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568643fce051a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5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26241" name="name7389643fce0523967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8287643fce05239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416487" name="name5666643fce05282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19643fce0528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5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4996066" name="name8271643fce052ea63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4659643fce052ea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169064" name="name5725643fce05331b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855643fce05331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5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speciale </w:t>
            </w:r>
            <w:hyperlink r:id="rId3822643fce0533c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più in alto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come guida l'attrezzo </w:t>
            </w:r>
            <w:hyperlink r:id="rId4629643fce05345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manualmente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(estrarre l'attrezzo </w:t>
            </w:r>
            <w:hyperlink r:id="rId4942643fce05348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l'ultima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bloccare il volano montare l'attrezzo </w:t>
            </w:r>
            <w:hyperlink r:id="rId9642643fce0534c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serrarlo con le due viti di fissaggio motorino di avviamento.</w:t>
            </w:r>
          </w:p>
          <w:p>
            <w:pPr>
              <w:numPr>
                <w:ilvl w:val="0"/>
                <w:numId w:val="5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23658975" name="name3880643fce053e8d9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6718643fce053e8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ingranaggi distribuzione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Ingranaggi distribuzione</w:t>
            </w:r>
          </w:p>
          <w:p/>
          <w:p/>
          <w:p>
            <w:pPr>
              <w:numPr>
                <w:ilvl w:val="0"/>
                <w:numId w:val="5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5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nell’alloggiamento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basamento,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23356439" name="name5730643fce05493fc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4776643fce05493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66888" name="name5421643fce054ce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27643fce054ce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5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che sia priva di impurità.</w:t>
            </w:r>
          </w:p>
          <w:p>
            <w:pPr>
              <w:numPr>
                <w:ilvl w:val="0"/>
                <w:numId w:val="5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tutti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S,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3382717" name="name1876643fce0554d5d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1575643fce0554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173226" name="name6312643fce055b5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91643fce055b5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provoca il malfunzionamento del motore e gravi danni.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7770280" name="name6323643fce056265b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8294643fce05626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45329" name="name8643643fce056954f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4529643fce05695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Pompa iniezione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478736" name="name9257643fce056d2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10643fce056d2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filetti.</w:t>
            </w:r>
          </w:p>
          <w:p/>
          <w:p/>
          <w:p/>
          <w:p/>
          <w:p>
            <w:pPr>
              <w:numPr>
                <w:ilvl w:val="0"/>
                <w:numId w:val="5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nell'avvertenza del </w:t>
            </w:r>
            <w:hyperlink r:id="rId4445643fce056de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5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un comparatore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rilevare il PMS portando poi l'indicatore del comparatore sullo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Durante la fase di rilevazione del PMS controllare che il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 fase di compressione (allineare le tacche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42392474" name="name4738643fce0575fb5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6567643fce0575f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Tramite il codice pompa identificato, fare riferimento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conoscere i gradi di anticipo e il corrispettivo valore di abbassamento del pistone.</w:t>
            </w:r>
          </w:p>
          <w:p>
            <w:pPr>
              <w:numPr>
                <w:ilvl w:val="0"/>
                <w:numId w:val="5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4811643fce0576c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  <w:p>
            <w:pPr>
              <w:numPr>
                <w:ilvl w:val="0"/>
                <w:numId w:val="5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Identificato il valore di abbassamento del pistone, ruotare l'albero a gomito in senso antiorario andando oltre il valore descritto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ruotare nuovamente l'albero in senso orario fermandosi al valore corretto di anticipo utilizzando l'attrezzo </w:t>
            </w:r>
            <w:hyperlink r:id="rId9306643fce05778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ST_03 - 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Bloccare </w:t>
            </w:r>
            <w:hyperlink r:id="rId7994643fce0577b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accertarsi che l'albero a gomito non ruoti alterando il corretto valore di anticipo. Se ciò è avviene, ripetere le operazioni descritte ai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e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34865050" name="name9336643fce057fbb6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6703643fce057fb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necessario rispettare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780946" name="name1163643fce05854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04643fce05854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montaggio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montaggio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345643fce05864c3" w:history="1">
              <w:r>
                <w:rPr>
                  <w:position w:val="-234"/>
                </w:rPr>
                <w:drawing>
                  <wp:inline distT="0" distB="0" distL="0" distR="0">
                    <wp:extent cx="2296800" cy="1533600"/>
                    <wp:effectExtent b="0" l="0" r="0" t="0"/>
                    <wp:docPr id="22220122" name="name2491643fce058d000" descr="9.6.jpg">
                      <a:hlinkClick xmlns:a="http://schemas.openxmlformats.org/drawingml/2006/main" r:id="rId1345643fce05864c3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9.6.jpg"/>
                            <pic:cNvPicPr/>
                          </pic:nvPicPr>
                          <pic:blipFill>
                            <a:blip r:embed="rId4534643fce058cff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96800" cy="1533600"/>
                            </a:xfrm>
                            <a:prstGeom prst="rect">
                              <a:avLst/>
                            </a:prstGeom>
                            <a:ln w="0"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>
              <w:rPr>
                <w:rStyle w:val="DefaultParagraphFontPHPDOCX"/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54862375" name="name1483643fce0596988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1958643fce0596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Guarnizione stelo valvola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586344" name="name2455643fce059d9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89643fce059d9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4067643fce059e1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A ad ogni smontaggio.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A nella parte interna.</w:t>
            </w:r>
          </w:p>
          <w:p/>
          <w:p/>
          <w:p>
            <w:pPr>
              <w:numPr>
                <w:ilvl w:val="0"/>
                <w:numId w:val="5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guide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4961643fce059ea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40822890" name="name9114643fce05aa32d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7739643fce05aa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Canotti iniettori</w:t>
            </w:r>
          </w:p>
          <w:p/>
          <w:p/>
          <w:p>
            <w:pPr>
              <w:numPr>
                <w:ilvl w:val="0"/>
                <w:numId w:val="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bombatura rivolta verso l'alto alla base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con cautela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deve sporgere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5698592" name="name8447643fce05b2200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9950643fce05b21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Sporgenza iniettori</w:t>
            </w:r>
          </w:p>
          <w:p/>
          <w:p/>
          <w:p>
            <w:pPr>
              <w:numPr>
                <w:ilvl w:val="0"/>
                <w:numId w:val="5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di fissaggio 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fissarla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senza effettuare la taratura.</w:t>
            </w:r>
          </w:p>
          <w:p>
            <w:pPr>
              <w:numPr>
                <w:ilvl w:val="0"/>
                <w:numId w:val="5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sporgenza iniettore tramite l'attrezzo </w:t>
            </w:r>
            <w:hyperlink r:id="rId3125643fce05b33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 deve essere compresa tra 2.137 mm e 2.917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valore rilevato non corrisponde, 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spessore differente.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56631444" name="name5973643fce05bdfaf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4781643fce05bdf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61424357" name="name8244643fce05c64fb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2502643fce05c64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Valvole</w:t>
            </w:r>
          </w:p>
          <w:p/>
          <w:p/>
          <w:p>
            <w:pPr>
              <w:numPr>
                <w:ilvl w:val="0"/>
                <w:numId w:val="5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stesse posizioni di origine, in base ai riferimenti creati al </w:t>
            </w:r>
            <w:hyperlink r:id="rId2315643fce05c70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7.11.3.1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centrando lo stelo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324681" name="name6040643fce05d0738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9755643fce05d0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6035643fce05d0c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3371643fce05d15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5932508" name="name5176643fce05d96ba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7571643fce05d96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1381643fce05d9e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montati sulle sedi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rilasciare l'attrezzo </w:t>
            </w:r>
            <w:hyperlink r:id="rId2553643fce05daa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 e rimuovere l'attrezzo </w:t>
            </w:r>
            <w:hyperlink r:id="rId4477643fce05daf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1343979" name="name2614643fce05e378a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3502643fce05e3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Testa motore</w:t>
            </w:r>
          </w:p>
          <w:p/>
          <w:p/>
          <w:p>
            <w:pPr>
              <w:numPr>
                <w:ilvl w:val="0"/>
                <w:numId w:val="5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2835252" name="name6415643fce05ec4c7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7150643fce05ec4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PMS.</w:t>
            </w:r>
          </w:p>
          <w:p>
            <w:pPr>
              <w:numPr>
                <w:ilvl w:val="0"/>
                <w:numId w:val="5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3708643fce05ecd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testa e rilevare la sporgenza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punti diametralmente opposti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Ripetere l'operazione per tutti i pistoni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annotare il valore medio più alto, determinando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Numero fori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0387019" name="name1294643fce05f2eb0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8232643fce05f2ea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2967413" name="name4552643fce06036b8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5602643fce06036b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8281891" name="name4567643fce0607ed2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837643fce0607ec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632758" name="name7720643fce0610b23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7696643fce0610b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base al valore rilevato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scegliere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corrispondente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556116" name="name8881643fce0617d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46643fce0617d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testa deve essere sostituita ad ogni montaggio.</w:t>
            </w:r>
          </w:p>
          <w:p/>
          <w:p/>
          <w:p>
            <w:pPr>
              <w:numPr>
                <w:ilvl w:val="0"/>
                <w:numId w:val="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93114961" name="name6754643fce0625764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5933643fce06257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sia privo di impurità.</w:t>
            </w:r>
          </w:p>
          <w:p>
            <w:pPr>
              <w:numPr>
                <w:ilvl w:val="0"/>
                <w:numId w:val="5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630046" name="name1529643fce0629d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00643fce0629d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sostituite ad ogni montaggio.</w:t>
            </w:r>
          </w:p>
          <w:p/>
          <w:p/>
          <w:p>
            <w:pPr>
              <w:numPr>
                <w:ilvl w:val="0"/>
                <w:numId w:val="5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coppie di serraggio indicate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31334859" name="name9646643fce0632c9a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8587643fce0632c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726069" name="name7525643fce0638e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24643fce0638e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o persone.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cicli, il serraggio, le successive rotazioni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2"/>
              </w:rPr>
              <w:drawing>
                <wp:inline distT="0" distB="0" distL="0" distR="0">
                  <wp:extent cx="2160000" cy="1396800"/>
                  <wp:effectExtent b="0" l="0" r="0" t="0"/>
                  <wp:docPr id="80725029" name="name6310643fce0644ded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7311643fce0644d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39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13846909" name="name8369643fce06538fe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1360643fce06538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Aste e ponti valvole</w:t>
            </w:r>
          </w:p>
          <w:p/>
          <w:p/>
          <w:p>
            <w:pPr>
              <w:numPr>
                <w:ilvl w:val="0"/>
                <w:numId w:val="5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delle nicchie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937013" name="name5218643fce065ae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66643fce065ae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Centrare correttamente le aste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sferico delle punterie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754631" name="name3526643fce0664370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7182643fce06643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numPr>
                <w:ilvl w:val="0"/>
                <w:numId w:val="5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ponte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coppie di valvole di scarico e aspirazione.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805649" name="name6105643fce066d73b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3208643fce066d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344720" name="name9559643fce06740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70643fce06740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corretto posizionamento dei bilancieri, rivolgere il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inferiore verso il lato distribuzione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più corto rispetto al bilanciere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appoggio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e inserire i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in sequenza il bilanciere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tutti i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l'ultima coppia di bilancieri verso il lato volano.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tutti i componenti inseriti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provvede a tenere in posizione i supporti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5319370" name="name8992643fce068003f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7648643fce06800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336288" name="name9916643fce0688945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5876643fce0688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Gruppo perno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649349" name="name4277643fce068eb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23643fce068eb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per allineare tutti i piani dei supporti.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pistoni siano a metà tra il PMS e il PMI. Ruotare l'albero a gomito di 90° in senso antiorario rispetto al PMS del 1° cilindro, posizionando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 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la puleggia sull'albero a gomito e il carter distribuzione non sono stati rimossi, ruotare l'albero a gomito, posizionando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posto sulla ruota fonica in corrispondenza del sensore di giri come evidenziato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con il riferimento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corretta posizione di tutti i bilancieri ed i cavallotti comando valvole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Alloggiare la punteria nella sede dell'asta comando bilancieri.</w:t>
            </w:r>
          </w:p>
          <w:p>
            <w:pPr>
              <w:numPr>
                <w:ilvl w:val="0"/>
                <w:numId w:val="5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Rispettare l'ordine di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4417453" name="name9257643fce069a30c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8101643fce069a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177070" name="name2589643fce06a3088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3301643fce06a30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35836799" name="name1425643fce06ab118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3309643fce06ab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429416" name="name4112643fce06b5917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1097643fce06b5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868317" name="name1639643fce06b9e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27643fce06b9e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carburante devono essere sostituiti dopo due smontaggi.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di protezione </w:t>
            </w:r>
            <w:hyperlink r:id="rId6831643fce06ba7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 tutti i componenti del circuito carburante solo al momento del montaggio.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riparati, dovranno essere certificati da un centro Stanadyne per controllarne il corretto funzionamento - verificare sul catalogo ricambi il tipo di iniettori montati sul motore (in descrizione è specificato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854160" name="name5324643fce06c2d15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8942643fce06c2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Lubrificare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inserirle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294000" name="name5576643fce06cd859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9562643fce06cd8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Inserire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7117117" name="name7117643fce06d9d25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4984643fce06d9d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Assemblare i particolari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particolari cosi assemblati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80384375" name="name9364643fce06e73eb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4438643fce06e73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8573643fce06e7c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degli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38552308" name="name8256643fce06f1421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9337643fce06f14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.8.2 Tubo rifiuto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inserendo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71229277" name="name5118643fce070bbaa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9947643fce070bb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24000" cy="273600"/>
                  <wp:wrapSquare wrapText="bothSides"/>
                  <wp:docPr id="38068375" name="name4402643fce07124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15643fce0712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( </w:t>
            </w:r>
            <w:hyperlink r:id="rId4768643fce0712c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inumidire con Loctite 480 le sedi sul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montare le guarnizioni).</w:t>
            </w:r>
          </w:p>
          <w:p>
            <w:pPr>
              <w:numPr>
                <w:ilvl w:val="0"/>
                <w:numId w:val="5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6040643fce07131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in corrispondenza di due fori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5297643fce0713a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guida.</w:t>
            </w:r>
          </w:p>
          <w:p>
            <w:pPr>
              <w:numPr>
                <w:ilvl w:val="0"/>
                <w:numId w:val="5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illustrato in Fig.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(KDI 1903 M) o Fig.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(KDI 2504 M)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di vasellina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interna.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42364704" name="name5266643fce071cc69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7810643fce071cc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46210595" name="name4776643fce07272e1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7083643fce07272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75779420" name="name5463643fce0732d2e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7434643fce0732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Tubi iniezione carburante (pompa iniezione / iniettori)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56486" name="name8260643fce073a2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88643fce073a2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carburante devono essere sostituiti dopo due smontaggi.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e sulla pompa iniezione e 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</w:t>
            </w:r>
          </w:p>
          <w:p>
            <w:pPr>
              <w:numPr>
                <w:ilvl w:val="0"/>
                <w:numId w:val="5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3317304" name="name8784643fce0748517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7108643fce0748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Filtro carburante</w:t>
            </w:r>
          </w:p>
          <w:p/>
          <w:p/>
          <w:p>
            <w:pPr>
              <w:numPr>
                <w:ilvl w:val="0"/>
                <w:numId w:val="5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carburante,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4521643fce0749a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542657" name="name2344643fce07536d2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5670643fce07536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267828" name="name9212643fce075a5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32643fce075a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5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speciale </w:t>
            </w:r>
            <w:hyperlink r:id="rId7646643fce075b1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punti indicati.</w:t>
            </w:r>
          </w:p>
          <w:p>
            <w:pPr>
              <w:numPr>
                <w:ilvl w:val="0"/>
                <w:numId w:val="5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82857274" name="name9189643fce0767fb4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6610643fce0767f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301120" name="name4267643fce076c0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21643fce076c0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metalliche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tenuta tra il collettore e la testata ad ogni montaggio.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5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5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serrando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92936956" name="name7609643fce077e7f9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2426643fce077e7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Filtro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765345" name="name6978643fce07837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87643fce0783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impurità.</w:t>
            </w:r>
          </w:p>
          <w:p>
            <w:pPr>
              <w:numPr>
                <w:ilvl w:val="0"/>
                <w:numId w:val="5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71545755" name="name1942643fce078e7b6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8861643fce078e7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6972643fce078f2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5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8523643fce07906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66221083" name="name8029643fce079a29b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1096643fce079a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con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50633007" name="name3655643fce07a45f2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1052643fce07a45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655181" name="name6058643fce07ab6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57643fce07ab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( </w:t>
            </w:r>
            <w:hyperlink r:id="rId3176643fce07ac3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</w:t>
            </w:r>
          </w:p>
          <w:p>
            <w:pPr>
              <w:numPr>
                <w:ilvl w:val="0"/>
                <w:numId w:val="5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1mm,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5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5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21176048" name="name2189643fce07bb191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5406643fce07bb1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5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7221643fce07bb9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5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guanizione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 e 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3585696" name="name8644643fce07c7533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9759643fce07c75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4360062" name="name2603643fce07cd855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8395643fce07cd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Flangia rifornimento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455497" name="name2227643fce07e98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72643fce07e98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5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108643fce07ead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15654389" name="name8389643fce07f29c2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4008643fce07f29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Valvola pressione olio</w:t>
            </w:r>
          </w:p>
          <w:p/>
          <w:p/>
          <w:p>
            <w:pPr>
              <w:numPr>
                <w:ilvl w:val="0"/>
                <w:numId w:val="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5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885163" name="name9148643fce0802e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6643fce0802e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5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0295080" name="name7146643fce080eb99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5434643fce080eb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puleggia 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l'attrezzo </w:t>
            </w:r>
            <w:hyperlink r:id="rId8136643fce0810e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95410397" name="name8701643fce081b35f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9633643fce081b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Valvola termostatica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909284" name="name8655643fce081fb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47643fce081fb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montarla sulla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85027585" name="name5540643fce082c3f8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9241643fce082c3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654027" name="name7991643fce08326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08643fce08326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7422579" name="name7912643fce083d964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5160643fce083d9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componenti elettrici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9.14.1 Sensori e interruttori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Sensore temperatura refrigerante</w:t>
            </w:r>
          </w:p>
          <w:p/>
          <w:p/>
          <w:p>
            <w:pPr>
              <w:numPr>
                <w:ilvl w:val="0"/>
                <w:numId w:val="5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59668597" name="name3171643fce0849771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8609643fce08497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Interruttore pressione olio</w:t>
            </w:r>
          </w:p>
          <w:p/>
          <w:p/>
          <w:p>
            <w:pPr>
              <w:numPr>
                <w:ilvl w:val="0"/>
                <w:numId w:val="5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pressostato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37834255" name="name2862643fce0855600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1059643fce08555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Sensore presenza acqua nel filtro carburante</w:t>
            </w:r>
          </w:p>
          <w:p/>
          <w:p/>
          <w:p>
            <w:pPr>
              <w:numPr>
                <w:ilvl w:val="0"/>
                <w:numId w:val="5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 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82838619" name="name2124643fce0860718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6447643fce0860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Alternatore</w:t>
            </w:r>
          </w:p>
          <w:p/>
          <w:p/>
          <w:p>
            <w:pPr>
              <w:numPr>
                <w:ilvl w:val="0"/>
                <w:numId w:val="5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rondella, senza serrarla.</w:t>
            </w:r>
          </w:p>
          <w:p>
            <w:pPr>
              <w:numPr>
                <w:ilvl w:val="0"/>
                <w:numId w:val="5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sull'alternatore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relativa rondella e distanziale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avvitando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fino a battuta senza serrarlo.</w:t>
            </w:r>
          </w:p>
          <w:p>
            <w:pPr>
              <w:numPr>
                <w:ilvl w:val="0"/>
                <w:numId w:val="5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rondella sull'alternatore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senza serrarla.</w:t>
            </w:r>
          </w:p>
          <w:p>
            <w:pPr>
              <w:numPr>
                <w:ilvl w:val="0"/>
                <w:numId w:val="5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755622" name="name7493643fce0869d26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1291643fce0869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66184025" name="name4943643fce087050f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20643fce0870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Importante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tassativamente sostituita, ad ogni montaggio, anche se non ha raggiunto le ore previste per la sostituzione.</w:t>
            </w:r>
          </w:p>
          <w:p/>
          <w:p/>
          <w:p/>
          <w:p/>
          <w:p/>
          <w:p/>
          <w:p>
            <w:pPr>
              <w:numPr>
                <w:ilvl w:val="0"/>
                <w:numId w:val="5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7,8,9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590731" name="name8908643fce087a46e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3871643fce087a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701642" name="name7190643fce0880d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97643fce0880c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7954643fce08816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ancora presente.</w:t>
            </w:r>
          </w:p>
          <w:p/>
          <w:p/>
          <w:p>
            <w:pPr>
              <w:numPr>
                <w:ilvl w:val="0"/>
                <w:numId w:val="5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campana di flangiatura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39395748" name="name4150643fce088ae7c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1694643fce088ae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Coppie di serraggio e utilizzo del sigillante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*in alternativa alle viti di ricambio con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CONFIGURAZIONE BASE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BLOCCO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chiusura vano vapori olio (lato scarico)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biella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paraolio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chiusura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lubrif. ingranaggio ozioso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scarico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COPPA OLIO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Tubo vapori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aspirazione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scarico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FLANGIATURA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campana di flangiatura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volano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 DISTRIBUZIONE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ingranaggio intermedio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ingranaggio comando albero a camme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ingranaggio su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TESTA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disaerazione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sollevamento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Canotto 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testa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cappello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SISTEMA INIEZIONE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raccordo rifiuto su testa/raccordo dritto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linea rifiuto su iniettori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bloccaggio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mandata carburante (su pompa iniezione)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rifiuto carburante (su pompa iniezione)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disareazione pompa iniezione (su vite forata rifiuto)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filtro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interno (su testa)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aspirazione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scarico/curva/marmitta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LUBRIFICAZIONE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pompa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distribuzione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tappo su carter distribuzione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carico olio laterale (su carter distribuzione)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valvola sovrapressione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vapori olio (su cappello bilancieri)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PULEGGIA ALBERO A GOMITO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su albero a gomito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REFRIGERANTE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termostato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ELETTRICI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temperatura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Interruttore pressione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presenza acqua nel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motorino avviamento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cavo alimentazione (motorino avviamento)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COMANDI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acceleratore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in alternativa alle viti di ricambio con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OPZIONALI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ASTA LIVELLO OLIO SU TESTA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asta livello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spirazione con scaldiglia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ALTERNATORE CON CINGHIA POLY-V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bloccaggio vite posizionamento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(superiore)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(inferiore)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scorrimento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INGRANAGGIO OZIOSO (PER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ingranaggio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albero scanalato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 coperchio (lato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ALBERI EQUILIBRATORI (4 CILINDRI)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lamiera chiusura scatola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FILTRO OLIO A DISTANZA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testina su basamento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Nipplo su testina basamento e supporto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testina basamento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supporto filtro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disareazione testina supporto filtro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supporto filtro aria (su campana di flangiatura)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filtro aria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supporto 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marmitta su staffa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RAFFREDDAMENTO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ventola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convogliatore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inferiore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Antivibrante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radiatore  (su supporto)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e staffa (superiore)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superiore (su testa motore)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paratie laterali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piedi laterali (su campana di flangiatura o basamento)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piede anteriore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5797">
    <w:multiLevelType w:val="hybridMultilevel"/>
    <w:lvl w:ilvl="0" w:tplc="66862258">
      <w:start w:val="1"/>
      <w:numFmt w:val="decimal"/>
      <w:lvlText w:val="%1."/>
      <w:lvlJc w:val="left"/>
      <w:pPr>
        <w:ind w:left="720" w:hanging="360"/>
      </w:pPr>
    </w:lvl>
    <w:lvl w:ilvl="1" w:tplc="66862258" w:tentative="1">
      <w:start w:val="1"/>
      <w:numFmt w:val="lowerLetter"/>
      <w:lvlText w:val="%2."/>
      <w:lvlJc w:val="left"/>
      <w:pPr>
        <w:ind w:left="1440" w:hanging="360"/>
      </w:pPr>
    </w:lvl>
    <w:lvl w:ilvl="2" w:tplc="66862258" w:tentative="1">
      <w:start w:val="1"/>
      <w:numFmt w:val="lowerRoman"/>
      <w:lvlText w:val="%3."/>
      <w:lvlJc w:val="right"/>
      <w:pPr>
        <w:ind w:left="2160" w:hanging="180"/>
      </w:pPr>
    </w:lvl>
    <w:lvl w:ilvl="3" w:tplc="66862258" w:tentative="1">
      <w:start w:val="1"/>
      <w:numFmt w:val="decimal"/>
      <w:lvlText w:val="%4."/>
      <w:lvlJc w:val="left"/>
      <w:pPr>
        <w:ind w:left="2880" w:hanging="360"/>
      </w:pPr>
    </w:lvl>
    <w:lvl w:ilvl="4" w:tplc="66862258" w:tentative="1">
      <w:start w:val="1"/>
      <w:numFmt w:val="lowerLetter"/>
      <w:lvlText w:val="%5."/>
      <w:lvlJc w:val="left"/>
      <w:pPr>
        <w:ind w:left="3600" w:hanging="360"/>
      </w:pPr>
    </w:lvl>
    <w:lvl w:ilvl="5" w:tplc="66862258" w:tentative="1">
      <w:start w:val="1"/>
      <w:numFmt w:val="lowerRoman"/>
      <w:lvlText w:val="%6."/>
      <w:lvlJc w:val="right"/>
      <w:pPr>
        <w:ind w:left="4320" w:hanging="180"/>
      </w:pPr>
    </w:lvl>
    <w:lvl w:ilvl="6" w:tplc="66862258" w:tentative="1">
      <w:start w:val="1"/>
      <w:numFmt w:val="decimal"/>
      <w:lvlText w:val="%7."/>
      <w:lvlJc w:val="left"/>
      <w:pPr>
        <w:ind w:left="5040" w:hanging="360"/>
      </w:pPr>
    </w:lvl>
    <w:lvl w:ilvl="7" w:tplc="66862258" w:tentative="1">
      <w:start w:val="1"/>
      <w:numFmt w:val="lowerLetter"/>
      <w:lvlText w:val="%8."/>
      <w:lvlJc w:val="left"/>
      <w:pPr>
        <w:ind w:left="5760" w:hanging="360"/>
      </w:pPr>
    </w:lvl>
    <w:lvl w:ilvl="8" w:tplc="66862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96">
    <w:multiLevelType w:val="hybridMultilevel"/>
    <w:lvl w:ilvl="0" w:tplc="84032683">
      <w:start w:val="1"/>
      <w:numFmt w:val="decimal"/>
      <w:lvlText w:val="%1."/>
      <w:lvlJc w:val="left"/>
      <w:pPr>
        <w:ind w:left="720" w:hanging="360"/>
      </w:pPr>
    </w:lvl>
    <w:lvl w:ilvl="1" w:tplc="84032683" w:tentative="1">
      <w:start w:val="1"/>
      <w:numFmt w:val="lowerLetter"/>
      <w:lvlText w:val="%2."/>
      <w:lvlJc w:val="left"/>
      <w:pPr>
        <w:ind w:left="1440" w:hanging="360"/>
      </w:pPr>
    </w:lvl>
    <w:lvl w:ilvl="2" w:tplc="84032683" w:tentative="1">
      <w:start w:val="1"/>
      <w:numFmt w:val="lowerRoman"/>
      <w:lvlText w:val="%3."/>
      <w:lvlJc w:val="right"/>
      <w:pPr>
        <w:ind w:left="2160" w:hanging="180"/>
      </w:pPr>
    </w:lvl>
    <w:lvl w:ilvl="3" w:tplc="84032683" w:tentative="1">
      <w:start w:val="1"/>
      <w:numFmt w:val="decimal"/>
      <w:lvlText w:val="%4."/>
      <w:lvlJc w:val="left"/>
      <w:pPr>
        <w:ind w:left="2880" w:hanging="360"/>
      </w:pPr>
    </w:lvl>
    <w:lvl w:ilvl="4" w:tplc="84032683" w:tentative="1">
      <w:start w:val="1"/>
      <w:numFmt w:val="lowerLetter"/>
      <w:lvlText w:val="%5."/>
      <w:lvlJc w:val="left"/>
      <w:pPr>
        <w:ind w:left="3600" w:hanging="360"/>
      </w:pPr>
    </w:lvl>
    <w:lvl w:ilvl="5" w:tplc="84032683" w:tentative="1">
      <w:start w:val="1"/>
      <w:numFmt w:val="lowerRoman"/>
      <w:lvlText w:val="%6."/>
      <w:lvlJc w:val="right"/>
      <w:pPr>
        <w:ind w:left="4320" w:hanging="180"/>
      </w:pPr>
    </w:lvl>
    <w:lvl w:ilvl="6" w:tplc="84032683" w:tentative="1">
      <w:start w:val="1"/>
      <w:numFmt w:val="decimal"/>
      <w:lvlText w:val="%7."/>
      <w:lvlJc w:val="left"/>
      <w:pPr>
        <w:ind w:left="5040" w:hanging="360"/>
      </w:pPr>
    </w:lvl>
    <w:lvl w:ilvl="7" w:tplc="84032683" w:tentative="1">
      <w:start w:val="1"/>
      <w:numFmt w:val="lowerLetter"/>
      <w:lvlText w:val="%8."/>
      <w:lvlJc w:val="left"/>
      <w:pPr>
        <w:ind w:left="5760" w:hanging="360"/>
      </w:pPr>
    </w:lvl>
    <w:lvl w:ilvl="8" w:tplc="84032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95">
    <w:multiLevelType w:val="hybridMultilevel"/>
    <w:lvl w:ilvl="0" w:tplc="44338153">
      <w:start w:val="1"/>
      <w:numFmt w:val="decimal"/>
      <w:lvlText w:val="%1."/>
      <w:lvlJc w:val="left"/>
      <w:pPr>
        <w:ind w:left="720" w:hanging="360"/>
      </w:pPr>
    </w:lvl>
    <w:lvl w:ilvl="1" w:tplc="44338153" w:tentative="1">
      <w:start w:val="1"/>
      <w:numFmt w:val="lowerLetter"/>
      <w:lvlText w:val="%2."/>
      <w:lvlJc w:val="left"/>
      <w:pPr>
        <w:ind w:left="1440" w:hanging="360"/>
      </w:pPr>
    </w:lvl>
    <w:lvl w:ilvl="2" w:tplc="44338153" w:tentative="1">
      <w:start w:val="1"/>
      <w:numFmt w:val="lowerRoman"/>
      <w:lvlText w:val="%3."/>
      <w:lvlJc w:val="right"/>
      <w:pPr>
        <w:ind w:left="2160" w:hanging="180"/>
      </w:pPr>
    </w:lvl>
    <w:lvl w:ilvl="3" w:tplc="44338153" w:tentative="1">
      <w:start w:val="1"/>
      <w:numFmt w:val="decimal"/>
      <w:lvlText w:val="%4."/>
      <w:lvlJc w:val="left"/>
      <w:pPr>
        <w:ind w:left="2880" w:hanging="360"/>
      </w:pPr>
    </w:lvl>
    <w:lvl w:ilvl="4" w:tplc="44338153" w:tentative="1">
      <w:start w:val="1"/>
      <w:numFmt w:val="lowerLetter"/>
      <w:lvlText w:val="%5."/>
      <w:lvlJc w:val="left"/>
      <w:pPr>
        <w:ind w:left="3600" w:hanging="360"/>
      </w:pPr>
    </w:lvl>
    <w:lvl w:ilvl="5" w:tplc="44338153" w:tentative="1">
      <w:start w:val="1"/>
      <w:numFmt w:val="lowerRoman"/>
      <w:lvlText w:val="%6."/>
      <w:lvlJc w:val="right"/>
      <w:pPr>
        <w:ind w:left="4320" w:hanging="180"/>
      </w:pPr>
    </w:lvl>
    <w:lvl w:ilvl="6" w:tplc="44338153" w:tentative="1">
      <w:start w:val="1"/>
      <w:numFmt w:val="decimal"/>
      <w:lvlText w:val="%7."/>
      <w:lvlJc w:val="left"/>
      <w:pPr>
        <w:ind w:left="5040" w:hanging="360"/>
      </w:pPr>
    </w:lvl>
    <w:lvl w:ilvl="7" w:tplc="44338153" w:tentative="1">
      <w:start w:val="1"/>
      <w:numFmt w:val="lowerLetter"/>
      <w:lvlText w:val="%8."/>
      <w:lvlJc w:val="left"/>
      <w:pPr>
        <w:ind w:left="5760" w:hanging="360"/>
      </w:pPr>
    </w:lvl>
    <w:lvl w:ilvl="8" w:tplc="44338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94">
    <w:multiLevelType w:val="hybridMultilevel"/>
    <w:lvl w:ilvl="0" w:tplc="67788381">
      <w:start w:val="1"/>
      <w:numFmt w:val="decimal"/>
      <w:lvlText w:val="%1."/>
      <w:lvlJc w:val="left"/>
      <w:pPr>
        <w:ind w:left="720" w:hanging="360"/>
      </w:pPr>
    </w:lvl>
    <w:lvl w:ilvl="1" w:tplc="67788381" w:tentative="1">
      <w:start w:val="1"/>
      <w:numFmt w:val="lowerLetter"/>
      <w:lvlText w:val="%2."/>
      <w:lvlJc w:val="left"/>
      <w:pPr>
        <w:ind w:left="1440" w:hanging="360"/>
      </w:pPr>
    </w:lvl>
    <w:lvl w:ilvl="2" w:tplc="67788381" w:tentative="1">
      <w:start w:val="1"/>
      <w:numFmt w:val="lowerRoman"/>
      <w:lvlText w:val="%3."/>
      <w:lvlJc w:val="right"/>
      <w:pPr>
        <w:ind w:left="2160" w:hanging="180"/>
      </w:pPr>
    </w:lvl>
    <w:lvl w:ilvl="3" w:tplc="67788381" w:tentative="1">
      <w:start w:val="1"/>
      <w:numFmt w:val="decimal"/>
      <w:lvlText w:val="%4."/>
      <w:lvlJc w:val="left"/>
      <w:pPr>
        <w:ind w:left="2880" w:hanging="360"/>
      </w:pPr>
    </w:lvl>
    <w:lvl w:ilvl="4" w:tplc="67788381" w:tentative="1">
      <w:start w:val="1"/>
      <w:numFmt w:val="lowerLetter"/>
      <w:lvlText w:val="%5."/>
      <w:lvlJc w:val="left"/>
      <w:pPr>
        <w:ind w:left="3600" w:hanging="360"/>
      </w:pPr>
    </w:lvl>
    <w:lvl w:ilvl="5" w:tplc="67788381" w:tentative="1">
      <w:start w:val="1"/>
      <w:numFmt w:val="lowerRoman"/>
      <w:lvlText w:val="%6."/>
      <w:lvlJc w:val="right"/>
      <w:pPr>
        <w:ind w:left="4320" w:hanging="180"/>
      </w:pPr>
    </w:lvl>
    <w:lvl w:ilvl="6" w:tplc="67788381" w:tentative="1">
      <w:start w:val="1"/>
      <w:numFmt w:val="decimal"/>
      <w:lvlText w:val="%7."/>
      <w:lvlJc w:val="left"/>
      <w:pPr>
        <w:ind w:left="5040" w:hanging="360"/>
      </w:pPr>
    </w:lvl>
    <w:lvl w:ilvl="7" w:tplc="67788381" w:tentative="1">
      <w:start w:val="1"/>
      <w:numFmt w:val="lowerLetter"/>
      <w:lvlText w:val="%8."/>
      <w:lvlJc w:val="left"/>
      <w:pPr>
        <w:ind w:left="5760" w:hanging="360"/>
      </w:pPr>
    </w:lvl>
    <w:lvl w:ilvl="8" w:tplc="67788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93">
    <w:multiLevelType w:val="hybridMultilevel"/>
    <w:lvl w:ilvl="0" w:tplc="59851674">
      <w:start w:val="1"/>
      <w:numFmt w:val="decimal"/>
      <w:lvlText w:val="%1."/>
      <w:lvlJc w:val="left"/>
      <w:pPr>
        <w:ind w:left="720" w:hanging="360"/>
      </w:pPr>
    </w:lvl>
    <w:lvl w:ilvl="1" w:tplc="59851674" w:tentative="1">
      <w:start w:val="1"/>
      <w:numFmt w:val="lowerLetter"/>
      <w:lvlText w:val="%2."/>
      <w:lvlJc w:val="left"/>
      <w:pPr>
        <w:ind w:left="1440" w:hanging="360"/>
      </w:pPr>
    </w:lvl>
    <w:lvl w:ilvl="2" w:tplc="59851674" w:tentative="1">
      <w:start w:val="1"/>
      <w:numFmt w:val="lowerRoman"/>
      <w:lvlText w:val="%3."/>
      <w:lvlJc w:val="right"/>
      <w:pPr>
        <w:ind w:left="2160" w:hanging="180"/>
      </w:pPr>
    </w:lvl>
    <w:lvl w:ilvl="3" w:tplc="59851674" w:tentative="1">
      <w:start w:val="1"/>
      <w:numFmt w:val="decimal"/>
      <w:lvlText w:val="%4."/>
      <w:lvlJc w:val="left"/>
      <w:pPr>
        <w:ind w:left="2880" w:hanging="360"/>
      </w:pPr>
    </w:lvl>
    <w:lvl w:ilvl="4" w:tplc="59851674" w:tentative="1">
      <w:start w:val="1"/>
      <w:numFmt w:val="lowerLetter"/>
      <w:lvlText w:val="%5."/>
      <w:lvlJc w:val="left"/>
      <w:pPr>
        <w:ind w:left="3600" w:hanging="360"/>
      </w:pPr>
    </w:lvl>
    <w:lvl w:ilvl="5" w:tplc="59851674" w:tentative="1">
      <w:start w:val="1"/>
      <w:numFmt w:val="lowerRoman"/>
      <w:lvlText w:val="%6."/>
      <w:lvlJc w:val="right"/>
      <w:pPr>
        <w:ind w:left="4320" w:hanging="180"/>
      </w:pPr>
    </w:lvl>
    <w:lvl w:ilvl="6" w:tplc="59851674" w:tentative="1">
      <w:start w:val="1"/>
      <w:numFmt w:val="decimal"/>
      <w:lvlText w:val="%7."/>
      <w:lvlJc w:val="left"/>
      <w:pPr>
        <w:ind w:left="5040" w:hanging="360"/>
      </w:pPr>
    </w:lvl>
    <w:lvl w:ilvl="7" w:tplc="59851674" w:tentative="1">
      <w:start w:val="1"/>
      <w:numFmt w:val="lowerLetter"/>
      <w:lvlText w:val="%8."/>
      <w:lvlJc w:val="left"/>
      <w:pPr>
        <w:ind w:left="5760" w:hanging="360"/>
      </w:pPr>
    </w:lvl>
    <w:lvl w:ilvl="8" w:tplc="59851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92">
    <w:multiLevelType w:val="hybridMultilevel"/>
    <w:lvl w:ilvl="0" w:tplc="70301703">
      <w:start w:val="1"/>
      <w:numFmt w:val="decimal"/>
      <w:lvlText w:val="%1."/>
      <w:lvlJc w:val="left"/>
      <w:pPr>
        <w:ind w:left="720" w:hanging="360"/>
      </w:pPr>
    </w:lvl>
    <w:lvl w:ilvl="1" w:tplc="70301703" w:tentative="1">
      <w:start w:val="1"/>
      <w:numFmt w:val="lowerLetter"/>
      <w:lvlText w:val="%2."/>
      <w:lvlJc w:val="left"/>
      <w:pPr>
        <w:ind w:left="1440" w:hanging="360"/>
      </w:pPr>
    </w:lvl>
    <w:lvl w:ilvl="2" w:tplc="70301703" w:tentative="1">
      <w:start w:val="1"/>
      <w:numFmt w:val="lowerRoman"/>
      <w:lvlText w:val="%3."/>
      <w:lvlJc w:val="right"/>
      <w:pPr>
        <w:ind w:left="2160" w:hanging="180"/>
      </w:pPr>
    </w:lvl>
    <w:lvl w:ilvl="3" w:tplc="70301703" w:tentative="1">
      <w:start w:val="1"/>
      <w:numFmt w:val="decimal"/>
      <w:lvlText w:val="%4."/>
      <w:lvlJc w:val="left"/>
      <w:pPr>
        <w:ind w:left="2880" w:hanging="360"/>
      </w:pPr>
    </w:lvl>
    <w:lvl w:ilvl="4" w:tplc="70301703" w:tentative="1">
      <w:start w:val="1"/>
      <w:numFmt w:val="lowerLetter"/>
      <w:lvlText w:val="%5."/>
      <w:lvlJc w:val="left"/>
      <w:pPr>
        <w:ind w:left="3600" w:hanging="360"/>
      </w:pPr>
    </w:lvl>
    <w:lvl w:ilvl="5" w:tplc="70301703" w:tentative="1">
      <w:start w:val="1"/>
      <w:numFmt w:val="lowerRoman"/>
      <w:lvlText w:val="%6."/>
      <w:lvlJc w:val="right"/>
      <w:pPr>
        <w:ind w:left="4320" w:hanging="180"/>
      </w:pPr>
    </w:lvl>
    <w:lvl w:ilvl="6" w:tplc="70301703" w:tentative="1">
      <w:start w:val="1"/>
      <w:numFmt w:val="decimal"/>
      <w:lvlText w:val="%7."/>
      <w:lvlJc w:val="left"/>
      <w:pPr>
        <w:ind w:left="5040" w:hanging="360"/>
      </w:pPr>
    </w:lvl>
    <w:lvl w:ilvl="7" w:tplc="70301703" w:tentative="1">
      <w:start w:val="1"/>
      <w:numFmt w:val="lowerLetter"/>
      <w:lvlText w:val="%8."/>
      <w:lvlJc w:val="left"/>
      <w:pPr>
        <w:ind w:left="5760" w:hanging="360"/>
      </w:pPr>
    </w:lvl>
    <w:lvl w:ilvl="8" w:tplc="70301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91">
    <w:multiLevelType w:val="hybridMultilevel"/>
    <w:lvl w:ilvl="0" w:tplc="15277580">
      <w:start w:val="1"/>
      <w:numFmt w:val="decimal"/>
      <w:lvlText w:val="%1."/>
      <w:lvlJc w:val="left"/>
      <w:pPr>
        <w:ind w:left="720" w:hanging="360"/>
      </w:pPr>
    </w:lvl>
    <w:lvl w:ilvl="1" w:tplc="15277580" w:tentative="1">
      <w:start w:val="1"/>
      <w:numFmt w:val="lowerLetter"/>
      <w:lvlText w:val="%2."/>
      <w:lvlJc w:val="left"/>
      <w:pPr>
        <w:ind w:left="1440" w:hanging="360"/>
      </w:pPr>
    </w:lvl>
    <w:lvl w:ilvl="2" w:tplc="15277580" w:tentative="1">
      <w:start w:val="1"/>
      <w:numFmt w:val="lowerRoman"/>
      <w:lvlText w:val="%3."/>
      <w:lvlJc w:val="right"/>
      <w:pPr>
        <w:ind w:left="2160" w:hanging="180"/>
      </w:pPr>
    </w:lvl>
    <w:lvl w:ilvl="3" w:tplc="15277580" w:tentative="1">
      <w:start w:val="1"/>
      <w:numFmt w:val="decimal"/>
      <w:lvlText w:val="%4."/>
      <w:lvlJc w:val="left"/>
      <w:pPr>
        <w:ind w:left="2880" w:hanging="360"/>
      </w:pPr>
    </w:lvl>
    <w:lvl w:ilvl="4" w:tplc="15277580" w:tentative="1">
      <w:start w:val="1"/>
      <w:numFmt w:val="lowerLetter"/>
      <w:lvlText w:val="%5."/>
      <w:lvlJc w:val="left"/>
      <w:pPr>
        <w:ind w:left="3600" w:hanging="360"/>
      </w:pPr>
    </w:lvl>
    <w:lvl w:ilvl="5" w:tplc="15277580" w:tentative="1">
      <w:start w:val="1"/>
      <w:numFmt w:val="lowerRoman"/>
      <w:lvlText w:val="%6."/>
      <w:lvlJc w:val="right"/>
      <w:pPr>
        <w:ind w:left="4320" w:hanging="180"/>
      </w:pPr>
    </w:lvl>
    <w:lvl w:ilvl="6" w:tplc="15277580" w:tentative="1">
      <w:start w:val="1"/>
      <w:numFmt w:val="decimal"/>
      <w:lvlText w:val="%7."/>
      <w:lvlJc w:val="left"/>
      <w:pPr>
        <w:ind w:left="5040" w:hanging="360"/>
      </w:pPr>
    </w:lvl>
    <w:lvl w:ilvl="7" w:tplc="15277580" w:tentative="1">
      <w:start w:val="1"/>
      <w:numFmt w:val="lowerLetter"/>
      <w:lvlText w:val="%8."/>
      <w:lvlJc w:val="left"/>
      <w:pPr>
        <w:ind w:left="5760" w:hanging="360"/>
      </w:pPr>
    </w:lvl>
    <w:lvl w:ilvl="8" w:tplc="15277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90">
    <w:multiLevelType w:val="hybridMultilevel"/>
    <w:lvl w:ilvl="0" w:tplc="10897328">
      <w:start w:val="1"/>
      <w:numFmt w:val="decimal"/>
      <w:lvlText w:val="%1."/>
      <w:lvlJc w:val="left"/>
      <w:pPr>
        <w:ind w:left="720" w:hanging="360"/>
      </w:pPr>
    </w:lvl>
    <w:lvl w:ilvl="1" w:tplc="10897328" w:tentative="1">
      <w:start w:val="1"/>
      <w:numFmt w:val="lowerLetter"/>
      <w:lvlText w:val="%2."/>
      <w:lvlJc w:val="left"/>
      <w:pPr>
        <w:ind w:left="1440" w:hanging="360"/>
      </w:pPr>
    </w:lvl>
    <w:lvl w:ilvl="2" w:tplc="10897328" w:tentative="1">
      <w:start w:val="1"/>
      <w:numFmt w:val="lowerRoman"/>
      <w:lvlText w:val="%3."/>
      <w:lvlJc w:val="right"/>
      <w:pPr>
        <w:ind w:left="2160" w:hanging="180"/>
      </w:pPr>
    </w:lvl>
    <w:lvl w:ilvl="3" w:tplc="10897328" w:tentative="1">
      <w:start w:val="1"/>
      <w:numFmt w:val="decimal"/>
      <w:lvlText w:val="%4."/>
      <w:lvlJc w:val="left"/>
      <w:pPr>
        <w:ind w:left="2880" w:hanging="360"/>
      </w:pPr>
    </w:lvl>
    <w:lvl w:ilvl="4" w:tplc="10897328" w:tentative="1">
      <w:start w:val="1"/>
      <w:numFmt w:val="lowerLetter"/>
      <w:lvlText w:val="%5."/>
      <w:lvlJc w:val="left"/>
      <w:pPr>
        <w:ind w:left="3600" w:hanging="360"/>
      </w:pPr>
    </w:lvl>
    <w:lvl w:ilvl="5" w:tplc="10897328" w:tentative="1">
      <w:start w:val="1"/>
      <w:numFmt w:val="lowerRoman"/>
      <w:lvlText w:val="%6."/>
      <w:lvlJc w:val="right"/>
      <w:pPr>
        <w:ind w:left="4320" w:hanging="180"/>
      </w:pPr>
    </w:lvl>
    <w:lvl w:ilvl="6" w:tplc="10897328" w:tentative="1">
      <w:start w:val="1"/>
      <w:numFmt w:val="decimal"/>
      <w:lvlText w:val="%7."/>
      <w:lvlJc w:val="left"/>
      <w:pPr>
        <w:ind w:left="5040" w:hanging="360"/>
      </w:pPr>
    </w:lvl>
    <w:lvl w:ilvl="7" w:tplc="10897328" w:tentative="1">
      <w:start w:val="1"/>
      <w:numFmt w:val="lowerLetter"/>
      <w:lvlText w:val="%8."/>
      <w:lvlJc w:val="left"/>
      <w:pPr>
        <w:ind w:left="5760" w:hanging="360"/>
      </w:pPr>
    </w:lvl>
    <w:lvl w:ilvl="8" w:tplc="10897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89">
    <w:multiLevelType w:val="hybridMultilevel"/>
    <w:lvl w:ilvl="0" w:tplc="17859954">
      <w:start w:val="1"/>
      <w:numFmt w:val="decimal"/>
      <w:lvlText w:val="%1."/>
      <w:lvlJc w:val="left"/>
      <w:pPr>
        <w:ind w:left="720" w:hanging="360"/>
      </w:pPr>
    </w:lvl>
    <w:lvl w:ilvl="1" w:tplc="17859954" w:tentative="1">
      <w:start w:val="1"/>
      <w:numFmt w:val="lowerLetter"/>
      <w:lvlText w:val="%2."/>
      <w:lvlJc w:val="left"/>
      <w:pPr>
        <w:ind w:left="1440" w:hanging="360"/>
      </w:pPr>
    </w:lvl>
    <w:lvl w:ilvl="2" w:tplc="17859954" w:tentative="1">
      <w:start w:val="1"/>
      <w:numFmt w:val="lowerRoman"/>
      <w:lvlText w:val="%3."/>
      <w:lvlJc w:val="right"/>
      <w:pPr>
        <w:ind w:left="2160" w:hanging="180"/>
      </w:pPr>
    </w:lvl>
    <w:lvl w:ilvl="3" w:tplc="17859954" w:tentative="1">
      <w:start w:val="1"/>
      <w:numFmt w:val="decimal"/>
      <w:lvlText w:val="%4."/>
      <w:lvlJc w:val="left"/>
      <w:pPr>
        <w:ind w:left="2880" w:hanging="360"/>
      </w:pPr>
    </w:lvl>
    <w:lvl w:ilvl="4" w:tplc="17859954" w:tentative="1">
      <w:start w:val="1"/>
      <w:numFmt w:val="lowerLetter"/>
      <w:lvlText w:val="%5."/>
      <w:lvlJc w:val="left"/>
      <w:pPr>
        <w:ind w:left="3600" w:hanging="360"/>
      </w:pPr>
    </w:lvl>
    <w:lvl w:ilvl="5" w:tplc="17859954" w:tentative="1">
      <w:start w:val="1"/>
      <w:numFmt w:val="lowerRoman"/>
      <w:lvlText w:val="%6."/>
      <w:lvlJc w:val="right"/>
      <w:pPr>
        <w:ind w:left="4320" w:hanging="180"/>
      </w:pPr>
    </w:lvl>
    <w:lvl w:ilvl="6" w:tplc="17859954" w:tentative="1">
      <w:start w:val="1"/>
      <w:numFmt w:val="decimal"/>
      <w:lvlText w:val="%7."/>
      <w:lvlJc w:val="left"/>
      <w:pPr>
        <w:ind w:left="5040" w:hanging="360"/>
      </w:pPr>
    </w:lvl>
    <w:lvl w:ilvl="7" w:tplc="17859954" w:tentative="1">
      <w:start w:val="1"/>
      <w:numFmt w:val="lowerLetter"/>
      <w:lvlText w:val="%8."/>
      <w:lvlJc w:val="left"/>
      <w:pPr>
        <w:ind w:left="5760" w:hanging="360"/>
      </w:pPr>
    </w:lvl>
    <w:lvl w:ilvl="8" w:tplc="17859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88">
    <w:multiLevelType w:val="hybridMultilevel"/>
    <w:lvl w:ilvl="0" w:tplc="23122636">
      <w:start w:val="1"/>
      <w:numFmt w:val="decimal"/>
      <w:lvlText w:val="%1."/>
      <w:lvlJc w:val="left"/>
      <w:pPr>
        <w:ind w:left="720" w:hanging="360"/>
      </w:pPr>
    </w:lvl>
    <w:lvl w:ilvl="1" w:tplc="23122636" w:tentative="1">
      <w:start w:val="1"/>
      <w:numFmt w:val="lowerLetter"/>
      <w:lvlText w:val="%2."/>
      <w:lvlJc w:val="left"/>
      <w:pPr>
        <w:ind w:left="1440" w:hanging="360"/>
      </w:pPr>
    </w:lvl>
    <w:lvl w:ilvl="2" w:tplc="23122636" w:tentative="1">
      <w:start w:val="1"/>
      <w:numFmt w:val="lowerRoman"/>
      <w:lvlText w:val="%3."/>
      <w:lvlJc w:val="right"/>
      <w:pPr>
        <w:ind w:left="2160" w:hanging="180"/>
      </w:pPr>
    </w:lvl>
    <w:lvl w:ilvl="3" w:tplc="23122636" w:tentative="1">
      <w:start w:val="1"/>
      <w:numFmt w:val="decimal"/>
      <w:lvlText w:val="%4."/>
      <w:lvlJc w:val="left"/>
      <w:pPr>
        <w:ind w:left="2880" w:hanging="360"/>
      </w:pPr>
    </w:lvl>
    <w:lvl w:ilvl="4" w:tplc="23122636" w:tentative="1">
      <w:start w:val="1"/>
      <w:numFmt w:val="lowerLetter"/>
      <w:lvlText w:val="%5."/>
      <w:lvlJc w:val="left"/>
      <w:pPr>
        <w:ind w:left="3600" w:hanging="360"/>
      </w:pPr>
    </w:lvl>
    <w:lvl w:ilvl="5" w:tplc="23122636" w:tentative="1">
      <w:start w:val="1"/>
      <w:numFmt w:val="lowerRoman"/>
      <w:lvlText w:val="%6."/>
      <w:lvlJc w:val="right"/>
      <w:pPr>
        <w:ind w:left="4320" w:hanging="180"/>
      </w:pPr>
    </w:lvl>
    <w:lvl w:ilvl="6" w:tplc="23122636" w:tentative="1">
      <w:start w:val="1"/>
      <w:numFmt w:val="decimal"/>
      <w:lvlText w:val="%7."/>
      <w:lvlJc w:val="left"/>
      <w:pPr>
        <w:ind w:left="5040" w:hanging="360"/>
      </w:pPr>
    </w:lvl>
    <w:lvl w:ilvl="7" w:tplc="23122636" w:tentative="1">
      <w:start w:val="1"/>
      <w:numFmt w:val="lowerLetter"/>
      <w:lvlText w:val="%8."/>
      <w:lvlJc w:val="left"/>
      <w:pPr>
        <w:ind w:left="5760" w:hanging="360"/>
      </w:pPr>
    </w:lvl>
    <w:lvl w:ilvl="8" w:tplc="23122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87">
    <w:multiLevelType w:val="hybridMultilevel"/>
    <w:lvl w:ilvl="0" w:tplc="23926282">
      <w:start w:val="1"/>
      <w:numFmt w:val="decimal"/>
      <w:lvlText w:val="%1."/>
      <w:lvlJc w:val="left"/>
      <w:pPr>
        <w:ind w:left="720" w:hanging="360"/>
      </w:pPr>
    </w:lvl>
    <w:lvl w:ilvl="1" w:tplc="23926282" w:tentative="1">
      <w:start w:val="1"/>
      <w:numFmt w:val="lowerLetter"/>
      <w:lvlText w:val="%2."/>
      <w:lvlJc w:val="left"/>
      <w:pPr>
        <w:ind w:left="1440" w:hanging="360"/>
      </w:pPr>
    </w:lvl>
    <w:lvl w:ilvl="2" w:tplc="23926282" w:tentative="1">
      <w:start w:val="1"/>
      <w:numFmt w:val="lowerRoman"/>
      <w:lvlText w:val="%3."/>
      <w:lvlJc w:val="right"/>
      <w:pPr>
        <w:ind w:left="2160" w:hanging="180"/>
      </w:pPr>
    </w:lvl>
    <w:lvl w:ilvl="3" w:tplc="23926282" w:tentative="1">
      <w:start w:val="1"/>
      <w:numFmt w:val="decimal"/>
      <w:lvlText w:val="%4."/>
      <w:lvlJc w:val="left"/>
      <w:pPr>
        <w:ind w:left="2880" w:hanging="360"/>
      </w:pPr>
    </w:lvl>
    <w:lvl w:ilvl="4" w:tplc="23926282" w:tentative="1">
      <w:start w:val="1"/>
      <w:numFmt w:val="lowerLetter"/>
      <w:lvlText w:val="%5."/>
      <w:lvlJc w:val="left"/>
      <w:pPr>
        <w:ind w:left="3600" w:hanging="360"/>
      </w:pPr>
    </w:lvl>
    <w:lvl w:ilvl="5" w:tplc="23926282" w:tentative="1">
      <w:start w:val="1"/>
      <w:numFmt w:val="lowerRoman"/>
      <w:lvlText w:val="%6."/>
      <w:lvlJc w:val="right"/>
      <w:pPr>
        <w:ind w:left="4320" w:hanging="180"/>
      </w:pPr>
    </w:lvl>
    <w:lvl w:ilvl="6" w:tplc="23926282" w:tentative="1">
      <w:start w:val="1"/>
      <w:numFmt w:val="decimal"/>
      <w:lvlText w:val="%7."/>
      <w:lvlJc w:val="left"/>
      <w:pPr>
        <w:ind w:left="5040" w:hanging="360"/>
      </w:pPr>
    </w:lvl>
    <w:lvl w:ilvl="7" w:tplc="23926282" w:tentative="1">
      <w:start w:val="1"/>
      <w:numFmt w:val="lowerLetter"/>
      <w:lvlText w:val="%8."/>
      <w:lvlJc w:val="left"/>
      <w:pPr>
        <w:ind w:left="5760" w:hanging="360"/>
      </w:pPr>
    </w:lvl>
    <w:lvl w:ilvl="8" w:tplc="23926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86">
    <w:multiLevelType w:val="hybridMultilevel"/>
    <w:lvl w:ilvl="0" w:tplc="86234434">
      <w:start w:val="1"/>
      <w:numFmt w:val="decimal"/>
      <w:lvlText w:val="%1."/>
      <w:lvlJc w:val="left"/>
      <w:pPr>
        <w:ind w:left="720" w:hanging="360"/>
      </w:pPr>
    </w:lvl>
    <w:lvl w:ilvl="1" w:tplc="86234434" w:tentative="1">
      <w:start w:val="1"/>
      <w:numFmt w:val="lowerLetter"/>
      <w:lvlText w:val="%2."/>
      <w:lvlJc w:val="left"/>
      <w:pPr>
        <w:ind w:left="1440" w:hanging="360"/>
      </w:pPr>
    </w:lvl>
    <w:lvl w:ilvl="2" w:tplc="86234434" w:tentative="1">
      <w:start w:val="1"/>
      <w:numFmt w:val="lowerRoman"/>
      <w:lvlText w:val="%3."/>
      <w:lvlJc w:val="right"/>
      <w:pPr>
        <w:ind w:left="2160" w:hanging="180"/>
      </w:pPr>
    </w:lvl>
    <w:lvl w:ilvl="3" w:tplc="86234434" w:tentative="1">
      <w:start w:val="1"/>
      <w:numFmt w:val="decimal"/>
      <w:lvlText w:val="%4."/>
      <w:lvlJc w:val="left"/>
      <w:pPr>
        <w:ind w:left="2880" w:hanging="360"/>
      </w:pPr>
    </w:lvl>
    <w:lvl w:ilvl="4" w:tplc="86234434" w:tentative="1">
      <w:start w:val="1"/>
      <w:numFmt w:val="lowerLetter"/>
      <w:lvlText w:val="%5."/>
      <w:lvlJc w:val="left"/>
      <w:pPr>
        <w:ind w:left="3600" w:hanging="360"/>
      </w:pPr>
    </w:lvl>
    <w:lvl w:ilvl="5" w:tplc="86234434" w:tentative="1">
      <w:start w:val="1"/>
      <w:numFmt w:val="lowerRoman"/>
      <w:lvlText w:val="%6."/>
      <w:lvlJc w:val="right"/>
      <w:pPr>
        <w:ind w:left="4320" w:hanging="180"/>
      </w:pPr>
    </w:lvl>
    <w:lvl w:ilvl="6" w:tplc="86234434" w:tentative="1">
      <w:start w:val="1"/>
      <w:numFmt w:val="decimal"/>
      <w:lvlText w:val="%7."/>
      <w:lvlJc w:val="left"/>
      <w:pPr>
        <w:ind w:left="5040" w:hanging="360"/>
      </w:pPr>
    </w:lvl>
    <w:lvl w:ilvl="7" w:tplc="86234434" w:tentative="1">
      <w:start w:val="1"/>
      <w:numFmt w:val="lowerLetter"/>
      <w:lvlText w:val="%8."/>
      <w:lvlJc w:val="left"/>
      <w:pPr>
        <w:ind w:left="5760" w:hanging="360"/>
      </w:pPr>
    </w:lvl>
    <w:lvl w:ilvl="8" w:tplc="86234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85">
    <w:multiLevelType w:val="hybridMultilevel"/>
    <w:lvl w:ilvl="0" w:tplc="63300826">
      <w:start w:val="1"/>
      <w:numFmt w:val="decimal"/>
      <w:lvlText w:val="%1."/>
      <w:lvlJc w:val="left"/>
      <w:pPr>
        <w:ind w:left="720" w:hanging="360"/>
      </w:pPr>
    </w:lvl>
    <w:lvl w:ilvl="1" w:tplc="63300826" w:tentative="1">
      <w:start w:val="1"/>
      <w:numFmt w:val="lowerLetter"/>
      <w:lvlText w:val="%2."/>
      <w:lvlJc w:val="left"/>
      <w:pPr>
        <w:ind w:left="1440" w:hanging="360"/>
      </w:pPr>
    </w:lvl>
    <w:lvl w:ilvl="2" w:tplc="63300826" w:tentative="1">
      <w:start w:val="1"/>
      <w:numFmt w:val="lowerRoman"/>
      <w:lvlText w:val="%3."/>
      <w:lvlJc w:val="right"/>
      <w:pPr>
        <w:ind w:left="2160" w:hanging="180"/>
      </w:pPr>
    </w:lvl>
    <w:lvl w:ilvl="3" w:tplc="63300826" w:tentative="1">
      <w:start w:val="1"/>
      <w:numFmt w:val="decimal"/>
      <w:lvlText w:val="%4."/>
      <w:lvlJc w:val="left"/>
      <w:pPr>
        <w:ind w:left="2880" w:hanging="360"/>
      </w:pPr>
    </w:lvl>
    <w:lvl w:ilvl="4" w:tplc="63300826" w:tentative="1">
      <w:start w:val="1"/>
      <w:numFmt w:val="lowerLetter"/>
      <w:lvlText w:val="%5."/>
      <w:lvlJc w:val="left"/>
      <w:pPr>
        <w:ind w:left="3600" w:hanging="360"/>
      </w:pPr>
    </w:lvl>
    <w:lvl w:ilvl="5" w:tplc="63300826" w:tentative="1">
      <w:start w:val="1"/>
      <w:numFmt w:val="lowerRoman"/>
      <w:lvlText w:val="%6."/>
      <w:lvlJc w:val="right"/>
      <w:pPr>
        <w:ind w:left="4320" w:hanging="180"/>
      </w:pPr>
    </w:lvl>
    <w:lvl w:ilvl="6" w:tplc="63300826" w:tentative="1">
      <w:start w:val="1"/>
      <w:numFmt w:val="decimal"/>
      <w:lvlText w:val="%7."/>
      <w:lvlJc w:val="left"/>
      <w:pPr>
        <w:ind w:left="5040" w:hanging="360"/>
      </w:pPr>
    </w:lvl>
    <w:lvl w:ilvl="7" w:tplc="63300826" w:tentative="1">
      <w:start w:val="1"/>
      <w:numFmt w:val="lowerLetter"/>
      <w:lvlText w:val="%8."/>
      <w:lvlJc w:val="left"/>
      <w:pPr>
        <w:ind w:left="5760" w:hanging="360"/>
      </w:pPr>
    </w:lvl>
    <w:lvl w:ilvl="8" w:tplc="63300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84">
    <w:multiLevelType w:val="hybridMultilevel"/>
    <w:lvl w:ilvl="0" w:tplc="78157545">
      <w:start w:val="1"/>
      <w:numFmt w:val="decimal"/>
      <w:lvlText w:val="%1."/>
      <w:lvlJc w:val="left"/>
      <w:pPr>
        <w:ind w:left="720" w:hanging="360"/>
      </w:pPr>
    </w:lvl>
    <w:lvl w:ilvl="1" w:tplc="78157545" w:tentative="1">
      <w:start w:val="1"/>
      <w:numFmt w:val="lowerLetter"/>
      <w:lvlText w:val="%2."/>
      <w:lvlJc w:val="left"/>
      <w:pPr>
        <w:ind w:left="1440" w:hanging="360"/>
      </w:pPr>
    </w:lvl>
    <w:lvl w:ilvl="2" w:tplc="78157545" w:tentative="1">
      <w:start w:val="1"/>
      <w:numFmt w:val="lowerRoman"/>
      <w:lvlText w:val="%3."/>
      <w:lvlJc w:val="right"/>
      <w:pPr>
        <w:ind w:left="2160" w:hanging="180"/>
      </w:pPr>
    </w:lvl>
    <w:lvl w:ilvl="3" w:tplc="78157545" w:tentative="1">
      <w:start w:val="1"/>
      <w:numFmt w:val="decimal"/>
      <w:lvlText w:val="%4."/>
      <w:lvlJc w:val="left"/>
      <w:pPr>
        <w:ind w:left="2880" w:hanging="360"/>
      </w:pPr>
    </w:lvl>
    <w:lvl w:ilvl="4" w:tplc="78157545" w:tentative="1">
      <w:start w:val="1"/>
      <w:numFmt w:val="lowerLetter"/>
      <w:lvlText w:val="%5."/>
      <w:lvlJc w:val="left"/>
      <w:pPr>
        <w:ind w:left="3600" w:hanging="360"/>
      </w:pPr>
    </w:lvl>
    <w:lvl w:ilvl="5" w:tplc="78157545" w:tentative="1">
      <w:start w:val="1"/>
      <w:numFmt w:val="lowerRoman"/>
      <w:lvlText w:val="%6."/>
      <w:lvlJc w:val="right"/>
      <w:pPr>
        <w:ind w:left="4320" w:hanging="180"/>
      </w:pPr>
    </w:lvl>
    <w:lvl w:ilvl="6" w:tplc="78157545" w:tentative="1">
      <w:start w:val="1"/>
      <w:numFmt w:val="decimal"/>
      <w:lvlText w:val="%7."/>
      <w:lvlJc w:val="left"/>
      <w:pPr>
        <w:ind w:left="5040" w:hanging="360"/>
      </w:pPr>
    </w:lvl>
    <w:lvl w:ilvl="7" w:tplc="78157545" w:tentative="1">
      <w:start w:val="1"/>
      <w:numFmt w:val="lowerLetter"/>
      <w:lvlText w:val="%8."/>
      <w:lvlJc w:val="left"/>
      <w:pPr>
        <w:ind w:left="5760" w:hanging="360"/>
      </w:pPr>
    </w:lvl>
    <w:lvl w:ilvl="8" w:tplc="78157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83">
    <w:multiLevelType w:val="hybridMultilevel"/>
    <w:lvl w:ilvl="0" w:tplc="12757257">
      <w:start w:val="1"/>
      <w:numFmt w:val="decimal"/>
      <w:lvlText w:val="%1."/>
      <w:lvlJc w:val="left"/>
      <w:pPr>
        <w:ind w:left="720" w:hanging="360"/>
      </w:pPr>
    </w:lvl>
    <w:lvl w:ilvl="1" w:tplc="12757257" w:tentative="1">
      <w:start w:val="1"/>
      <w:numFmt w:val="lowerLetter"/>
      <w:lvlText w:val="%2."/>
      <w:lvlJc w:val="left"/>
      <w:pPr>
        <w:ind w:left="1440" w:hanging="360"/>
      </w:pPr>
    </w:lvl>
    <w:lvl w:ilvl="2" w:tplc="12757257" w:tentative="1">
      <w:start w:val="1"/>
      <w:numFmt w:val="lowerRoman"/>
      <w:lvlText w:val="%3."/>
      <w:lvlJc w:val="right"/>
      <w:pPr>
        <w:ind w:left="2160" w:hanging="180"/>
      </w:pPr>
    </w:lvl>
    <w:lvl w:ilvl="3" w:tplc="12757257" w:tentative="1">
      <w:start w:val="1"/>
      <w:numFmt w:val="decimal"/>
      <w:lvlText w:val="%4."/>
      <w:lvlJc w:val="left"/>
      <w:pPr>
        <w:ind w:left="2880" w:hanging="360"/>
      </w:pPr>
    </w:lvl>
    <w:lvl w:ilvl="4" w:tplc="12757257" w:tentative="1">
      <w:start w:val="1"/>
      <w:numFmt w:val="lowerLetter"/>
      <w:lvlText w:val="%5."/>
      <w:lvlJc w:val="left"/>
      <w:pPr>
        <w:ind w:left="3600" w:hanging="360"/>
      </w:pPr>
    </w:lvl>
    <w:lvl w:ilvl="5" w:tplc="12757257" w:tentative="1">
      <w:start w:val="1"/>
      <w:numFmt w:val="lowerRoman"/>
      <w:lvlText w:val="%6."/>
      <w:lvlJc w:val="right"/>
      <w:pPr>
        <w:ind w:left="4320" w:hanging="180"/>
      </w:pPr>
    </w:lvl>
    <w:lvl w:ilvl="6" w:tplc="12757257" w:tentative="1">
      <w:start w:val="1"/>
      <w:numFmt w:val="decimal"/>
      <w:lvlText w:val="%7."/>
      <w:lvlJc w:val="left"/>
      <w:pPr>
        <w:ind w:left="5040" w:hanging="360"/>
      </w:pPr>
    </w:lvl>
    <w:lvl w:ilvl="7" w:tplc="12757257" w:tentative="1">
      <w:start w:val="1"/>
      <w:numFmt w:val="lowerLetter"/>
      <w:lvlText w:val="%8."/>
      <w:lvlJc w:val="left"/>
      <w:pPr>
        <w:ind w:left="5760" w:hanging="360"/>
      </w:pPr>
    </w:lvl>
    <w:lvl w:ilvl="8" w:tplc="12757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82">
    <w:multiLevelType w:val="hybridMultilevel"/>
    <w:lvl w:ilvl="0" w:tplc="15956010">
      <w:start w:val="1"/>
      <w:numFmt w:val="decimal"/>
      <w:lvlText w:val="%1."/>
      <w:lvlJc w:val="left"/>
      <w:pPr>
        <w:ind w:left="720" w:hanging="360"/>
      </w:pPr>
    </w:lvl>
    <w:lvl w:ilvl="1" w:tplc="15956010" w:tentative="1">
      <w:start w:val="1"/>
      <w:numFmt w:val="lowerLetter"/>
      <w:lvlText w:val="%2."/>
      <w:lvlJc w:val="left"/>
      <w:pPr>
        <w:ind w:left="1440" w:hanging="360"/>
      </w:pPr>
    </w:lvl>
    <w:lvl w:ilvl="2" w:tplc="15956010" w:tentative="1">
      <w:start w:val="1"/>
      <w:numFmt w:val="lowerRoman"/>
      <w:lvlText w:val="%3."/>
      <w:lvlJc w:val="right"/>
      <w:pPr>
        <w:ind w:left="2160" w:hanging="180"/>
      </w:pPr>
    </w:lvl>
    <w:lvl w:ilvl="3" w:tplc="15956010" w:tentative="1">
      <w:start w:val="1"/>
      <w:numFmt w:val="decimal"/>
      <w:lvlText w:val="%4."/>
      <w:lvlJc w:val="left"/>
      <w:pPr>
        <w:ind w:left="2880" w:hanging="360"/>
      </w:pPr>
    </w:lvl>
    <w:lvl w:ilvl="4" w:tplc="15956010" w:tentative="1">
      <w:start w:val="1"/>
      <w:numFmt w:val="lowerLetter"/>
      <w:lvlText w:val="%5."/>
      <w:lvlJc w:val="left"/>
      <w:pPr>
        <w:ind w:left="3600" w:hanging="360"/>
      </w:pPr>
    </w:lvl>
    <w:lvl w:ilvl="5" w:tplc="15956010" w:tentative="1">
      <w:start w:val="1"/>
      <w:numFmt w:val="lowerRoman"/>
      <w:lvlText w:val="%6."/>
      <w:lvlJc w:val="right"/>
      <w:pPr>
        <w:ind w:left="4320" w:hanging="180"/>
      </w:pPr>
    </w:lvl>
    <w:lvl w:ilvl="6" w:tplc="15956010" w:tentative="1">
      <w:start w:val="1"/>
      <w:numFmt w:val="decimal"/>
      <w:lvlText w:val="%7."/>
      <w:lvlJc w:val="left"/>
      <w:pPr>
        <w:ind w:left="5040" w:hanging="360"/>
      </w:pPr>
    </w:lvl>
    <w:lvl w:ilvl="7" w:tplc="15956010" w:tentative="1">
      <w:start w:val="1"/>
      <w:numFmt w:val="lowerLetter"/>
      <w:lvlText w:val="%8."/>
      <w:lvlJc w:val="left"/>
      <w:pPr>
        <w:ind w:left="5760" w:hanging="360"/>
      </w:pPr>
    </w:lvl>
    <w:lvl w:ilvl="8" w:tplc="15956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81">
    <w:multiLevelType w:val="hybridMultilevel"/>
    <w:lvl w:ilvl="0" w:tplc="18318384">
      <w:start w:val="1"/>
      <w:numFmt w:val="decimal"/>
      <w:lvlText w:val="%1."/>
      <w:lvlJc w:val="left"/>
      <w:pPr>
        <w:ind w:left="720" w:hanging="360"/>
      </w:pPr>
    </w:lvl>
    <w:lvl w:ilvl="1" w:tplc="18318384" w:tentative="1">
      <w:start w:val="1"/>
      <w:numFmt w:val="lowerLetter"/>
      <w:lvlText w:val="%2."/>
      <w:lvlJc w:val="left"/>
      <w:pPr>
        <w:ind w:left="1440" w:hanging="360"/>
      </w:pPr>
    </w:lvl>
    <w:lvl w:ilvl="2" w:tplc="18318384" w:tentative="1">
      <w:start w:val="1"/>
      <w:numFmt w:val="lowerRoman"/>
      <w:lvlText w:val="%3."/>
      <w:lvlJc w:val="right"/>
      <w:pPr>
        <w:ind w:left="2160" w:hanging="180"/>
      </w:pPr>
    </w:lvl>
    <w:lvl w:ilvl="3" w:tplc="18318384" w:tentative="1">
      <w:start w:val="1"/>
      <w:numFmt w:val="decimal"/>
      <w:lvlText w:val="%4."/>
      <w:lvlJc w:val="left"/>
      <w:pPr>
        <w:ind w:left="2880" w:hanging="360"/>
      </w:pPr>
    </w:lvl>
    <w:lvl w:ilvl="4" w:tplc="18318384" w:tentative="1">
      <w:start w:val="1"/>
      <w:numFmt w:val="lowerLetter"/>
      <w:lvlText w:val="%5."/>
      <w:lvlJc w:val="left"/>
      <w:pPr>
        <w:ind w:left="3600" w:hanging="360"/>
      </w:pPr>
    </w:lvl>
    <w:lvl w:ilvl="5" w:tplc="18318384" w:tentative="1">
      <w:start w:val="1"/>
      <w:numFmt w:val="lowerRoman"/>
      <w:lvlText w:val="%6."/>
      <w:lvlJc w:val="right"/>
      <w:pPr>
        <w:ind w:left="4320" w:hanging="180"/>
      </w:pPr>
    </w:lvl>
    <w:lvl w:ilvl="6" w:tplc="18318384" w:tentative="1">
      <w:start w:val="1"/>
      <w:numFmt w:val="decimal"/>
      <w:lvlText w:val="%7."/>
      <w:lvlJc w:val="left"/>
      <w:pPr>
        <w:ind w:left="5040" w:hanging="360"/>
      </w:pPr>
    </w:lvl>
    <w:lvl w:ilvl="7" w:tplc="18318384" w:tentative="1">
      <w:start w:val="1"/>
      <w:numFmt w:val="lowerLetter"/>
      <w:lvlText w:val="%8."/>
      <w:lvlJc w:val="left"/>
      <w:pPr>
        <w:ind w:left="5760" w:hanging="360"/>
      </w:pPr>
    </w:lvl>
    <w:lvl w:ilvl="8" w:tplc="18318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80">
    <w:multiLevelType w:val="hybridMultilevel"/>
    <w:lvl w:ilvl="0" w:tplc="44201545">
      <w:start w:val="1"/>
      <w:numFmt w:val="decimal"/>
      <w:lvlText w:val="%1."/>
      <w:lvlJc w:val="left"/>
      <w:pPr>
        <w:ind w:left="720" w:hanging="360"/>
      </w:pPr>
    </w:lvl>
    <w:lvl w:ilvl="1" w:tplc="44201545" w:tentative="1">
      <w:start w:val="1"/>
      <w:numFmt w:val="lowerLetter"/>
      <w:lvlText w:val="%2."/>
      <w:lvlJc w:val="left"/>
      <w:pPr>
        <w:ind w:left="1440" w:hanging="360"/>
      </w:pPr>
    </w:lvl>
    <w:lvl w:ilvl="2" w:tplc="44201545" w:tentative="1">
      <w:start w:val="1"/>
      <w:numFmt w:val="lowerRoman"/>
      <w:lvlText w:val="%3."/>
      <w:lvlJc w:val="right"/>
      <w:pPr>
        <w:ind w:left="2160" w:hanging="180"/>
      </w:pPr>
    </w:lvl>
    <w:lvl w:ilvl="3" w:tplc="44201545" w:tentative="1">
      <w:start w:val="1"/>
      <w:numFmt w:val="decimal"/>
      <w:lvlText w:val="%4."/>
      <w:lvlJc w:val="left"/>
      <w:pPr>
        <w:ind w:left="2880" w:hanging="360"/>
      </w:pPr>
    </w:lvl>
    <w:lvl w:ilvl="4" w:tplc="44201545" w:tentative="1">
      <w:start w:val="1"/>
      <w:numFmt w:val="lowerLetter"/>
      <w:lvlText w:val="%5."/>
      <w:lvlJc w:val="left"/>
      <w:pPr>
        <w:ind w:left="3600" w:hanging="360"/>
      </w:pPr>
    </w:lvl>
    <w:lvl w:ilvl="5" w:tplc="44201545" w:tentative="1">
      <w:start w:val="1"/>
      <w:numFmt w:val="lowerRoman"/>
      <w:lvlText w:val="%6."/>
      <w:lvlJc w:val="right"/>
      <w:pPr>
        <w:ind w:left="4320" w:hanging="180"/>
      </w:pPr>
    </w:lvl>
    <w:lvl w:ilvl="6" w:tplc="44201545" w:tentative="1">
      <w:start w:val="1"/>
      <w:numFmt w:val="decimal"/>
      <w:lvlText w:val="%7."/>
      <w:lvlJc w:val="left"/>
      <w:pPr>
        <w:ind w:left="5040" w:hanging="360"/>
      </w:pPr>
    </w:lvl>
    <w:lvl w:ilvl="7" w:tplc="44201545" w:tentative="1">
      <w:start w:val="1"/>
      <w:numFmt w:val="lowerLetter"/>
      <w:lvlText w:val="%8."/>
      <w:lvlJc w:val="left"/>
      <w:pPr>
        <w:ind w:left="5760" w:hanging="360"/>
      </w:pPr>
    </w:lvl>
    <w:lvl w:ilvl="8" w:tplc="44201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79">
    <w:multiLevelType w:val="hybridMultilevel"/>
    <w:lvl w:ilvl="0" w:tplc="97431123">
      <w:start w:val="1"/>
      <w:numFmt w:val="decimal"/>
      <w:lvlText w:val="%1."/>
      <w:lvlJc w:val="left"/>
      <w:pPr>
        <w:ind w:left="720" w:hanging="360"/>
      </w:pPr>
    </w:lvl>
    <w:lvl w:ilvl="1" w:tplc="97431123" w:tentative="1">
      <w:start w:val="1"/>
      <w:numFmt w:val="lowerLetter"/>
      <w:lvlText w:val="%2."/>
      <w:lvlJc w:val="left"/>
      <w:pPr>
        <w:ind w:left="1440" w:hanging="360"/>
      </w:pPr>
    </w:lvl>
    <w:lvl w:ilvl="2" w:tplc="97431123" w:tentative="1">
      <w:start w:val="1"/>
      <w:numFmt w:val="lowerRoman"/>
      <w:lvlText w:val="%3."/>
      <w:lvlJc w:val="right"/>
      <w:pPr>
        <w:ind w:left="2160" w:hanging="180"/>
      </w:pPr>
    </w:lvl>
    <w:lvl w:ilvl="3" w:tplc="97431123" w:tentative="1">
      <w:start w:val="1"/>
      <w:numFmt w:val="decimal"/>
      <w:lvlText w:val="%4."/>
      <w:lvlJc w:val="left"/>
      <w:pPr>
        <w:ind w:left="2880" w:hanging="360"/>
      </w:pPr>
    </w:lvl>
    <w:lvl w:ilvl="4" w:tplc="97431123" w:tentative="1">
      <w:start w:val="1"/>
      <w:numFmt w:val="lowerLetter"/>
      <w:lvlText w:val="%5."/>
      <w:lvlJc w:val="left"/>
      <w:pPr>
        <w:ind w:left="3600" w:hanging="360"/>
      </w:pPr>
    </w:lvl>
    <w:lvl w:ilvl="5" w:tplc="97431123" w:tentative="1">
      <w:start w:val="1"/>
      <w:numFmt w:val="lowerRoman"/>
      <w:lvlText w:val="%6."/>
      <w:lvlJc w:val="right"/>
      <w:pPr>
        <w:ind w:left="4320" w:hanging="180"/>
      </w:pPr>
    </w:lvl>
    <w:lvl w:ilvl="6" w:tplc="97431123" w:tentative="1">
      <w:start w:val="1"/>
      <w:numFmt w:val="decimal"/>
      <w:lvlText w:val="%7."/>
      <w:lvlJc w:val="left"/>
      <w:pPr>
        <w:ind w:left="5040" w:hanging="360"/>
      </w:pPr>
    </w:lvl>
    <w:lvl w:ilvl="7" w:tplc="97431123" w:tentative="1">
      <w:start w:val="1"/>
      <w:numFmt w:val="lowerLetter"/>
      <w:lvlText w:val="%8."/>
      <w:lvlJc w:val="left"/>
      <w:pPr>
        <w:ind w:left="5760" w:hanging="360"/>
      </w:pPr>
    </w:lvl>
    <w:lvl w:ilvl="8" w:tplc="97431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78">
    <w:multiLevelType w:val="hybridMultilevel"/>
    <w:lvl w:ilvl="0" w:tplc="95796241">
      <w:start w:val="1"/>
      <w:numFmt w:val="decimal"/>
      <w:lvlText w:val="%1."/>
      <w:lvlJc w:val="left"/>
      <w:pPr>
        <w:ind w:left="720" w:hanging="360"/>
      </w:pPr>
    </w:lvl>
    <w:lvl w:ilvl="1" w:tplc="95796241" w:tentative="1">
      <w:start w:val="1"/>
      <w:numFmt w:val="lowerLetter"/>
      <w:lvlText w:val="%2."/>
      <w:lvlJc w:val="left"/>
      <w:pPr>
        <w:ind w:left="1440" w:hanging="360"/>
      </w:pPr>
    </w:lvl>
    <w:lvl w:ilvl="2" w:tplc="95796241" w:tentative="1">
      <w:start w:val="1"/>
      <w:numFmt w:val="lowerRoman"/>
      <w:lvlText w:val="%3."/>
      <w:lvlJc w:val="right"/>
      <w:pPr>
        <w:ind w:left="2160" w:hanging="180"/>
      </w:pPr>
    </w:lvl>
    <w:lvl w:ilvl="3" w:tplc="95796241" w:tentative="1">
      <w:start w:val="1"/>
      <w:numFmt w:val="decimal"/>
      <w:lvlText w:val="%4."/>
      <w:lvlJc w:val="left"/>
      <w:pPr>
        <w:ind w:left="2880" w:hanging="360"/>
      </w:pPr>
    </w:lvl>
    <w:lvl w:ilvl="4" w:tplc="95796241" w:tentative="1">
      <w:start w:val="1"/>
      <w:numFmt w:val="lowerLetter"/>
      <w:lvlText w:val="%5."/>
      <w:lvlJc w:val="left"/>
      <w:pPr>
        <w:ind w:left="3600" w:hanging="360"/>
      </w:pPr>
    </w:lvl>
    <w:lvl w:ilvl="5" w:tplc="95796241" w:tentative="1">
      <w:start w:val="1"/>
      <w:numFmt w:val="lowerRoman"/>
      <w:lvlText w:val="%6."/>
      <w:lvlJc w:val="right"/>
      <w:pPr>
        <w:ind w:left="4320" w:hanging="180"/>
      </w:pPr>
    </w:lvl>
    <w:lvl w:ilvl="6" w:tplc="95796241" w:tentative="1">
      <w:start w:val="1"/>
      <w:numFmt w:val="decimal"/>
      <w:lvlText w:val="%7."/>
      <w:lvlJc w:val="left"/>
      <w:pPr>
        <w:ind w:left="5040" w:hanging="360"/>
      </w:pPr>
    </w:lvl>
    <w:lvl w:ilvl="7" w:tplc="95796241" w:tentative="1">
      <w:start w:val="1"/>
      <w:numFmt w:val="lowerLetter"/>
      <w:lvlText w:val="%8."/>
      <w:lvlJc w:val="left"/>
      <w:pPr>
        <w:ind w:left="5760" w:hanging="360"/>
      </w:pPr>
    </w:lvl>
    <w:lvl w:ilvl="8" w:tplc="95796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77">
    <w:multiLevelType w:val="hybridMultilevel"/>
    <w:lvl w:ilvl="0" w:tplc="60559245">
      <w:start w:val="1"/>
      <w:numFmt w:val="decimal"/>
      <w:lvlText w:val="%1."/>
      <w:lvlJc w:val="left"/>
      <w:pPr>
        <w:ind w:left="720" w:hanging="360"/>
      </w:pPr>
    </w:lvl>
    <w:lvl w:ilvl="1" w:tplc="60559245" w:tentative="1">
      <w:start w:val="1"/>
      <w:numFmt w:val="lowerLetter"/>
      <w:lvlText w:val="%2."/>
      <w:lvlJc w:val="left"/>
      <w:pPr>
        <w:ind w:left="1440" w:hanging="360"/>
      </w:pPr>
    </w:lvl>
    <w:lvl w:ilvl="2" w:tplc="60559245" w:tentative="1">
      <w:start w:val="1"/>
      <w:numFmt w:val="lowerRoman"/>
      <w:lvlText w:val="%3."/>
      <w:lvlJc w:val="right"/>
      <w:pPr>
        <w:ind w:left="2160" w:hanging="180"/>
      </w:pPr>
    </w:lvl>
    <w:lvl w:ilvl="3" w:tplc="60559245" w:tentative="1">
      <w:start w:val="1"/>
      <w:numFmt w:val="decimal"/>
      <w:lvlText w:val="%4."/>
      <w:lvlJc w:val="left"/>
      <w:pPr>
        <w:ind w:left="2880" w:hanging="360"/>
      </w:pPr>
    </w:lvl>
    <w:lvl w:ilvl="4" w:tplc="60559245" w:tentative="1">
      <w:start w:val="1"/>
      <w:numFmt w:val="lowerLetter"/>
      <w:lvlText w:val="%5."/>
      <w:lvlJc w:val="left"/>
      <w:pPr>
        <w:ind w:left="3600" w:hanging="360"/>
      </w:pPr>
    </w:lvl>
    <w:lvl w:ilvl="5" w:tplc="60559245" w:tentative="1">
      <w:start w:val="1"/>
      <w:numFmt w:val="lowerRoman"/>
      <w:lvlText w:val="%6."/>
      <w:lvlJc w:val="right"/>
      <w:pPr>
        <w:ind w:left="4320" w:hanging="180"/>
      </w:pPr>
    </w:lvl>
    <w:lvl w:ilvl="6" w:tplc="60559245" w:tentative="1">
      <w:start w:val="1"/>
      <w:numFmt w:val="decimal"/>
      <w:lvlText w:val="%7."/>
      <w:lvlJc w:val="left"/>
      <w:pPr>
        <w:ind w:left="5040" w:hanging="360"/>
      </w:pPr>
    </w:lvl>
    <w:lvl w:ilvl="7" w:tplc="60559245" w:tentative="1">
      <w:start w:val="1"/>
      <w:numFmt w:val="lowerLetter"/>
      <w:lvlText w:val="%8."/>
      <w:lvlJc w:val="left"/>
      <w:pPr>
        <w:ind w:left="5760" w:hanging="360"/>
      </w:pPr>
    </w:lvl>
    <w:lvl w:ilvl="8" w:tplc="60559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76">
    <w:multiLevelType w:val="hybridMultilevel"/>
    <w:lvl w:ilvl="0" w:tplc="70460135">
      <w:start w:val="1"/>
      <w:numFmt w:val="decimal"/>
      <w:lvlText w:val="%1."/>
      <w:lvlJc w:val="left"/>
      <w:pPr>
        <w:ind w:left="720" w:hanging="360"/>
      </w:pPr>
    </w:lvl>
    <w:lvl w:ilvl="1" w:tplc="70460135" w:tentative="1">
      <w:start w:val="1"/>
      <w:numFmt w:val="lowerLetter"/>
      <w:lvlText w:val="%2."/>
      <w:lvlJc w:val="left"/>
      <w:pPr>
        <w:ind w:left="1440" w:hanging="360"/>
      </w:pPr>
    </w:lvl>
    <w:lvl w:ilvl="2" w:tplc="70460135" w:tentative="1">
      <w:start w:val="1"/>
      <w:numFmt w:val="lowerRoman"/>
      <w:lvlText w:val="%3."/>
      <w:lvlJc w:val="right"/>
      <w:pPr>
        <w:ind w:left="2160" w:hanging="180"/>
      </w:pPr>
    </w:lvl>
    <w:lvl w:ilvl="3" w:tplc="70460135" w:tentative="1">
      <w:start w:val="1"/>
      <w:numFmt w:val="decimal"/>
      <w:lvlText w:val="%4."/>
      <w:lvlJc w:val="left"/>
      <w:pPr>
        <w:ind w:left="2880" w:hanging="360"/>
      </w:pPr>
    </w:lvl>
    <w:lvl w:ilvl="4" w:tplc="70460135" w:tentative="1">
      <w:start w:val="1"/>
      <w:numFmt w:val="lowerLetter"/>
      <w:lvlText w:val="%5."/>
      <w:lvlJc w:val="left"/>
      <w:pPr>
        <w:ind w:left="3600" w:hanging="360"/>
      </w:pPr>
    </w:lvl>
    <w:lvl w:ilvl="5" w:tplc="70460135" w:tentative="1">
      <w:start w:val="1"/>
      <w:numFmt w:val="lowerRoman"/>
      <w:lvlText w:val="%6."/>
      <w:lvlJc w:val="right"/>
      <w:pPr>
        <w:ind w:left="4320" w:hanging="180"/>
      </w:pPr>
    </w:lvl>
    <w:lvl w:ilvl="6" w:tplc="70460135" w:tentative="1">
      <w:start w:val="1"/>
      <w:numFmt w:val="decimal"/>
      <w:lvlText w:val="%7."/>
      <w:lvlJc w:val="left"/>
      <w:pPr>
        <w:ind w:left="5040" w:hanging="360"/>
      </w:pPr>
    </w:lvl>
    <w:lvl w:ilvl="7" w:tplc="70460135" w:tentative="1">
      <w:start w:val="1"/>
      <w:numFmt w:val="lowerLetter"/>
      <w:lvlText w:val="%8."/>
      <w:lvlJc w:val="left"/>
      <w:pPr>
        <w:ind w:left="5760" w:hanging="360"/>
      </w:pPr>
    </w:lvl>
    <w:lvl w:ilvl="8" w:tplc="70460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75">
    <w:multiLevelType w:val="hybridMultilevel"/>
    <w:lvl w:ilvl="0" w:tplc="52690770">
      <w:start w:val="1"/>
      <w:numFmt w:val="decimal"/>
      <w:lvlText w:val="%1."/>
      <w:lvlJc w:val="left"/>
      <w:pPr>
        <w:ind w:left="720" w:hanging="360"/>
      </w:pPr>
    </w:lvl>
    <w:lvl w:ilvl="1" w:tplc="52690770" w:tentative="1">
      <w:start w:val="1"/>
      <w:numFmt w:val="lowerLetter"/>
      <w:lvlText w:val="%2."/>
      <w:lvlJc w:val="left"/>
      <w:pPr>
        <w:ind w:left="1440" w:hanging="360"/>
      </w:pPr>
    </w:lvl>
    <w:lvl w:ilvl="2" w:tplc="52690770" w:tentative="1">
      <w:start w:val="1"/>
      <w:numFmt w:val="lowerRoman"/>
      <w:lvlText w:val="%3."/>
      <w:lvlJc w:val="right"/>
      <w:pPr>
        <w:ind w:left="2160" w:hanging="180"/>
      </w:pPr>
    </w:lvl>
    <w:lvl w:ilvl="3" w:tplc="52690770" w:tentative="1">
      <w:start w:val="1"/>
      <w:numFmt w:val="decimal"/>
      <w:lvlText w:val="%4."/>
      <w:lvlJc w:val="left"/>
      <w:pPr>
        <w:ind w:left="2880" w:hanging="360"/>
      </w:pPr>
    </w:lvl>
    <w:lvl w:ilvl="4" w:tplc="52690770" w:tentative="1">
      <w:start w:val="1"/>
      <w:numFmt w:val="lowerLetter"/>
      <w:lvlText w:val="%5."/>
      <w:lvlJc w:val="left"/>
      <w:pPr>
        <w:ind w:left="3600" w:hanging="360"/>
      </w:pPr>
    </w:lvl>
    <w:lvl w:ilvl="5" w:tplc="52690770" w:tentative="1">
      <w:start w:val="1"/>
      <w:numFmt w:val="lowerRoman"/>
      <w:lvlText w:val="%6."/>
      <w:lvlJc w:val="right"/>
      <w:pPr>
        <w:ind w:left="4320" w:hanging="180"/>
      </w:pPr>
    </w:lvl>
    <w:lvl w:ilvl="6" w:tplc="52690770" w:tentative="1">
      <w:start w:val="1"/>
      <w:numFmt w:val="decimal"/>
      <w:lvlText w:val="%7."/>
      <w:lvlJc w:val="left"/>
      <w:pPr>
        <w:ind w:left="5040" w:hanging="360"/>
      </w:pPr>
    </w:lvl>
    <w:lvl w:ilvl="7" w:tplc="52690770" w:tentative="1">
      <w:start w:val="1"/>
      <w:numFmt w:val="lowerLetter"/>
      <w:lvlText w:val="%8."/>
      <w:lvlJc w:val="left"/>
      <w:pPr>
        <w:ind w:left="5760" w:hanging="360"/>
      </w:pPr>
    </w:lvl>
    <w:lvl w:ilvl="8" w:tplc="52690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74">
    <w:multiLevelType w:val="hybridMultilevel"/>
    <w:lvl w:ilvl="0" w:tplc="80268065">
      <w:start w:val="1"/>
      <w:numFmt w:val="decimal"/>
      <w:lvlText w:val="%1."/>
      <w:lvlJc w:val="left"/>
      <w:pPr>
        <w:ind w:left="720" w:hanging="360"/>
      </w:pPr>
    </w:lvl>
    <w:lvl w:ilvl="1" w:tplc="80268065" w:tentative="1">
      <w:start w:val="1"/>
      <w:numFmt w:val="lowerLetter"/>
      <w:lvlText w:val="%2."/>
      <w:lvlJc w:val="left"/>
      <w:pPr>
        <w:ind w:left="1440" w:hanging="360"/>
      </w:pPr>
    </w:lvl>
    <w:lvl w:ilvl="2" w:tplc="80268065" w:tentative="1">
      <w:start w:val="1"/>
      <w:numFmt w:val="lowerRoman"/>
      <w:lvlText w:val="%3."/>
      <w:lvlJc w:val="right"/>
      <w:pPr>
        <w:ind w:left="2160" w:hanging="180"/>
      </w:pPr>
    </w:lvl>
    <w:lvl w:ilvl="3" w:tplc="80268065" w:tentative="1">
      <w:start w:val="1"/>
      <w:numFmt w:val="decimal"/>
      <w:lvlText w:val="%4."/>
      <w:lvlJc w:val="left"/>
      <w:pPr>
        <w:ind w:left="2880" w:hanging="360"/>
      </w:pPr>
    </w:lvl>
    <w:lvl w:ilvl="4" w:tplc="80268065" w:tentative="1">
      <w:start w:val="1"/>
      <w:numFmt w:val="lowerLetter"/>
      <w:lvlText w:val="%5."/>
      <w:lvlJc w:val="left"/>
      <w:pPr>
        <w:ind w:left="3600" w:hanging="360"/>
      </w:pPr>
    </w:lvl>
    <w:lvl w:ilvl="5" w:tplc="80268065" w:tentative="1">
      <w:start w:val="1"/>
      <w:numFmt w:val="lowerRoman"/>
      <w:lvlText w:val="%6."/>
      <w:lvlJc w:val="right"/>
      <w:pPr>
        <w:ind w:left="4320" w:hanging="180"/>
      </w:pPr>
    </w:lvl>
    <w:lvl w:ilvl="6" w:tplc="80268065" w:tentative="1">
      <w:start w:val="1"/>
      <w:numFmt w:val="decimal"/>
      <w:lvlText w:val="%7."/>
      <w:lvlJc w:val="left"/>
      <w:pPr>
        <w:ind w:left="5040" w:hanging="360"/>
      </w:pPr>
    </w:lvl>
    <w:lvl w:ilvl="7" w:tplc="80268065" w:tentative="1">
      <w:start w:val="1"/>
      <w:numFmt w:val="lowerLetter"/>
      <w:lvlText w:val="%8."/>
      <w:lvlJc w:val="left"/>
      <w:pPr>
        <w:ind w:left="5760" w:hanging="360"/>
      </w:pPr>
    </w:lvl>
    <w:lvl w:ilvl="8" w:tplc="80268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73">
    <w:multiLevelType w:val="hybridMultilevel"/>
    <w:lvl w:ilvl="0" w:tplc="60858550">
      <w:start w:val="1"/>
      <w:numFmt w:val="decimal"/>
      <w:lvlText w:val="%1."/>
      <w:lvlJc w:val="left"/>
      <w:pPr>
        <w:ind w:left="720" w:hanging="360"/>
      </w:pPr>
    </w:lvl>
    <w:lvl w:ilvl="1" w:tplc="60858550" w:tentative="1">
      <w:start w:val="1"/>
      <w:numFmt w:val="lowerLetter"/>
      <w:lvlText w:val="%2."/>
      <w:lvlJc w:val="left"/>
      <w:pPr>
        <w:ind w:left="1440" w:hanging="360"/>
      </w:pPr>
    </w:lvl>
    <w:lvl w:ilvl="2" w:tplc="60858550" w:tentative="1">
      <w:start w:val="1"/>
      <w:numFmt w:val="lowerRoman"/>
      <w:lvlText w:val="%3."/>
      <w:lvlJc w:val="right"/>
      <w:pPr>
        <w:ind w:left="2160" w:hanging="180"/>
      </w:pPr>
    </w:lvl>
    <w:lvl w:ilvl="3" w:tplc="60858550" w:tentative="1">
      <w:start w:val="1"/>
      <w:numFmt w:val="decimal"/>
      <w:lvlText w:val="%4."/>
      <w:lvlJc w:val="left"/>
      <w:pPr>
        <w:ind w:left="2880" w:hanging="360"/>
      </w:pPr>
    </w:lvl>
    <w:lvl w:ilvl="4" w:tplc="60858550" w:tentative="1">
      <w:start w:val="1"/>
      <w:numFmt w:val="lowerLetter"/>
      <w:lvlText w:val="%5."/>
      <w:lvlJc w:val="left"/>
      <w:pPr>
        <w:ind w:left="3600" w:hanging="360"/>
      </w:pPr>
    </w:lvl>
    <w:lvl w:ilvl="5" w:tplc="60858550" w:tentative="1">
      <w:start w:val="1"/>
      <w:numFmt w:val="lowerRoman"/>
      <w:lvlText w:val="%6."/>
      <w:lvlJc w:val="right"/>
      <w:pPr>
        <w:ind w:left="4320" w:hanging="180"/>
      </w:pPr>
    </w:lvl>
    <w:lvl w:ilvl="6" w:tplc="60858550" w:tentative="1">
      <w:start w:val="1"/>
      <w:numFmt w:val="decimal"/>
      <w:lvlText w:val="%7."/>
      <w:lvlJc w:val="left"/>
      <w:pPr>
        <w:ind w:left="5040" w:hanging="360"/>
      </w:pPr>
    </w:lvl>
    <w:lvl w:ilvl="7" w:tplc="60858550" w:tentative="1">
      <w:start w:val="1"/>
      <w:numFmt w:val="lowerLetter"/>
      <w:lvlText w:val="%8."/>
      <w:lvlJc w:val="left"/>
      <w:pPr>
        <w:ind w:left="5760" w:hanging="360"/>
      </w:pPr>
    </w:lvl>
    <w:lvl w:ilvl="8" w:tplc="60858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72">
    <w:multiLevelType w:val="hybridMultilevel"/>
    <w:lvl w:ilvl="0" w:tplc="81786348">
      <w:start w:val="1"/>
      <w:numFmt w:val="decimal"/>
      <w:lvlText w:val="%1."/>
      <w:lvlJc w:val="left"/>
      <w:pPr>
        <w:ind w:left="720" w:hanging="360"/>
      </w:pPr>
    </w:lvl>
    <w:lvl w:ilvl="1" w:tplc="81786348" w:tentative="1">
      <w:start w:val="1"/>
      <w:numFmt w:val="lowerLetter"/>
      <w:lvlText w:val="%2."/>
      <w:lvlJc w:val="left"/>
      <w:pPr>
        <w:ind w:left="1440" w:hanging="360"/>
      </w:pPr>
    </w:lvl>
    <w:lvl w:ilvl="2" w:tplc="81786348" w:tentative="1">
      <w:start w:val="1"/>
      <w:numFmt w:val="lowerRoman"/>
      <w:lvlText w:val="%3."/>
      <w:lvlJc w:val="right"/>
      <w:pPr>
        <w:ind w:left="2160" w:hanging="180"/>
      </w:pPr>
    </w:lvl>
    <w:lvl w:ilvl="3" w:tplc="81786348" w:tentative="1">
      <w:start w:val="1"/>
      <w:numFmt w:val="decimal"/>
      <w:lvlText w:val="%4."/>
      <w:lvlJc w:val="left"/>
      <w:pPr>
        <w:ind w:left="2880" w:hanging="360"/>
      </w:pPr>
    </w:lvl>
    <w:lvl w:ilvl="4" w:tplc="81786348" w:tentative="1">
      <w:start w:val="1"/>
      <w:numFmt w:val="lowerLetter"/>
      <w:lvlText w:val="%5."/>
      <w:lvlJc w:val="left"/>
      <w:pPr>
        <w:ind w:left="3600" w:hanging="360"/>
      </w:pPr>
    </w:lvl>
    <w:lvl w:ilvl="5" w:tplc="81786348" w:tentative="1">
      <w:start w:val="1"/>
      <w:numFmt w:val="lowerRoman"/>
      <w:lvlText w:val="%6."/>
      <w:lvlJc w:val="right"/>
      <w:pPr>
        <w:ind w:left="4320" w:hanging="180"/>
      </w:pPr>
    </w:lvl>
    <w:lvl w:ilvl="6" w:tplc="81786348" w:tentative="1">
      <w:start w:val="1"/>
      <w:numFmt w:val="decimal"/>
      <w:lvlText w:val="%7."/>
      <w:lvlJc w:val="left"/>
      <w:pPr>
        <w:ind w:left="5040" w:hanging="360"/>
      </w:pPr>
    </w:lvl>
    <w:lvl w:ilvl="7" w:tplc="81786348" w:tentative="1">
      <w:start w:val="1"/>
      <w:numFmt w:val="lowerLetter"/>
      <w:lvlText w:val="%8."/>
      <w:lvlJc w:val="left"/>
      <w:pPr>
        <w:ind w:left="5760" w:hanging="360"/>
      </w:pPr>
    </w:lvl>
    <w:lvl w:ilvl="8" w:tplc="81786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71">
    <w:multiLevelType w:val="hybridMultilevel"/>
    <w:lvl w:ilvl="0" w:tplc="62666679">
      <w:start w:val="1"/>
      <w:numFmt w:val="decimal"/>
      <w:lvlText w:val="%1."/>
      <w:lvlJc w:val="left"/>
      <w:pPr>
        <w:ind w:left="720" w:hanging="360"/>
      </w:pPr>
    </w:lvl>
    <w:lvl w:ilvl="1" w:tplc="62666679" w:tentative="1">
      <w:start w:val="1"/>
      <w:numFmt w:val="lowerLetter"/>
      <w:lvlText w:val="%2."/>
      <w:lvlJc w:val="left"/>
      <w:pPr>
        <w:ind w:left="1440" w:hanging="360"/>
      </w:pPr>
    </w:lvl>
    <w:lvl w:ilvl="2" w:tplc="62666679" w:tentative="1">
      <w:start w:val="1"/>
      <w:numFmt w:val="lowerRoman"/>
      <w:lvlText w:val="%3."/>
      <w:lvlJc w:val="right"/>
      <w:pPr>
        <w:ind w:left="2160" w:hanging="180"/>
      </w:pPr>
    </w:lvl>
    <w:lvl w:ilvl="3" w:tplc="62666679" w:tentative="1">
      <w:start w:val="1"/>
      <w:numFmt w:val="decimal"/>
      <w:lvlText w:val="%4."/>
      <w:lvlJc w:val="left"/>
      <w:pPr>
        <w:ind w:left="2880" w:hanging="360"/>
      </w:pPr>
    </w:lvl>
    <w:lvl w:ilvl="4" w:tplc="62666679" w:tentative="1">
      <w:start w:val="1"/>
      <w:numFmt w:val="lowerLetter"/>
      <w:lvlText w:val="%5."/>
      <w:lvlJc w:val="left"/>
      <w:pPr>
        <w:ind w:left="3600" w:hanging="360"/>
      </w:pPr>
    </w:lvl>
    <w:lvl w:ilvl="5" w:tplc="62666679" w:tentative="1">
      <w:start w:val="1"/>
      <w:numFmt w:val="lowerRoman"/>
      <w:lvlText w:val="%6."/>
      <w:lvlJc w:val="right"/>
      <w:pPr>
        <w:ind w:left="4320" w:hanging="180"/>
      </w:pPr>
    </w:lvl>
    <w:lvl w:ilvl="6" w:tplc="62666679" w:tentative="1">
      <w:start w:val="1"/>
      <w:numFmt w:val="decimal"/>
      <w:lvlText w:val="%7."/>
      <w:lvlJc w:val="left"/>
      <w:pPr>
        <w:ind w:left="5040" w:hanging="360"/>
      </w:pPr>
    </w:lvl>
    <w:lvl w:ilvl="7" w:tplc="62666679" w:tentative="1">
      <w:start w:val="1"/>
      <w:numFmt w:val="lowerLetter"/>
      <w:lvlText w:val="%8."/>
      <w:lvlJc w:val="left"/>
      <w:pPr>
        <w:ind w:left="5760" w:hanging="360"/>
      </w:pPr>
    </w:lvl>
    <w:lvl w:ilvl="8" w:tplc="62666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70">
    <w:multiLevelType w:val="hybridMultilevel"/>
    <w:lvl w:ilvl="0" w:tplc="64260739">
      <w:start w:val="1"/>
      <w:numFmt w:val="decimal"/>
      <w:lvlText w:val="%1."/>
      <w:lvlJc w:val="left"/>
      <w:pPr>
        <w:ind w:left="720" w:hanging="360"/>
      </w:pPr>
    </w:lvl>
    <w:lvl w:ilvl="1" w:tplc="64260739" w:tentative="1">
      <w:start w:val="1"/>
      <w:numFmt w:val="lowerLetter"/>
      <w:lvlText w:val="%2."/>
      <w:lvlJc w:val="left"/>
      <w:pPr>
        <w:ind w:left="1440" w:hanging="360"/>
      </w:pPr>
    </w:lvl>
    <w:lvl w:ilvl="2" w:tplc="64260739" w:tentative="1">
      <w:start w:val="1"/>
      <w:numFmt w:val="lowerRoman"/>
      <w:lvlText w:val="%3."/>
      <w:lvlJc w:val="right"/>
      <w:pPr>
        <w:ind w:left="2160" w:hanging="180"/>
      </w:pPr>
    </w:lvl>
    <w:lvl w:ilvl="3" w:tplc="64260739" w:tentative="1">
      <w:start w:val="1"/>
      <w:numFmt w:val="decimal"/>
      <w:lvlText w:val="%4."/>
      <w:lvlJc w:val="left"/>
      <w:pPr>
        <w:ind w:left="2880" w:hanging="360"/>
      </w:pPr>
    </w:lvl>
    <w:lvl w:ilvl="4" w:tplc="64260739" w:tentative="1">
      <w:start w:val="1"/>
      <w:numFmt w:val="lowerLetter"/>
      <w:lvlText w:val="%5."/>
      <w:lvlJc w:val="left"/>
      <w:pPr>
        <w:ind w:left="3600" w:hanging="360"/>
      </w:pPr>
    </w:lvl>
    <w:lvl w:ilvl="5" w:tplc="64260739" w:tentative="1">
      <w:start w:val="1"/>
      <w:numFmt w:val="lowerRoman"/>
      <w:lvlText w:val="%6."/>
      <w:lvlJc w:val="right"/>
      <w:pPr>
        <w:ind w:left="4320" w:hanging="180"/>
      </w:pPr>
    </w:lvl>
    <w:lvl w:ilvl="6" w:tplc="64260739" w:tentative="1">
      <w:start w:val="1"/>
      <w:numFmt w:val="decimal"/>
      <w:lvlText w:val="%7."/>
      <w:lvlJc w:val="left"/>
      <w:pPr>
        <w:ind w:left="5040" w:hanging="360"/>
      </w:pPr>
    </w:lvl>
    <w:lvl w:ilvl="7" w:tplc="64260739" w:tentative="1">
      <w:start w:val="1"/>
      <w:numFmt w:val="lowerLetter"/>
      <w:lvlText w:val="%8."/>
      <w:lvlJc w:val="left"/>
      <w:pPr>
        <w:ind w:left="5760" w:hanging="360"/>
      </w:pPr>
    </w:lvl>
    <w:lvl w:ilvl="8" w:tplc="64260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69">
    <w:multiLevelType w:val="hybridMultilevel"/>
    <w:lvl w:ilvl="0" w:tplc="58996954">
      <w:start w:val="1"/>
      <w:numFmt w:val="decimal"/>
      <w:lvlText w:val="%1."/>
      <w:lvlJc w:val="left"/>
      <w:pPr>
        <w:ind w:left="720" w:hanging="360"/>
      </w:pPr>
    </w:lvl>
    <w:lvl w:ilvl="1" w:tplc="58996954" w:tentative="1">
      <w:start w:val="1"/>
      <w:numFmt w:val="lowerLetter"/>
      <w:lvlText w:val="%2."/>
      <w:lvlJc w:val="left"/>
      <w:pPr>
        <w:ind w:left="1440" w:hanging="360"/>
      </w:pPr>
    </w:lvl>
    <w:lvl w:ilvl="2" w:tplc="58996954" w:tentative="1">
      <w:start w:val="1"/>
      <w:numFmt w:val="lowerRoman"/>
      <w:lvlText w:val="%3."/>
      <w:lvlJc w:val="right"/>
      <w:pPr>
        <w:ind w:left="2160" w:hanging="180"/>
      </w:pPr>
    </w:lvl>
    <w:lvl w:ilvl="3" w:tplc="58996954" w:tentative="1">
      <w:start w:val="1"/>
      <w:numFmt w:val="decimal"/>
      <w:lvlText w:val="%4."/>
      <w:lvlJc w:val="left"/>
      <w:pPr>
        <w:ind w:left="2880" w:hanging="360"/>
      </w:pPr>
    </w:lvl>
    <w:lvl w:ilvl="4" w:tplc="58996954" w:tentative="1">
      <w:start w:val="1"/>
      <w:numFmt w:val="lowerLetter"/>
      <w:lvlText w:val="%5."/>
      <w:lvlJc w:val="left"/>
      <w:pPr>
        <w:ind w:left="3600" w:hanging="360"/>
      </w:pPr>
    </w:lvl>
    <w:lvl w:ilvl="5" w:tplc="58996954" w:tentative="1">
      <w:start w:val="1"/>
      <w:numFmt w:val="lowerRoman"/>
      <w:lvlText w:val="%6."/>
      <w:lvlJc w:val="right"/>
      <w:pPr>
        <w:ind w:left="4320" w:hanging="180"/>
      </w:pPr>
    </w:lvl>
    <w:lvl w:ilvl="6" w:tplc="58996954" w:tentative="1">
      <w:start w:val="1"/>
      <w:numFmt w:val="decimal"/>
      <w:lvlText w:val="%7."/>
      <w:lvlJc w:val="left"/>
      <w:pPr>
        <w:ind w:left="5040" w:hanging="360"/>
      </w:pPr>
    </w:lvl>
    <w:lvl w:ilvl="7" w:tplc="58996954" w:tentative="1">
      <w:start w:val="1"/>
      <w:numFmt w:val="lowerLetter"/>
      <w:lvlText w:val="%8."/>
      <w:lvlJc w:val="left"/>
      <w:pPr>
        <w:ind w:left="5760" w:hanging="360"/>
      </w:pPr>
    </w:lvl>
    <w:lvl w:ilvl="8" w:tplc="58996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68">
    <w:multiLevelType w:val="hybridMultilevel"/>
    <w:lvl w:ilvl="0" w:tplc="11111443">
      <w:start w:val="1"/>
      <w:numFmt w:val="decimal"/>
      <w:lvlText w:val="%1."/>
      <w:lvlJc w:val="left"/>
      <w:pPr>
        <w:ind w:left="720" w:hanging="360"/>
      </w:pPr>
    </w:lvl>
    <w:lvl w:ilvl="1" w:tplc="11111443" w:tentative="1">
      <w:start w:val="1"/>
      <w:numFmt w:val="lowerLetter"/>
      <w:lvlText w:val="%2."/>
      <w:lvlJc w:val="left"/>
      <w:pPr>
        <w:ind w:left="1440" w:hanging="360"/>
      </w:pPr>
    </w:lvl>
    <w:lvl w:ilvl="2" w:tplc="11111443" w:tentative="1">
      <w:start w:val="1"/>
      <w:numFmt w:val="lowerRoman"/>
      <w:lvlText w:val="%3."/>
      <w:lvlJc w:val="right"/>
      <w:pPr>
        <w:ind w:left="2160" w:hanging="180"/>
      </w:pPr>
    </w:lvl>
    <w:lvl w:ilvl="3" w:tplc="11111443" w:tentative="1">
      <w:start w:val="1"/>
      <w:numFmt w:val="decimal"/>
      <w:lvlText w:val="%4."/>
      <w:lvlJc w:val="left"/>
      <w:pPr>
        <w:ind w:left="2880" w:hanging="360"/>
      </w:pPr>
    </w:lvl>
    <w:lvl w:ilvl="4" w:tplc="11111443" w:tentative="1">
      <w:start w:val="1"/>
      <w:numFmt w:val="lowerLetter"/>
      <w:lvlText w:val="%5."/>
      <w:lvlJc w:val="left"/>
      <w:pPr>
        <w:ind w:left="3600" w:hanging="360"/>
      </w:pPr>
    </w:lvl>
    <w:lvl w:ilvl="5" w:tplc="11111443" w:tentative="1">
      <w:start w:val="1"/>
      <w:numFmt w:val="lowerRoman"/>
      <w:lvlText w:val="%6."/>
      <w:lvlJc w:val="right"/>
      <w:pPr>
        <w:ind w:left="4320" w:hanging="180"/>
      </w:pPr>
    </w:lvl>
    <w:lvl w:ilvl="6" w:tplc="11111443" w:tentative="1">
      <w:start w:val="1"/>
      <w:numFmt w:val="decimal"/>
      <w:lvlText w:val="%7."/>
      <w:lvlJc w:val="left"/>
      <w:pPr>
        <w:ind w:left="5040" w:hanging="360"/>
      </w:pPr>
    </w:lvl>
    <w:lvl w:ilvl="7" w:tplc="11111443" w:tentative="1">
      <w:start w:val="1"/>
      <w:numFmt w:val="lowerLetter"/>
      <w:lvlText w:val="%8."/>
      <w:lvlJc w:val="left"/>
      <w:pPr>
        <w:ind w:left="5760" w:hanging="360"/>
      </w:pPr>
    </w:lvl>
    <w:lvl w:ilvl="8" w:tplc="11111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67">
    <w:multiLevelType w:val="hybridMultilevel"/>
    <w:lvl w:ilvl="0" w:tplc="65350279">
      <w:start w:val="1"/>
      <w:numFmt w:val="decimal"/>
      <w:lvlText w:val="%1."/>
      <w:lvlJc w:val="left"/>
      <w:pPr>
        <w:ind w:left="720" w:hanging="360"/>
      </w:pPr>
    </w:lvl>
    <w:lvl w:ilvl="1" w:tplc="65350279" w:tentative="1">
      <w:start w:val="1"/>
      <w:numFmt w:val="lowerLetter"/>
      <w:lvlText w:val="%2."/>
      <w:lvlJc w:val="left"/>
      <w:pPr>
        <w:ind w:left="1440" w:hanging="360"/>
      </w:pPr>
    </w:lvl>
    <w:lvl w:ilvl="2" w:tplc="65350279" w:tentative="1">
      <w:start w:val="1"/>
      <w:numFmt w:val="lowerRoman"/>
      <w:lvlText w:val="%3."/>
      <w:lvlJc w:val="right"/>
      <w:pPr>
        <w:ind w:left="2160" w:hanging="180"/>
      </w:pPr>
    </w:lvl>
    <w:lvl w:ilvl="3" w:tplc="65350279" w:tentative="1">
      <w:start w:val="1"/>
      <w:numFmt w:val="decimal"/>
      <w:lvlText w:val="%4."/>
      <w:lvlJc w:val="left"/>
      <w:pPr>
        <w:ind w:left="2880" w:hanging="360"/>
      </w:pPr>
    </w:lvl>
    <w:lvl w:ilvl="4" w:tplc="65350279" w:tentative="1">
      <w:start w:val="1"/>
      <w:numFmt w:val="lowerLetter"/>
      <w:lvlText w:val="%5."/>
      <w:lvlJc w:val="left"/>
      <w:pPr>
        <w:ind w:left="3600" w:hanging="360"/>
      </w:pPr>
    </w:lvl>
    <w:lvl w:ilvl="5" w:tplc="65350279" w:tentative="1">
      <w:start w:val="1"/>
      <w:numFmt w:val="lowerRoman"/>
      <w:lvlText w:val="%6."/>
      <w:lvlJc w:val="right"/>
      <w:pPr>
        <w:ind w:left="4320" w:hanging="180"/>
      </w:pPr>
    </w:lvl>
    <w:lvl w:ilvl="6" w:tplc="65350279" w:tentative="1">
      <w:start w:val="1"/>
      <w:numFmt w:val="decimal"/>
      <w:lvlText w:val="%7."/>
      <w:lvlJc w:val="left"/>
      <w:pPr>
        <w:ind w:left="5040" w:hanging="360"/>
      </w:pPr>
    </w:lvl>
    <w:lvl w:ilvl="7" w:tplc="65350279" w:tentative="1">
      <w:start w:val="1"/>
      <w:numFmt w:val="lowerLetter"/>
      <w:lvlText w:val="%8."/>
      <w:lvlJc w:val="left"/>
      <w:pPr>
        <w:ind w:left="5760" w:hanging="360"/>
      </w:pPr>
    </w:lvl>
    <w:lvl w:ilvl="8" w:tplc="65350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66">
    <w:multiLevelType w:val="hybridMultilevel"/>
    <w:lvl w:ilvl="0" w:tplc="48597842">
      <w:start w:val="1"/>
      <w:numFmt w:val="decimal"/>
      <w:lvlText w:val="%1."/>
      <w:lvlJc w:val="left"/>
      <w:pPr>
        <w:ind w:left="720" w:hanging="360"/>
      </w:pPr>
    </w:lvl>
    <w:lvl w:ilvl="1" w:tplc="48597842" w:tentative="1">
      <w:start w:val="1"/>
      <w:numFmt w:val="lowerLetter"/>
      <w:lvlText w:val="%2."/>
      <w:lvlJc w:val="left"/>
      <w:pPr>
        <w:ind w:left="1440" w:hanging="360"/>
      </w:pPr>
    </w:lvl>
    <w:lvl w:ilvl="2" w:tplc="48597842" w:tentative="1">
      <w:start w:val="1"/>
      <w:numFmt w:val="lowerRoman"/>
      <w:lvlText w:val="%3."/>
      <w:lvlJc w:val="right"/>
      <w:pPr>
        <w:ind w:left="2160" w:hanging="180"/>
      </w:pPr>
    </w:lvl>
    <w:lvl w:ilvl="3" w:tplc="48597842" w:tentative="1">
      <w:start w:val="1"/>
      <w:numFmt w:val="decimal"/>
      <w:lvlText w:val="%4."/>
      <w:lvlJc w:val="left"/>
      <w:pPr>
        <w:ind w:left="2880" w:hanging="360"/>
      </w:pPr>
    </w:lvl>
    <w:lvl w:ilvl="4" w:tplc="48597842" w:tentative="1">
      <w:start w:val="1"/>
      <w:numFmt w:val="lowerLetter"/>
      <w:lvlText w:val="%5."/>
      <w:lvlJc w:val="left"/>
      <w:pPr>
        <w:ind w:left="3600" w:hanging="360"/>
      </w:pPr>
    </w:lvl>
    <w:lvl w:ilvl="5" w:tplc="48597842" w:tentative="1">
      <w:start w:val="1"/>
      <w:numFmt w:val="lowerRoman"/>
      <w:lvlText w:val="%6."/>
      <w:lvlJc w:val="right"/>
      <w:pPr>
        <w:ind w:left="4320" w:hanging="180"/>
      </w:pPr>
    </w:lvl>
    <w:lvl w:ilvl="6" w:tplc="48597842" w:tentative="1">
      <w:start w:val="1"/>
      <w:numFmt w:val="decimal"/>
      <w:lvlText w:val="%7."/>
      <w:lvlJc w:val="left"/>
      <w:pPr>
        <w:ind w:left="5040" w:hanging="360"/>
      </w:pPr>
    </w:lvl>
    <w:lvl w:ilvl="7" w:tplc="48597842" w:tentative="1">
      <w:start w:val="1"/>
      <w:numFmt w:val="lowerLetter"/>
      <w:lvlText w:val="%8."/>
      <w:lvlJc w:val="left"/>
      <w:pPr>
        <w:ind w:left="5760" w:hanging="360"/>
      </w:pPr>
    </w:lvl>
    <w:lvl w:ilvl="8" w:tplc="48597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65">
    <w:multiLevelType w:val="hybridMultilevel"/>
    <w:lvl w:ilvl="0" w:tplc="67719891">
      <w:start w:val="1"/>
      <w:numFmt w:val="decimal"/>
      <w:lvlText w:val="%1."/>
      <w:lvlJc w:val="left"/>
      <w:pPr>
        <w:ind w:left="720" w:hanging="360"/>
      </w:pPr>
    </w:lvl>
    <w:lvl w:ilvl="1" w:tplc="67719891" w:tentative="1">
      <w:start w:val="1"/>
      <w:numFmt w:val="lowerLetter"/>
      <w:lvlText w:val="%2."/>
      <w:lvlJc w:val="left"/>
      <w:pPr>
        <w:ind w:left="1440" w:hanging="360"/>
      </w:pPr>
    </w:lvl>
    <w:lvl w:ilvl="2" w:tplc="67719891" w:tentative="1">
      <w:start w:val="1"/>
      <w:numFmt w:val="lowerRoman"/>
      <w:lvlText w:val="%3."/>
      <w:lvlJc w:val="right"/>
      <w:pPr>
        <w:ind w:left="2160" w:hanging="180"/>
      </w:pPr>
    </w:lvl>
    <w:lvl w:ilvl="3" w:tplc="67719891" w:tentative="1">
      <w:start w:val="1"/>
      <w:numFmt w:val="decimal"/>
      <w:lvlText w:val="%4."/>
      <w:lvlJc w:val="left"/>
      <w:pPr>
        <w:ind w:left="2880" w:hanging="360"/>
      </w:pPr>
    </w:lvl>
    <w:lvl w:ilvl="4" w:tplc="67719891" w:tentative="1">
      <w:start w:val="1"/>
      <w:numFmt w:val="lowerLetter"/>
      <w:lvlText w:val="%5."/>
      <w:lvlJc w:val="left"/>
      <w:pPr>
        <w:ind w:left="3600" w:hanging="360"/>
      </w:pPr>
    </w:lvl>
    <w:lvl w:ilvl="5" w:tplc="67719891" w:tentative="1">
      <w:start w:val="1"/>
      <w:numFmt w:val="lowerRoman"/>
      <w:lvlText w:val="%6."/>
      <w:lvlJc w:val="right"/>
      <w:pPr>
        <w:ind w:left="4320" w:hanging="180"/>
      </w:pPr>
    </w:lvl>
    <w:lvl w:ilvl="6" w:tplc="67719891" w:tentative="1">
      <w:start w:val="1"/>
      <w:numFmt w:val="decimal"/>
      <w:lvlText w:val="%7."/>
      <w:lvlJc w:val="left"/>
      <w:pPr>
        <w:ind w:left="5040" w:hanging="360"/>
      </w:pPr>
    </w:lvl>
    <w:lvl w:ilvl="7" w:tplc="67719891" w:tentative="1">
      <w:start w:val="1"/>
      <w:numFmt w:val="lowerLetter"/>
      <w:lvlText w:val="%8."/>
      <w:lvlJc w:val="left"/>
      <w:pPr>
        <w:ind w:left="5760" w:hanging="360"/>
      </w:pPr>
    </w:lvl>
    <w:lvl w:ilvl="8" w:tplc="67719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64">
    <w:multiLevelType w:val="hybridMultilevel"/>
    <w:lvl w:ilvl="0" w:tplc="69355831">
      <w:start w:val="1"/>
      <w:numFmt w:val="decimal"/>
      <w:lvlText w:val="%1."/>
      <w:lvlJc w:val="left"/>
      <w:pPr>
        <w:ind w:left="720" w:hanging="360"/>
      </w:pPr>
    </w:lvl>
    <w:lvl w:ilvl="1" w:tplc="69355831" w:tentative="1">
      <w:start w:val="1"/>
      <w:numFmt w:val="lowerLetter"/>
      <w:lvlText w:val="%2."/>
      <w:lvlJc w:val="left"/>
      <w:pPr>
        <w:ind w:left="1440" w:hanging="360"/>
      </w:pPr>
    </w:lvl>
    <w:lvl w:ilvl="2" w:tplc="69355831" w:tentative="1">
      <w:start w:val="1"/>
      <w:numFmt w:val="lowerRoman"/>
      <w:lvlText w:val="%3."/>
      <w:lvlJc w:val="right"/>
      <w:pPr>
        <w:ind w:left="2160" w:hanging="180"/>
      </w:pPr>
    </w:lvl>
    <w:lvl w:ilvl="3" w:tplc="69355831" w:tentative="1">
      <w:start w:val="1"/>
      <w:numFmt w:val="decimal"/>
      <w:lvlText w:val="%4."/>
      <w:lvlJc w:val="left"/>
      <w:pPr>
        <w:ind w:left="2880" w:hanging="360"/>
      </w:pPr>
    </w:lvl>
    <w:lvl w:ilvl="4" w:tplc="69355831" w:tentative="1">
      <w:start w:val="1"/>
      <w:numFmt w:val="lowerLetter"/>
      <w:lvlText w:val="%5."/>
      <w:lvlJc w:val="left"/>
      <w:pPr>
        <w:ind w:left="3600" w:hanging="360"/>
      </w:pPr>
    </w:lvl>
    <w:lvl w:ilvl="5" w:tplc="69355831" w:tentative="1">
      <w:start w:val="1"/>
      <w:numFmt w:val="lowerRoman"/>
      <w:lvlText w:val="%6."/>
      <w:lvlJc w:val="right"/>
      <w:pPr>
        <w:ind w:left="4320" w:hanging="180"/>
      </w:pPr>
    </w:lvl>
    <w:lvl w:ilvl="6" w:tplc="69355831" w:tentative="1">
      <w:start w:val="1"/>
      <w:numFmt w:val="decimal"/>
      <w:lvlText w:val="%7."/>
      <w:lvlJc w:val="left"/>
      <w:pPr>
        <w:ind w:left="5040" w:hanging="360"/>
      </w:pPr>
    </w:lvl>
    <w:lvl w:ilvl="7" w:tplc="69355831" w:tentative="1">
      <w:start w:val="1"/>
      <w:numFmt w:val="lowerLetter"/>
      <w:lvlText w:val="%8."/>
      <w:lvlJc w:val="left"/>
      <w:pPr>
        <w:ind w:left="5760" w:hanging="360"/>
      </w:pPr>
    </w:lvl>
    <w:lvl w:ilvl="8" w:tplc="69355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63">
    <w:multiLevelType w:val="hybridMultilevel"/>
    <w:lvl w:ilvl="0" w:tplc="94815004">
      <w:start w:val="1"/>
      <w:numFmt w:val="decimal"/>
      <w:lvlText w:val="%1."/>
      <w:lvlJc w:val="left"/>
      <w:pPr>
        <w:ind w:left="720" w:hanging="360"/>
      </w:pPr>
    </w:lvl>
    <w:lvl w:ilvl="1" w:tplc="94815004" w:tentative="1">
      <w:start w:val="1"/>
      <w:numFmt w:val="lowerLetter"/>
      <w:lvlText w:val="%2."/>
      <w:lvlJc w:val="left"/>
      <w:pPr>
        <w:ind w:left="1440" w:hanging="360"/>
      </w:pPr>
    </w:lvl>
    <w:lvl w:ilvl="2" w:tplc="94815004" w:tentative="1">
      <w:start w:val="1"/>
      <w:numFmt w:val="lowerRoman"/>
      <w:lvlText w:val="%3."/>
      <w:lvlJc w:val="right"/>
      <w:pPr>
        <w:ind w:left="2160" w:hanging="180"/>
      </w:pPr>
    </w:lvl>
    <w:lvl w:ilvl="3" w:tplc="94815004" w:tentative="1">
      <w:start w:val="1"/>
      <w:numFmt w:val="decimal"/>
      <w:lvlText w:val="%4."/>
      <w:lvlJc w:val="left"/>
      <w:pPr>
        <w:ind w:left="2880" w:hanging="360"/>
      </w:pPr>
    </w:lvl>
    <w:lvl w:ilvl="4" w:tplc="94815004" w:tentative="1">
      <w:start w:val="1"/>
      <w:numFmt w:val="lowerLetter"/>
      <w:lvlText w:val="%5."/>
      <w:lvlJc w:val="left"/>
      <w:pPr>
        <w:ind w:left="3600" w:hanging="360"/>
      </w:pPr>
    </w:lvl>
    <w:lvl w:ilvl="5" w:tplc="94815004" w:tentative="1">
      <w:start w:val="1"/>
      <w:numFmt w:val="lowerRoman"/>
      <w:lvlText w:val="%6."/>
      <w:lvlJc w:val="right"/>
      <w:pPr>
        <w:ind w:left="4320" w:hanging="180"/>
      </w:pPr>
    </w:lvl>
    <w:lvl w:ilvl="6" w:tplc="94815004" w:tentative="1">
      <w:start w:val="1"/>
      <w:numFmt w:val="decimal"/>
      <w:lvlText w:val="%7."/>
      <w:lvlJc w:val="left"/>
      <w:pPr>
        <w:ind w:left="5040" w:hanging="360"/>
      </w:pPr>
    </w:lvl>
    <w:lvl w:ilvl="7" w:tplc="94815004" w:tentative="1">
      <w:start w:val="1"/>
      <w:numFmt w:val="lowerLetter"/>
      <w:lvlText w:val="%8."/>
      <w:lvlJc w:val="left"/>
      <w:pPr>
        <w:ind w:left="5760" w:hanging="360"/>
      </w:pPr>
    </w:lvl>
    <w:lvl w:ilvl="8" w:tplc="94815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62">
    <w:multiLevelType w:val="hybridMultilevel"/>
    <w:lvl w:ilvl="0" w:tplc="95000430">
      <w:start w:val="1"/>
      <w:numFmt w:val="decimal"/>
      <w:lvlText w:val="%1."/>
      <w:lvlJc w:val="left"/>
      <w:pPr>
        <w:ind w:left="720" w:hanging="360"/>
      </w:pPr>
    </w:lvl>
    <w:lvl w:ilvl="1" w:tplc="95000430" w:tentative="1">
      <w:start w:val="1"/>
      <w:numFmt w:val="lowerLetter"/>
      <w:lvlText w:val="%2."/>
      <w:lvlJc w:val="left"/>
      <w:pPr>
        <w:ind w:left="1440" w:hanging="360"/>
      </w:pPr>
    </w:lvl>
    <w:lvl w:ilvl="2" w:tplc="95000430" w:tentative="1">
      <w:start w:val="1"/>
      <w:numFmt w:val="lowerRoman"/>
      <w:lvlText w:val="%3."/>
      <w:lvlJc w:val="right"/>
      <w:pPr>
        <w:ind w:left="2160" w:hanging="180"/>
      </w:pPr>
    </w:lvl>
    <w:lvl w:ilvl="3" w:tplc="95000430" w:tentative="1">
      <w:start w:val="1"/>
      <w:numFmt w:val="decimal"/>
      <w:lvlText w:val="%4."/>
      <w:lvlJc w:val="left"/>
      <w:pPr>
        <w:ind w:left="2880" w:hanging="360"/>
      </w:pPr>
    </w:lvl>
    <w:lvl w:ilvl="4" w:tplc="95000430" w:tentative="1">
      <w:start w:val="1"/>
      <w:numFmt w:val="lowerLetter"/>
      <w:lvlText w:val="%5."/>
      <w:lvlJc w:val="left"/>
      <w:pPr>
        <w:ind w:left="3600" w:hanging="360"/>
      </w:pPr>
    </w:lvl>
    <w:lvl w:ilvl="5" w:tplc="95000430" w:tentative="1">
      <w:start w:val="1"/>
      <w:numFmt w:val="lowerRoman"/>
      <w:lvlText w:val="%6."/>
      <w:lvlJc w:val="right"/>
      <w:pPr>
        <w:ind w:left="4320" w:hanging="180"/>
      </w:pPr>
    </w:lvl>
    <w:lvl w:ilvl="6" w:tplc="95000430" w:tentative="1">
      <w:start w:val="1"/>
      <w:numFmt w:val="decimal"/>
      <w:lvlText w:val="%7."/>
      <w:lvlJc w:val="left"/>
      <w:pPr>
        <w:ind w:left="5040" w:hanging="360"/>
      </w:pPr>
    </w:lvl>
    <w:lvl w:ilvl="7" w:tplc="95000430" w:tentative="1">
      <w:start w:val="1"/>
      <w:numFmt w:val="lowerLetter"/>
      <w:lvlText w:val="%8."/>
      <w:lvlJc w:val="left"/>
      <w:pPr>
        <w:ind w:left="5760" w:hanging="360"/>
      </w:pPr>
    </w:lvl>
    <w:lvl w:ilvl="8" w:tplc="95000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61">
    <w:multiLevelType w:val="hybridMultilevel"/>
    <w:lvl w:ilvl="0" w:tplc="68156397">
      <w:start w:val="1"/>
      <w:numFmt w:val="decimal"/>
      <w:lvlText w:val="%1."/>
      <w:lvlJc w:val="left"/>
      <w:pPr>
        <w:ind w:left="720" w:hanging="360"/>
      </w:pPr>
    </w:lvl>
    <w:lvl w:ilvl="1" w:tplc="68156397" w:tentative="1">
      <w:start w:val="1"/>
      <w:numFmt w:val="lowerLetter"/>
      <w:lvlText w:val="%2."/>
      <w:lvlJc w:val="left"/>
      <w:pPr>
        <w:ind w:left="1440" w:hanging="360"/>
      </w:pPr>
    </w:lvl>
    <w:lvl w:ilvl="2" w:tplc="68156397" w:tentative="1">
      <w:start w:val="1"/>
      <w:numFmt w:val="lowerRoman"/>
      <w:lvlText w:val="%3."/>
      <w:lvlJc w:val="right"/>
      <w:pPr>
        <w:ind w:left="2160" w:hanging="180"/>
      </w:pPr>
    </w:lvl>
    <w:lvl w:ilvl="3" w:tplc="68156397" w:tentative="1">
      <w:start w:val="1"/>
      <w:numFmt w:val="decimal"/>
      <w:lvlText w:val="%4."/>
      <w:lvlJc w:val="left"/>
      <w:pPr>
        <w:ind w:left="2880" w:hanging="360"/>
      </w:pPr>
    </w:lvl>
    <w:lvl w:ilvl="4" w:tplc="68156397" w:tentative="1">
      <w:start w:val="1"/>
      <w:numFmt w:val="lowerLetter"/>
      <w:lvlText w:val="%5."/>
      <w:lvlJc w:val="left"/>
      <w:pPr>
        <w:ind w:left="3600" w:hanging="360"/>
      </w:pPr>
    </w:lvl>
    <w:lvl w:ilvl="5" w:tplc="68156397" w:tentative="1">
      <w:start w:val="1"/>
      <w:numFmt w:val="lowerRoman"/>
      <w:lvlText w:val="%6."/>
      <w:lvlJc w:val="right"/>
      <w:pPr>
        <w:ind w:left="4320" w:hanging="180"/>
      </w:pPr>
    </w:lvl>
    <w:lvl w:ilvl="6" w:tplc="68156397" w:tentative="1">
      <w:start w:val="1"/>
      <w:numFmt w:val="decimal"/>
      <w:lvlText w:val="%7."/>
      <w:lvlJc w:val="left"/>
      <w:pPr>
        <w:ind w:left="5040" w:hanging="360"/>
      </w:pPr>
    </w:lvl>
    <w:lvl w:ilvl="7" w:tplc="68156397" w:tentative="1">
      <w:start w:val="1"/>
      <w:numFmt w:val="lowerLetter"/>
      <w:lvlText w:val="%8."/>
      <w:lvlJc w:val="left"/>
      <w:pPr>
        <w:ind w:left="5760" w:hanging="360"/>
      </w:pPr>
    </w:lvl>
    <w:lvl w:ilvl="8" w:tplc="68156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60">
    <w:multiLevelType w:val="hybridMultilevel"/>
    <w:lvl w:ilvl="0" w:tplc="89272023">
      <w:start w:val="1"/>
      <w:numFmt w:val="decimal"/>
      <w:lvlText w:val="%1."/>
      <w:lvlJc w:val="left"/>
      <w:pPr>
        <w:ind w:left="720" w:hanging="360"/>
      </w:pPr>
    </w:lvl>
    <w:lvl w:ilvl="1" w:tplc="89272023" w:tentative="1">
      <w:start w:val="1"/>
      <w:numFmt w:val="lowerLetter"/>
      <w:lvlText w:val="%2."/>
      <w:lvlJc w:val="left"/>
      <w:pPr>
        <w:ind w:left="1440" w:hanging="360"/>
      </w:pPr>
    </w:lvl>
    <w:lvl w:ilvl="2" w:tplc="89272023" w:tentative="1">
      <w:start w:val="1"/>
      <w:numFmt w:val="lowerRoman"/>
      <w:lvlText w:val="%3."/>
      <w:lvlJc w:val="right"/>
      <w:pPr>
        <w:ind w:left="2160" w:hanging="180"/>
      </w:pPr>
    </w:lvl>
    <w:lvl w:ilvl="3" w:tplc="89272023" w:tentative="1">
      <w:start w:val="1"/>
      <w:numFmt w:val="decimal"/>
      <w:lvlText w:val="%4."/>
      <w:lvlJc w:val="left"/>
      <w:pPr>
        <w:ind w:left="2880" w:hanging="360"/>
      </w:pPr>
    </w:lvl>
    <w:lvl w:ilvl="4" w:tplc="89272023" w:tentative="1">
      <w:start w:val="1"/>
      <w:numFmt w:val="lowerLetter"/>
      <w:lvlText w:val="%5."/>
      <w:lvlJc w:val="left"/>
      <w:pPr>
        <w:ind w:left="3600" w:hanging="360"/>
      </w:pPr>
    </w:lvl>
    <w:lvl w:ilvl="5" w:tplc="89272023" w:tentative="1">
      <w:start w:val="1"/>
      <w:numFmt w:val="lowerRoman"/>
      <w:lvlText w:val="%6."/>
      <w:lvlJc w:val="right"/>
      <w:pPr>
        <w:ind w:left="4320" w:hanging="180"/>
      </w:pPr>
    </w:lvl>
    <w:lvl w:ilvl="6" w:tplc="89272023" w:tentative="1">
      <w:start w:val="1"/>
      <w:numFmt w:val="decimal"/>
      <w:lvlText w:val="%7."/>
      <w:lvlJc w:val="left"/>
      <w:pPr>
        <w:ind w:left="5040" w:hanging="360"/>
      </w:pPr>
    </w:lvl>
    <w:lvl w:ilvl="7" w:tplc="89272023" w:tentative="1">
      <w:start w:val="1"/>
      <w:numFmt w:val="lowerLetter"/>
      <w:lvlText w:val="%8."/>
      <w:lvlJc w:val="left"/>
      <w:pPr>
        <w:ind w:left="5760" w:hanging="360"/>
      </w:pPr>
    </w:lvl>
    <w:lvl w:ilvl="8" w:tplc="89272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59">
    <w:multiLevelType w:val="hybridMultilevel"/>
    <w:lvl w:ilvl="0" w:tplc="17639232">
      <w:start w:val="1"/>
      <w:numFmt w:val="decimal"/>
      <w:lvlText w:val="%1."/>
      <w:lvlJc w:val="left"/>
      <w:pPr>
        <w:ind w:left="720" w:hanging="360"/>
      </w:pPr>
    </w:lvl>
    <w:lvl w:ilvl="1" w:tplc="17639232" w:tentative="1">
      <w:start w:val="1"/>
      <w:numFmt w:val="lowerLetter"/>
      <w:lvlText w:val="%2."/>
      <w:lvlJc w:val="left"/>
      <w:pPr>
        <w:ind w:left="1440" w:hanging="360"/>
      </w:pPr>
    </w:lvl>
    <w:lvl w:ilvl="2" w:tplc="17639232" w:tentative="1">
      <w:start w:val="1"/>
      <w:numFmt w:val="lowerRoman"/>
      <w:lvlText w:val="%3."/>
      <w:lvlJc w:val="right"/>
      <w:pPr>
        <w:ind w:left="2160" w:hanging="180"/>
      </w:pPr>
    </w:lvl>
    <w:lvl w:ilvl="3" w:tplc="17639232" w:tentative="1">
      <w:start w:val="1"/>
      <w:numFmt w:val="decimal"/>
      <w:lvlText w:val="%4."/>
      <w:lvlJc w:val="left"/>
      <w:pPr>
        <w:ind w:left="2880" w:hanging="360"/>
      </w:pPr>
    </w:lvl>
    <w:lvl w:ilvl="4" w:tplc="17639232" w:tentative="1">
      <w:start w:val="1"/>
      <w:numFmt w:val="lowerLetter"/>
      <w:lvlText w:val="%5."/>
      <w:lvlJc w:val="left"/>
      <w:pPr>
        <w:ind w:left="3600" w:hanging="360"/>
      </w:pPr>
    </w:lvl>
    <w:lvl w:ilvl="5" w:tplc="17639232" w:tentative="1">
      <w:start w:val="1"/>
      <w:numFmt w:val="lowerRoman"/>
      <w:lvlText w:val="%6."/>
      <w:lvlJc w:val="right"/>
      <w:pPr>
        <w:ind w:left="4320" w:hanging="180"/>
      </w:pPr>
    </w:lvl>
    <w:lvl w:ilvl="6" w:tplc="17639232" w:tentative="1">
      <w:start w:val="1"/>
      <w:numFmt w:val="decimal"/>
      <w:lvlText w:val="%7."/>
      <w:lvlJc w:val="left"/>
      <w:pPr>
        <w:ind w:left="5040" w:hanging="360"/>
      </w:pPr>
    </w:lvl>
    <w:lvl w:ilvl="7" w:tplc="17639232" w:tentative="1">
      <w:start w:val="1"/>
      <w:numFmt w:val="lowerLetter"/>
      <w:lvlText w:val="%8."/>
      <w:lvlJc w:val="left"/>
      <w:pPr>
        <w:ind w:left="5760" w:hanging="360"/>
      </w:pPr>
    </w:lvl>
    <w:lvl w:ilvl="8" w:tplc="17639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58">
    <w:multiLevelType w:val="hybridMultilevel"/>
    <w:lvl w:ilvl="0" w:tplc="86702804">
      <w:start w:val="1"/>
      <w:numFmt w:val="decimal"/>
      <w:lvlText w:val="%1."/>
      <w:lvlJc w:val="left"/>
      <w:pPr>
        <w:ind w:left="720" w:hanging="360"/>
      </w:pPr>
    </w:lvl>
    <w:lvl w:ilvl="1" w:tplc="86702804" w:tentative="1">
      <w:start w:val="1"/>
      <w:numFmt w:val="lowerLetter"/>
      <w:lvlText w:val="%2."/>
      <w:lvlJc w:val="left"/>
      <w:pPr>
        <w:ind w:left="1440" w:hanging="360"/>
      </w:pPr>
    </w:lvl>
    <w:lvl w:ilvl="2" w:tplc="86702804" w:tentative="1">
      <w:start w:val="1"/>
      <w:numFmt w:val="lowerRoman"/>
      <w:lvlText w:val="%3."/>
      <w:lvlJc w:val="right"/>
      <w:pPr>
        <w:ind w:left="2160" w:hanging="180"/>
      </w:pPr>
    </w:lvl>
    <w:lvl w:ilvl="3" w:tplc="86702804" w:tentative="1">
      <w:start w:val="1"/>
      <w:numFmt w:val="decimal"/>
      <w:lvlText w:val="%4."/>
      <w:lvlJc w:val="left"/>
      <w:pPr>
        <w:ind w:left="2880" w:hanging="360"/>
      </w:pPr>
    </w:lvl>
    <w:lvl w:ilvl="4" w:tplc="86702804" w:tentative="1">
      <w:start w:val="1"/>
      <w:numFmt w:val="lowerLetter"/>
      <w:lvlText w:val="%5."/>
      <w:lvlJc w:val="left"/>
      <w:pPr>
        <w:ind w:left="3600" w:hanging="360"/>
      </w:pPr>
    </w:lvl>
    <w:lvl w:ilvl="5" w:tplc="86702804" w:tentative="1">
      <w:start w:val="1"/>
      <w:numFmt w:val="lowerRoman"/>
      <w:lvlText w:val="%6."/>
      <w:lvlJc w:val="right"/>
      <w:pPr>
        <w:ind w:left="4320" w:hanging="180"/>
      </w:pPr>
    </w:lvl>
    <w:lvl w:ilvl="6" w:tplc="86702804" w:tentative="1">
      <w:start w:val="1"/>
      <w:numFmt w:val="decimal"/>
      <w:lvlText w:val="%7."/>
      <w:lvlJc w:val="left"/>
      <w:pPr>
        <w:ind w:left="5040" w:hanging="360"/>
      </w:pPr>
    </w:lvl>
    <w:lvl w:ilvl="7" w:tplc="86702804" w:tentative="1">
      <w:start w:val="1"/>
      <w:numFmt w:val="lowerLetter"/>
      <w:lvlText w:val="%8."/>
      <w:lvlJc w:val="left"/>
      <w:pPr>
        <w:ind w:left="5760" w:hanging="360"/>
      </w:pPr>
    </w:lvl>
    <w:lvl w:ilvl="8" w:tplc="86702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57">
    <w:multiLevelType w:val="hybridMultilevel"/>
    <w:lvl w:ilvl="0" w:tplc="93982551">
      <w:start w:val="1"/>
      <w:numFmt w:val="decimal"/>
      <w:lvlText w:val="%1."/>
      <w:lvlJc w:val="left"/>
      <w:pPr>
        <w:ind w:left="720" w:hanging="360"/>
      </w:pPr>
    </w:lvl>
    <w:lvl w:ilvl="1" w:tplc="93982551" w:tentative="1">
      <w:start w:val="1"/>
      <w:numFmt w:val="lowerLetter"/>
      <w:lvlText w:val="%2."/>
      <w:lvlJc w:val="left"/>
      <w:pPr>
        <w:ind w:left="1440" w:hanging="360"/>
      </w:pPr>
    </w:lvl>
    <w:lvl w:ilvl="2" w:tplc="93982551" w:tentative="1">
      <w:start w:val="1"/>
      <w:numFmt w:val="lowerRoman"/>
      <w:lvlText w:val="%3."/>
      <w:lvlJc w:val="right"/>
      <w:pPr>
        <w:ind w:left="2160" w:hanging="180"/>
      </w:pPr>
    </w:lvl>
    <w:lvl w:ilvl="3" w:tplc="93982551" w:tentative="1">
      <w:start w:val="1"/>
      <w:numFmt w:val="decimal"/>
      <w:lvlText w:val="%4."/>
      <w:lvlJc w:val="left"/>
      <w:pPr>
        <w:ind w:left="2880" w:hanging="360"/>
      </w:pPr>
    </w:lvl>
    <w:lvl w:ilvl="4" w:tplc="93982551" w:tentative="1">
      <w:start w:val="1"/>
      <w:numFmt w:val="lowerLetter"/>
      <w:lvlText w:val="%5."/>
      <w:lvlJc w:val="left"/>
      <w:pPr>
        <w:ind w:left="3600" w:hanging="360"/>
      </w:pPr>
    </w:lvl>
    <w:lvl w:ilvl="5" w:tplc="93982551" w:tentative="1">
      <w:start w:val="1"/>
      <w:numFmt w:val="lowerRoman"/>
      <w:lvlText w:val="%6."/>
      <w:lvlJc w:val="right"/>
      <w:pPr>
        <w:ind w:left="4320" w:hanging="180"/>
      </w:pPr>
    </w:lvl>
    <w:lvl w:ilvl="6" w:tplc="93982551" w:tentative="1">
      <w:start w:val="1"/>
      <w:numFmt w:val="decimal"/>
      <w:lvlText w:val="%7."/>
      <w:lvlJc w:val="left"/>
      <w:pPr>
        <w:ind w:left="5040" w:hanging="360"/>
      </w:pPr>
    </w:lvl>
    <w:lvl w:ilvl="7" w:tplc="93982551" w:tentative="1">
      <w:start w:val="1"/>
      <w:numFmt w:val="lowerLetter"/>
      <w:lvlText w:val="%8."/>
      <w:lvlJc w:val="left"/>
      <w:pPr>
        <w:ind w:left="5760" w:hanging="360"/>
      </w:pPr>
    </w:lvl>
    <w:lvl w:ilvl="8" w:tplc="93982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56">
    <w:multiLevelType w:val="hybridMultilevel"/>
    <w:lvl w:ilvl="0" w:tplc="73826782">
      <w:start w:val="1"/>
      <w:numFmt w:val="decimal"/>
      <w:lvlText w:val="%1."/>
      <w:lvlJc w:val="left"/>
      <w:pPr>
        <w:ind w:left="720" w:hanging="360"/>
      </w:pPr>
    </w:lvl>
    <w:lvl w:ilvl="1" w:tplc="73826782" w:tentative="1">
      <w:start w:val="1"/>
      <w:numFmt w:val="lowerLetter"/>
      <w:lvlText w:val="%2."/>
      <w:lvlJc w:val="left"/>
      <w:pPr>
        <w:ind w:left="1440" w:hanging="360"/>
      </w:pPr>
    </w:lvl>
    <w:lvl w:ilvl="2" w:tplc="73826782" w:tentative="1">
      <w:start w:val="1"/>
      <w:numFmt w:val="lowerRoman"/>
      <w:lvlText w:val="%3."/>
      <w:lvlJc w:val="right"/>
      <w:pPr>
        <w:ind w:left="2160" w:hanging="180"/>
      </w:pPr>
    </w:lvl>
    <w:lvl w:ilvl="3" w:tplc="73826782" w:tentative="1">
      <w:start w:val="1"/>
      <w:numFmt w:val="decimal"/>
      <w:lvlText w:val="%4."/>
      <w:lvlJc w:val="left"/>
      <w:pPr>
        <w:ind w:left="2880" w:hanging="360"/>
      </w:pPr>
    </w:lvl>
    <w:lvl w:ilvl="4" w:tplc="73826782" w:tentative="1">
      <w:start w:val="1"/>
      <w:numFmt w:val="lowerLetter"/>
      <w:lvlText w:val="%5."/>
      <w:lvlJc w:val="left"/>
      <w:pPr>
        <w:ind w:left="3600" w:hanging="360"/>
      </w:pPr>
    </w:lvl>
    <w:lvl w:ilvl="5" w:tplc="73826782" w:tentative="1">
      <w:start w:val="1"/>
      <w:numFmt w:val="lowerRoman"/>
      <w:lvlText w:val="%6."/>
      <w:lvlJc w:val="right"/>
      <w:pPr>
        <w:ind w:left="4320" w:hanging="180"/>
      </w:pPr>
    </w:lvl>
    <w:lvl w:ilvl="6" w:tplc="73826782" w:tentative="1">
      <w:start w:val="1"/>
      <w:numFmt w:val="decimal"/>
      <w:lvlText w:val="%7."/>
      <w:lvlJc w:val="left"/>
      <w:pPr>
        <w:ind w:left="5040" w:hanging="360"/>
      </w:pPr>
    </w:lvl>
    <w:lvl w:ilvl="7" w:tplc="73826782" w:tentative="1">
      <w:start w:val="1"/>
      <w:numFmt w:val="lowerLetter"/>
      <w:lvlText w:val="%8."/>
      <w:lvlJc w:val="left"/>
      <w:pPr>
        <w:ind w:left="5760" w:hanging="360"/>
      </w:pPr>
    </w:lvl>
    <w:lvl w:ilvl="8" w:tplc="73826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55">
    <w:multiLevelType w:val="hybridMultilevel"/>
    <w:lvl w:ilvl="0" w:tplc="99205460">
      <w:start w:val="1"/>
      <w:numFmt w:val="decimal"/>
      <w:lvlText w:val="%1."/>
      <w:lvlJc w:val="left"/>
      <w:pPr>
        <w:ind w:left="720" w:hanging="360"/>
      </w:pPr>
    </w:lvl>
    <w:lvl w:ilvl="1" w:tplc="99205460" w:tentative="1">
      <w:start w:val="1"/>
      <w:numFmt w:val="lowerLetter"/>
      <w:lvlText w:val="%2."/>
      <w:lvlJc w:val="left"/>
      <w:pPr>
        <w:ind w:left="1440" w:hanging="360"/>
      </w:pPr>
    </w:lvl>
    <w:lvl w:ilvl="2" w:tplc="99205460" w:tentative="1">
      <w:start w:val="1"/>
      <w:numFmt w:val="lowerRoman"/>
      <w:lvlText w:val="%3."/>
      <w:lvlJc w:val="right"/>
      <w:pPr>
        <w:ind w:left="2160" w:hanging="180"/>
      </w:pPr>
    </w:lvl>
    <w:lvl w:ilvl="3" w:tplc="99205460" w:tentative="1">
      <w:start w:val="1"/>
      <w:numFmt w:val="decimal"/>
      <w:lvlText w:val="%4."/>
      <w:lvlJc w:val="left"/>
      <w:pPr>
        <w:ind w:left="2880" w:hanging="360"/>
      </w:pPr>
    </w:lvl>
    <w:lvl w:ilvl="4" w:tplc="99205460" w:tentative="1">
      <w:start w:val="1"/>
      <w:numFmt w:val="lowerLetter"/>
      <w:lvlText w:val="%5."/>
      <w:lvlJc w:val="left"/>
      <w:pPr>
        <w:ind w:left="3600" w:hanging="360"/>
      </w:pPr>
    </w:lvl>
    <w:lvl w:ilvl="5" w:tplc="99205460" w:tentative="1">
      <w:start w:val="1"/>
      <w:numFmt w:val="lowerRoman"/>
      <w:lvlText w:val="%6."/>
      <w:lvlJc w:val="right"/>
      <w:pPr>
        <w:ind w:left="4320" w:hanging="180"/>
      </w:pPr>
    </w:lvl>
    <w:lvl w:ilvl="6" w:tplc="99205460" w:tentative="1">
      <w:start w:val="1"/>
      <w:numFmt w:val="decimal"/>
      <w:lvlText w:val="%7."/>
      <w:lvlJc w:val="left"/>
      <w:pPr>
        <w:ind w:left="5040" w:hanging="360"/>
      </w:pPr>
    </w:lvl>
    <w:lvl w:ilvl="7" w:tplc="99205460" w:tentative="1">
      <w:start w:val="1"/>
      <w:numFmt w:val="lowerLetter"/>
      <w:lvlText w:val="%8."/>
      <w:lvlJc w:val="left"/>
      <w:pPr>
        <w:ind w:left="5760" w:hanging="360"/>
      </w:pPr>
    </w:lvl>
    <w:lvl w:ilvl="8" w:tplc="99205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54">
    <w:multiLevelType w:val="hybridMultilevel"/>
    <w:lvl w:ilvl="0" w:tplc="55774074">
      <w:start w:val="1"/>
      <w:numFmt w:val="decimal"/>
      <w:lvlText w:val="%1."/>
      <w:lvlJc w:val="left"/>
      <w:pPr>
        <w:ind w:left="720" w:hanging="360"/>
      </w:pPr>
    </w:lvl>
    <w:lvl w:ilvl="1" w:tplc="55774074" w:tentative="1">
      <w:start w:val="1"/>
      <w:numFmt w:val="lowerLetter"/>
      <w:lvlText w:val="%2."/>
      <w:lvlJc w:val="left"/>
      <w:pPr>
        <w:ind w:left="1440" w:hanging="360"/>
      </w:pPr>
    </w:lvl>
    <w:lvl w:ilvl="2" w:tplc="55774074" w:tentative="1">
      <w:start w:val="1"/>
      <w:numFmt w:val="lowerRoman"/>
      <w:lvlText w:val="%3."/>
      <w:lvlJc w:val="right"/>
      <w:pPr>
        <w:ind w:left="2160" w:hanging="180"/>
      </w:pPr>
    </w:lvl>
    <w:lvl w:ilvl="3" w:tplc="55774074" w:tentative="1">
      <w:start w:val="1"/>
      <w:numFmt w:val="decimal"/>
      <w:lvlText w:val="%4."/>
      <w:lvlJc w:val="left"/>
      <w:pPr>
        <w:ind w:left="2880" w:hanging="360"/>
      </w:pPr>
    </w:lvl>
    <w:lvl w:ilvl="4" w:tplc="55774074" w:tentative="1">
      <w:start w:val="1"/>
      <w:numFmt w:val="lowerLetter"/>
      <w:lvlText w:val="%5."/>
      <w:lvlJc w:val="left"/>
      <w:pPr>
        <w:ind w:left="3600" w:hanging="360"/>
      </w:pPr>
    </w:lvl>
    <w:lvl w:ilvl="5" w:tplc="55774074" w:tentative="1">
      <w:start w:val="1"/>
      <w:numFmt w:val="lowerRoman"/>
      <w:lvlText w:val="%6."/>
      <w:lvlJc w:val="right"/>
      <w:pPr>
        <w:ind w:left="4320" w:hanging="180"/>
      </w:pPr>
    </w:lvl>
    <w:lvl w:ilvl="6" w:tplc="55774074" w:tentative="1">
      <w:start w:val="1"/>
      <w:numFmt w:val="decimal"/>
      <w:lvlText w:val="%7."/>
      <w:lvlJc w:val="left"/>
      <w:pPr>
        <w:ind w:left="5040" w:hanging="360"/>
      </w:pPr>
    </w:lvl>
    <w:lvl w:ilvl="7" w:tplc="55774074" w:tentative="1">
      <w:start w:val="1"/>
      <w:numFmt w:val="lowerLetter"/>
      <w:lvlText w:val="%8."/>
      <w:lvlJc w:val="left"/>
      <w:pPr>
        <w:ind w:left="5760" w:hanging="360"/>
      </w:pPr>
    </w:lvl>
    <w:lvl w:ilvl="8" w:tplc="55774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53">
    <w:multiLevelType w:val="hybridMultilevel"/>
    <w:lvl w:ilvl="0" w:tplc="11952118">
      <w:start w:val="1"/>
      <w:numFmt w:val="decimal"/>
      <w:lvlText w:val="%1."/>
      <w:lvlJc w:val="left"/>
      <w:pPr>
        <w:ind w:left="720" w:hanging="360"/>
      </w:pPr>
    </w:lvl>
    <w:lvl w:ilvl="1" w:tplc="11952118" w:tentative="1">
      <w:start w:val="1"/>
      <w:numFmt w:val="lowerLetter"/>
      <w:lvlText w:val="%2."/>
      <w:lvlJc w:val="left"/>
      <w:pPr>
        <w:ind w:left="1440" w:hanging="360"/>
      </w:pPr>
    </w:lvl>
    <w:lvl w:ilvl="2" w:tplc="11952118" w:tentative="1">
      <w:start w:val="1"/>
      <w:numFmt w:val="lowerRoman"/>
      <w:lvlText w:val="%3."/>
      <w:lvlJc w:val="right"/>
      <w:pPr>
        <w:ind w:left="2160" w:hanging="180"/>
      </w:pPr>
    </w:lvl>
    <w:lvl w:ilvl="3" w:tplc="11952118" w:tentative="1">
      <w:start w:val="1"/>
      <w:numFmt w:val="decimal"/>
      <w:lvlText w:val="%4."/>
      <w:lvlJc w:val="left"/>
      <w:pPr>
        <w:ind w:left="2880" w:hanging="360"/>
      </w:pPr>
    </w:lvl>
    <w:lvl w:ilvl="4" w:tplc="11952118" w:tentative="1">
      <w:start w:val="1"/>
      <w:numFmt w:val="lowerLetter"/>
      <w:lvlText w:val="%5."/>
      <w:lvlJc w:val="left"/>
      <w:pPr>
        <w:ind w:left="3600" w:hanging="360"/>
      </w:pPr>
    </w:lvl>
    <w:lvl w:ilvl="5" w:tplc="11952118" w:tentative="1">
      <w:start w:val="1"/>
      <w:numFmt w:val="lowerRoman"/>
      <w:lvlText w:val="%6."/>
      <w:lvlJc w:val="right"/>
      <w:pPr>
        <w:ind w:left="4320" w:hanging="180"/>
      </w:pPr>
    </w:lvl>
    <w:lvl w:ilvl="6" w:tplc="11952118" w:tentative="1">
      <w:start w:val="1"/>
      <w:numFmt w:val="decimal"/>
      <w:lvlText w:val="%7."/>
      <w:lvlJc w:val="left"/>
      <w:pPr>
        <w:ind w:left="5040" w:hanging="360"/>
      </w:pPr>
    </w:lvl>
    <w:lvl w:ilvl="7" w:tplc="11952118" w:tentative="1">
      <w:start w:val="1"/>
      <w:numFmt w:val="lowerLetter"/>
      <w:lvlText w:val="%8."/>
      <w:lvlJc w:val="left"/>
      <w:pPr>
        <w:ind w:left="5760" w:hanging="360"/>
      </w:pPr>
    </w:lvl>
    <w:lvl w:ilvl="8" w:tplc="11952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52">
    <w:multiLevelType w:val="hybridMultilevel"/>
    <w:lvl w:ilvl="0" w:tplc="53008728">
      <w:start w:val="1"/>
      <w:numFmt w:val="decimal"/>
      <w:lvlText w:val="%1."/>
      <w:lvlJc w:val="left"/>
      <w:pPr>
        <w:ind w:left="720" w:hanging="360"/>
      </w:pPr>
    </w:lvl>
    <w:lvl w:ilvl="1" w:tplc="53008728" w:tentative="1">
      <w:start w:val="1"/>
      <w:numFmt w:val="lowerLetter"/>
      <w:lvlText w:val="%2."/>
      <w:lvlJc w:val="left"/>
      <w:pPr>
        <w:ind w:left="1440" w:hanging="360"/>
      </w:pPr>
    </w:lvl>
    <w:lvl w:ilvl="2" w:tplc="53008728" w:tentative="1">
      <w:start w:val="1"/>
      <w:numFmt w:val="lowerRoman"/>
      <w:lvlText w:val="%3."/>
      <w:lvlJc w:val="right"/>
      <w:pPr>
        <w:ind w:left="2160" w:hanging="180"/>
      </w:pPr>
    </w:lvl>
    <w:lvl w:ilvl="3" w:tplc="53008728" w:tentative="1">
      <w:start w:val="1"/>
      <w:numFmt w:val="decimal"/>
      <w:lvlText w:val="%4."/>
      <w:lvlJc w:val="left"/>
      <w:pPr>
        <w:ind w:left="2880" w:hanging="360"/>
      </w:pPr>
    </w:lvl>
    <w:lvl w:ilvl="4" w:tplc="53008728" w:tentative="1">
      <w:start w:val="1"/>
      <w:numFmt w:val="lowerLetter"/>
      <w:lvlText w:val="%5."/>
      <w:lvlJc w:val="left"/>
      <w:pPr>
        <w:ind w:left="3600" w:hanging="360"/>
      </w:pPr>
    </w:lvl>
    <w:lvl w:ilvl="5" w:tplc="53008728" w:tentative="1">
      <w:start w:val="1"/>
      <w:numFmt w:val="lowerRoman"/>
      <w:lvlText w:val="%6."/>
      <w:lvlJc w:val="right"/>
      <w:pPr>
        <w:ind w:left="4320" w:hanging="180"/>
      </w:pPr>
    </w:lvl>
    <w:lvl w:ilvl="6" w:tplc="53008728" w:tentative="1">
      <w:start w:val="1"/>
      <w:numFmt w:val="decimal"/>
      <w:lvlText w:val="%7."/>
      <w:lvlJc w:val="left"/>
      <w:pPr>
        <w:ind w:left="5040" w:hanging="360"/>
      </w:pPr>
    </w:lvl>
    <w:lvl w:ilvl="7" w:tplc="53008728" w:tentative="1">
      <w:start w:val="1"/>
      <w:numFmt w:val="lowerLetter"/>
      <w:lvlText w:val="%8."/>
      <w:lvlJc w:val="left"/>
      <w:pPr>
        <w:ind w:left="5760" w:hanging="360"/>
      </w:pPr>
    </w:lvl>
    <w:lvl w:ilvl="8" w:tplc="53008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51">
    <w:multiLevelType w:val="hybridMultilevel"/>
    <w:lvl w:ilvl="0" w:tplc="62477302">
      <w:start w:val="1"/>
      <w:numFmt w:val="decimal"/>
      <w:lvlText w:val="%1."/>
      <w:lvlJc w:val="left"/>
      <w:pPr>
        <w:ind w:left="720" w:hanging="360"/>
      </w:pPr>
    </w:lvl>
    <w:lvl w:ilvl="1" w:tplc="62477302" w:tentative="1">
      <w:start w:val="1"/>
      <w:numFmt w:val="lowerLetter"/>
      <w:lvlText w:val="%2."/>
      <w:lvlJc w:val="left"/>
      <w:pPr>
        <w:ind w:left="1440" w:hanging="360"/>
      </w:pPr>
    </w:lvl>
    <w:lvl w:ilvl="2" w:tplc="62477302" w:tentative="1">
      <w:start w:val="1"/>
      <w:numFmt w:val="lowerRoman"/>
      <w:lvlText w:val="%3."/>
      <w:lvlJc w:val="right"/>
      <w:pPr>
        <w:ind w:left="2160" w:hanging="180"/>
      </w:pPr>
    </w:lvl>
    <w:lvl w:ilvl="3" w:tplc="62477302" w:tentative="1">
      <w:start w:val="1"/>
      <w:numFmt w:val="decimal"/>
      <w:lvlText w:val="%4."/>
      <w:lvlJc w:val="left"/>
      <w:pPr>
        <w:ind w:left="2880" w:hanging="360"/>
      </w:pPr>
    </w:lvl>
    <w:lvl w:ilvl="4" w:tplc="62477302" w:tentative="1">
      <w:start w:val="1"/>
      <w:numFmt w:val="lowerLetter"/>
      <w:lvlText w:val="%5."/>
      <w:lvlJc w:val="left"/>
      <w:pPr>
        <w:ind w:left="3600" w:hanging="360"/>
      </w:pPr>
    </w:lvl>
    <w:lvl w:ilvl="5" w:tplc="62477302" w:tentative="1">
      <w:start w:val="1"/>
      <w:numFmt w:val="lowerRoman"/>
      <w:lvlText w:val="%6."/>
      <w:lvlJc w:val="right"/>
      <w:pPr>
        <w:ind w:left="4320" w:hanging="180"/>
      </w:pPr>
    </w:lvl>
    <w:lvl w:ilvl="6" w:tplc="62477302" w:tentative="1">
      <w:start w:val="1"/>
      <w:numFmt w:val="decimal"/>
      <w:lvlText w:val="%7."/>
      <w:lvlJc w:val="left"/>
      <w:pPr>
        <w:ind w:left="5040" w:hanging="360"/>
      </w:pPr>
    </w:lvl>
    <w:lvl w:ilvl="7" w:tplc="62477302" w:tentative="1">
      <w:start w:val="1"/>
      <w:numFmt w:val="lowerLetter"/>
      <w:lvlText w:val="%8."/>
      <w:lvlJc w:val="left"/>
      <w:pPr>
        <w:ind w:left="5760" w:hanging="360"/>
      </w:pPr>
    </w:lvl>
    <w:lvl w:ilvl="8" w:tplc="62477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50">
    <w:multiLevelType w:val="hybridMultilevel"/>
    <w:lvl w:ilvl="0" w:tplc="59190878">
      <w:start w:val="1"/>
      <w:numFmt w:val="decimal"/>
      <w:lvlText w:val="%1."/>
      <w:lvlJc w:val="left"/>
      <w:pPr>
        <w:ind w:left="720" w:hanging="360"/>
      </w:pPr>
    </w:lvl>
    <w:lvl w:ilvl="1" w:tplc="59190878" w:tentative="1">
      <w:start w:val="1"/>
      <w:numFmt w:val="lowerLetter"/>
      <w:lvlText w:val="%2."/>
      <w:lvlJc w:val="left"/>
      <w:pPr>
        <w:ind w:left="1440" w:hanging="360"/>
      </w:pPr>
    </w:lvl>
    <w:lvl w:ilvl="2" w:tplc="59190878" w:tentative="1">
      <w:start w:val="1"/>
      <w:numFmt w:val="lowerRoman"/>
      <w:lvlText w:val="%3."/>
      <w:lvlJc w:val="right"/>
      <w:pPr>
        <w:ind w:left="2160" w:hanging="180"/>
      </w:pPr>
    </w:lvl>
    <w:lvl w:ilvl="3" w:tplc="59190878" w:tentative="1">
      <w:start w:val="1"/>
      <w:numFmt w:val="decimal"/>
      <w:lvlText w:val="%4."/>
      <w:lvlJc w:val="left"/>
      <w:pPr>
        <w:ind w:left="2880" w:hanging="360"/>
      </w:pPr>
    </w:lvl>
    <w:lvl w:ilvl="4" w:tplc="59190878" w:tentative="1">
      <w:start w:val="1"/>
      <w:numFmt w:val="lowerLetter"/>
      <w:lvlText w:val="%5."/>
      <w:lvlJc w:val="left"/>
      <w:pPr>
        <w:ind w:left="3600" w:hanging="360"/>
      </w:pPr>
    </w:lvl>
    <w:lvl w:ilvl="5" w:tplc="59190878" w:tentative="1">
      <w:start w:val="1"/>
      <w:numFmt w:val="lowerRoman"/>
      <w:lvlText w:val="%6."/>
      <w:lvlJc w:val="right"/>
      <w:pPr>
        <w:ind w:left="4320" w:hanging="180"/>
      </w:pPr>
    </w:lvl>
    <w:lvl w:ilvl="6" w:tplc="59190878" w:tentative="1">
      <w:start w:val="1"/>
      <w:numFmt w:val="decimal"/>
      <w:lvlText w:val="%7."/>
      <w:lvlJc w:val="left"/>
      <w:pPr>
        <w:ind w:left="5040" w:hanging="360"/>
      </w:pPr>
    </w:lvl>
    <w:lvl w:ilvl="7" w:tplc="59190878" w:tentative="1">
      <w:start w:val="1"/>
      <w:numFmt w:val="lowerLetter"/>
      <w:lvlText w:val="%8."/>
      <w:lvlJc w:val="left"/>
      <w:pPr>
        <w:ind w:left="5760" w:hanging="360"/>
      </w:pPr>
    </w:lvl>
    <w:lvl w:ilvl="8" w:tplc="59190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49">
    <w:multiLevelType w:val="hybridMultilevel"/>
    <w:lvl w:ilvl="0" w:tplc="40779808">
      <w:start w:val="1"/>
      <w:numFmt w:val="decimal"/>
      <w:lvlText w:val="%1."/>
      <w:lvlJc w:val="left"/>
      <w:pPr>
        <w:ind w:left="720" w:hanging="360"/>
      </w:pPr>
    </w:lvl>
    <w:lvl w:ilvl="1" w:tplc="40779808" w:tentative="1">
      <w:start w:val="1"/>
      <w:numFmt w:val="lowerLetter"/>
      <w:lvlText w:val="%2."/>
      <w:lvlJc w:val="left"/>
      <w:pPr>
        <w:ind w:left="1440" w:hanging="360"/>
      </w:pPr>
    </w:lvl>
    <w:lvl w:ilvl="2" w:tplc="40779808" w:tentative="1">
      <w:start w:val="1"/>
      <w:numFmt w:val="lowerRoman"/>
      <w:lvlText w:val="%3."/>
      <w:lvlJc w:val="right"/>
      <w:pPr>
        <w:ind w:left="2160" w:hanging="180"/>
      </w:pPr>
    </w:lvl>
    <w:lvl w:ilvl="3" w:tplc="40779808" w:tentative="1">
      <w:start w:val="1"/>
      <w:numFmt w:val="decimal"/>
      <w:lvlText w:val="%4."/>
      <w:lvlJc w:val="left"/>
      <w:pPr>
        <w:ind w:left="2880" w:hanging="360"/>
      </w:pPr>
    </w:lvl>
    <w:lvl w:ilvl="4" w:tplc="40779808" w:tentative="1">
      <w:start w:val="1"/>
      <w:numFmt w:val="lowerLetter"/>
      <w:lvlText w:val="%5."/>
      <w:lvlJc w:val="left"/>
      <w:pPr>
        <w:ind w:left="3600" w:hanging="360"/>
      </w:pPr>
    </w:lvl>
    <w:lvl w:ilvl="5" w:tplc="40779808" w:tentative="1">
      <w:start w:val="1"/>
      <w:numFmt w:val="lowerRoman"/>
      <w:lvlText w:val="%6."/>
      <w:lvlJc w:val="right"/>
      <w:pPr>
        <w:ind w:left="4320" w:hanging="180"/>
      </w:pPr>
    </w:lvl>
    <w:lvl w:ilvl="6" w:tplc="40779808" w:tentative="1">
      <w:start w:val="1"/>
      <w:numFmt w:val="decimal"/>
      <w:lvlText w:val="%7."/>
      <w:lvlJc w:val="left"/>
      <w:pPr>
        <w:ind w:left="5040" w:hanging="360"/>
      </w:pPr>
    </w:lvl>
    <w:lvl w:ilvl="7" w:tplc="40779808" w:tentative="1">
      <w:start w:val="1"/>
      <w:numFmt w:val="lowerLetter"/>
      <w:lvlText w:val="%8."/>
      <w:lvlJc w:val="left"/>
      <w:pPr>
        <w:ind w:left="5760" w:hanging="360"/>
      </w:pPr>
    </w:lvl>
    <w:lvl w:ilvl="8" w:tplc="40779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48">
    <w:multiLevelType w:val="hybridMultilevel"/>
    <w:lvl w:ilvl="0" w:tplc="79237977">
      <w:start w:val="1"/>
      <w:numFmt w:val="decimal"/>
      <w:lvlText w:val="%1."/>
      <w:lvlJc w:val="left"/>
      <w:pPr>
        <w:ind w:left="720" w:hanging="360"/>
      </w:pPr>
    </w:lvl>
    <w:lvl w:ilvl="1" w:tplc="79237977" w:tentative="1">
      <w:start w:val="1"/>
      <w:numFmt w:val="lowerLetter"/>
      <w:lvlText w:val="%2."/>
      <w:lvlJc w:val="left"/>
      <w:pPr>
        <w:ind w:left="1440" w:hanging="360"/>
      </w:pPr>
    </w:lvl>
    <w:lvl w:ilvl="2" w:tplc="79237977" w:tentative="1">
      <w:start w:val="1"/>
      <w:numFmt w:val="lowerRoman"/>
      <w:lvlText w:val="%3."/>
      <w:lvlJc w:val="right"/>
      <w:pPr>
        <w:ind w:left="2160" w:hanging="180"/>
      </w:pPr>
    </w:lvl>
    <w:lvl w:ilvl="3" w:tplc="79237977" w:tentative="1">
      <w:start w:val="1"/>
      <w:numFmt w:val="decimal"/>
      <w:lvlText w:val="%4."/>
      <w:lvlJc w:val="left"/>
      <w:pPr>
        <w:ind w:left="2880" w:hanging="360"/>
      </w:pPr>
    </w:lvl>
    <w:lvl w:ilvl="4" w:tplc="79237977" w:tentative="1">
      <w:start w:val="1"/>
      <w:numFmt w:val="lowerLetter"/>
      <w:lvlText w:val="%5."/>
      <w:lvlJc w:val="left"/>
      <w:pPr>
        <w:ind w:left="3600" w:hanging="360"/>
      </w:pPr>
    </w:lvl>
    <w:lvl w:ilvl="5" w:tplc="79237977" w:tentative="1">
      <w:start w:val="1"/>
      <w:numFmt w:val="lowerRoman"/>
      <w:lvlText w:val="%6."/>
      <w:lvlJc w:val="right"/>
      <w:pPr>
        <w:ind w:left="4320" w:hanging="180"/>
      </w:pPr>
    </w:lvl>
    <w:lvl w:ilvl="6" w:tplc="79237977" w:tentative="1">
      <w:start w:val="1"/>
      <w:numFmt w:val="decimal"/>
      <w:lvlText w:val="%7."/>
      <w:lvlJc w:val="left"/>
      <w:pPr>
        <w:ind w:left="5040" w:hanging="360"/>
      </w:pPr>
    </w:lvl>
    <w:lvl w:ilvl="7" w:tplc="79237977" w:tentative="1">
      <w:start w:val="1"/>
      <w:numFmt w:val="lowerLetter"/>
      <w:lvlText w:val="%8."/>
      <w:lvlJc w:val="left"/>
      <w:pPr>
        <w:ind w:left="5760" w:hanging="360"/>
      </w:pPr>
    </w:lvl>
    <w:lvl w:ilvl="8" w:tplc="79237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47">
    <w:multiLevelType w:val="hybridMultilevel"/>
    <w:lvl w:ilvl="0" w:tplc="95244112">
      <w:start w:val="1"/>
      <w:numFmt w:val="decimal"/>
      <w:lvlText w:val="%1."/>
      <w:lvlJc w:val="left"/>
      <w:pPr>
        <w:ind w:left="720" w:hanging="360"/>
      </w:pPr>
    </w:lvl>
    <w:lvl w:ilvl="1" w:tplc="95244112" w:tentative="1">
      <w:start w:val="1"/>
      <w:numFmt w:val="lowerLetter"/>
      <w:lvlText w:val="%2."/>
      <w:lvlJc w:val="left"/>
      <w:pPr>
        <w:ind w:left="1440" w:hanging="360"/>
      </w:pPr>
    </w:lvl>
    <w:lvl w:ilvl="2" w:tplc="95244112" w:tentative="1">
      <w:start w:val="1"/>
      <w:numFmt w:val="lowerRoman"/>
      <w:lvlText w:val="%3."/>
      <w:lvlJc w:val="right"/>
      <w:pPr>
        <w:ind w:left="2160" w:hanging="180"/>
      </w:pPr>
    </w:lvl>
    <w:lvl w:ilvl="3" w:tplc="95244112" w:tentative="1">
      <w:start w:val="1"/>
      <w:numFmt w:val="decimal"/>
      <w:lvlText w:val="%4."/>
      <w:lvlJc w:val="left"/>
      <w:pPr>
        <w:ind w:left="2880" w:hanging="360"/>
      </w:pPr>
    </w:lvl>
    <w:lvl w:ilvl="4" w:tplc="95244112" w:tentative="1">
      <w:start w:val="1"/>
      <w:numFmt w:val="lowerLetter"/>
      <w:lvlText w:val="%5."/>
      <w:lvlJc w:val="left"/>
      <w:pPr>
        <w:ind w:left="3600" w:hanging="360"/>
      </w:pPr>
    </w:lvl>
    <w:lvl w:ilvl="5" w:tplc="95244112" w:tentative="1">
      <w:start w:val="1"/>
      <w:numFmt w:val="lowerRoman"/>
      <w:lvlText w:val="%6."/>
      <w:lvlJc w:val="right"/>
      <w:pPr>
        <w:ind w:left="4320" w:hanging="180"/>
      </w:pPr>
    </w:lvl>
    <w:lvl w:ilvl="6" w:tplc="95244112" w:tentative="1">
      <w:start w:val="1"/>
      <w:numFmt w:val="decimal"/>
      <w:lvlText w:val="%7."/>
      <w:lvlJc w:val="left"/>
      <w:pPr>
        <w:ind w:left="5040" w:hanging="360"/>
      </w:pPr>
    </w:lvl>
    <w:lvl w:ilvl="7" w:tplc="95244112" w:tentative="1">
      <w:start w:val="1"/>
      <w:numFmt w:val="lowerLetter"/>
      <w:lvlText w:val="%8."/>
      <w:lvlJc w:val="left"/>
      <w:pPr>
        <w:ind w:left="5760" w:hanging="360"/>
      </w:pPr>
    </w:lvl>
    <w:lvl w:ilvl="8" w:tplc="95244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46">
    <w:multiLevelType w:val="hybridMultilevel"/>
    <w:lvl w:ilvl="0" w:tplc="26674661">
      <w:start w:val="1"/>
      <w:numFmt w:val="decimal"/>
      <w:lvlText w:val="%1."/>
      <w:lvlJc w:val="left"/>
      <w:pPr>
        <w:ind w:left="720" w:hanging="360"/>
      </w:pPr>
    </w:lvl>
    <w:lvl w:ilvl="1" w:tplc="26674661" w:tentative="1">
      <w:start w:val="1"/>
      <w:numFmt w:val="lowerLetter"/>
      <w:lvlText w:val="%2."/>
      <w:lvlJc w:val="left"/>
      <w:pPr>
        <w:ind w:left="1440" w:hanging="360"/>
      </w:pPr>
    </w:lvl>
    <w:lvl w:ilvl="2" w:tplc="26674661" w:tentative="1">
      <w:start w:val="1"/>
      <w:numFmt w:val="lowerRoman"/>
      <w:lvlText w:val="%3."/>
      <w:lvlJc w:val="right"/>
      <w:pPr>
        <w:ind w:left="2160" w:hanging="180"/>
      </w:pPr>
    </w:lvl>
    <w:lvl w:ilvl="3" w:tplc="26674661" w:tentative="1">
      <w:start w:val="1"/>
      <w:numFmt w:val="decimal"/>
      <w:lvlText w:val="%4."/>
      <w:lvlJc w:val="left"/>
      <w:pPr>
        <w:ind w:left="2880" w:hanging="360"/>
      </w:pPr>
    </w:lvl>
    <w:lvl w:ilvl="4" w:tplc="26674661" w:tentative="1">
      <w:start w:val="1"/>
      <w:numFmt w:val="lowerLetter"/>
      <w:lvlText w:val="%5."/>
      <w:lvlJc w:val="left"/>
      <w:pPr>
        <w:ind w:left="3600" w:hanging="360"/>
      </w:pPr>
    </w:lvl>
    <w:lvl w:ilvl="5" w:tplc="26674661" w:tentative="1">
      <w:start w:val="1"/>
      <w:numFmt w:val="lowerRoman"/>
      <w:lvlText w:val="%6."/>
      <w:lvlJc w:val="right"/>
      <w:pPr>
        <w:ind w:left="4320" w:hanging="180"/>
      </w:pPr>
    </w:lvl>
    <w:lvl w:ilvl="6" w:tplc="26674661" w:tentative="1">
      <w:start w:val="1"/>
      <w:numFmt w:val="decimal"/>
      <w:lvlText w:val="%7."/>
      <w:lvlJc w:val="left"/>
      <w:pPr>
        <w:ind w:left="5040" w:hanging="360"/>
      </w:pPr>
    </w:lvl>
    <w:lvl w:ilvl="7" w:tplc="26674661" w:tentative="1">
      <w:start w:val="1"/>
      <w:numFmt w:val="lowerLetter"/>
      <w:lvlText w:val="%8."/>
      <w:lvlJc w:val="left"/>
      <w:pPr>
        <w:ind w:left="5760" w:hanging="360"/>
      </w:pPr>
    </w:lvl>
    <w:lvl w:ilvl="8" w:tplc="26674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45">
    <w:multiLevelType w:val="hybridMultilevel"/>
    <w:lvl w:ilvl="0" w:tplc="73147915">
      <w:start w:val="1"/>
      <w:numFmt w:val="decimal"/>
      <w:lvlText w:val="%1."/>
      <w:lvlJc w:val="left"/>
      <w:pPr>
        <w:ind w:left="720" w:hanging="360"/>
      </w:pPr>
    </w:lvl>
    <w:lvl w:ilvl="1" w:tplc="73147915" w:tentative="1">
      <w:start w:val="1"/>
      <w:numFmt w:val="lowerLetter"/>
      <w:lvlText w:val="%2."/>
      <w:lvlJc w:val="left"/>
      <w:pPr>
        <w:ind w:left="1440" w:hanging="360"/>
      </w:pPr>
    </w:lvl>
    <w:lvl w:ilvl="2" w:tplc="73147915" w:tentative="1">
      <w:start w:val="1"/>
      <w:numFmt w:val="lowerRoman"/>
      <w:lvlText w:val="%3."/>
      <w:lvlJc w:val="right"/>
      <w:pPr>
        <w:ind w:left="2160" w:hanging="180"/>
      </w:pPr>
    </w:lvl>
    <w:lvl w:ilvl="3" w:tplc="73147915" w:tentative="1">
      <w:start w:val="1"/>
      <w:numFmt w:val="decimal"/>
      <w:lvlText w:val="%4."/>
      <w:lvlJc w:val="left"/>
      <w:pPr>
        <w:ind w:left="2880" w:hanging="360"/>
      </w:pPr>
    </w:lvl>
    <w:lvl w:ilvl="4" w:tplc="73147915" w:tentative="1">
      <w:start w:val="1"/>
      <w:numFmt w:val="lowerLetter"/>
      <w:lvlText w:val="%5."/>
      <w:lvlJc w:val="left"/>
      <w:pPr>
        <w:ind w:left="3600" w:hanging="360"/>
      </w:pPr>
    </w:lvl>
    <w:lvl w:ilvl="5" w:tplc="73147915" w:tentative="1">
      <w:start w:val="1"/>
      <w:numFmt w:val="lowerRoman"/>
      <w:lvlText w:val="%6."/>
      <w:lvlJc w:val="right"/>
      <w:pPr>
        <w:ind w:left="4320" w:hanging="180"/>
      </w:pPr>
    </w:lvl>
    <w:lvl w:ilvl="6" w:tplc="73147915" w:tentative="1">
      <w:start w:val="1"/>
      <w:numFmt w:val="decimal"/>
      <w:lvlText w:val="%7."/>
      <w:lvlJc w:val="left"/>
      <w:pPr>
        <w:ind w:left="5040" w:hanging="360"/>
      </w:pPr>
    </w:lvl>
    <w:lvl w:ilvl="7" w:tplc="73147915" w:tentative="1">
      <w:start w:val="1"/>
      <w:numFmt w:val="lowerLetter"/>
      <w:lvlText w:val="%8."/>
      <w:lvlJc w:val="left"/>
      <w:pPr>
        <w:ind w:left="5760" w:hanging="360"/>
      </w:pPr>
    </w:lvl>
    <w:lvl w:ilvl="8" w:tplc="73147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44">
    <w:multiLevelType w:val="hybridMultilevel"/>
    <w:lvl w:ilvl="0" w:tplc="94893413">
      <w:start w:val="1"/>
      <w:numFmt w:val="decimal"/>
      <w:lvlText w:val="%1."/>
      <w:lvlJc w:val="left"/>
      <w:pPr>
        <w:ind w:left="720" w:hanging="360"/>
      </w:pPr>
    </w:lvl>
    <w:lvl w:ilvl="1" w:tplc="94893413" w:tentative="1">
      <w:start w:val="1"/>
      <w:numFmt w:val="lowerLetter"/>
      <w:lvlText w:val="%2."/>
      <w:lvlJc w:val="left"/>
      <w:pPr>
        <w:ind w:left="1440" w:hanging="360"/>
      </w:pPr>
    </w:lvl>
    <w:lvl w:ilvl="2" w:tplc="94893413" w:tentative="1">
      <w:start w:val="1"/>
      <w:numFmt w:val="lowerRoman"/>
      <w:lvlText w:val="%3."/>
      <w:lvlJc w:val="right"/>
      <w:pPr>
        <w:ind w:left="2160" w:hanging="180"/>
      </w:pPr>
    </w:lvl>
    <w:lvl w:ilvl="3" w:tplc="94893413" w:tentative="1">
      <w:start w:val="1"/>
      <w:numFmt w:val="decimal"/>
      <w:lvlText w:val="%4."/>
      <w:lvlJc w:val="left"/>
      <w:pPr>
        <w:ind w:left="2880" w:hanging="360"/>
      </w:pPr>
    </w:lvl>
    <w:lvl w:ilvl="4" w:tplc="94893413" w:tentative="1">
      <w:start w:val="1"/>
      <w:numFmt w:val="lowerLetter"/>
      <w:lvlText w:val="%5."/>
      <w:lvlJc w:val="left"/>
      <w:pPr>
        <w:ind w:left="3600" w:hanging="360"/>
      </w:pPr>
    </w:lvl>
    <w:lvl w:ilvl="5" w:tplc="94893413" w:tentative="1">
      <w:start w:val="1"/>
      <w:numFmt w:val="lowerRoman"/>
      <w:lvlText w:val="%6."/>
      <w:lvlJc w:val="right"/>
      <w:pPr>
        <w:ind w:left="4320" w:hanging="180"/>
      </w:pPr>
    </w:lvl>
    <w:lvl w:ilvl="6" w:tplc="94893413" w:tentative="1">
      <w:start w:val="1"/>
      <w:numFmt w:val="decimal"/>
      <w:lvlText w:val="%7."/>
      <w:lvlJc w:val="left"/>
      <w:pPr>
        <w:ind w:left="5040" w:hanging="360"/>
      </w:pPr>
    </w:lvl>
    <w:lvl w:ilvl="7" w:tplc="94893413" w:tentative="1">
      <w:start w:val="1"/>
      <w:numFmt w:val="lowerLetter"/>
      <w:lvlText w:val="%8."/>
      <w:lvlJc w:val="left"/>
      <w:pPr>
        <w:ind w:left="5760" w:hanging="360"/>
      </w:pPr>
    </w:lvl>
    <w:lvl w:ilvl="8" w:tplc="94893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43">
    <w:multiLevelType w:val="hybridMultilevel"/>
    <w:lvl w:ilvl="0" w:tplc="97059213">
      <w:start w:val="1"/>
      <w:numFmt w:val="decimal"/>
      <w:lvlText w:val="%1."/>
      <w:lvlJc w:val="left"/>
      <w:pPr>
        <w:ind w:left="720" w:hanging="360"/>
      </w:pPr>
    </w:lvl>
    <w:lvl w:ilvl="1" w:tplc="97059213" w:tentative="1">
      <w:start w:val="1"/>
      <w:numFmt w:val="lowerLetter"/>
      <w:lvlText w:val="%2."/>
      <w:lvlJc w:val="left"/>
      <w:pPr>
        <w:ind w:left="1440" w:hanging="360"/>
      </w:pPr>
    </w:lvl>
    <w:lvl w:ilvl="2" w:tplc="97059213" w:tentative="1">
      <w:start w:val="1"/>
      <w:numFmt w:val="lowerRoman"/>
      <w:lvlText w:val="%3."/>
      <w:lvlJc w:val="right"/>
      <w:pPr>
        <w:ind w:left="2160" w:hanging="180"/>
      </w:pPr>
    </w:lvl>
    <w:lvl w:ilvl="3" w:tplc="97059213" w:tentative="1">
      <w:start w:val="1"/>
      <w:numFmt w:val="decimal"/>
      <w:lvlText w:val="%4."/>
      <w:lvlJc w:val="left"/>
      <w:pPr>
        <w:ind w:left="2880" w:hanging="360"/>
      </w:pPr>
    </w:lvl>
    <w:lvl w:ilvl="4" w:tplc="97059213" w:tentative="1">
      <w:start w:val="1"/>
      <w:numFmt w:val="lowerLetter"/>
      <w:lvlText w:val="%5."/>
      <w:lvlJc w:val="left"/>
      <w:pPr>
        <w:ind w:left="3600" w:hanging="360"/>
      </w:pPr>
    </w:lvl>
    <w:lvl w:ilvl="5" w:tplc="97059213" w:tentative="1">
      <w:start w:val="1"/>
      <w:numFmt w:val="lowerRoman"/>
      <w:lvlText w:val="%6."/>
      <w:lvlJc w:val="right"/>
      <w:pPr>
        <w:ind w:left="4320" w:hanging="180"/>
      </w:pPr>
    </w:lvl>
    <w:lvl w:ilvl="6" w:tplc="97059213" w:tentative="1">
      <w:start w:val="1"/>
      <w:numFmt w:val="decimal"/>
      <w:lvlText w:val="%7."/>
      <w:lvlJc w:val="left"/>
      <w:pPr>
        <w:ind w:left="5040" w:hanging="360"/>
      </w:pPr>
    </w:lvl>
    <w:lvl w:ilvl="7" w:tplc="97059213" w:tentative="1">
      <w:start w:val="1"/>
      <w:numFmt w:val="lowerLetter"/>
      <w:lvlText w:val="%8."/>
      <w:lvlJc w:val="left"/>
      <w:pPr>
        <w:ind w:left="5760" w:hanging="360"/>
      </w:pPr>
    </w:lvl>
    <w:lvl w:ilvl="8" w:tplc="97059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42">
    <w:multiLevelType w:val="hybridMultilevel"/>
    <w:lvl w:ilvl="0" w:tplc="66840158">
      <w:start w:val="1"/>
      <w:numFmt w:val="decimal"/>
      <w:lvlText w:val="%1."/>
      <w:lvlJc w:val="left"/>
      <w:pPr>
        <w:ind w:left="720" w:hanging="360"/>
      </w:pPr>
    </w:lvl>
    <w:lvl w:ilvl="1" w:tplc="66840158" w:tentative="1">
      <w:start w:val="1"/>
      <w:numFmt w:val="lowerLetter"/>
      <w:lvlText w:val="%2."/>
      <w:lvlJc w:val="left"/>
      <w:pPr>
        <w:ind w:left="1440" w:hanging="360"/>
      </w:pPr>
    </w:lvl>
    <w:lvl w:ilvl="2" w:tplc="66840158" w:tentative="1">
      <w:start w:val="1"/>
      <w:numFmt w:val="lowerRoman"/>
      <w:lvlText w:val="%3."/>
      <w:lvlJc w:val="right"/>
      <w:pPr>
        <w:ind w:left="2160" w:hanging="180"/>
      </w:pPr>
    </w:lvl>
    <w:lvl w:ilvl="3" w:tplc="66840158" w:tentative="1">
      <w:start w:val="1"/>
      <w:numFmt w:val="decimal"/>
      <w:lvlText w:val="%4."/>
      <w:lvlJc w:val="left"/>
      <w:pPr>
        <w:ind w:left="2880" w:hanging="360"/>
      </w:pPr>
    </w:lvl>
    <w:lvl w:ilvl="4" w:tplc="66840158" w:tentative="1">
      <w:start w:val="1"/>
      <w:numFmt w:val="lowerLetter"/>
      <w:lvlText w:val="%5."/>
      <w:lvlJc w:val="left"/>
      <w:pPr>
        <w:ind w:left="3600" w:hanging="360"/>
      </w:pPr>
    </w:lvl>
    <w:lvl w:ilvl="5" w:tplc="66840158" w:tentative="1">
      <w:start w:val="1"/>
      <w:numFmt w:val="lowerRoman"/>
      <w:lvlText w:val="%6."/>
      <w:lvlJc w:val="right"/>
      <w:pPr>
        <w:ind w:left="4320" w:hanging="180"/>
      </w:pPr>
    </w:lvl>
    <w:lvl w:ilvl="6" w:tplc="66840158" w:tentative="1">
      <w:start w:val="1"/>
      <w:numFmt w:val="decimal"/>
      <w:lvlText w:val="%7."/>
      <w:lvlJc w:val="left"/>
      <w:pPr>
        <w:ind w:left="5040" w:hanging="360"/>
      </w:pPr>
    </w:lvl>
    <w:lvl w:ilvl="7" w:tplc="66840158" w:tentative="1">
      <w:start w:val="1"/>
      <w:numFmt w:val="lowerLetter"/>
      <w:lvlText w:val="%8."/>
      <w:lvlJc w:val="left"/>
      <w:pPr>
        <w:ind w:left="5760" w:hanging="360"/>
      </w:pPr>
    </w:lvl>
    <w:lvl w:ilvl="8" w:tplc="66840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41">
    <w:multiLevelType w:val="hybridMultilevel"/>
    <w:lvl w:ilvl="0" w:tplc="16038513">
      <w:start w:val="1"/>
      <w:numFmt w:val="decimal"/>
      <w:lvlText w:val="%1."/>
      <w:lvlJc w:val="left"/>
      <w:pPr>
        <w:ind w:left="720" w:hanging="360"/>
      </w:pPr>
    </w:lvl>
    <w:lvl w:ilvl="1" w:tplc="16038513" w:tentative="1">
      <w:start w:val="1"/>
      <w:numFmt w:val="lowerLetter"/>
      <w:lvlText w:val="%2."/>
      <w:lvlJc w:val="left"/>
      <w:pPr>
        <w:ind w:left="1440" w:hanging="360"/>
      </w:pPr>
    </w:lvl>
    <w:lvl w:ilvl="2" w:tplc="16038513" w:tentative="1">
      <w:start w:val="1"/>
      <w:numFmt w:val="lowerRoman"/>
      <w:lvlText w:val="%3."/>
      <w:lvlJc w:val="right"/>
      <w:pPr>
        <w:ind w:left="2160" w:hanging="180"/>
      </w:pPr>
    </w:lvl>
    <w:lvl w:ilvl="3" w:tplc="16038513" w:tentative="1">
      <w:start w:val="1"/>
      <w:numFmt w:val="decimal"/>
      <w:lvlText w:val="%4."/>
      <w:lvlJc w:val="left"/>
      <w:pPr>
        <w:ind w:left="2880" w:hanging="360"/>
      </w:pPr>
    </w:lvl>
    <w:lvl w:ilvl="4" w:tplc="16038513" w:tentative="1">
      <w:start w:val="1"/>
      <w:numFmt w:val="lowerLetter"/>
      <w:lvlText w:val="%5."/>
      <w:lvlJc w:val="left"/>
      <w:pPr>
        <w:ind w:left="3600" w:hanging="360"/>
      </w:pPr>
    </w:lvl>
    <w:lvl w:ilvl="5" w:tplc="16038513" w:tentative="1">
      <w:start w:val="1"/>
      <w:numFmt w:val="lowerRoman"/>
      <w:lvlText w:val="%6."/>
      <w:lvlJc w:val="right"/>
      <w:pPr>
        <w:ind w:left="4320" w:hanging="180"/>
      </w:pPr>
    </w:lvl>
    <w:lvl w:ilvl="6" w:tplc="16038513" w:tentative="1">
      <w:start w:val="1"/>
      <w:numFmt w:val="decimal"/>
      <w:lvlText w:val="%7."/>
      <w:lvlJc w:val="left"/>
      <w:pPr>
        <w:ind w:left="5040" w:hanging="360"/>
      </w:pPr>
    </w:lvl>
    <w:lvl w:ilvl="7" w:tplc="16038513" w:tentative="1">
      <w:start w:val="1"/>
      <w:numFmt w:val="lowerLetter"/>
      <w:lvlText w:val="%8."/>
      <w:lvlJc w:val="left"/>
      <w:pPr>
        <w:ind w:left="5760" w:hanging="360"/>
      </w:pPr>
    </w:lvl>
    <w:lvl w:ilvl="8" w:tplc="16038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40">
    <w:multiLevelType w:val="hybridMultilevel"/>
    <w:lvl w:ilvl="0" w:tplc="35116688">
      <w:start w:val="1"/>
      <w:numFmt w:val="decimal"/>
      <w:lvlText w:val="%1."/>
      <w:lvlJc w:val="left"/>
      <w:pPr>
        <w:ind w:left="720" w:hanging="360"/>
      </w:pPr>
    </w:lvl>
    <w:lvl w:ilvl="1" w:tplc="35116688" w:tentative="1">
      <w:start w:val="1"/>
      <w:numFmt w:val="lowerLetter"/>
      <w:lvlText w:val="%2."/>
      <w:lvlJc w:val="left"/>
      <w:pPr>
        <w:ind w:left="1440" w:hanging="360"/>
      </w:pPr>
    </w:lvl>
    <w:lvl w:ilvl="2" w:tplc="35116688" w:tentative="1">
      <w:start w:val="1"/>
      <w:numFmt w:val="lowerRoman"/>
      <w:lvlText w:val="%3."/>
      <w:lvlJc w:val="right"/>
      <w:pPr>
        <w:ind w:left="2160" w:hanging="180"/>
      </w:pPr>
    </w:lvl>
    <w:lvl w:ilvl="3" w:tplc="35116688" w:tentative="1">
      <w:start w:val="1"/>
      <w:numFmt w:val="decimal"/>
      <w:lvlText w:val="%4."/>
      <w:lvlJc w:val="left"/>
      <w:pPr>
        <w:ind w:left="2880" w:hanging="360"/>
      </w:pPr>
    </w:lvl>
    <w:lvl w:ilvl="4" w:tplc="35116688" w:tentative="1">
      <w:start w:val="1"/>
      <w:numFmt w:val="lowerLetter"/>
      <w:lvlText w:val="%5."/>
      <w:lvlJc w:val="left"/>
      <w:pPr>
        <w:ind w:left="3600" w:hanging="360"/>
      </w:pPr>
    </w:lvl>
    <w:lvl w:ilvl="5" w:tplc="35116688" w:tentative="1">
      <w:start w:val="1"/>
      <w:numFmt w:val="lowerRoman"/>
      <w:lvlText w:val="%6."/>
      <w:lvlJc w:val="right"/>
      <w:pPr>
        <w:ind w:left="4320" w:hanging="180"/>
      </w:pPr>
    </w:lvl>
    <w:lvl w:ilvl="6" w:tplc="35116688" w:tentative="1">
      <w:start w:val="1"/>
      <w:numFmt w:val="decimal"/>
      <w:lvlText w:val="%7."/>
      <w:lvlJc w:val="left"/>
      <w:pPr>
        <w:ind w:left="5040" w:hanging="360"/>
      </w:pPr>
    </w:lvl>
    <w:lvl w:ilvl="7" w:tplc="35116688" w:tentative="1">
      <w:start w:val="1"/>
      <w:numFmt w:val="lowerLetter"/>
      <w:lvlText w:val="%8."/>
      <w:lvlJc w:val="left"/>
      <w:pPr>
        <w:ind w:left="5760" w:hanging="360"/>
      </w:pPr>
    </w:lvl>
    <w:lvl w:ilvl="8" w:tplc="35116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39">
    <w:multiLevelType w:val="hybridMultilevel"/>
    <w:lvl w:ilvl="0" w:tplc="62343260">
      <w:start w:val="1"/>
      <w:numFmt w:val="decimal"/>
      <w:lvlText w:val="%1."/>
      <w:lvlJc w:val="left"/>
      <w:pPr>
        <w:ind w:left="720" w:hanging="360"/>
      </w:pPr>
    </w:lvl>
    <w:lvl w:ilvl="1" w:tplc="62343260" w:tentative="1">
      <w:start w:val="1"/>
      <w:numFmt w:val="lowerLetter"/>
      <w:lvlText w:val="%2."/>
      <w:lvlJc w:val="left"/>
      <w:pPr>
        <w:ind w:left="1440" w:hanging="360"/>
      </w:pPr>
    </w:lvl>
    <w:lvl w:ilvl="2" w:tplc="62343260" w:tentative="1">
      <w:start w:val="1"/>
      <w:numFmt w:val="lowerRoman"/>
      <w:lvlText w:val="%3."/>
      <w:lvlJc w:val="right"/>
      <w:pPr>
        <w:ind w:left="2160" w:hanging="180"/>
      </w:pPr>
    </w:lvl>
    <w:lvl w:ilvl="3" w:tplc="62343260" w:tentative="1">
      <w:start w:val="1"/>
      <w:numFmt w:val="decimal"/>
      <w:lvlText w:val="%4."/>
      <w:lvlJc w:val="left"/>
      <w:pPr>
        <w:ind w:left="2880" w:hanging="360"/>
      </w:pPr>
    </w:lvl>
    <w:lvl w:ilvl="4" w:tplc="62343260" w:tentative="1">
      <w:start w:val="1"/>
      <w:numFmt w:val="lowerLetter"/>
      <w:lvlText w:val="%5."/>
      <w:lvlJc w:val="left"/>
      <w:pPr>
        <w:ind w:left="3600" w:hanging="360"/>
      </w:pPr>
    </w:lvl>
    <w:lvl w:ilvl="5" w:tplc="62343260" w:tentative="1">
      <w:start w:val="1"/>
      <w:numFmt w:val="lowerRoman"/>
      <w:lvlText w:val="%6."/>
      <w:lvlJc w:val="right"/>
      <w:pPr>
        <w:ind w:left="4320" w:hanging="180"/>
      </w:pPr>
    </w:lvl>
    <w:lvl w:ilvl="6" w:tplc="62343260" w:tentative="1">
      <w:start w:val="1"/>
      <w:numFmt w:val="decimal"/>
      <w:lvlText w:val="%7."/>
      <w:lvlJc w:val="left"/>
      <w:pPr>
        <w:ind w:left="5040" w:hanging="360"/>
      </w:pPr>
    </w:lvl>
    <w:lvl w:ilvl="7" w:tplc="62343260" w:tentative="1">
      <w:start w:val="1"/>
      <w:numFmt w:val="lowerLetter"/>
      <w:lvlText w:val="%8."/>
      <w:lvlJc w:val="left"/>
      <w:pPr>
        <w:ind w:left="5760" w:hanging="360"/>
      </w:pPr>
    </w:lvl>
    <w:lvl w:ilvl="8" w:tplc="62343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38">
    <w:multiLevelType w:val="hybridMultilevel"/>
    <w:lvl w:ilvl="0" w:tplc="60590459">
      <w:start w:val="1"/>
      <w:numFmt w:val="decimal"/>
      <w:lvlText w:val="%1."/>
      <w:lvlJc w:val="left"/>
      <w:pPr>
        <w:ind w:left="720" w:hanging="360"/>
      </w:pPr>
    </w:lvl>
    <w:lvl w:ilvl="1" w:tplc="60590459" w:tentative="1">
      <w:start w:val="1"/>
      <w:numFmt w:val="lowerLetter"/>
      <w:lvlText w:val="%2."/>
      <w:lvlJc w:val="left"/>
      <w:pPr>
        <w:ind w:left="1440" w:hanging="360"/>
      </w:pPr>
    </w:lvl>
    <w:lvl w:ilvl="2" w:tplc="60590459" w:tentative="1">
      <w:start w:val="1"/>
      <w:numFmt w:val="lowerRoman"/>
      <w:lvlText w:val="%3."/>
      <w:lvlJc w:val="right"/>
      <w:pPr>
        <w:ind w:left="2160" w:hanging="180"/>
      </w:pPr>
    </w:lvl>
    <w:lvl w:ilvl="3" w:tplc="60590459" w:tentative="1">
      <w:start w:val="1"/>
      <w:numFmt w:val="decimal"/>
      <w:lvlText w:val="%4."/>
      <w:lvlJc w:val="left"/>
      <w:pPr>
        <w:ind w:left="2880" w:hanging="360"/>
      </w:pPr>
    </w:lvl>
    <w:lvl w:ilvl="4" w:tplc="60590459" w:tentative="1">
      <w:start w:val="1"/>
      <w:numFmt w:val="lowerLetter"/>
      <w:lvlText w:val="%5."/>
      <w:lvlJc w:val="left"/>
      <w:pPr>
        <w:ind w:left="3600" w:hanging="360"/>
      </w:pPr>
    </w:lvl>
    <w:lvl w:ilvl="5" w:tplc="60590459" w:tentative="1">
      <w:start w:val="1"/>
      <w:numFmt w:val="lowerRoman"/>
      <w:lvlText w:val="%6."/>
      <w:lvlJc w:val="right"/>
      <w:pPr>
        <w:ind w:left="4320" w:hanging="180"/>
      </w:pPr>
    </w:lvl>
    <w:lvl w:ilvl="6" w:tplc="60590459" w:tentative="1">
      <w:start w:val="1"/>
      <w:numFmt w:val="decimal"/>
      <w:lvlText w:val="%7."/>
      <w:lvlJc w:val="left"/>
      <w:pPr>
        <w:ind w:left="5040" w:hanging="360"/>
      </w:pPr>
    </w:lvl>
    <w:lvl w:ilvl="7" w:tplc="60590459" w:tentative="1">
      <w:start w:val="1"/>
      <w:numFmt w:val="lowerLetter"/>
      <w:lvlText w:val="%8."/>
      <w:lvlJc w:val="left"/>
      <w:pPr>
        <w:ind w:left="5760" w:hanging="360"/>
      </w:pPr>
    </w:lvl>
    <w:lvl w:ilvl="8" w:tplc="60590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37">
    <w:multiLevelType w:val="hybridMultilevel"/>
    <w:lvl w:ilvl="0" w:tplc="28063497">
      <w:start w:val="1"/>
      <w:numFmt w:val="decimal"/>
      <w:lvlText w:val="%1."/>
      <w:lvlJc w:val="left"/>
      <w:pPr>
        <w:ind w:left="720" w:hanging="360"/>
      </w:pPr>
    </w:lvl>
    <w:lvl w:ilvl="1" w:tplc="28063497" w:tentative="1">
      <w:start w:val="1"/>
      <w:numFmt w:val="lowerLetter"/>
      <w:lvlText w:val="%2."/>
      <w:lvlJc w:val="left"/>
      <w:pPr>
        <w:ind w:left="1440" w:hanging="360"/>
      </w:pPr>
    </w:lvl>
    <w:lvl w:ilvl="2" w:tplc="28063497" w:tentative="1">
      <w:start w:val="1"/>
      <w:numFmt w:val="lowerRoman"/>
      <w:lvlText w:val="%3."/>
      <w:lvlJc w:val="right"/>
      <w:pPr>
        <w:ind w:left="2160" w:hanging="180"/>
      </w:pPr>
    </w:lvl>
    <w:lvl w:ilvl="3" w:tplc="28063497" w:tentative="1">
      <w:start w:val="1"/>
      <w:numFmt w:val="decimal"/>
      <w:lvlText w:val="%4."/>
      <w:lvlJc w:val="left"/>
      <w:pPr>
        <w:ind w:left="2880" w:hanging="360"/>
      </w:pPr>
    </w:lvl>
    <w:lvl w:ilvl="4" w:tplc="28063497" w:tentative="1">
      <w:start w:val="1"/>
      <w:numFmt w:val="lowerLetter"/>
      <w:lvlText w:val="%5."/>
      <w:lvlJc w:val="left"/>
      <w:pPr>
        <w:ind w:left="3600" w:hanging="360"/>
      </w:pPr>
    </w:lvl>
    <w:lvl w:ilvl="5" w:tplc="28063497" w:tentative="1">
      <w:start w:val="1"/>
      <w:numFmt w:val="lowerRoman"/>
      <w:lvlText w:val="%6."/>
      <w:lvlJc w:val="right"/>
      <w:pPr>
        <w:ind w:left="4320" w:hanging="180"/>
      </w:pPr>
    </w:lvl>
    <w:lvl w:ilvl="6" w:tplc="28063497" w:tentative="1">
      <w:start w:val="1"/>
      <w:numFmt w:val="decimal"/>
      <w:lvlText w:val="%7."/>
      <w:lvlJc w:val="left"/>
      <w:pPr>
        <w:ind w:left="5040" w:hanging="360"/>
      </w:pPr>
    </w:lvl>
    <w:lvl w:ilvl="7" w:tplc="28063497" w:tentative="1">
      <w:start w:val="1"/>
      <w:numFmt w:val="lowerLetter"/>
      <w:lvlText w:val="%8."/>
      <w:lvlJc w:val="left"/>
      <w:pPr>
        <w:ind w:left="5760" w:hanging="360"/>
      </w:pPr>
    </w:lvl>
    <w:lvl w:ilvl="8" w:tplc="28063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36">
    <w:multiLevelType w:val="hybridMultilevel"/>
    <w:lvl w:ilvl="0" w:tplc="71519755">
      <w:start w:val="1"/>
      <w:numFmt w:val="decimal"/>
      <w:lvlText w:val="%1."/>
      <w:lvlJc w:val="left"/>
      <w:pPr>
        <w:ind w:left="720" w:hanging="360"/>
      </w:pPr>
    </w:lvl>
    <w:lvl w:ilvl="1" w:tplc="71519755" w:tentative="1">
      <w:start w:val="1"/>
      <w:numFmt w:val="lowerLetter"/>
      <w:lvlText w:val="%2."/>
      <w:lvlJc w:val="left"/>
      <w:pPr>
        <w:ind w:left="1440" w:hanging="360"/>
      </w:pPr>
    </w:lvl>
    <w:lvl w:ilvl="2" w:tplc="71519755" w:tentative="1">
      <w:start w:val="1"/>
      <w:numFmt w:val="lowerRoman"/>
      <w:lvlText w:val="%3."/>
      <w:lvlJc w:val="right"/>
      <w:pPr>
        <w:ind w:left="2160" w:hanging="180"/>
      </w:pPr>
    </w:lvl>
    <w:lvl w:ilvl="3" w:tplc="71519755" w:tentative="1">
      <w:start w:val="1"/>
      <w:numFmt w:val="decimal"/>
      <w:lvlText w:val="%4."/>
      <w:lvlJc w:val="left"/>
      <w:pPr>
        <w:ind w:left="2880" w:hanging="360"/>
      </w:pPr>
    </w:lvl>
    <w:lvl w:ilvl="4" w:tplc="71519755" w:tentative="1">
      <w:start w:val="1"/>
      <w:numFmt w:val="lowerLetter"/>
      <w:lvlText w:val="%5."/>
      <w:lvlJc w:val="left"/>
      <w:pPr>
        <w:ind w:left="3600" w:hanging="360"/>
      </w:pPr>
    </w:lvl>
    <w:lvl w:ilvl="5" w:tplc="71519755" w:tentative="1">
      <w:start w:val="1"/>
      <w:numFmt w:val="lowerRoman"/>
      <w:lvlText w:val="%6."/>
      <w:lvlJc w:val="right"/>
      <w:pPr>
        <w:ind w:left="4320" w:hanging="180"/>
      </w:pPr>
    </w:lvl>
    <w:lvl w:ilvl="6" w:tplc="71519755" w:tentative="1">
      <w:start w:val="1"/>
      <w:numFmt w:val="decimal"/>
      <w:lvlText w:val="%7."/>
      <w:lvlJc w:val="left"/>
      <w:pPr>
        <w:ind w:left="5040" w:hanging="360"/>
      </w:pPr>
    </w:lvl>
    <w:lvl w:ilvl="7" w:tplc="71519755" w:tentative="1">
      <w:start w:val="1"/>
      <w:numFmt w:val="lowerLetter"/>
      <w:lvlText w:val="%8."/>
      <w:lvlJc w:val="left"/>
      <w:pPr>
        <w:ind w:left="5760" w:hanging="360"/>
      </w:pPr>
    </w:lvl>
    <w:lvl w:ilvl="8" w:tplc="71519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35">
    <w:multiLevelType w:val="hybridMultilevel"/>
    <w:lvl w:ilvl="0" w:tplc="43366373">
      <w:start w:val="1"/>
      <w:numFmt w:val="decimal"/>
      <w:lvlText w:val="%1."/>
      <w:lvlJc w:val="left"/>
      <w:pPr>
        <w:ind w:left="720" w:hanging="360"/>
      </w:pPr>
    </w:lvl>
    <w:lvl w:ilvl="1" w:tplc="43366373" w:tentative="1">
      <w:start w:val="1"/>
      <w:numFmt w:val="lowerLetter"/>
      <w:lvlText w:val="%2."/>
      <w:lvlJc w:val="left"/>
      <w:pPr>
        <w:ind w:left="1440" w:hanging="360"/>
      </w:pPr>
    </w:lvl>
    <w:lvl w:ilvl="2" w:tplc="43366373" w:tentative="1">
      <w:start w:val="1"/>
      <w:numFmt w:val="lowerRoman"/>
      <w:lvlText w:val="%3."/>
      <w:lvlJc w:val="right"/>
      <w:pPr>
        <w:ind w:left="2160" w:hanging="180"/>
      </w:pPr>
    </w:lvl>
    <w:lvl w:ilvl="3" w:tplc="43366373" w:tentative="1">
      <w:start w:val="1"/>
      <w:numFmt w:val="decimal"/>
      <w:lvlText w:val="%4."/>
      <w:lvlJc w:val="left"/>
      <w:pPr>
        <w:ind w:left="2880" w:hanging="360"/>
      </w:pPr>
    </w:lvl>
    <w:lvl w:ilvl="4" w:tplc="43366373" w:tentative="1">
      <w:start w:val="1"/>
      <w:numFmt w:val="lowerLetter"/>
      <w:lvlText w:val="%5."/>
      <w:lvlJc w:val="left"/>
      <w:pPr>
        <w:ind w:left="3600" w:hanging="360"/>
      </w:pPr>
    </w:lvl>
    <w:lvl w:ilvl="5" w:tplc="43366373" w:tentative="1">
      <w:start w:val="1"/>
      <w:numFmt w:val="lowerRoman"/>
      <w:lvlText w:val="%6."/>
      <w:lvlJc w:val="right"/>
      <w:pPr>
        <w:ind w:left="4320" w:hanging="180"/>
      </w:pPr>
    </w:lvl>
    <w:lvl w:ilvl="6" w:tplc="43366373" w:tentative="1">
      <w:start w:val="1"/>
      <w:numFmt w:val="decimal"/>
      <w:lvlText w:val="%7."/>
      <w:lvlJc w:val="left"/>
      <w:pPr>
        <w:ind w:left="5040" w:hanging="360"/>
      </w:pPr>
    </w:lvl>
    <w:lvl w:ilvl="7" w:tplc="43366373" w:tentative="1">
      <w:start w:val="1"/>
      <w:numFmt w:val="lowerLetter"/>
      <w:lvlText w:val="%8."/>
      <w:lvlJc w:val="left"/>
      <w:pPr>
        <w:ind w:left="5760" w:hanging="360"/>
      </w:pPr>
    </w:lvl>
    <w:lvl w:ilvl="8" w:tplc="43366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34">
    <w:multiLevelType w:val="hybridMultilevel"/>
    <w:lvl w:ilvl="0" w:tplc="52655150">
      <w:start w:val="1"/>
      <w:numFmt w:val="decimal"/>
      <w:lvlText w:val="%1."/>
      <w:lvlJc w:val="left"/>
      <w:pPr>
        <w:ind w:left="720" w:hanging="360"/>
      </w:pPr>
    </w:lvl>
    <w:lvl w:ilvl="1" w:tplc="52655150" w:tentative="1">
      <w:start w:val="1"/>
      <w:numFmt w:val="lowerLetter"/>
      <w:lvlText w:val="%2."/>
      <w:lvlJc w:val="left"/>
      <w:pPr>
        <w:ind w:left="1440" w:hanging="360"/>
      </w:pPr>
    </w:lvl>
    <w:lvl w:ilvl="2" w:tplc="52655150" w:tentative="1">
      <w:start w:val="1"/>
      <w:numFmt w:val="lowerRoman"/>
      <w:lvlText w:val="%3."/>
      <w:lvlJc w:val="right"/>
      <w:pPr>
        <w:ind w:left="2160" w:hanging="180"/>
      </w:pPr>
    </w:lvl>
    <w:lvl w:ilvl="3" w:tplc="52655150" w:tentative="1">
      <w:start w:val="1"/>
      <w:numFmt w:val="decimal"/>
      <w:lvlText w:val="%4."/>
      <w:lvlJc w:val="left"/>
      <w:pPr>
        <w:ind w:left="2880" w:hanging="360"/>
      </w:pPr>
    </w:lvl>
    <w:lvl w:ilvl="4" w:tplc="52655150" w:tentative="1">
      <w:start w:val="1"/>
      <w:numFmt w:val="lowerLetter"/>
      <w:lvlText w:val="%5."/>
      <w:lvlJc w:val="left"/>
      <w:pPr>
        <w:ind w:left="3600" w:hanging="360"/>
      </w:pPr>
    </w:lvl>
    <w:lvl w:ilvl="5" w:tplc="52655150" w:tentative="1">
      <w:start w:val="1"/>
      <w:numFmt w:val="lowerRoman"/>
      <w:lvlText w:val="%6."/>
      <w:lvlJc w:val="right"/>
      <w:pPr>
        <w:ind w:left="4320" w:hanging="180"/>
      </w:pPr>
    </w:lvl>
    <w:lvl w:ilvl="6" w:tplc="52655150" w:tentative="1">
      <w:start w:val="1"/>
      <w:numFmt w:val="decimal"/>
      <w:lvlText w:val="%7."/>
      <w:lvlJc w:val="left"/>
      <w:pPr>
        <w:ind w:left="5040" w:hanging="360"/>
      </w:pPr>
    </w:lvl>
    <w:lvl w:ilvl="7" w:tplc="52655150" w:tentative="1">
      <w:start w:val="1"/>
      <w:numFmt w:val="lowerLetter"/>
      <w:lvlText w:val="%8."/>
      <w:lvlJc w:val="left"/>
      <w:pPr>
        <w:ind w:left="5760" w:hanging="360"/>
      </w:pPr>
    </w:lvl>
    <w:lvl w:ilvl="8" w:tplc="52655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33">
    <w:multiLevelType w:val="hybridMultilevel"/>
    <w:lvl w:ilvl="0" w:tplc="95897229">
      <w:start w:val="1"/>
      <w:numFmt w:val="decimal"/>
      <w:lvlText w:val="%1."/>
      <w:lvlJc w:val="left"/>
      <w:pPr>
        <w:ind w:left="720" w:hanging="360"/>
      </w:pPr>
    </w:lvl>
    <w:lvl w:ilvl="1" w:tplc="95897229" w:tentative="1">
      <w:start w:val="1"/>
      <w:numFmt w:val="lowerLetter"/>
      <w:lvlText w:val="%2."/>
      <w:lvlJc w:val="left"/>
      <w:pPr>
        <w:ind w:left="1440" w:hanging="360"/>
      </w:pPr>
    </w:lvl>
    <w:lvl w:ilvl="2" w:tplc="95897229" w:tentative="1">
      <w:start w:val="1"/>
      <w:numFmt w:val="lowerRoman"/>
      <w:lvlText w:val="%3."/>
      <w:lvlJc w:val="right"/>
      <w:pPr>
        <w:ind w:left="2160" w:hanging="180"/>
      </w:pPr>
    </w:lvl>
    <w:lvl w:ilvl="3" w:tplc="95897229" w:tentative="1">
      <w:start w:val="1"/>
      <w:numFmt w:val="decimal"/>
      <w:lvlText w:val="%4."/>
      <w:lvlJc w:val="left"/>
      <w:pPr>
        <w:ind w:left="2880" w:hanging="360"/>
      </w:pPr>
    </w:lvl>
    <w:lvl w:ilvl="4" w:tplc="95897229" w:tentative="1">
      <w:start w:val="1"/>
      <w:numFmt w:val="lowerLetter"/>
      <w:lvlText w:val="%5."/>
      <w:lvlJc w:val="left"/>
      <w:pPr>
        <w:ind w:left="3600" w:hanging="360"/>
      </w:pPr>
    </w:lvl>
    <w:lvl w:ilvl="5" w:tplc="95897229" w:tentative="1">
      <w:start w:val="1"/>
      <w:numFmt w:val="lowerRoman"/>
      <w:lvlText w:val="%6."/>
      <w:lvlJc w:val="right"/>
      <w:pPr>
        <w:ind w:left="4320" w:hanging="180"/>
      </w:pPr>
    </w:lvl>
    <w:lvl w:ilvl="6" w:tplc="95897229" w:tentative="1">
      <w:start w:val="1"/>
      <w:numFmt w:val="decimal"/>
      <w:lvlText w:val="%7."/>
      <w:lvlJc w:val="left"/>
      <w:pPr>
        <w:ind w:left="5040" w:hanging="360"/>
      </w:pPr>
    </w:lvl>
    <w:lvl w:ilvl="7" w:tplc="95897229" w:tentative="1">
      <w:start w:val="1"/>
      <w:numFmt w:val="lowerLetter"/>
      <w:lvlText w:val="%8."/>
      <w:lvlJc w:val="left"/>
      <w:pPr>
        <w:ind w:left="5760" w:hanging="360"/>
      </w:pPr>
    </w:lvl>
    <w:lvl w:ilvl="8" w:tplc="95897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32">
    <w:multiLevelType w:val="hybridMultilevel"/>
    <w:lvl w:ilvl="0" w:tplc="95708734">
      <w:start w:val="1"/>
      <w:numFmt w:val="decimal"/>
      <w:lvlText w:val="%1."/>
      <w:lvlJc w:val="left"/>
      <w:pPr>
        <w:ind w:left="720" w:hanging="360"/>
      </w:pPr>
    </w:lvl>
    <w:lvl w:ilvl="1" w:tplc="95708734" w:tentative="1">
      <w:start w:val="1"/>
      <w:numFmt w:val="lowerLetter"/>
      <w:lvlText w:val="%2."/>
      <w:lvlJc w:val="left"/>
      <w:pPr>
        <w:ind w:left="1440" w:hanging="360"/>
      </w:pPr>
    </w:lvl>
    <w:lvl w:ilvl="2" w:tplc="95708734" w:tentative="1">
      <w:start w:val="1"/>
      <w:numFmt w:val="lowerRoman"/>
      <w:lvlText w:val="%3."/>
      <w:lvlJc w:val="right"/>
      <w:pPr>
        <w:ind w:left="2160" w:hanging="180"/>
      </w:pPr>
    </w:lvl>
    <w:lvl w:ilvl="3" w:tplc="95708734" w:tentative="1">
      <w:start w:val="1"/>
      <w:numFmt w:val="decimal"/>
      <w:lvlText w:val="%4."/>
      <w:lvlJc w:val="left"/>
      <w:pPr>
        <w:ind w:left="2880" w:hanging="360"/>
      </w:pPr>
    </w:lvl>
    <w:lvl w:ilvl="4" w:tplc="95708734" w:tentative="1">
      <w:start w:val="1"/>
      <w:numFmt w:val="lowerLetter"/>
      <w:lvlText w:val="%5."/>
      <w:lvlJc w:val="left"/>
      <w:pPr>
        <w:ind w:left="3600" w:hanging="360"/>
      </w:pPr>
    </w:lvl>
    <w:lvl w:ilvl="5" w:tplc="95708734" w:tentative="1">
      <w:start w:val="1"/>
      <w:numFmt w:val="lowerRoman"/>
      <w:lvlText w:val="%6."/>
      <w:lvlJc w:val="right"/>
      <w:pPr>
        <w:ind w:left="4320" w:hanging="180"/>
      </w:pPr>
    </w:lvl>
    <w:lvl w:ilvl="6" w:tplc="95708734" w:tentative="1">
      <w:start w:val="1"/>
      <w:numFmt w:val="decimal"/>
      <w:lvlText w:val="%7."/>
      <w:lvlJc w:val="left"/>
      <w:pPr>
        <w:ind w:left="5040" w:hanging="360"/>
      </w:pPr>
    </w:lvl>
    <w:lvl w:ilvl="7" w:tplc="95708734" w:tentative="1">
      <w:start w:val="1"/>
      <w:numFmt w:val="lowerLetter"/>
      <w:lvlText w:val="%8."/>
      <w:lvlJc w:val="left"/>
      <w:pPr>
        <w:ind w:left="5760" w:hanging="360"/>
      </w:pPr>
    </w:lvl>
    <w:lvl w:ilvl="8" w:tplc="95708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31">
    <w:multiLevelType w:val="hybridMultilevel"/>
    <w:lvl w:ilvl="0" w:tplc="55014954">
      <w:start w:val="1"/>
      <w:numFmt w:val="decimal"/>
      <w:lvlText w:val="%1."/>
      <w:lvlJc w:val="left"/>
      <w:pPr>
        <w:ind w:left="720" w:hanging="360"/>
      </w:pPr>
    </w:lvl>
    <w:lvl w:ilvl="1" w:tplc="55014954" w:tentative="1">
      <w:start w:val="1"/>
      <w:numFmt w:val="lowerLetter"/>
      <w:lvlText w:val="%2."/>
      <w:lvlJc w:val="left"/>
      <w:pPr>
        <w:ind w:left="1440" w:hanging="360"/>
      </w:pPr>
    </w:lvl>
    <w:lvl w:ilvl="2" w:tplc="55014954" w:tentative="1">
      <w:start w:val="1"/>
      <w:numFmt w:val="lowerRoman"/>
      <w:lvlText w:val="%3."/>
      <w:lvlJc w:val="right"/>
      <w:pPr>
        <w:ind w:left="2160" w:hanging="180"/>
      </w:pPr>
    </w:lvl>
    <w:lvl w:ilvl="3" w:tplc="55014954" w:tentative="1">
      <w:start w:val="1"/>
      <w:numFmt w:val="decimal"/>
      <w:lvlText w:val="%4."/>
      <w:lvlJc w:val="left"/>
      <w:pPr>
        <w:ind w:left="2880" w:hanging="360"/>
      </w:pPr>
    </w:lvl>
    <w:lvl w:ilvl="4" w:tplc="55014954" w:tentative="1">
      <w:start w:val="1"/>
      <w:numFmt w:val="lowerLetter"/>
      <w:lvlText w:val="%5."/>
      <w:lvlJc w:val="left"/>
      <w:pPr>
        <w:ind w:left="3600" w:hanging="360"/>
      </w:pPr>
    </w:lvl>
    <w:lvl w:ilvl="5" w:tplc="55014954" w:tentative="1">
      <w:start w:val="1"/>
      <w:numFmt w:val="lowerRoman"/>
      <w:lvlText w:val="%6."/>
      <w:lvlJc w:val="right"/>
      <w:pPr>
        <w:ind w:left="4320" w:hanging="180"/>
      </w:pPr>
    </w:lvl>
    <w:lvl w:ilvl="6" w:tplc="55014954" w:tentative="1">
      <w:start w:val="1"/>
      <w:numFmt w:val="decimal"/>
      <w:lvlText w:val="%7."/>
      <w:lvlJc w:val="left"/>
      <w:pPr>
        <w:ind w:left="5040" w:hanging="360"/>
      </w:pPr>
    </w:lvl>
    <w:lvl w:ilvl="7" w:tplc="55014954" w:tentative="1">
      <w:start w:val="1"/>
      <w:numFmt w:val="lowerLetter"/>
      <w:lvlText w:val="%8."/>
      <w:lvlJc w:val="left"/>
      <w:pPr>
        <w:ind w:left="5760" w:hanging="360"/>
      </w:pPr>
    </w:lvl>
    <w:lvl w:ilvl="8" w:tplc="55014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30">
    <w:multiLevelType w:val="hybridMultilevel"/>
    <w:lvl w:ilvl="0" w:tplc="59984485">
      <w:start w:val="1"/>
      <w:numFmt w:val="decimal"/>
      <w:lvlText w:val="%1."/>
      <w:lvlJc w:val="left"/>
      <w:pPr>
        <w:ind w:left="720" w:hanging="360"/>
      </w:pPr>
    </w:lvl>
    <w:lvl w:ilvl="1" w:tplc="59984485" w:tentative="1">
      <w:start w:val="1"/>
      <w:numFmt w:val="lowerLetter"/>
      <w:lvlText w:val="%2."/>
      <w:lvlJc w:val="left"/>
      <w:pPr>
        <w:ind w:left="1440" w:hanging="360"/>
      </w:pPr>
    </w:lvl>
    <w:lvl w:ilvl="2" w:tplc="59984485" w:tentative="1">
      <w:start w:val="1"/>
      <w:numFmt w:val="lowerRoman"/>
      <w:lvlText w:val="%3."/>
      <w:lvlJc w:val="right"/>
      <w:pPr>
        <w:ind w:left="2160" w:hanging="180"/>
      </w:pPr>
    </w:lvl>
    <w:lvl w:ilvl="3" w:tplc="59984485" w:tentative="1">
      <w:start w:val="1"/>
      <w:numFmt w:val="decimal"/>
      <w:lvlText w:val="%4."/>
      <w:lvlJc w:val="left"/>
      <w:pPr>
        <w:ind w:left="2880" w:hanging="360"/>
      </w:pPr>
    </w:lvl>
    <w:lvl w:ilvl="4" w:tplc="59984485" w:tentative="1">
      <w:start w:val="1"/>
      <w:numFmt w:val="lowerLetter"/>
      <w:lvlText w:val="%5."/>
      <w:lvlJc w:val="left"/>
      <w:pPr>
        <w:ind w:left="3600" w:hanging="360"/>
      </w:pPr>
    </w:lvl>
    <w:lvl w:ilvl="5" w:tplc="59984485" w:tentative="1">
      <w:start w:val="1"/>
      <w:numFmt w:val="lowerRoman"/>
      <w:lvlText w:val="%6."/>
      <w:lvlJc w:val="right"/>
      <w:pPr>
        <w:ind w:left="4320" w:hanging="180"/>
      </w:pPr>
    </w:lvl>
    <w:lvl w:ilvl="6" w:tplc="59984485" w:tentative="1">
      <w:start w:val="1"/>
      <w:numFmt w:val="decimal"/>
      <w:lvlText w:val="%7."/>
      <w:lvlJc w:val="left"/>
      <w:pPr>
        <w:ind w:left="5040" w:hanging="360"/>
      </w:pPr>
    </w:lvl>
    <w:lvl w:ilvl="7" w:tplc="59984485" w:tentative="1">
      <w:start w:val="1"/>
      <w:numFmt w:val="lowerLetter"/>
      <w:lvlText w:val="%8."/>
      <w:lvlJc w:val="left"/>
      <w:pPr>
        <w:ind w:left="5760" w:hanging="360"/>
      </w:pPr>
    </w:lvl>
    <w:lvl w:ilvl="8" w:tplc="59984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29">
    <w:multiLevelType w:val="hybridMultilevel"/>
    <w:lvl w:ilvl="0" w:tplc="83504678">
      <w:start w:val="1"/>
      <w:numFmt w:val="decimal"/>
      <w:lvlText w:val="%1."/>
      <w:lvlJc w:val="left"/>
      <w:pPr>
        <w:ind w:left="720" w:hanging="360"/>
      </w:pPr>
    </w:lvl>
    <w:lvl w:ilvl="1" w:tplc="83504678" w:tentative="1">
      <w:start w:val="1"/>
      <w:numFmt w:val="lowerLetter"/>
      <w:lvlText w:val="%2."/>
      <w:lvlJc w:val="left"/>
      <w:pPr>
        <w:ind w:left="1440" w:hanging="360"/>
      </w:pPr>
    </w:lvl>
    <w:lvl w:ilvl="2" w:tplc="83504678" w:tentative="1">
      <w:start w:val="1"/>
      <w:numFmt w:val="lowerRoman"/>
      <w:lvlText w:val="%3."/>
      <w:lvlJc w:val="right"/>
      <w:pPr>
        <w:ind w:left="2160" w:hanging="180"/>
      </w:pPr>
    </w:lvl>
    <w:lvl w:ilvl="3" w:tplc="83504678" w:tentative="1">
      <w:start w:val="1"/>
      <w:numFmt w:val="decimal"/>
      <w:lvlText w:val="%4."/>
      <w:lvlJc w:val="left"/>
      <w:pPr>
        <w:ind w:left="2880" w:hanging="360"/>
      </w:pPr>
    </w:lvl>
    <w:lvl w:ilvl="4" w:tplc="83504678" w:tentative="1">
      <w:start w:val="1"/>
      <w:numFmt w:val="lowerLetter"/>
      <w:lvlText w:val="%5."/>
      <w:lvlJc w:val="left"/>
      <w:pPr>
        <w:ind w:left="3600" w:hanging="360"/>
      </w:pPr>
    </w:lvl>
    <w:lvl w:ilvl="5" w:tplc="83504678" w:tentative="1">
      <w:start w:val="1"/>
      <w:numFmt w:val="lowerRoman"/>
      <w:lvlText w:val="%6."/>
      <w:lvlJc w:val="right"/>
      <w:pPr>
        <w:ind w:left="4320" w:hanging="180"/>
      </w:pPr>
    </w:lvl>
    <w:lvl w:ilvl="6" w:tplc="83504678" w:tentative="1">
      <w:start w:val="1"/>
      <w:numFmt w:val="decimal"/>
      <w:lvlText w:val="%7."/>
      <w:lvlJc w:val="left"/>
      <w:pPr>
        <w:ind w:left="5040" w:hanging="360"/>
      </w:pPr>
    </w:lvl>
    <w:lvl w:ilvl="7" w:tplc="83504678" w:tentative="1">
      <w:start w:val="1"/>
      <w:numFmt w:val="lowerLetter"/>
      <w:lvlText w:val="%8."/>
      <w:lvlJc w:val="left"/>
      <w:pPr>
        <w:ind w:left="5760" w:hanging="360"/>
      </w:pPr>
    </w:lvl>
    <w:lvl w:ilvl="8" w:tplc="83504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28">
    <w:multiLevelType w:val="hybridMultilevel"/>
    <w:lvl w:ilvl="0" w:tplc="75556826">
      <w:start w:val="1"/>
      <w:numFmt w:val="decimal"/>
      <w:lvlText w:val="%1."/>
      <w:lvlJc w:val="left"/>
      <w:pPr>
        <w:ind w:left="720" w:hanging="360"/>
      </w:pPr>
    </w:lvl>
    <w:lvl w:ilvl="1" w:tplc="75556826" w:tentative="1">
      <w:start w:val="1"/>
      <w:numFmt w:val="lowerLetter"/>
      <w:lvlText w:val="%2."/>
      <w:lvlJc w:val="left"/>
      <w:pPr>
        <w:ind w:left="1440" w:hanging="360"/>
      </w:pPr>
    </w:lvl>
    <w:lvl w:ilvl="2" w:tplc="75556826" w:tentative="1">
      <w:start w:val="1"/>
      <w:numFmt w:val="lowerRoman"/>
      <w:lvlText w:val="%3."/>
      <w:lvlJc w:val="right"/>
      <w:pPr>
        <w:ind w:left="2160" w:hanging="180"/>
      </w:pPr>
    </w:lvl>
    <w:lvl w:ilvl="3" w:tplc="75556826" w:tentative="1">
      <w:start w:val="1"/>
      <w:numFmt w:val="decimal"/>
      <w:lvlText w:val="%4."/>
      <w:lvlJc w:val="left"/>
      <w:pPr>
        <w:ind w:left="2880" w:hanging="360"/>
      </w:pPr>
    </w:lvl>
    <w:lvl w:ilvl="4" w:tplc="75556826" w:tentative="1">
      <w:start w:val="1"/>
      <w:numFmt w:val="lowerLetter"/>
      <w:lvlText w:val="%5."/>
      <w:lvlJc w:val="left"/>
      <w:pPr>
        <w:ind w:left="3600" w:hanging="360"/>
      </w:pPr>
    </w:lvl>
    <w:lvl w:ilvl="5" w:tplc="75556826" w:tentative="1">
      <w:start w:val="1"/>
      <w:numFmt w:val="lowerRoman"/>
      <w:lvlText w:val="%6."/>
      <w:lvlJc w:val="right"/>
      <w:pPr>
        <w:ind w:left="4320" w:hanging="180"/>
      </w:pPr>
    </w:lvl>
    <w:lvl w:ilvl="6" w:tplc="75556826" w:tentative="1">
      <w:start w:val="1"/>
      <w:numFmt w:val="decimal"/>
      <w:lvlText w:val="%7."/>
      <w:lvlJc w:val="left"/>
      <w:pPr>
        <w:ind w:left="5040" w:hanging="360"/>
      </w:pPr>
    </w:lvl>
    <w:lvl w:ilvl="7" w:tplc="75556826" w:tentative="1">
      <w:start w:val="1"/>
      <w:numFmt w:val="lowerLetter"/>
      <w:lvlText w:val="%8."/>
      <w:lvlJc w:val="left"/>
      <w:pPr>
        <w:ind w:left="5760" w:hanging="360"/>
      </w:pPr>
    </w:lvl>
    <w:lvl w:ilvl="8" w:tplc="75556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27">
    <w:multiLevelType w:val="hybridMultilevel"/>
    <w:lvl w:ilvl="0" w:tplc="18268464">
      <w:start w:val="1"/>
      <w:numFmt w:val="decimal"/>
      <w:lvlText w:val="%1."/>
      <w:lvlJc w:val="left"/>
      <w:pPr>
        <w:ind w:left="720" w:hanging="360"/>
      </w:pPr>
    </w:lvl>
    <w:lvl w:ilvl="1" w:tplc="18268464" w:tentative="1">
      <w:start w:val="1"/>
      <w:numFmt w:val="lowerLetter"/>
      <w:lvlText w:val="%2."/>
      <w:lvlJc w:val="left"/>
      <w:pPr>
        <w:ind w:left="1440" w:hanging="360"/>
      </w:pPr>
    </w:lvl>
    <w:lvl w:ilvl="2" w:tplc="18268464" w:tentative="1">
      <w:start w:val="1"/>
      <w:numFmt w:val="lowerRoman"/>
      <w:lvlText w:val="%3."/>
      <w:lvlJc w:val="right"/>
      <w:pPr>
        <w:ind w:left="2160" w:hanging="180"/>
      </w:pPr>
    </w:lvl>
    <w:lvl w:ilvl="3" w:tplc="18268464" w:tentative="1">
      <w:start w:val="1"/>
      <w:numFmt w:val="decimal"/>
      <w:lvlText w:val="%4."/>
      <w:lvlJc w:val="left"/>
      <w:pPr>
        <w:ind w:left="2880" w:hanging="360"/>
      </w:pPr>
    </w:lvl>
    <w:lvl w:ilvl="4" w:tplc="18268464" w:tentative="1">
      <w:start w:val="1"/>
      <w:numFmt w:val="lowerLetter"/>
      <w:lvlText w:val="%5."/>
      <w:lvlJc w:val="left"/>
      <w:pPr>
        <w:ind w:left="3600" w:hanging="360"/>
      </w:pPr>
    </w:lvl>
    <w:lvl w:ilvl="5" w:tplc="18268464" w:tentative="1">
      <w:start w:val="1"/>
      <w:numFmt w:val="lowerRoman"/>
      <w:lvlText w:val="%6."/>
      <w:lvlJc w:val="right"/>
      <w:pPr>
        <w:ind w:left="4320" w:hanging="180"/>
      </w:pPr>
    </w:lvl>
    <w:lvl w:ilvl="6" w:tplc="18268464" w:tentative="1">
      <w:start w:val="1"/>
      <w:numFmt w:val="decimal"/>
      <w:lvlText w:val="%7."/>
      <w:lvlJc w:val="left"/>
      <w:pPr>
        <w:ind w:left="5040" w:hanging="360"/>
      </w:pPr>
    </w:lvl>
    <w:lvl w:ilvl="7" w:tplc="18268464" w:tentative="1">
      <w:start w:val="1"/>
      <w:numFmt w:val="lowerLetter"/>
      <w:lvlText w:val="%8."/>
      <w:lvlJc w:val="left"/>
      <w:pPr>
        <w:ind w:left="5760" w:hanging="360"/>
      </w:pPr>
    </w:lvl>
    <w:lvl w:ilvl="8" w:tplc="18268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26">
    <w:multiLevelType w:val="hybridMultilevel"/>
    <w:lvl w:ilvl="0" w:tplc="13645385">
      <w:start w:val="1"/>
      <w:numFmt w:val="decimal"/>
      <w:lvlText w:val="%1."/>
      <w:lvlJc w:val="left"/>
      <w:pPr>
        <w:ind w:left="720" w:hanging="360"/>
      </w:pPr>
    </w:lvl>
    <w:lvl w:ilvl="1" w:tplc="13645385" w:tentative="1">
      <w:start w:val="1"/>
      <w:numFmt w:val="lowerLetter"/>
      <w:lvlText w:val="%2."/>
      <w:lvlJc w:val="left"/>
      <w:pPr>
        <w:ind w:left="1440" w:hanging="360"/>
      </w:pPr>
    </w:lvl>
    <w:lvl w:ilvl="2" w:tplc="13645385" w:tentative="1">
      <w:start w:val="1"/>
      <w:numFmt w:val="lowerRoman"/>
      <w:lvlText w:val="%3."/>
      <w:lvlJc w:val="right"/>
      <w:pPr>
        <w:ind w:left="2160" w:hanging="180"/>
      </w:pPr>
    </w:lvl>
    <w:lvl w:ilvl="3" w:tplc="13645385" w:tentative="1">
      <w:start w:val="1"/>
      <w:numFmt w:val="decimal"/>
      <w:lvlText w:val="%4."/>
      <w:lvlJc w:val="left"/>
      <w:pPr>
        <w:ind w:left="2880" w:hanging="360"/>
      </w:pPr>
    </w:lvl>
    <w:lvl w:ilvl="4" w:tplc="13645385" w:tentative="1">
      <w:start w:val="1"/>
      <w:numFmt w:val="lowerLetter"/>
      <w:lvlText w:val="%5."/>
      <w:lvlJc w:val="left"/>
      <w:pPr>
        <w:ind w:left="3600" w:hanging="360"/>
      </w:pPr>
    </w:lvl>
    <w:lvl w:ilvl="5" w:tplc="13645385" w:tentative="1">
      <w:start w:val="1"/>
      <w:numFmt w:val="lowerRoman"/>
      <w:lvlText w:val="%6."/>
      <w:lvlJc w:val="right"/>
      <w:pPr>
        <w:ind w:left="4320" w:hanging="180"/>
      </w:pPr>
    </w:lvl>
    <w:lvl w:ilvl="6" w:tplc="13645385" w:tentative="1">
      <w:start w:val="1"/>
      <w:numFmt w:val="decimal"/>
      <w:lvlText w:val="%7."/>
      <w:lvlJc w:val="left"/>
      <w:pPr>
        <w:ind w:left="5040" w:hanging="360"/>
      </w:pPr>
    </w:lvl>
    <w:lvl w:ilvl="7" w:tplc="13645385" w:tentative="1">
      <w:start w:val="1"/>
      <w:numFmt w:val="lowerLetter"/>
      <w:lvlText w:val="%8."/>
      <w:lvlJc w:val="left"/>
      <w:pPr>
        <w:ind w:left="5760" w:hanging="360"/>
      </w:pPr>
    </w:lvl>
    <w:lvl w:ilvl="8" w:tplc="13645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25">
    <w:multiLevelType w:val="hybridMultilevel"/>
    <w:lvl w:ilvl="0" w:tplc="21929523">
      <w:start w:val="1"/>
      <w:numFmt w:val="decimal"/>
      <w:lvlText w:val="%1."/>
      <w:lvlJc w:val="left"/>
      <w:pPr>
        <w:ind w:left="720" w:hanging="360"/>
      </w:pPr>
    </w:lvl>
    <w:lvl w:ilvl="1" w:tplc="21929523" w:tentative="1">
      <w:start w:val="1"/>
      <w:numFmt w:val="lowerLetter"/>
      <w:lvlText w:val="%2."/>
      <w:lvlJc w:val="left"/>
      <w:pPr>
        <w:ind w:left="1440" w:hanging="360"/>
      </w:pPr>
    </w:lvl>
    <w:lvl w:ilvl="2" w:tplc="21929523" w:tentative="1">
      <w:start w:val="1"/>
      <w:numFmt w:val="lowerRoman"/>
      <w:lvlText w:val="%3."/>
      <w:lvlJc w:val="right"/>
      <w:pPr>
        <w:ind w:left="2160" w:hanging="180"/>
      </w:pPr>
    </w:lvl>
    <w:lvl w:ilvl="3" w:tplc="21929523" w:tentative="1">
      <w:start w:val="1"/>
      <w:numFmt w:val="decimal"/>
      <w:lvlText w:val="%4."/>
      <w:lvlJc w:val="left"/>
      <w:pPr>
        <w:ind w:left="2880" w:hanging="360"/>
      </w:pPr>
    </w:lvl>
    <w:lvl w:ilvl="4" w:tplc="21929523" w:tentative="1">
      <w:start w:val="1"/>
      <w:numFmt w:val="lowerLetter"/>
      <w:lvlText w:val="%5."/>
      <w:lvlJc w:val="left"/>
      <w:pPr>
        <w:ind w:left="3600" w:hanging="360"/>
      </w:pPr>
    </w:lvl>
    <w:lvl w:ilvl="5" w:tplc="21929523" w:tentative="1">
      <w:start w:val="1"/>
      <w:numFmt w:val="lowerRoman"/>
      <w:lvlText w:val="%6."/>
      <w:lvlJc w:val="right"/>
      <w:pPr>
        <w:ind w:left="4320" w:hanging="180"/>
      </w:pPr>
    </w:lvl>
    <w:lvl w:ilvl="6" w:tplc="21929523" w:tentative="1">
      <w:start w:val="1"/>
      <w:numFmt w:val="decimal"/>
      <w:lvlText w:val="%7."/>
      <w:lvlJc w:val="left"/>
      <w:pPr>
        <w:ind w:left="5040" w:hanging="360"/>
      </w:pPr>
    </w:lvl>
    <w:lvl w:ilvl="7" w:tplc="21929523" w:tentative="1">
      <w:start w:val="1"/>
      <w:numFmt w:val="lowerLetter"/>
      <w:lvlText w:val="%8."/>
      <w:lvlJc w:val="left"/>
      <w:pPr>
        <w:ind w:left="5760" w:hanging="360"/>
      </w:pPr>
    </w:lvl>
    <w:lvl w:ilvl="8" w:tplc="21929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24">
    <w:multiLevelType w:val="hybridMultilevel"/>
    <w:lvl w:ilvl="0" w:tplc="81255655">
      <w:start w:val="1"/>
      <w:numFmt w:val="decimal"/>
      <w:lvlText w:val="%1."/>
      <w:lvlJc w:val="left"/>
      <w:pPr>
        <w:ind w:left="720" w:hanging="360"/>
      </w:pPr>
    </w:lvl>
    <w:lvl w:ilvl="1" w:tplc="81255655" w:tentative="1">
      <w:start w:val="1"/>
      <w:numFmt w:val="lowerLetter"/>
      <w:lvlText w:val="%2."/>
      <w:lvlJc w:val="left"/>
      <w:pPr>
        <w:ind w:left="1440" w:hanging="360"/>
      </w:pPr>
    </w:lvl>
    <w:lvl w:ilvl="2" w:tplc="81255655" w:tentative="1">
      <w:start w:val="1"/>
      <w:numFmt w:val="lowerRoman"/>
      <w:lvlText w:val="%3."/>
      <w:lvlJc w:val="right"/>
      <w:pPr>
        <w:ind w:left="2160" w:hanging="180"/>
      </w:pPr>
    </w:lvl>
    <w:lvl w:ilvl="3" w:tplc="81255655" w:tentative="1">
      <w:start w:val="1"/>
      <w:numFmt w:val="decimal"/>
      <w:lvlText w:val="%4."/>
      <w:lvlJc w:val="left"/>
      <w:pPr>
        <w:ind w:left="2880" w:hanging="360"/>
      </w:pPr>
    </w:lvl>
    <w:lvl w:ilvl="4" w:tplc="81255655" w:tentative="1">
      <w:start w:val="1"/>
      <w:numFmt w:val="lowerLetter"/>
      <w:lvlText w:val="%5."/>
      <w:lvlJc w:val="left"/>
      <w:pPr>
        <w:ind w:left="3600" w:hanging="360"/>
      </w:pPr>
    </w:lvl>
    <w:lvl w:ilvl="5" w:tplc="81255655" w:tentative="1">
      <w:start w:val="1"/>
      <w:numFmt w:val="lowerRoman"/>
      <w:lvlText w:val="%6."/>
      <w:lvlJc w:val="right"/>
      <w:pPr>
        <w:ind w:left="4320" w:hanging="180"/>
      </w:pPr>
    </w:lvl>
    <w:lvl w:ilvl="6" w:tplc="81255655" w:tentative="1">
      <w:start w:val="1"/>
      <w:numFmt w:val="decimal"/>
      <w:lvlText w:val="%7."/>
      <w:lvlJc w:val="left"/>
      <w:pPr>
        <w:ind w:left="5040" w:hanging="360"/>
      </w:pPr>
    </w:lvl>
    <w:lvl w:ilvl="7" w:tplc="81255655" w:tentative="1">
      <w:start w:val="1"/>
      <w:numFmt w:val="lowerLetter"/>
      <w:lvlText w:val="%8."/>
      <w:lvlJc w:val="left"/>
      <w:pPr>
        <w:ind w:left="5760" w:hanging="360"/>
      </w:pPr>
    </w:lvl>
    <w:lvl w:ilvl="8" w:tplc="81255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23">
    <w:multiLevelType w:val="hybridMultilevel"/>
    <w:lvl w:ilvl="0" w:tplc="51179189">
      <w:start w:val="1"/>
      <w:numFmt w:val="decimal"/>
      <w:lvlText w:val="%1."/>
      <w:lvlJc w:val="left"/>
      <w:pPr>
        <w:ind w:left="720" w:hanging="360"/>
      </w:pPr>
    </w:lvl>
    <w:lvl w:ilvl="1" w:tplc="51179189" w:tentative="1">
      <w:start w:val="1"/>
      <w:numFmt w:val="lowerLetter"/>
      <w:lvlText w:val="%2."/>
      <w:lvlJc w:val="left"/>
      <w:pPr>
        <w:ind w:left="1440" w:hanging="360"/>
      </w:pPr>
    </w:lvl>
    <w:lvl w:ilvl="2" w:tplc="51179189" w:tentative="1">
      <w:start w:val="1"/>
      <w:numFmt w:val="lowerRoman"/>
      <w:lvlText w:val="%3."/>
      <w:lvlJc w:val="right"/>
      <w:pPr>
        <w:ind w:left="2160" w:hanging="180"/>
      </w:pPr>
    </w:lvl>
    <w:lvl w:ilvl="3" w:tplc="51179189" w:tentative="1">
      <w:start w:val="1"/>
      <w:numFmt w:val="decimal"/>
      <w:lvlText w:val="%4."/>
      <w:lvlJc w:val="left"/>
      <w:pPr>
        <w:ind w:left="2880" w:hanging="360"/>
      </w:pPr>
    </w:lvl>
    <w:lvl w:ilvl="4" w:tplc="51179189" w:tentative="1">
      <w:start w:val="1"/>
      <w:numFmt w:val="lowerLetter"/>
      <w:lvlText w:val="%5."/>
      <w:lvlJc w:val="left"/>
      <w:pPr>
        <w:ind w:left="3600" w:hanging="360"/>
      </w:pPr>
    </w:lvl>
    <w:lvl w:ilvl="5" w:tplc="51179189" w:tentative="1">
      <w:start w:val="1"/>
      <w:numFmt w:val="lowerRoman"/>
      <w:lvlText w:val="%6."/>
      <w:lvlJc w:val="right"/>
      <w:pPr>
        <w:ind w:left="4320" w:hanging="180"/>
      </w:pPr>
    </w:lvl>
    <w:lvl w:ilvl="6" w:tplc="51179189" w:tentative="1">
      <w:start w:val="1"/>
      <w:numFmt w:val="decimal"/>
      <w:lvlText w:val="%7."/>
      <w:lvlJc w:val="left"/>
      <w:pPr>
        <w:ind w:left="5040" w:hanging="360"/>
      </w:pPr>
    </w:lvl>
    <w:lvl w:ilvl="7" w:tplc="51179189" w:tentative="1">
      <w:start w:val="1"/>
      <w:numFmt w:val="lowerLetter"/>
      <w:lvlText w:val="%8."/>
      <w:lvlJc w:val="left"/>
      <w:pPr>
        <w:ind w:left="5760" w:hanging="360"/>
      </w:pPr>
    </w:lvl>
    <w:lvl w:ilvl="8" w:tplc="51179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22">
    <w:multiLevelType w:val="hybridMultilevel"/>
    <w:lvl w:ilvl="0" w:tplc="91539935">
      <w:start w:val="1"/>
      <w:numFmt w:val="decimal"/>
      <w:lvlText w:val="%1."/>
      <w:lvlJc w:val="left"/>
      <w:pPr>
        <w:ind w:left="720" w:hanging="360"/>
      </w:pPr>
    </w:lvl>
    <w:lvl w:ilvl="1" w:tplc="91539935" w:tentative="1">
      <w:start w:val="1"/>
      <w:numFmt w:val="lowerLetter"/>
      <w:lvlText w:val="%2."/>
      <w:lvlJc w:val="left"/>
      <w:pPr>
        <w:ind w:left="1440" w:hanging="360"/>
      </w:pPr>
    </w:lvl>
    <w:lvl w:ilvl="2" w:tplc="91539935" w:tentative="1">
      <w:start w:val="1"/>
      <w:numFmt w:val="lowerRoman"/>
      <w:lvlText w:val="%3."/>
      <w:lvlJc w:val="right"/>
      <w:pPr>
        <w:ind w:left="2160" w:hanging="180"/>
      </w:pPr>
    </w:lvl>
    <w:lvl w:ilvl="3" w:tplc="91539935" w:tentative="1">
      <w:start w:val="1"/>
      <w:numFmt w:val="decimal"/>
      <w:lvlText w:val="%4."/>
      <w:lvlJc w:val="left"/>
      <w:pPr>
        <w:ind w:left="2880" w:hanging="360"/>
      </w:pPr>
    </w:lvl>
    <w:lvl w:ilvl="4" w:tplc="91539935" w:tentative="1">
      <w:start w:val="1"/>
      <w:numFmt w:val="lowerLetter"/>
      <w:lvlText w:val="%5."/>
      <w:lvlJc w:val="left"/>
      <w:pPr>
        <w:ind w:left="3600" w:hanging="360"/>
      </w:pPr>
    </w:lvl>
    <w:lvl w:ilvl="5" w:tplc="91539935" w:tentative="1">
      <w:start w:val="1"/>
      <w:numFmt w:val="lowerRoman"/>
      <w:lvlText w:val="%6."/>
      <w:lvlJc w:val="right"/>
      <w:pPr>
        <w:ind w:left="4320" w:hanging="180"/>
      </w:pPr>
    </w:lvl>
    <w:lvl w:ilvl="6" w:tplc="91539935" w:tentative="1">
      <w:start w:val="1"/>
      <w:numFmt w:val="decimal"/>
      <w:lvlText w:val="%7."/>
      <w:lvlJc w:val="left"/>
      <w:pPr>
        <w:ind w:left="5040" w:hanging="360"/>
      </w:pPr>
    </w:lvl>
    <w:lvl w:ilvl="7" w:tplc="91539935" w:tentative="1">
      <w:start w:val="1"/>
      <w:numFmt w:val="lowerLetter"/>
      <w:lvlText w:val="%8."/>
      <w:lvlJc w:val="left"/>
      <w:pPr>
        <w:ind w:left="5760" w:hanging="360"/>
      </w:pPr>
    </w:lvl>
    <w:lvl w:ilvl="8" w:tplc="91539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21">
    <w:multiLevelType w:val="hybridMultilevel"/>
    <w:lvl w:ilvl="0" w:tplc="83480031">
      <w:start w:val="1"/>
      <w:numFmt w:val="decimal"/>
      <w:lvlText w:val="%1."/>
      <w:lvlJc w:val="left"/>
      <w:pPr>
        <w:ind w:left="720" w:hanging="360"/>
      </w:pPr>
    </w:lvl>
    <w:lvl w:ilvl="1" w:tplc="83480031" w:tentative="1">
      <w:start w:val="1"/>
      <w:numFmt w:val="lowerLetter"/>
      <w:lvlText w:val="%2."/>
      <w:lvlJc w:val="left"/>
      <w:pPr>
        <w:ind w:left="1440" w:hanging="360"/>
      </w:pPr>
    </w:lvl>
    <w:lvl w:ilvl="2" w:tplc="83480031" w:tentative="1">
      <w:start w:val="1"/>
      <w:numFmt w:val="lowerRoman"/>
      <w:lvlText w:val="%3."/>
      <w:lvlJc w:val="right"/>
      <w:pPr>
        <w:ind w:left="2160" w:hanging="180"/>
      </w:pPr>
    </w:lvl>
    <w:lvl w:ilvl="3" w:tplc="83480031" w:tentative="1">
      <w:start w:val="1"/>
      <w:numFmt w:val="decimal"/>
      <w:lvlText w:val="%4."/>
      <w:lvlJc w:val="left"/>
      <w:pPr>
        <w:ind w:left="2880" w:hanging="360"/>
      </w:pPr>
    </w:lvl>
    <w:lvl w:ilvl="4" w:tplc="83480031" w:tentative="1">
      <w:start w:val="1"/>
      <w:numFmt w:val="lowerLetter"/>
      <w:lvlText w:val="%5."/>
      <w:lvlJc w:val="left"/>
      <w:pPr>
        <w:ind w:left="3600" w:hanging="360"/>
      </w:pPr>
    </w:lvl>
    <w:lvl w:ilvl="5" w:tplc="83480031" w:tentative="1">
      <w:start w:val="1"/>
      <w:numFmt w:val="lowerRoman"/>
      <w:lvlText w:val="%6."/>
      <w:lvlJc w:val="right"/>
      <w:pPr>
        <w:ind w:left="4320" w:hanging="180"/>
      </w:pPr>
    </w:lvl>
    <w:lvl w:ilvl="6" w:tplc="83480031" w:tentative="1">
      <w:start w:val="1"/>
      <w:numFmt w:val="decimal"/>
      <w:lvlText w:val="%7."/>
      <w:lvlJc w:val="left"/>
      <w:pPr>
        <w:ind w:left="5040" w:hanging="360"/>
      </w:pPr>
    </w:lvl>
    <w:lvl w:ilvl="7" w:tplc="83480031" w:tentative="1">
      <w:start w:val="1"/>
      <w:numFmt w:val="lowerLetter"/>
      <w:lvlText w:val="%8."/>
      <w:lvlJc w:val="left"/>
      <w:pPr>
        <w:ind w:left="5760" w:hanging="360"/>
      </w:pPr>
    </w:lvl>
    <w:lvl w:ilvl="8" w:tplc="83480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20">
    <w:multiLevelType w:val="hybridMultilevel"/>
    <w:lvl w:ilvl="0" w:tplc="906933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5720">
    <w:abstractNumId w:val="5720"/>
  </w:num>
  <w:num w:numId="5721">
    <w:abstractNumId w:val="5721"/>
  </w:num>
  <w:num w:numId="5722">
    <w:abstractNumId w:val="5722"/>
  </w:num>
  <w:num w:numId="5723">
    <w:abstractNumId w:val="5723"/>
  </w:num>
  <w:num w:numId="5724">
    <w:abstractNumId w:val="5724"/>
  </w:num>
  <w:num w:numId="5725">
    <w:abstractNumId w:val="5725"/>
  </w:num>
  <w:num w:numId="5726">
    <w:abstractNumId w:val="5726"/>
  </w:num>
  <w:num w:numId="5727">
    <w:abstractNumId w:val="5727"/>
  </w:num>
  <w:num w:numId="5728">
    <w:abstractNumId w:val="5728"/>
  </w:num>
  <w:num w:numId="5729">
    <w:abstractNumId w:val="5729"/>
  </w:num>
  <w:num w:numId="5730">
    <w:abstractNumId w:val="5730"/>
  </w:num>
  <w:num w:numId="5731">
    <w:abstractNumId w:val="5731"/>
  </w:num>
  <w:num w:numId="5732">
    <w:abstractNumId w:val="5732"/>
  </w:num>
  <w:num w:numId="5733">
    <w:abstractNumId w:val="5733"/>
  </w:num>
  <w:num w:numId="5734">
    <w:abstractNumId w:val="5734"/>
  </w:num>
  <w:num w:numId="5735">
    <w:abstractNumId w:val="5735"/>
  </w:num>
  <w:num w:numId="5736">
    <w:abstractNumId w:val="5736"/>
  </w:num>
  <w:num w:numId="5737">
    <w:abstractNumId w:val="5737"/>
  </w:num>
  <w:num w:numId="5738">
    <w:abstractNumId w:val="5738"/>
  </w:num>
  <w:num w:numId="5739">
    <w:abstractNumId w:val="5739"/>
  </w:num>
  <w:num w:numId="5740">
    <w:abstractNumId w:val="5740"/>
  </w:num>
  <w:num w:numId="5741">
    <w:abstractNumId w:val="5741"/>
  </w:num>
  <w:num w:numId="5742">
    <w:abstractNumId w:val="5742"/>
  </w:num>
  <w:num w:numId="5743">
    <w:abstractNumId w:val="5743"/>
  </w:num>
  <w:num w:numId="5744">
    <w:abstractNumId w:val="5744"/>
  </w:num>
  <w:num w:numId="5745">
    <w:abstractNumId w:val="5745"/>
  </w:num>
  <w:num w:numId="5746">
    <w:abstractNumId w:val="5746"/>
  </w:num>
  <w:num w:numId="5747">
    <w:abstractNumId w:val="5747"/>
  </w:num>
  <w:num w:numId="5748">
    <w:abstractNumId w:val="5748"/>
  </w:num>
  <w:num w:numId="5749">
    <w:abstractNumId w:val="5749"/>
  </w:num>
  <w:num w:numId="5750">
    <w:abstractNumId w:val="5750"/>
  </w:num>
  <w:num w:numId="5751">
    <w:abstractNumId w:val="5751"/>
  </w:num>
  <w:num w:numId="5752">
    <w:abstractNumId w:val="5752"/>
  </w:num>
  <w:num w:numId="5753">
    <w:abstractNumId w:val="5753"/>
  </w:num>
  <w:num w:numId="5754">
    <w:abstractNumId w:val="5754"/>
  </w:num>
  <w:num w:numId="5755">
    <w:abstractNumId w:val="5755"/>
  </w:num>
  <w:num w:numId="5756">
    <w:abstractNumId w:val="5756"/>
  </w:num>
  <w:num w:numId="5757">
    <w:abstractNumId w:val="5757"/>
  </w:num>
  <w:num w:numId="5758">
    <w:abstractNumId w:val="5758"/>
  </w:num>
  <w:num w:numId="5759">
    <w:abstractNumId w:val="5759"/>
  </w:num>
  <w:num w:numId="5760">
    <w:abstractNumId w:val="5760"/>
  </w:num>
  <w:num w:numId="5761">
    <w:abstractNumId w:val="5761"/>
  </w:num>
  <w:num w:numId="5762">
    <w:abstractNumId w:val="5762"/>
  </w:num>
  <w:num w:numId="5763">
    <w:abstractNumId w:val="5763"/>
  </w:num>
  <w:num w:numId="5764">
    <w:abstractNumId w:val="5764"/>
  </w:num>
  <w:num w:numId="5765">
    <w:abstractNumId w:val="5765"/>
  </w:num>
  <w:num w:numId="5766">
    <w:abstractNumId w:val="5766"/>
  </w:num>
  <w:num w:numId="5767">
    <w:abstractNumId w:val="5767"/>
  </w:num>
  <w:num w:numId="5768">
    <w:abstractNumId w:val="5768"/>
  </w:num>
  <w:num w:numId="5769">
    <w:abstractNumId w:val="5769"/>
  </w:num>
  <w:num w:numId="5770">
    <w:abstractNumId w:val="5770"/>
  </w:num>
  <w:num w:numId="5771">
    <w:abstractNumId w:val="5771"/>
  </w:num>
  <w:num w:numId="5772">
    <w:abstractNumId w:val="5772"/>
  </w:num>
  <w:num w:numId="5773">
    <w:abstractNumId w:val="5773"/>
  </w:num>
  <w:num w:numId="5774">
    <w:abstractNumId w:val="5774"/>
  </w:num>
  <w:num w:numId="5775">
    <w:abstractNumId w:val="5775"/>
  </w:num>
  <w:num w:numId="5776">
    <w:abstractNumId w:val="5776"/>
  </w:num>
  <w:num w:numId="5777">
    <w:abstractNumId w:val="5777"/>
  </w:num>
  <w:num w:numId="5778">
    <w:abstractNumId w:val="5778"/>
  </w:num>
  <w:num w:numId="5779">
    <w:abstractNumId w:val="5779"/>
  </w:num>
  <w:num w:numId="5780">
    <w:abstractNumId w:val="5780"/>
  </w:num>
  <w:num w:numId="5781">
    <w:abstractNumId w:val="5781"/>
  </w:num>
  <w:num w:numId="5782">
    <w:abstractNumId w:val="5782"/>
  </w:num>
  <w:num w:numId="5783">
    <w:abstractNumId w:val="5783"/>
  </w:num>
  <w:num w:numId="5784">
    <w:abstractNumId w:val="5784"/>
  </w:num>
  <w:num w:numId="5785">
    <w:abstractNumId w:val="5785"/>
  </w:num>
  <w:num w:numId="5786">
    <w:abstractNumId w:val="5786"/>
  </w:num>
  <w:num w:numId="5787">
    <w:abstractNumId w:val="5787"/>
  </w:num>
  <w:num w:numId="5788">
    <w:abstractNumId w:val="5788"/>
  </w:num>
  <w:num w:numId="5789">
    <w:abstractNumId w:val="5789"/>
  </w:num>
  <w:num w:numId="5790">
    <w:abstractNumId w:val="5790"/>
  </w:num>
  <w:num w:numId="5791">
    <w:abstractNumId w:val="5791"/>
  </w:num>
  <w:num w:numId="5792">
    <w:abstractNumId w:val="5792"/>
  </w:num>
  <w:num w:numId="5793">
    <w:abstractNumId w:val="5793"/>
  </w:num>
  <w:num w:numId="5794">
    <w:abstractNumId w:val="5794"/>
  </w:num>
  <w:num w:numId="5795">
    <w:abstractNumId w:val="5795"/>
  </w:num>
  <w:num w:numId="5796">
    <w:abstractNumId w:val="5796"/>
  </w:num>
  <w:num w:numId="5797">
    <w:abstractNumId w:val="579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95863775" Type="http://schemas.openxmlformats.org/officeDocument/2006/relationships/comments" Target="comments.xml"/><Relationship Id="rId120802326" Type="http://schemas.microsoft.com/office/2011/relationships/commentsExtended" Target="commentsExtended.xml"/><Relationship Id="rId35924593" Type="http://schemas.openxmlformats.org/officeDocument/2006/relationships/image" Target="media/imgrId35924593.jpg"/><Relationship Id="rId7491643fce039c4e4" Type="http://schemas.openxmlformats.org/officeDocument/2006/relationships/hyperlink" Target="https://iservice.lombardini.it/jsp/Template2/manuale.jsp?id=259&amp;parent=1136" TargetMode="External"/><Relationship Id="rId9381643fce039c6fb" Type="http://schemas.openxmlformats.org/officeDocument/2006/relationships/hyperlink" Target="https://iservice.lombardini.it/jsp/Template2/manuale.jsp?id=260&amp;parent=1136" TargetMode="External"/><Relationship Id="rId6322643fce039cb60" Type="http://schemas.openxmlformats.org/officeDocument/2006/relationships/hyperlink" Target="https://iservice.lombardini.it/jsp/Template2/manuale.jsp?id=341&amp;parent=1136" TargetMode="External"/><Relationship Id="rId7535643fce039ce82" Type="http://schemas.openxmlformats.org/officeDocument/2006/relationships/hyperlink" Target="https://iservice.lombardini.it/jsp/Template2/manuale.jsp?id=341&amp;parent=1136" TargetMode="External"/><Relationship Id="rId1843643fce039d28d" Type="http://schemas.openxmlformats.org/officeDocument/2006/relationships/hyperlink" Target="https://iservice.lombardini.it/jsp/Template2/manuale.jsp?id=341&amp;parent=1136" TargetMode="External"/><Relationship Id="rId7872643fce039d5da" Type="http://schemas.openxmlformats.org/officeDocument/2006/relationships/hyperlink" Target="https://iservice.lombardini.it/jsp/Template2/manuale.jsp?id=343&amp;parent=1136" TargetMode="External"/><Relationship Id="rId1053643fce039d9b3" Type="http://schemas.openxmlformats.org/officeDocument/2006/relationships/hyperlink" Target="https://iservice.lombardini.it/jsp/Template2/manuale.jsp?id=344&amp;parent=1136" TargetMode="External"/><Relationship Id="rId1176643fce039dfcf" Type="http://schemas.openxmlformats.org/officeDocument/2006/relationships/hyperlink" Target="https://iservice.lombardini.it/jsp/Template2/manuale.jsp?id=345&amp;parent=1136" TargetMode="External"/><Relationship Id="rId5609643fce039e42b" Type="http://schemas.openxmlformats.org/officeDocument/2006/relationships/hyperlink" Target="https://iservice.lombardini.it/jsp/Template2/manuale.jsp?id=346&amp;parent=1136" TargetMode="External"/><Relationship Id="rId1916643fce039e79e" Type="http://schemas.openxmlformats.org/officeDocument/2006/relationships/hyperlink" Target="https://iservice.lombardini.it/jsp/Template2/manuale.jsp?id=347&amp;parent=1136" TargetMode="External"/><Relationship Id="rId9148643fce039eaaf" Type="http://schemas.openxmlformats.org/officeDocument/2006/relationships/hyperlink" Target="https://iservice.lombardini.it/jsp/Template2/manuale.jsp?id=347&amp;parent=1136" TargetMode="External"/><Relationship Id="rId8532643fce039effd" Type="http://schemas.openxmlformats.org/officeDocument/2006/relationships/hyperlink" Target="https://iservice.lombardini.it/jsp/Template2/manuale.jsp?id=348&amp;parent=1136" TargetMode="External"/><Relationship Id="rId8787643fce039f369" Type="http://schemas.openxmlformats.org/officeDocument/2006/relationships/hyperlink" Target="https://iservice.lombardini.it/jsp/Template2/manuale.jsp?id=349&amp;parent=1136" TargetMode="External"/><Relationship Id="rId8248643fce039f688" Type="http://schemas.openxmlformats.org/officeDocument/2006/relationships/hyperlink" Target="https://iservice.lombardini.it/jsp/Template2/manuale.jsp?id=350&amp;parent=1136" TargetMode="External"/><Relationship Id="rId7187643fce039fab3" Type="http://schemas.openxmlformats.org/officeDocument/2006/relationships/hyperlink" Target="https://iservice.lombardini.it/jsp/Template2/manuale.jsp?id=351&amp;parent=1136" TargetMode="External"/><Relationship Id="rId2302643fce039fe8f" Type="http://schemas.openxmlformats.org/officeDocument/2006/relationships/hyperlink" Target="https://iservice.lombardini.it/jsp/Template2/manuale.jsp?id=352&amp;parent=1136" TargetMode="External"/><Relationship Id="rId3091643fce03a0234" Type="http://schemas.openxmlformats.org/officeDocument/2006/relationships/hyperlink" Target="https://iservice.lombardini.it/jsp/Template2/manuale.jsp?id=353&amp;parent=1136" TargetMode="External"/><Relationship Id="rId2643643fce03a0624" Type="http://schemas.openxmlformats.org/officeDocument/2006/relationships/hyperlink" Target="https://iservice.lombardini.it/jsp/Template2/manuale.jsp?id=354&amp;parent=1136" TargetMode="External"/><Relationship Id="rId4796643fce03a0db5" Type="http://schemas.openxmlformats.org/officeDocument/2006/relationships/hyperlink" Target="https://iservice.lombardini.it/jsp/Template2/manuale.jsp?id=339&amp;parent=1136" TargetMode="External"/><Relationship Id="rId8482643fce03a107f" Type="http://schemas.openxmlformats.org/officeDocument/2006/relationships/hyperlink" Target="https://iservice.lombardini.it/jsp/Template2/manuale.jsp?id=339&amp;parent=1136" TargetMode="External"/><Relationship Id="rId6858643fce03ae10c" Type="http://schemas.openxmlformats.org/officeDocument/2006/relationships/hyperlink" Target="https://iservice.lombardini.it/jsp/Template2/manuale.jsp?id=283&amp;parent=1136" TargetMode="External"/><Relationship Id="rId2743643fce03b3a50" Type="http://schemas.openxmlformats.org/officeDocument/2006/relationships/hyperlink" Target="https://iservice.lombardini.it/jsp/Template2/manuale.jsp?id=312&amp;parent=1136" TargetMode="External"/><Relationship Id="rId6021643fce03da3fa" Type="http://schemas.openxmlformats.org/officeDocument/2006/relationships/hyperlink" Target="https://iservice.lombardini.it/jsp/Template2/manuale.jsp?id=312&amp;parent=1136" TargetMode="External"/><Relationship Id="rId8957643fce04061fa" Type="http://schemas.openxmlformats.org/officeDocument/2006/relationships/hyperlink" Target="https://iservice.lombardini.it/jsp/Template2/manuale.jsp?id=314&amp;parent=1136" TargetMode="External"/><Relationship Id="rId8954643fce042bfb3" Type="http://schemas.openxmlformats.org/officeDocument/2006/relationships/hyperlink" Target="https://iservice.lombardini.it/jsp/Template2/manuale.jsp?id=314&amp;parent=1136" TargetMode="External"/><Relationship Id="rId9398643fce0438e85" Type="http://schemas.openxmlformats.org/officeDocument/2006/relationships/hyperlink" Target="https://iservice.lombardini.it/jsp/Template2/manuale.jsp?id=314&amp;parent=1136" TargetMode="External"/><Relationship Id="rId2504643fce044b589" Type="http://schemas.openxmlformats.org/officeDocument/2006/relationships/hyperlink" Target="https://iservice.lombardini.it/jsp/Template2/manuale.jsp?id=315&amp;parent=1136" TargetMode="External"/><Relationship Id="rId7672643fce0454ba0" Type="http://schemas.openxmlformats.org/officeDocument/2006/relationships/hyperlink" Target="https://iservice.lombardini.it/jsp/Template2/manuale.jsp?id=315&amp;parent=1136" TargetMode="External"/><Relationship Id="rId3260643fce046579d" Type="http://schemas.openxmlformats.org/officeDocument/2006/relationships/hyperlink" Target="https://iservice.lombardini.it/jsp/Template2/manuale.jsp?id=315&amp;parent=1136" TargetMode="External"/><Relationship Id="rId5211643fce0465e3b" Type="http://schemas.openxmlformats.org/officeDocument/2006/relationships/hyperlink" Target="https://iservice.lombardini.it/jsp/Template2/manuale.jsp?id=309&amp;parent=1136" TargetMode="External"/><Relationship Id="rId8047643fce047b2fb" Type="http://schemas.openxmlformats.org/officeDocument/2006/relationships/hyperlink" Target="https://iservice.lombardini.it/jsp/Template2/manuale.jsp?id=315&amp;parent=1136" TargetMode="External"/><Relationship Id="rId2323643fce048de51" Type="http://schemas.openxmlformats.org/officeDocument/2006/relationships/hyperlink" Target="https://iservice.lombardini.it/jsp/Template2/manuale.jsp?id=309&amp;parent=1136" TargetMode="External"/><Relationship Id="rId7081643fce0502045" Type="http://schemas.openxmlformats.org/officeDocument/2006/relationships/hyperlink" Target="https://iservice.lombardini.it/jsp/Template2/manuale.jsp?id=339&amp;parent=1136" TargetMode="External"/><Relationship Id="rId3822643fce0533cd1" Type="http://schemas.openxmlformats.org/officeDocument/2006/relationships/hyperlink" Target="https://iservice.lombardini.it/jsp/Template2/manuale.jsp?id=339&amp;parent=1136" TargetMode="External"/><Relationship Id="rId4629643fce0534553" Type="http://schemas.openxmlformats.org/officeDocument/2006/relationships/hyperlink" Target="https://iservice.lombardini.it/jsp/Template2/manuale.jsp?id=339&amp;parent=1136" TargetMode="External"/><Relationship Id="rId4942643fce0534830" Type="http://schemas.openxmlformats.org/officeDocument/2006/relationships/hyperlink" Target="https://iservice.lombardini.it/jsp/Template2/manuale.jsp?id=339&amp;parent=1136" TargetMode="External"/><Relationship Id="rId9642643fce0534ccb" Type="http://schemas.openxmlformats.org/officeDocument/2006/relationships/hyperlink" Target="https://iservice.lombardini.it/jsp/Template2/manuale.jsp?id=339&amp;parent=1136" TargetMode="External"/><Relationship Id="rId4445643fce056dea6" Type="http://schemas.openxmlformats.org/officeDocument/2006/relationships/hyperlink" Target="https://iservice.lombardini.it/jsp/Template2/manuale.jsp?id=291&amp;parent=1136" TargetMode="External"/><Relationship Id="rId4811643fce0576ca9" Type="http://schemas.openxmlformats.org/officeDocument/2006/relationships/hyperlink" Target="https://iservice.lombardini.it/jsp/Template2/manuale.jsp?id=339&amp;parent=1136" TargetMode="External"/><Relationship Id="rId9306643fce0577869" Type="http://schemas.openxmlformats.org/officeDocument/2006/relationships/hyperlink" Target="https://iservice.lombardini.it/jsp/Template2/manuale.jsp?id=339&amp;parent=1136" TargetMode="External"/><Relationship Id="rId7994643fce0577bc2" Type="http://schemas.openxmlformats.org/officeDocument/2006/relationships/hyperlink" Target="https://iservice.lombardini.it/jsp/Template2/manuale.jsp?id=339&amp;parent=1136" TargetMode="External"/><Relationship Id="rId1345643fce05864c3" Type="http://schemas.openxmlformats.org/officeDocument/2006/relationships/hyperlink" Target="https://iservice.lombardini.it/documents/Manuals/3437/9.6.jpg" TargetMode="External"/><Relationship Id="rId4067643fce059e150" Type="http://schemas.openxmlformats.org/officeDocument/2006/relationships/hyperlink" Target="https://iservice.lombardini.it/jsp/Template2/manuale.jsp?id=316&amp;parent=1136" TargetMode="External"/><Relationship Id="rId4961643fce059eae1" Type="http://schemas.openxmlformats.org/officeDocument/2006/relationships/hyperlink" Target="https://iservice.lombardini.it/jsp/Template2/manuale.jsp?id=339&amp;parent=1136" TargetMode="External"/><Relationship Id="rId3125643fce05b337c" Type="http://schemas.openxmlformats.org/officeDocument/2006/relationships/hyperlink" Target="https://iservice.lombardini.it/jsp/Template2/manuale.jsp?id=339&amp;parent=1136" TargetMode="External"/><Relationship Id="rId2315643fce05c7068" Type="http://schemas.openxmlformats.org/officeDocument/2006/relationships/hyperlink" Target="https://iservice.lombardini.it/jsp/Template2/manuale.jsp?id=307&amp;parent=1136" TargetMode="External"/><Relationship Id="rId6035643fce05d0ce8" Type="http://schemas.openxmlformats.org/officeDocument/2006/relationships/hyperlink" Target="https://iservice.lombardini.it/jsp/Template2/manuale.jsp?id=339&amp;parent=1136" TargetMode="External"/><Relationship Id="rId3371643fce05d155b" Type="http://schemas.openxmlformats.org/officeDocument/2006/relationships/hyperlink" Target="https://iservice.lombardini.it/jsp/Template2/manuale.jsp?id=339&amp;parent=1136" TargetMode="External"/><Relationship Id="rId1381643fce05d9ef4" Type="http://schemas.openxmlformats.org/officeDocument/2006/relationships/hyperlink" Target="https://iservice.lombardini.it/jsp/Template2/manuale.jsp?id=339&amp;parent=1136" TargetMode="External"/><Relationship Id="rId2553643fce05daaff" Type="http://schemas.openxmlformats.org/officeDocument/2006/relationships/hyperlink" Target="https://iservice.lombardini.it/jsp/Template2/manuale.jsp?id=339&amp;parent=1136" TargetMode="External"/><Relationship Id="rId4477643fce05dafe3" Type="http://schemas.openxmlformats.org/officeDocument/2006/relationships/hyperlink" Target="https://iservice.lombardini.it/jsp/Template2/manuale.jsp?id=339&amp;parent=1136" TargetMode="External"/><Relationship Id="rId3708643fce05ecdbb" Type="http://schemas.openxmlformats.org/officeDocument/2006/relationships/hyperlink" Target="https://iservice.lombardini.it/jsp/Template2/manuale.jsp?id=339&amp;parent=1136" TargetMode="External"/><Relationship Id="rId6831643fce06ba782" Type="http://schemas.openxmlformats.org/officeDocument/2006/relationships/hyperlink" Target="https://iservice.lombardini.it/jsp/Template2/manuale.jsp?id=269&amp;parent=1136" TargetMode="External"/><Relationship Id="rId8573643fce06e7c19" Type="http://schemas.openxmlformats.org/officeDocument/2006/relationships/hyperlink" Target="https://iservice.lombardini.it/jsp/Template2/manuale.jsp?id=339&amp;parent=1136" TargetMode="External"/><Relationship Id="rId4768643fce0712cfa" Type="http://schemas.openxmlformats.org/officeDocument/2006/relationships/hyperlink" Target="https://iservice.lombardini.it/jsp/Template2/manuale.jsp?id=339&amp;parent=1136" TargetMode="External"/><Relationship Id="rId6040643fce07131a2" Type="http://schemas.openxmlformats.org/officeDocument/2006/relationships/hyperlink" Target="https://iservice.lombardini.it/jsp/Template2/manuale.jsp?id=339&amp;parent=1136" TargetMode="External"/><Relationship Id="rId5297643fce0713ab1" Type="http://schemas.openxmlformats.org/officeDocument/2006/relationships/hyperlink" Target="https://iservice.lombardini.it/jsp/Template2/manuale.jsp?id=339&amp;parent=1136" TargetMode="External"/><Relationship Id="rId4521643fce0749a81" Type="http://schemas.openxmlformats.org/officeDocument/2006/relationships/hyperlink" Target="https://iservice.lombardini.it/jsp/Template2/manuale.jsp?id=296&amp;parent=1136" TargetMode="External"/><Relationship Id="rId7646643fce075b190" Type="http://schemas.openxmlformats.org/officeDocument/2006/relationships/hyperlink" Target="https://iservice.lombardini.it/jsp/Template2/manuale.jsp?id=339&amp;parent=1136" TargetMode="External"/><Relationship Id="rId6972643fce078f226" Type="http://schemas.openxmlformats.org/officeDocument/2006/relationships/hyperlink" Target="https://iservice.lombardini.it/jsp/Template2/manuale.jsp?id=317&amp;parent=1136" TargetMode="External"/><Relationship Id="rId8523643fce0790656" Type="http://schemas.openxmlformats.org/officeDocument/2006/relationships/hyperlink" Target="https://iservice.lombardini.it/jsp/Template2/manuale.jsp?id=271&amp;parent=1136" TargetMode="External"/><Relationship Id="rId3176643fce07ac317" Type="http://schemas.openxmlformats.org/officeDocument/2006/relationships/hyperlink" Target="https://iservice.lombardini.it/jsp/Template2/manuale.jsp?id=339&amp;parent=1136" TargetMode="External"/><Relationship Id="rId7221643fce07bb9f1" Type="http://schemas.openxmlformats.org/officeDocument/2006/relationships/hyperlink" Target="https://iservice.lombardini.it/jsp/Template2/manuale.jsp?id=339&amp;parent=1136" TargetMode="External"/><Relationship Id="rId4108643fce07ead53" Type="http://schemas.openxmlformats.org/officeDocument/2006/relationships/hyperlink" Target="https://iservice.lombardini.it/jsp/Template2/manuale.jsp?id=339&amp;parent=1136" TargetMode="External"/><Relationship Id="rId8136643fce0810e9d" Type="http://schemas.openxmlformats.org/officeDocument/2006/relationships/hyperlink" Target="https://iservice.lombardini.it/jsp/Template2/manuale.jsp?id=339&amp;parent=1136" TargetMode="External"/><Relationship Id="rId7954643fce0881654" Type="http://schemas.openxmlformats.org/officeDocument/2006/relationships/hyperlink" Target="https://iservice.lombardini.it/jsp/Template2/manuale.jsp?id=339&amp;parent=1136" TargetMode="External"/><Relationship Id="rId2583643fce03a6b54" Type="http://schemas.openxmlformats.org/officeDocument/2006/relationships/image" Target="media/imgrId2583643fce03a6b54.jpg"/><Relationship Id="rId6494643fce03ad90d" Type="http://schemas.openxmlformats.org/officeDocument/2006/relationships/image" Target="media/imgrId6494643fce03ad90d.jpg"/><Relationship Id="rId2823643fce03b329a" Type="http://schemas.openxmlformats.org/officeDocument/2006/relationships/image" Target="media/imgrId2823643fce03b329a.jpg"/><Relationship Id="rId5538643fce03ba289" Type="http://schemas.openxmlformats.org/officeDocument/2006/relationships/image" Target="media/imgrId5538643fce03ba289.jpg"/><Relationship Id="rId1439643fce03c407b" Type="http://schemas.openxmlformats.org/officeDocument/2006/relationships/image" Target="media/imgrId1439643fce03c407b.jpg"/><Relationship Id="rId6520643fce03cedfe" Type="http://schemas.openxmlformats.org/officeDocument/2006/relationships/image" Target="media/imgrId6520643fce03cedfe.jpg"/><Relationship Id="rId9335643fce03d9579" Type="http://schemas.openxmlformats.org/officeDocument/2006/relationships/image" Target="media/imgrId9335643fce03d9579.jpg"/><Relationship Id="rId5264643fce03e3c18" Type="http://schemas.openxmlformats.org/officeDocument/2006/relationships/image" Target="media/imgrId5264643fce03e3c18.jpg"/><Relationship Id="rId3969643fce03eebb8" Type="http://schemas.openxmlformats.org/officeDocument/2006/relationships/image" Target="media/imgrId3969643fce03eebb8.jpg"/><Relationship Id="rId5910643fce04059b9" Type="http://schemas.openxmlformats.org/officeDocument/2006/relationships/image" Target="media/imgrId5910643fce04059b9.jpg"/><Relationship Id="rId7898643fce040f0b6" Type="http://schemas.openxmlformats.org/officeDocument/2006/relationships/image" Target="media/imgrId7898643fce040f0b6.jpg"/><Relationship Id="rId1425643fce04129fd" Type="http://schemas.openxmlformats.org/officeDocument/2006/relationships/image" Target="media/imgrId1425643fce04129fd.jpg"/><Relationship Id="rId999643fce041c4b8" Type="http://schemas.openxmlformats.org/officeDocument/2006/relationships/image" Target="media/imgrId999643fce041c4b8.jpg"/><Relationship Id="rId9434643fce0421478" Type="http://schemas.openxmlformats.org/officeDocument/2006/relationships/image" Target="media/imgrId9434643fce0421478.jpg"/><Relationship Id="rId6694643fce0429d77" Type="http://schemas.openxmlformats.org/officeDocument/2006/relationships/image" Target="media/imgrId6694643fce0429d77.jpg"/><Relationship Id="rId8379643fce0436d13" Type="http://schemas.openxmlformats.org/officeDocument/2006/relationships/image" Target="media/imgrId8379643fce0436d13.jpg"/><Relationship Id="rId7017643fce043f514" Type="http://schemas.openxmlformats.org/officeDocument/2006/relationships/image" Target="media/imgrId7017643fce043f514.jpg"/><Relationship Id="rId8341643fce044add4" Type="http://schemas.openxmlformats.org/officeDocument/2006/relationships/image" Target="media/imgrId8341643fce044add4.jpg"/><Relationship Id="rId4416643fce04545bb" Type="http://schemas.openxmlformats.org/officeDocument/2006/relationships/image" Target="media/imgrId4416643fce04545bb.jpg"/><Relationship Id="rId6583643fce045aaec" Type="http://schemas.openxmlformats.org/officeDocument/2006/relationships/image" Target="media/imgrId6583643fce045aaec.jpg"/><Relationship Id="rId7304643fce046166c" Type="http://schemas.openxmlformats.org/officeDocument/2006/relationships/image" Target="media/imgrId7304643fce046166c.png"/><Relationship Id="rId7455643fce0465061" Type="http://schemas.openxmlformats.org/officeDocument/2006/relationships/image" Target="media/imgrId7455643fce0465061.jpg"/><Relationship Id="rId2095643fce046ef7d" Type="http://schemas.openxmlformats.org/officeDocument/2006/relationships/image" Target="media/imgrId2095643fce046ef7d.jpg"/><Relationship Id="rId3187643fce0474921" Type="http://schemas.openxmlformats.org/officeDocument/2006/relationships/image" Target="media/imgrId3187643fce0474921.jpg"/><Relationship Id="rId3926643fce047ac6e" Type="http://schemas.openxmlformats.org/officeDocument/2006/relationships/image" Target="media/imgrId3926643fce047ac6e.jpg"/><Relationship Id="rId7643643fce0488f91" Type="http://schemas.openxmlformats.org/officeDocument/2006/relationships/image" Target="media/imgrId7643643fce0488f91.jpg"/><Relationship Id="rId1449643fce048d0b3" Type="http://schemas.openxmlformats.org/officeDocument/2006/relationships/image" Target="media/imgrId1449643fce048d0b3.jpg"/><Relationship Id="rId1751643fce0497023" Type="http://schemas.openxmlformats.org/officeDocument/2006/relationships/image" Target="media/imgrId1751643fce0497023.jpg"/><Relationship Id="rId4502643fce049d188" Type="http://schemas.openxmlformats.org/officeDocument/2006/relationships/image" Target="media/imgrId4502643fce049d188.jpg"/><Relationship Id="rId5310643fce04a76fb" Type="http://schemas.openxmlformats.org/officeDocument/2006/relationships/image" Target="media/imgrId5310643fce04a76fb.jpg"/><Relationship Id="rId6731643fce04adeea" Type="http://schemas.openxmlformats.org/officeDocument/2006/relationships/image" Target="media/imgrId6731643fce04adeea.jpg"/><Relationship Id="rId5054643fce04bd207" Type="http://schemas.openxmlformats.org/officeDocument/2006/relationships/image" Target="media/imgrId5054643fce04bd207.jpg"/><Relationship Id="rId5807643fce04c5815" Type="http://schemas.openxmlformats.org/officeDocument/2006/relationships/image" Target="media/imgrId5807643fce04c5815.jpg"/><Relationship Id="rId8134643fce04c945d" Type="http://schemas.openxmlformats.org/officeDocument/2006/relationships/image" Target="media/imgrId8134643fce04c945d.jpg"/><Relationship Id="rId3293643fce04d2b76" Type="http://schemas.openxmlformats.org/officeDocument/2006/relationships/image" Target="media/imgrId3293643fce04d2b76.jpg"/><Relationship Id="rId1224643fce04de303" Type="http://schemas.openxmlformats.org/officeDocument/2006/relationships/image" Target="media/imgrId1224643fce04de303.jpg"/><Relationship Id="rId2352643fce04e2b5f" Type="http://schemas.openxmlformats.org/officeDocument/2006/relationships/image" Target="media/imgrId2352643fce04e2b5f.jpg"/><Relationship Id="rId1900643fce04ed89d" Type="http://schemas.openxmlformats.org/officeDocument/2006/relationships/image" Target="media/imgrId1900643fce04ed89d.jpg"/><Relationship Id="rId4027643fce0501062" Type="http://schemas.openxmlformats.org/officeDocument/2006/relationships/image" Target="media/imgrId4027643fce0501062.jpg"/><Relationship Id="rId8086643fce050ad55" Type="http://schemas.openxmlformats.org/officeDocument/2006/relationships/image" Target="media/imgrId8086643fce050ad55.jpg"/><Relationship Id="rId2248643fce0512e14" Type="http://schemas.openxmlformats.org/officeDocument/2006/relationships/image" Target="media/imgrId2248643fce0512e14.jpg"/><Relationship Id="rId4568643fce051a151" Type="http://schemas.openxmlformats.org/officeDocument/2006/relationships/image" Target="media/imgrId4568643fce051a151.jpg"/><Relationship Id="rId8287643fce0523962" Type="http://schemas.openxmlformats.org/officeDocument/2006/relationships/image" Target="media/imgrId8287643fce0523962.jpg"/><Relationship Id="rId6619643fce0528297" Type="http://schemas.openxmlformats.org/officeDocument/2006/relationships/image" Target="media/imgrId6619643fce0528297.jpg"/><Relationship Id="rId4659643fce052ea5e" Type="http://schemas.openxmlformats.org/officeDocument/2006/relationships/image" Target="media/imgrId4659643fce052ea5e.jpg"/><Relationship Id="rId3855643fce05331ad" Type="http://schemas.openxmlformats.org/officeDocument/2006/relationships/image" Target="media/imgrId3855643fce05331ad.jpg"/><Relationship Id="rId6718643fce053e8d4" Type="http://schemas.openxmlformats.org/officeDocument/2006/relationships/image" Target="media/imgrId6718643fce053e8d4.jpg"/><Relationship Id="rId4776643fce05493f7" Type="http://schemas.openxmlformats.org/officeDocument/2006/relationships/image" Target="media/imgrId4776643fce05493f7.jpg"/><Relationship Id="rId6427643fce054cef0" Type="http://schemas.openxmlformats.org/officeDocument/2006/relationships/image" Target="media/imgrId6427643fce054cef0.jpg"/><Relationship Id="rId1575643fce0554d57" Type="http://schemas.openxmlformats.org/officeDocument/2006/relationships/image" Target="media/imgrId1575643fce0554d57.jpg"/><Relationship Id="rId6891643fce055b5ca" Type="http://schemas.openxmlformats.org/officeDocument/2006/relationships/image" Target="media/imgrId6891643fce055b5ca.jpg"/><Relationship Id="rId8294643fce0562656" Type="http://schemas.openxmlformats.org/officeDocument/2006/relationships/image" Target="media/imgrId8294643fce0562656.jpg"/><Relationship Id="rId4529643fce056954a" Type="http://schemas.openxmlformats.org/officeDocument/2006/relationships/image" Target="media/imgrId4529643fce056954a.jpg"/><Relationship Id="rId5710643fce056d29f" Type="http://schemas.openxmlformats.org/officeDocument/2006/relationships/image" Target="media/imgrId5710643fce056d29f.jpg"/><Relationship Id="rId6567643fce0575fad" Type="http://schemas.openxmlformats.org/officeDocument/2006/relationships/image" Target="media/imgrId6567643fce0575fad.jpg"/><Relationship Id="rId6703643fce057fbb1" Type="http://schemas.openxmlformats.org/officeDocument/2006/relationships/image" Target="media/imgrId6703643fce057fbb1.jpg"/><Relationship Id="rId4604643fce058542e" Type="http://schemas.openxmlformats.org/officeDocument/2006/relationships/image" Target="media/imgrId4604643fce058542e.jpg"/><Relationship Id="rId4534643fce058cff8" Type="http://schemas.openxmlformats.org/officeDocument/2006/relationships/image" Target="media/imgrId4534643fce058cff8.jpg"/><Relationship Id="rId1958643fce0596982" Type="http://schemas.openxmlformats.org/officeDocument/2006/relationships/image" Target="media/imgrId1958643fce0596982.jpg"/><Relationship Id="rId9989643fce059d97e" Type="http://schemas.openxmlformats.org/officeDocument/2006/relationships/image" Target="media/imgrId9989643fce059d97e.jpg"/><Relationship Id="rId7739643fce05aa328" Type="http://schemas.openxmlformats.org/officeDocument/2006/relationships/image" Target="media/imgrId7739643fce05aa328.jpg"/><Relationship Id="rId9950643fce05b21fa" Type="http://schemas.openxmlformats.org/officeDocument/2006/relationships/image" Target="media/imgrId9950643fce05b21fa.jpg"/><Relationship Id="rId4781643fce05bdfaa" Type="http://schemas.openxmlformats.org/officeDocument/2006/relationships/image" Target="media/imgrId4781643fce05bdfaa.jpg"/><Relationship Id="rId2502643fce05c64f6" Type="http://schemas.openxmlformats.org/officeDocument/2006/relationships/image" Target="media/imgrId2502643fce05c64f6.jpg"/><Relationship Id="rId9755643fce05d0733" Type="http://schemas.openxmlformats.org/officeDocument/2006/relationships/image" Target="media/imgrId9755643fce05d0733.jpg"/><Relationship Id="rId7571643fce05d96b5" Type="http://schemas.openxmlformats.org/officeDocument/2006/relationships/image" Target="media/imgrId7571643fce05d96b5.jpg"/><Relationship Id="rId3502643fce05e3785" Type="http://schemas.openxmlformats.org/officeDocument/2006/relationships/image" Target="media/imgrId3502643fce05e3785.jpg"/><Relationship Id="rId7150643fce05ec4c2" Type="http://schemas.openxmlformats.org/officeDocument/2006/relationships/image" Target="media/imgrId7150643fce05ec4c2.jpg"/><Relationship Id="rId8232643fce05f2eab" Type="http://schemas.openxmlformats.org/officeDocument/2006/relationships/image" Target="media/imgrId8232643fce05f2eab.jpg"/><Relationship Id="rId5602643fce06036b4" Type="http://schemas.openxmlformats.org/officeDocument/2006/relationships/image" Target="media/imgrId5602643fce06036b4.jpg"/><Relationship Id="rId3837643fce0607ece" Type="http://schemas.openxmlformats.org/officeDocument/2006/relationships/image" Target="media/imgrId3837643fce0607ece.jpg"/><Relationship Id="rId7696643fce0610b1e" Type="http://schemas.openxmlformats.org/officeDocument/2006/relationships/image" Target="media/imgrId7696643fce0610b1e.jpg"/><Relationship Id="rId1746643fce0617de4" Type="http://schemas.openxmlformats.org/officeDocument/2006/relationships/image" Target="media/imgrId1746643fce0617de4.jpg"/><Relationship Id="rId5933643fce062575f" Type="http://schemas.openxmlformats.org/officeDocument/2006/relationships/image" Target="media/imgrId5933643fce062575f.jpg"/><Relationship Id="rId4700643fce0629d4d" Type="http://schemas.openxmlformats.org/officeDocument/2006/relationships/image" Target="media/imgrId4700643fce0629d4d.jpg"/><Relationship Id="rId8587643fce0632c94" Type="http://schemas.openxmlformats.org/officeDocument/2006/relationships/image" Target="media/imgrId8587643fce0632c94.jpg"/><Relationship Id="rId6924643fce0638e38" Type="http://schemas.openxmlformats.org/officeDocument/2006/relationships/image" Target="media/imgrId6924643fce0638e38.jpg"/><Relationship Id="rId7311643fce0644de6" Type="http://schemas.openxmlformats.org/officeDocument/2006/relationships/image" Target="media/imgrId7311643fce0644de6.jpg"/><Relationship Id="rId1360643fce06538f9" Type="http://schemas.openxmlformats.org/officeDocument/2006/relationships/image" Target="media/imgrId1360643fce06538f9.jpg"/><Relationship Id="rId8666643fce065ae10" Type="http://schemas.openxmlformats.org/officeDocument/2006/relationships/image" Target="media/imgrId8666643fce065ae10.jpg"/><Relationship Id="rId7182643fce066436b" Type="http://schemas.openxmlformats.org/officeDocument/2006/relationships/image" Target="media/imgrId7182643fce066436b.jpg"/><Relationship Id="rId3208643fce066d736" Type="http://schemas.openxmlformats.org/officeDocument/2006/relationships/image" Target="media/imgrId3208643fce066d736.jpg"/><Relationship Id="rId6370643fce0674078" Type="http://schemas.openxmlformats.org/officeDocument/2006/relationships/image" Target="media/imgrId6370643fce0674078.jpg"/><Relationship Id="rId7648643fce068003a" Type="http://schemas.openxmlformats.org/officeDocument/2006/relationships/image" Target="media/imgrId7648643fce068003a.jpg"/><Relationship Id="rId5876643fce0688940" Type="http://schemas.openxmlformats.org/officeDocument/2006/relationships/image" Target="media/imgrId5876643fce0688940.jpg"/><Relationship Id="rId9423643fce068eb81" Type="http://schemas.openxmlformats.org/officeDocument/2006/relationships/image" Target="media/imgrId9423643fce068eb81.jpg"/><Relationship Id="rId8101643fce069a308" Type="http://schemas.openxmlformats.org/officeDocument/2006/relationships/image" Target="media/imgrId8101643fce069a308.jpg"/><Relationship Id="rId3301643fce06a3082" Type="http://schemas.openxmlformats.org/officeDocument/2006/relationships/image" Target="media/imgrId3301643fce06a3082.jpg"/><Relationship Id="rId3309643fce06ab113" Type="http://schemas.openxmlformats.org/officeDocument/2006/relationships/image" Target="media/imgrId3309643fce06ab113.jpg"/><Relationship Id="rId1097643fce06b5912" Type="http://schemas.openxmlformats.org/officeDocument/2006/relationships/image" Target="media/imgrId1097643fce06b5912.jpg"/><Relationship Id="rId8627643fce06b9e13" Type="http://schemas.openxmlformats.org/officeDocument/2006/relationships/image" Target="media/imgrId8627643fce06b9e13.jpg"/><Relationship Id="rId8942643fce06c2d10" Type="http://schemas.openxmlformats.org/officeDocument/2006/relationships/image" Target="media/imgrId8942643fce06c2d10.jpg"/><Relationship Id="rId9562643fce06cd853" Type="http://schemas.openxmlformats.org/officeDocument/2006/relationships/image" Target="media/imgrId9562643fce06cd853.jpg"/><Relationship Id="rId4984643fce06d9d1d" Type="http://schemas.openxmlformats.org/officeDocument/2006/relationships/image" Target="media/imgrId4984643fce06d9d1d.jpg"/><Relationship Id="rId4438643fce06e73e4" Type="http://schemas.openxmlformats.org/officeDocument/2006/relationships/image" Target="media/imgrId4438643fce06e73e4.jpg"/><Relationship Id="rId9337643fce06f141c" Type="http://schemas.openxmlformats.org/officeDocument/2006/relationships/image" Target="media/imgrId9337643fce06f141c.jpg"/><Relationship Id="rId9947643fce070bba5" Type="http://schemas.openxmlformats.org/officeDocument/2006/relationships/image" Target="media/imgrId9947643fce070bba5.jpg"/><Relationship Id="rId5015643fce0712464" Type="http://schemas.openxmlformats.org/officeDocument/2006/relationships/image" Target="media/imgrId5015643fce0712464.jpg"/><Relationship Id="rId7810643fce071cc63" Type="http://schemas.openxmlformats.org/officeDocument/2006/relationships/image" Target="media/imgrId7810643fce071cc63.jpg"/><Relationship Id="rId7083643fce07272dd" Type="http://schemas.openxmlformats.org/officeDocument/2006/relationships/image" Target="media/imgrId7083643fce07272dd.jpg"/><Relationship Id="rId7434643fce0732d29" Type="http://schemas.openxmlformats.org/officeDocument/2006/relationships/image" Target="media/imgrId7434643fce0732d29.jpg"/><Relationship Id="rId7188643fce073a2b1" Type="http://schemas.openxmlformats.org/officeDocument/2006/relationships/image" Target="media/imgrId7188643fce073a2b1.jpg"/><Relationship Id="rId7108643fce0748512" Type="http://schemas.openxmlformats.org/officeDocument/2006/relationships/image" Target="media/imgrId7108643fce0748512.jpg"/><Relationship Id="rId5670643fce07536cd" Type="http://schemas.openxmlformats.org/officeDocument/2006/relationships/image" Target="media/imgrId5670643fce07536cd.jpg"/><Relationship Id="rId4432643fce075a563" Type="http://schemas.openxmlformats.org/officeDocument/2006/relationships/image" Target="media/imgrId4432643fce075a563.jpg"/><Relationship Id="rId6610643fce0767faf" Type="http://schemas.openxmlformats.org/officeDocument/2006/relationships/image" Target="media/imgrId6610643fce0767faf.jpg"/><Relationship Id="rId5321643fce076c0b9" Type="http://schemas.openxmlformats.org/officeDocument/2006/relationships/image" Target="media/imgrId5321643fce076c0b9.jpg"/><Relationship Id="rId2426643fce077e7f4" Type="http://schemas.openxmlformats.org/officeDocument/2006/relationships/image" Target="media/imgrId2426643fce077e7f4.jpg"/><Relationship Id="rId9687643fce0783719" Type="http://schemas.openxmlformats.org/officeDocument/2006/relationships/image" Target="media/imgrId9687643fce0783719.jpg"/><Relationship Id="rId8861643fce078e7b1" Type="http://schemas.openxmlformats.org/officeDocument/2006/relationships/image" Target="media/imgrId8861643fce078e7b1.jpg"/><Relationship Id="rId1096643fce079a296" Type="http://schemas.openxmlformats.org/officeDocument/2006/relationships/image" Target="media/imgrId1096643fce079a296.jpg"/><Relationship Id="rId1052643fce07a45ed" Type="http://schemas.openxmlformats.org/officeDocument/2006/relationships/image" Target="media/imgrId1052643fce07a45ed.jpg"/><Relationship Id="rId2357643fce07ab675" Type="http://schemas.openxmlformats.org/officeDocument/2006/relationships/image" Target="media/imgrId2357643fce07ab675.jpg"/><Relationship Id="rId5406643fce07bb18b" Type="http://schemas.openxmlformats.org/officeDocument/2006/relationships/image" Target="media/imgrId5406643fce07bb18b.jpg"/><Relationship Id="rId9759643fce07c752d" Type="http://schemas.openxmlformats.org/officeDocument/2006/relationships/image" Target="media/imgrId9759643fce07c752d.jpg"/><Relationship Id="rId8395643fce07cd850" Type="http://schemas.openxmlformats.org/officeDocument/2006/relationships/image" Target="media/imgrId8395643fce07cd850.jpg"/><Relationship Id="rId3172643fce07e98f2" Type="http://schemas.openxmlformats.org/officeDocument/2006/relationships/image" Target="media/imgrId3172643fce07e98f2.jpg"/><Relationship Id="rId4008643fce07f29bd" Type="http://schemas.openxmlformats.org/officeDocument/2006/relationships/image" Target="media/imgrId4008643fce07f29bd.jpg"/><Relationship Id="rId1526643fce0802e72" Type="http://schemas.openxmlformats.org/officeDocument/2006/relationships/image" Target="media/imgrId1526643fce0802e72.jpg"/><Relationship Id="rId5434643fce080eb94" Type="http://schemas.openxmlformats.org/officeDocument/2006/relationships/image" Target="media/imgrId5434643fce080eb94.jpg"/><Relationship Id="rId9633643fce081b358" Type="http://schemas.openxmlformats.org/officeDocument/2006/relationships/image" Target="media/imgrId9633643fce081b358.jpg"/><Relationship Id="rId6647643fce081fb2d" Type="http://schemas.openxmlformats.org/officeDocument/2006/relationships/image" Target="media/imgrId6647643fce081fb2d.jpg"/><Relationship Id="rId9241643fce082c3f2" Type="http://schemas.openxmlformats.org/officeDocument/2006/relationships/image" Target="media/imgrId9241643fce082c3f2.jpg"/><Relationship Id="rId4008643fce083269c" Type="http://schemas.openxmlformats.org/officeDocument/2006/relationships/image" Target="media/imgrId4008643fce083269c.jpg"/><Relationship Id="rId5160643fce083d960" Type="http://schemas.openxmlformats.org/officeDocument/2006/relationships/image" Target="media/imgrId5160643fce083d960.jpg"/><Relationship Id="rId8609643fce084976c" Type="http://schemas.openxmlformats.org/officeDocument/2006/relationships/image" Target="media/imgrId8609643fce084976c.jpg"/><Relationship Id="rId1059643fce08555fa" Type="http://schemas.openxmlformats.org/officeDocument/2006/relationships/image" Target="media/imgrId1059643fce08555fa.jpg"/><Relationship Id="rId6447643fce0860713" Type="http://schemas.openxmlformats.org/officeDocument/2006/relationships/image" Target="media/imgrId6447643fce0860713.jpg"/><Relationship Id="rId1291643fce0869d21" Type="http://schemas.openxmlformats.org/officeDocument/2006/relationships/image" Target="media/imgrId1291643fce0869d21.jpg"/><Relationship Id="rId1420643fce0870509" Type="http://schemas.openxmlformats.org/officeDocument/2006/relationships/image" Target="media/imgrId1420643fce0870509.jpg"/><Relationship Id="rId3871643fce087a469" Type="http://schemas.openxmlformats.org/officeDocument/2006/relationships/image" Target="media/imgrId3871643fce087a469.jpg"/><Relationship Id="rId5597643fce0880cfc" Type="http://schemas.openxmlformats.org/officeDocument/2006/relationships/image" Target="media/imgrId5597643fce0880cfc.jpg"/><Relationship Id="rId1694643fce088ae77" Type="http://schemas.openxmlformats.org/officeDocument/2006/relationships/image" Target="media/imgrId1694643fce088ae77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924593" Type="http://schemas.openxmlformats.org/officeDocument/2006/relationships/image" Target="media/imgrId3592459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924593" Type="http://schemas.openxmlformats.org/officeDocument/2006/relationships/image" Target="media/imgrId3592459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924593" Type="http://schemas.openxmlformats.org/officeDocument/2006/relationships/image" Target="media/imgrId3592459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924593" Type="http://schemas.openxmlformats.org/officeDocument/2006/relationships/image" Target="media/imgrId3592459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924593" Type="http://schemas.openxmlformats.org/officeDocument/2006/relationships/image" Target="media/imgrId3592459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5924593" Type="http://schemas.openxmlformats.org/officeDocument/2006/relationships/image" Target="media/imgrId3592459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