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 M (Rev_09.6)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7544274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22519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5035193" w:name="ctxt"/>
    <w:bookmarkEnd w:id="1503519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sulla configurazione motore</w:t>
      </w:r>
    </w:p>
    <w:p>
      <w:pPr>
        <w:numPr>
          <w:ilvl w:val="0"/>
          <w:numId w:val="238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 </w:t>
      </w:r>
      <w:r>
        <w:rPr>
          <w:b/>
          <w:bCs/>
          <w:color w:val="00274C"/>
          <w:sz w:val="20"/>
          <w:szCs w:val="20"/>
          <w:u w:val="none"/>
        </w:rPr>
        <w:t xml:space="preserve">CONFIGURAZIONE BASE</w:t>
      </w:r>
      <w:r>
        <w:rPr>
          <w:color w:val="00274C"/>
          <w:sz w:val="20"/>
          <w:szCs w:val="20"/>
          <w:u w:val="none"/>
        </w:rPr>
        <w:t xml:space="preserve"> " (vedere </w:t>
      </w:r>
      <w:hyperlink r:id="rId7785643fcf1cb594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1676643fcf1cb5b3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38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 </w:t>
      </w:r>
      <w:hyperlink r:id="rId3951643fcf1cb5fa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8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8385643fcf1cb62f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016643fcf1cb670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in testa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3383643fcf1cb6a5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9440643fcf1cb6e2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Ingranaggio ozioso (per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1957643fcf1cb744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6369643fcf1cb789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3179643fcf1cb7c3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014643fcf1cb7ea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3699643fcf1cb838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Dispositivo equilibratore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8032643fcf1cb868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Filtro aria (sostituzione cartuccia)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1657643fcf1cb897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Filtro olio a distanza (smontaggio e montaggio)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1792643fcf1cb8dc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Circuito aspirazione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7097643fcf1cb91a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Marmitta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1774643fcf1cb952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Circuito di raffreddamento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8896643fcf1cb993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Piedi motore (informazioni)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Raccomandazioni per il montaggio</w:t>
      </w:r>
    </w:p>
    <w:p>
      <w:pPr>
        <w:numPr>
          <w:ilvl w:val="0"/>
          <w:numId w:val="238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238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238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dell'attrezzatura speciale, identificabile nella </w:t>
      </w:r>
      <w:hyperlink r:id="rId6831643fcf1cba1d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</w:t>
        </w:r>
      </w:hyperlink>
      <w:r>
        <w:rPr>
          <w:color w:val="00274C"/>
          <w:sz w:val="20"/>
          <w:szCs w:val="20"/>
          <w:u w:val="none"/>
        </w:rPr>
        <w:t xml:space="preserve"> ,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5587643fcf1cba4c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4982671" name="name6721643fcf1cbf704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8120643fcf1cbf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1073964" name="name9447643fcf1cc6fb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406643fcf1cc6fb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38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9944643fcf1cc7e4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8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l’indice analitico o l'indice capitoli.</w:t>
      </w:r>
    </w:p>
    <w:p>
      <w:pPr>
        <w:numPr>
          <w:ilvl w:val="0"/>
          <w:numId w:val="238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238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238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238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238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238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238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coinvolte.</w:t>
      </w:r>
    </w:p>
    <w:p>
      <w:pPr>
        <w:numPr>
          <w:ilvl w:val="1"/>
          <w:numId w:val="238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procedura.</w:t>
      </w:r>
    </w:p>
    <w:p>
      <w:pPr>
        <w:numPr>
          <w:ilvl w:val="1"/>
          <w:numId w:val="238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Semi cuscinetti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584493" name="name3388643fcf1cd10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3643fcf1cd10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8482643fcf1cd18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86248" name="name5434643fcf1cd86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94643fcf1cd86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/>
          <w:p/>
          <w:p/>
          <w:p/>
          <w:p>
            <w:pPr>
              <w:numPr>
                <w:ilvl w:val="0"/>
                <w:numId w:val="23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42601167" name="name8316643fcf1ce6f01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6792643fcf1ce6e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26611677" name="name4386643fcf1ceeb85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9713643fcf1ceeb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97513532" name="name9654643fcf1d105eb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3092643fcf1d105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Albero a camme</w:t>
            </w:r>
          </w:p>
          <w:p/>
          <w:p/>
          <w:p>
            <w:pPr>
              <w:numPr>
                <w:ilvl w:val="0"/>
                <w:numId w:val="2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montata.</w:t>
            </w:r>
          </w:p>
          <w:p>
            <w:pPr>
              <w:numPr>
                <w:ilvl w:val="0"/>
                <w:numId w:val="2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 </w:t>
            </w:r>
            <w:hyperlink r:id="rId8450643fcf1d115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8.2.4 o Par. 8.2.6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2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manualmente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verificando che ruoti liberamente.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10420184" name="name1707643fcf1d25e37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3632643fcf1d25e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Coperchio chiusura vano sfiato</w:t>
            </w:r>
          </w:p>
          <w:p/>
          <w:p/>
          <w:p>
            <w:pPr>
              <w:numPr>
                <w:ilvl w:val="0"/>
                <w:numId w:val="23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fissare il coperchio chiusura vano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20222919" name="name2235643fcf1d36769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6289643fcf1d36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02397" name="name9371643fcf1d3d7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8643fcf1d3d6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6961643fcf1d3de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2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2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67951" name="name9669643fcf1d49b67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361643fcf1d49b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Semi-basamento inferiore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70529" name="name4048643fcf1d50b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2643fcf1d50b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nel Par. 8.5.</w:t>
            </w:r>
          </w:p>
          <w:p/>
          <w:p/>
          <w:p>
            <w:pPr>
              <w:numPr>
                <w:ilvl w:val="0"/>
                <w:numId w:val="23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siano montati correttamente.</w:t>
            </w:r>
          </w:p>
          <w:p>
            <w:pPr>
              <w:numPr>
                <w:ilvl w:val="0"/>
                <w:numId w:val="23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23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076572" name="name6087643fcf1d5a056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571643fcf1d5a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dello spessore di circa 1 mm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.+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83522" name="name1561643fcf1d61c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7643fcf1d61c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5776596" name="name8298643fcf1d6b48b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698643fcf1d6b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seguendo tassativamente l'ordine e le coppie di serraggio indicate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3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2171643fcf1d6dc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prossime illlustrazioni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semibasamento accoppiato verrà indicato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62771098" name="name8400643fcf1d7a917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180643fcf1d7a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3703643fcf1d7cd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55416" name="name1725643fcf1d811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84643fcf1d81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48"/>
              </w:rPr>
              <w:drawing>
                <wp:inline distT="0" distB="0" distL="0" distR="0">
                  <wp:extent cx="2152800" cy="2865600"/>
                  <wp:effectExtent b="0" l="0" r="0" t="0"/>
                  <wp:docPr id="76389417" name="name7636643fcf1d90731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832643fcf1d907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286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Segmenti</w:t>
            </w:r>
          </w:p>
          <w:p/>
          <w:p/>
          <w:p>
            <w:pPr>
              <w:numPr>
                <w:ilvl w:val="0"/>
                <w:numId w:val="23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4169643fcf1d90f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3736277" name="name4647643fcf1d9a4e0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826643fcf1d9a4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4216643fcf1d9ab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14627987" name="name7754643fcf1da117a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79643fcf1da1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I segmenti devono essere montati con la sigla di identificazione rivolta verso il cielo del pistone.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3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259851" name="name8348643fcf1daa07a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592643fcf1daa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Pistone su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65060" name="name5598643fcf1db1e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5643fcf1db1e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4257643fcf1db25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fatti al </w:t>
            </w:r>
            <w:hyperlink r:id="rId5077643fcf1db2d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nuove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23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3045600" cy="1483200"/>
                  <wp:effectExtent b="0" l="0" r="0" t="0"/>
                  <wp:docPr id="81751782" name="name8191643fcf1dba455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895643fcf1dba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6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9.15- Fig 9.16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8034650" name="name2686643fcf1dc2c81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7353643fcf1dc2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41809" name="name1279643fcf1dcbd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8643fcf1dcbd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al montaggio del gruppo pistone e biella, eseguire i controlli descritti nel </w:t>
            </w:r>
            <w:hyperlink r:id="rId1946643fcf1dcc4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Ruotare l’albero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  <w:p>
            <w:pPr>
              <w:numPr>
                <w:ilvl w:val="0"/>
                <w:numId w:val="23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per inserire il cappello testa biella per i cilindri 1 e 4.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1567604" name="name6975643fcf1dd79f3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3432643fcf1dd79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78688" name="name7704643fcf1de55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3643fcf1de5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le bielle divise a rottura porre particolare attenzione all'accoppiamento del cappello sulla biella.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prima di avvitare e serrare i bulloni che i piani di rottura coincidano perfettamente.</w:t>
            </w:r>
          </w:p>
          <w:p/>
          <w:p/>
          <w:p>
            <w:pPr>
              <w:numPr>
                <w:ilvl w:val="0"/>
                <w:numId w:val="23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rispettandoi riferimenti fatti allo smontaggio ( </w:t>
            </w:r>
            <w:hyperlink r:id="rId4817643fcf1de70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Rimettere il semi-basamento superiore in posizione orizzontale e ripetere le operazioni da 1 a 6 per i cilindri 2 e 3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81827283" name="name5904643fcf1e0fa36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4324643fcf1e0fa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18434" name="name3846643fcf1e19b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52643fcf1e19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Il mancato rispetto delle procedure di montaggio compromette la funzionalità del motore e può provocare danni a cose e persone.</w:t>
            </w:r>
          </w:p>
          <w:p/>
          <w:p/>
          <w:p>
            <w:pPr>
              <w:numPr>
                <w:ilvl w:val="0"/>
                <w:numId w:val="23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Sequenza di serraggio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24946685" name="name9989643fcf1e25b41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3508643fcf1e25b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Flangia guarnizione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216436" name="name9883643fcf1e2b7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1643fcf1e2b7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tra la flangia e il semibasamento sia privo di impurità.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corrispondenti alle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tutte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23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di serraggio indicata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35045" name="name1234643fcf1e3736d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1089643fcf1e37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423290" name="name2863643fcf1e3fb62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993643fcf1e3fb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Coperchio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72578" name="name1469643fcf1e474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7643fcf1e474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05223" name="name7656643fcf1e4e59a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3442643fcf1e4e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Tubi vapori olio</w:t>
            </w:r>
          </w:p>
          <w:p/>
          <w:p/>
          <w:p>
            <w:pPr>
              <w:numPr>
                <w:ilvl w:val="0"/>
                <w:numId w:val="2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e serrare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39623817" name="name4284643fcf1e593b7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7044643fcf1e59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6745" name="name7480643fcf1e5d3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4643fcf1e5d3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del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79153371" name="name4215643fcf1e694e2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9825643fcf1e69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23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3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24676" name="name2924643fcf1e711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0643fcf1e71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2 perni guida </w:t>
            </w:r>
            <w:hyperlink r:id="rId3625643fcf1e730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di tutte le viti,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tappi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serrati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0537032" name="name1323643fcf1e7d89a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872643fcf1e7d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0"/>
              </w:rPr>
              <w:drawing>
                <wp:inline distT="0" distB="0" distL="0" distR="0">
                  <wp:extent cx="2232000" cy="1447200"/>
                  <wp:effectExtent b="0" l="0" r="0" t="0"/>
                  <wp:docPr id="97812696" name="name2770643fcf1e887cd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471643fcf1e887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602543" name="name9811643fcf1e8d55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568643fcf1e8d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23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61780" name="name9341643fcf1e9904e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3930643fcf1e99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16215" name="name7869643fcf1ea16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03643fcf1ea1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23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0930937" name="name7379643fcf1eaaed4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3179643fcf1eaae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29091" name="name2539643fcf1eb539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094643fcf1eb5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23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speciale </w:t>
            </w:r>
            <w:hyperlink r:id="rId9984643fcf1eb61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più in alto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come guida l'attrezzo </w:t>
            </w:r>
            <w:hyperlink r:id="rId7242643fcf1eb6a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manualmente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(estrarre l'attrezzo </w:t>
            </w:r>
            <w:hyperlink r:id="rId9655643fcf1eb6d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l'ultima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bloccare il volano montare l'attrezzo </w:t>
            </w:r>
            <w:hyperlink r:id="rId8871643fcf1eb72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serrarlo con le due viti di fissaggio motorino di avviamento.</w:t>
            </w:r>
          </w:p>
          <w:p>
            <w:pPr>
              <w:numPr>
                <w:ilvl w:val="0"/>
                <w:numId w:val="23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66522998" name="name8063643fcf1ec5161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8075643fcf1ec51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ingranaggi distribuzione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Ingranaggi distribuzione</w:t>
            </w:r>
          </w:p>
          <w:p/>
          <w:p/>
          <w:p>
            <w:pPr>
              <w:numPr>
                <w:ilvl w:val="0"/>
                <w:numId w:val="2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2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nell’alloggiamento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basamento,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97388002" name="name7841643fcf1ed4288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6135643fcf1ed4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73478" name="name3068643fcf1edaa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5643fcf1edaa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3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che sia priva di impurità.</w:t>
            </w:r>
          </w:p>
          <w:p>
            <w:pPr>
              <w:numPr>
                <w:ilvl w:val="0"/>
                <w:numId w:val="23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tutti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S,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793402" name="name9317643fcf1ee7fe9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5976643fcf1ee7f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745995" name="name1329643fcf1ef2d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11643fcf1ef2d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provoca il malfunzionamento del motore e gravi danni.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8912555" name="name6170643fcf1f08062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4714643fcf1f080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85732" name="name4204643fcf1f112c8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5456643fcf1f11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Pompa iniezione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39029" name="name7287643fcf1f155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8643fcf1f15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filetti.</w:t>
            </w:r>
          </w:p>
          <w:p/>
          <w:p/>
          <w:p/>
          <w:p/>
          <w:p>
            <w:pPr>
              <w:numPr>
                <w:ilvl w:val="0"/>
                <w:numId w:val="23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nell'avvertenza del </w:t>
            </w:r>
            <w:hyperlink r:id="rId9785643fcf1f164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23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un comparatore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rilevare il PMS portando poi l'indicatore del comparatore sullo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Durante la fase di rilevazione del PMS controllare che il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 fase di compressione (allineare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0362446" name="name4939643fcf1f21b08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5407643fcf1f21b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Tramite il codice pompa identificato, fare riferimento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conoscere i gradi di anticipo e il corrispettivo valore di abbassamento del pistone.</w:t>
            </w:r>
          </w:p>
          <w:p>
            <w:pPr>
              <w:numPr>
                <w:ilvl w:val="0"/>
                <w:numId w:val="23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6296643fcf1f22c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  <w:p>
            <w:pPr>
              <w:numPr>
                <w:ilvl w:val="0"/>
                <w:numId w:val="23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Identificato il valore di abbassamento del pistone, ruotare l'albero a gomito in senso antiorario andando oltre il valore descritto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ruotare nuovamente l'albero in senso orario fermandosi al valore corretto di anticipo utilizzando l'attrezzo </w:t>
            </w:r>
            <w:hyperlink r:id="rId2673643fcf1f235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ST_03 - 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Bloccare </w:t>
            </w:r>
            <w:hyperlink r:id="rId2959643fcf1f23a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accertarsi che l'albero a gomito non ruoti alterando il corretto valore di anticipo. Se ciò è avviene, ripetere le operazioni descritte ai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e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54878430" name="name3177643fcf1f2de70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1279643fcf1f2de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necessario rispettare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3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51037" name="name5319643fcf1f38c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8643fcf1f38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montaggio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montaggio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957643fcf1f3a3a5" w:history="1">
              <w:r>
                <w:rPr>
                  <w:position w:val="-234"/>
                </w:rPr>
                <w:drawing>
                  <wp:inline distT="0" distB="0" distL="0" distR="0">
                    <wp:extent cx="2296800" cy="1533600"/>
                    <wp:effectExtent b="0" l="0" r="0" t="0"/>
                    <wp:docPr id="18311279" name="name5039643fcf1f42ff0" descr="9.6.jpg">
                      <a:hlinkClick xmlns:a="http://schemas.openxmlformats.org/drawingml/2006/main" r:id="rId9957643fcf1f3a3a5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9.6.jpg"/>
                            <pic:cNvPicPr/>
                          </pic:nvPicPr>
                          <pic:blipFill>
                            <a:blip r:embed="rId9319643fcf1f42fe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96800" cy="1533600"/>
                            </a:xfrm>
                            <a:prstGeom prst="rect">
                              <a:avLst/>
                            </a:prstGeom>
                            <a:ln w="0"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>
              <w:rPr>
                <w:rStyle w:val="DefaultParagraphFontPHPDOCX"/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95121743" name="name6669643fcf1f4c7cc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6807643fcf1f4c7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0539" name="name8522643fcf1f539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7643fcf1f53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3027643fcf1f541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A ad ogni smontaggio.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A nella parte interna.</w:t>
            </w:r>
          </w:p>
          <w:p/>
          <w:p/>
          <w:p>
            <w:pPr>
              <w:numPr>
                <w:ilvl w:val="0"/>
                <w:numId w:val="23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5917643fcf1f54a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91205218" name="name2564643fcf1f617c2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7447643fcf1f617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Canotti iniettori</w:t>
            </w:r>
          </w:p>
          <w:p/>
          <w:p/>
          <w:p>
            <w:pPr>
              <w:numPr>
                <w:ilvl w:val="0"/>
                <w:numId w:val="23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860126" name="name7936643fcf1f6d274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124643fcf1f6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Sporgenza iniettori</w:t>
            </w:r>
          </w:p>
          <w:p/>
          <w:p/>
          <w:p>
            <w:pPr>
              <w:numPr>
                <w:ilvl w:val="0"/>
                <w:numId w:val="23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di fissaggio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fissarla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effettuare la taratura.</w:t>
            </w:r>
          </w:p>
          <w:p>
            <w:pPr>
              <w:numPr>
                <w:ilvl w:val="0"/>
                <w:numId w:val="23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sporgenza iniettore tramite l'attrezzo </w:t>
            </w:r>
            <w:hyperlink r:id="rId2691643fcf1f6e4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deve essere compresa tra 2.137 mm e 2.917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valore rilevato non corrisponde, 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spessore differente.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66558797" name="name2814643fcf1fa195e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7875643fcf1fa1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75846534" name="name3964643fcf1fb7cb6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4338643fcf1fb7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Valvole</w:t>
            </w:r>
          </w:p>
          <w:p/>
          <w:p/>
          <w:p>
            <w:pPr>
              <w:numPr>
                <w:ilvl w:val="0"/>
                <w:numId w:val="23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8189643fcf1fb8f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7.11.3.1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lo stelo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417874" name="name6707643fcf1fc44b6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368643fcf1fc4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3248643fcf1fc4d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3272643fcf1fc58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21721" name="name9468643fcf1fcfe89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502643fcf1fcf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8081643fcf1fd06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9881643fcf1fd14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8285643fcf1fd19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1086017" name="name4393643fcf1fde983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215643fcf1fde9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Testa motore</w:t>
            </w:r>
          </w:p>
          <w:p/>
          <w:p/>
          <w:p>
            <w:pPr>
              <w:numPr>
                <w:ilvl w:val="0"/>
                <w:numId w:val="23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19059" name="name9085643fcf1fec248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7300643fcf1fec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23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8134643fcf1fece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580766" name="name7419643fcf200580c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239643fcf20058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3977599" name="name1677643fcf200c81f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678643fcf200c81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3898296" name="name6660643fcf201787e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306643fcf20178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80880" name="name5377643fcf202367e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233643fcf20236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93805" name="name4374643fcf202e6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8643fcf202e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>
            <w:pPr>
              <w:numPr>
                <w:ilvl w:val="0"/>
                <w:numId w:val="23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12168320" name="name1183643fcf204ea96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5055643fcf204ea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2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084941" name="name4047643fcf20595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84643fcf20595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sostituite ad ogni montaggio.</w:t>
            </w:r>
          </w:p>
          <w:p/>
          <w:p/>
          <w:p>
            <w:pPr>
              <w:numPr>
                <w:ilvl w:val="0"/>
                <w:numId w:val="23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65225644" name="name8593643fcf206904d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9377643fcf2069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41600" name="name4022643fcf20701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2643fcf2070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2"/>
              </w:rPr>
              <w:drawing>
                <wp:inline distT="0" distB="0" distL="0" distR="0">
                  <wp:extent cx="2160000" cy="1396800"/>
                  <wp:effectExtent b="0" l="0" r="0" t="0"/>
                  <wp:docPr id="76102194" name="name8996643fcf208d581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7056643fcf208d5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9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86827315" name="name4263643fcf209f0cd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5282643fcf209f0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Aste e ponti valvole</w:t>
            </w:r>
          </w:p>
          <w:p/>
          <w:p/>
          <w:p>
            <w:pPr>
              <w:numPr>
                <w:ilvl w:val="0"/>
                <w:numId w:val="23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54512" name="name5525643fcf20a61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59643fcf20a6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614985" name="name8282643fcf20b3591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777643fcf20b35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23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69839" name="name2567643fcf20c3680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066643fcf20c3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62744" name="name3530643fcf20e1e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52643fcf20e1e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corretto posizionamento dei bilancieri, rivolgere il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inferiore verso il lato distribuzione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i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l'ultima coppia di bilancieri verso il lato volano.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8245496" name="name9314643fcf20f0725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056643fcf20f0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9884438" name="name4169643fcf2121ca2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809643fcf2121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95788" name="name2665643fcf21479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1643fcf2147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la puleggia sull'albero a gomito e il carter distribuzione non sono stati rimossi, ruotare l'albero a gomito, posizionando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posto sulla ruota fonica in corrispondenza del sensore di giri come evidenziato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con il riferimento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23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5518094" name="name4069643fcf21577a3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879643fcf21577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24701" name="name1260643fcf2171a46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860643fcf2171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7478362" name="name4968643fcf2198580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4070643fcf21985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822293" name="name7544643fcf21a1c3d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8151643fcf21a1c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4335" name="name5751643fcf21ac7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4643fcf21ac7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</w:t>
            </w:r>
            <w:hyperlink r:id="rId2919643fcf21ad5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 tutti i componenti del circuito carburante solo al momento del montaggio.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riparati, dovranno essere certificati da un centro Stanadyne per controllarne il corretto funzionamento - verificare sul catalogo ricambi il tipo di iniettori montati sul motore (in descrizione è specificato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071621" name="name2610643fcf21b4495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4060643fcf21b44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Lubrificare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inserirle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7477663" name="name7193643fcf21c4ab2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3632643fcf21c4a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319793" name="name7178643fcf21d33c2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5100643fcf21d33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Assemblare i particolari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particolari cosi assemblati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13261620" name="name7077643fcf21e0e32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2044643fcf21e0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9172643fcf21e16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degli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56912020" name="name1117643fcf21f0f8b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7593643fcf21f0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.8.2 Tubo rifiuto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inserendo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5161590" name="name2265643fcf22135e8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6467643fcf2213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24000" cy="273600"/>
                  <wp:wrapSquare wrapText="bothSides"/>
                  <wp:docPr id="66762500" name="name5794643fcf221ec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09643fcf221ec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9219643fcf221f9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inumidire con Loctite 480 le sedi sul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montare le guarnizioni).</w:t>
            </w:r>
          </w:p>
          <w:p>
            <w:pPr>
              <w:numPr>
                <w:ilvl w:val="0"/>
                <w:numId w:val="23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1867643fcf221ff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in corrispondenza di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1927643fcf2220b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guida.</w:t>
            </w:r>
          </w:p>
          <w:p>
            <w:pPr>
              <w:numPr>
                <w:ilvl w:val="0"/>
                <w:numId w:val="23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illustrato in 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1903 M) o 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2504 M)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di vasellina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85703493" name="name1562643fcf222e6a3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1882643fcf222e6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52815580" name="name6495643fcf223afde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3863643fcf223af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43661809" name="name5058643fcf22c8c3d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2184643fcf22c8c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Tubi iniezione carburante (pompa iniezione / iniettori)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43855" name="name8688643fcf22d5e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43643fcf22d5e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e sulla pompa iniezione e 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</w:t>
            </w:r>
          </w:p>
          <w:p>
            <w:pPr>
              <w:numPr>
                <w:ilvl w:val="0"/>
                <w:numId w:val="23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3617276" name="name9551643fcf230cff5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3897643fcf230cf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Filtro carburante</w:t>
            </w:r>
          </w:p>
          <w:p/>
          <w:p/>
          <w:p>
            <w:pPr>
              <w:numPr>
                <w:ilvl w:val="0"/>
                <w:numId w:val="23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carburante,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8757643fcf230e8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234795" name="name7888643fcf231e0fd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8295643fcf231e0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93884" name="name8869643fcf23260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02643fcf2326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3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8956643fcf23271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indicati.</w:t>
            </w:r>
          </w:p>
          <w:p>
            <w:pPr>
              <w:numPr>
                <w:ilvl w:val="0"/>
                <w:numId w:val="23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61483896" name="name5259643fcf233db52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3317643fcf233db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15574" name="name4812643fcf234a5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97643fcf234a5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tenuta tra il collettore e la testata ad ogni montaggio.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3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3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serrando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85365302" name="name3582643fcf2362e98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1812643fcf2362e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Filtro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80464" name="name5367643fcf236cb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08643fcf236cb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23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46529966" name="name8687643fcf237d135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2189643fcf237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2394643fcf237dc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23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6874643fcf237f2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36006921" name="name5109643fcf2386d32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1655643fcf2386d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con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71263005" name="name9505643fcf2395ba1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6612643fcf2395b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26912" name="name5762643fcf239c9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58643fcf239c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7893643fcf239d3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</w:t>
            </w:r>
          </w:p>
          <w:p>
            <w:pPr>
              <w:numPr>
                <w:ilvl w:val="0"/>
                <w:numId w:val="23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1mm,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23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23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8683232" name="name9422643fcf23aa913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6997643fcf23aa9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23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5945643fcf23ab2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23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 e 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48193873" name="name6972643fcf23b5e39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8668643fcf23b5e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961933" name="name3799643fcf23c1e2d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147643fcf23c1e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Flangia rifornimento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85238" name="name4813643fcf23cc2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33643fcf23cc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3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443643fcf23cd9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1385313" name="name5726643fcf23dac70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8752643fcf23dac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Valvola pressione olio</w:t>
            </w:r>
          </w:p>
          <w:p/>
          <w:p/>
          <w:p>
            <w:pPr>
              <w:numPr>
                <w:ilvl w:val="0"/>
                <w:numId w:val="23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23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89560" name="name1954643fcf23e5d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3643fcf23e5d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3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5355566" name="name4974643fcf242094a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2744643fcf2420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l'attrezzo </w:t>
            </w:r>
            <w:hyperlink r:id="rId5505643fcf24232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15345472" name="name4761643fcf243af48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6103643fcf243af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48277" name="name7480643fcf24478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1643fcf24478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9372430" name="name4910643fcf2455211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1647643fcf24552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50582" name="name4721643fcf2460b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3643fcf2460b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4921404" name="name7378643fcf246d322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7653643fcf246d3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componenti elettrici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Sensori e interruttori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Sensore temperatura refrigerante</w:t>
            </w:r>
          </w:p>
          <w:p/>
          <w:p/>
          <w:p>
            <w:pPr>
              <w:numPr>
                <w:ilvl w:val="0"/>
                <w:numId w:val="23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70631189" name="name4897643fcf24761c7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8550643fcf24761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Interruttore pressione olio</w:t>
            </w:r>
          </w:p>
          <w:p/>
          <w:p/>
          <w:p>
            <w:pPr>
              <w:numPr>
                <w:ilvl w:val="0"/>
                <w:numId w:val="23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pressostato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50103481" name="name9987643fcf2483be5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1983643fcf2483b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Sensore presenza acqua nel filtro carburante</w:t>
            </w:r>
          </w:p>
          <w:p/>
          <w:p/>
          <w:p>
            <w:pPr>
              <w:numPr>
                <w:ilvl w:val="0"/>
                <w:numId w:val="23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 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90499249" name="name8051643fcf248d032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9031643fcf248d0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Alternatore</w:t>
            </w:r>
          </w:p>
          <w:p/>
          <w:p/>
          <w:p>
            <w:pPr>
              <w:numPr>
                <w:ilvl w:val="0"/>
                <w:numId w:val="23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rondella, senza serrarla.</w:t>
            </w:r>
          </w:p>
          <w:p>
            <w:pPr>
              <w:numPr>
                <w:ilvl w:val="0"/>
                <w:numId w:val="23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sull'alternatore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relativa rondella e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avvitando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fino a battuta senza serrarlo.</w:t>
            </w:r>
          </w:p>
          <w:p>
            <w:pPr>
              <w:numPr>
                <w:ilvl w:val="0"/>
                <w:numId w:val="23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rondella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serrarla.</w:t>
            </w:r>
          </w:p>
          <w:p>
            <w:pPr>
              <w:numPr>
                <w:ilvl w:val="0"/>
                <w:numId w:val="23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868225" name="name1705643fcf249b7bf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7402643fcf249b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54067577" name="name5949643fcf24a1007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78643fcf24a10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sostituita, ad ogni montaggio, anche se non ha raggiunto le ore previste per la sostituzione.</w:t>
            </w:r>
          </w:p>
          <w:p/>
          <w:p/>
          <w:p/>
          <w:p/>
          <w:p/>
          <w:p/>
          <w:p>
            <w:pPr>
              <w:numPr>
                <w:ilvl w:val="0"/>
                <w:numId w:val="23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7,8,9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548700" name="name8255643fcf24ae7c3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5277643fcf24ae7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07193" name="name6609643fcf24b67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89643fcf24b6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9947643fcf24b70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ancora presente.</w:t>
            </w:r>
          </w:p>
          <w:p/>
          <w:p/>
          <w:p>
            <w:pPr>
              <w:numPr>
                <w:ilvl w:val="0"/>
                <w:numId w:val="23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76972346" name="name4018643fcf24c1492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2299643fcf24c1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chiusura vano vapori olio (lato scarico)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paraolio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lubrif. ingranaggio ozioso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Tubo vapori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 DISTRIBUZIONE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ingranaggio intermedio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comando albero a camme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raccordo rifiuto su testa/raccordo dritto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iniettori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bloccaggio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mandata carburante (su pompa iniezione)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rifiuto carburante (su pompa iniezione)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disareazione pompa iniezione (su vite forata rifiuto)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interno (su testa)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scarico/curva/marmitta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pompa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tappo su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carico olio laterale (su carter distribuzione)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valvola sovrapressione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vapori olio (su cappello bilancieri)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PULEGGIA ALBERO A GOMITO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termostato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presenza acqua nel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COMANDI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acceleratore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ASTA LIVELLO OLIO SU TESTA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asta livello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scaldiglia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ALTERNATORE CON CINGHIA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bloccaggio vite posizionamento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(inferiore)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scorrimento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INGRANAGGIO OZIOSO (PER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ingranaggio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albero scanalato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 coperchio (lato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ALBERI EQUILIBRATORI (4 CILINDRI)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lamiera chiusura scatola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FILTRO OLIO A DISTANZA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testina su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Nipplo su testina basamento e supporto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testina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disareazione testina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filtro aria (su campana di flangiatura)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filtro aria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supporto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marmitta su staffa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ventola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convogliatore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inferiore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Antivibrante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radiatore  (su supporto)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e staffa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superiore (su testa motore)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paratie laterali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piedi laterali (su campana di flangiatura o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piede anteriore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3942">
    <w:multiLevelType w:val="hybridMultilevel"/>
    <w:lvl w:ilvl="0" w:tplc="46732794">
      <w:start w:val="1"/>
      <w:numFmt w:val="decimal"/>
      <w:lvlText w:val="%1."/>
      <w:lvlJc w:val="left"/>
      <w:pPr>
        <w:ind w:left="720" w:hanging="360"/>
      </w:pPr>
    </w:lvl>
    <w:lvl w:ilvl="1" w:tplc="46732794" w:tentative="1">
      <w:start w:val="1"/>
      <w:numFmt w:val="lowerLetter"/>
      <w:lvlText w:val="%2."/>
      <w:lvlJc w:val="left"/>
      <w:pPr>
        <w:ind w:left="1440" w:hanging="360"/>
      </w:pPr>
    </w:lvl>
    <w:lvl w:ilvl="2" w:tplc="46732794" w:tentative="1">
      <w:start w:val="1"/>
      <w:numFmt w:val="lowerRoman"/>
      <w:lvlText w:val="%3."/>
      <w:lvlJc w:val="right"/>
      <w:pPr>
        <w:ind w:left="2160" w:hanging="180"/>
      </w:pPr>
    </w:lvl>
    <w:lvl w:ilvl="3" w:tplc="46732794" w:tentative="1">
      <w:start w:val="1"/>
      <w:numFmt w:val="decimal"/>
      <w:lvlText w:val="%4."/>
      <w:lvlJc w:val="left"/>
      <w:pPr>
        <w:ind w:left="2880" w:hanging="360"/>
      </w:pPr>
    </w:lvl>
    <w:lvl w:ilvl="4" w:tplc="46732794" w:tentative="1">
      <w:start w:val="1"/>
      <w:numFmt w:val="lowerLetter"/>
      <w:lvlText w:val="%5."/>
      <w:lvlJc w:val="left"/>
      <w:pPr>
        <w:ind w:left="3600" w:hanging="360"/>
      </w:pPr>
    </w:lvl>
    <w:lvl w:ilvl="5" w:tplc="46732794" w:tentative="1">
      <w:start w:val="1"/>
      <w:numFmt w:val="lowerRoman"/>
      <w:lvlText w:val="%6."/>
      <w:lvlJc w:val="right"/>
      <w:pPr>
        <w:ind w:left="4320" w:hanging="180"/>
      </w:pPr>
    </w:lvl>
    <w:lvl w:ilvl="6" w:tplc="46732794" w:tentative="1">
      <w:start w:val="1"/>
      <w:numFmt w:val="decimal"/>
      <w:lvlText w:val="%7."/>
      <w:lvlJc w:val="left"/>
      <w:pPr>
        <w:ind w:left="5040" w:hanging="360"/>
      </w:pPr>
    </w:lvl>
    <w:lvl w:ilvl="7" w:tplc="46732794" w:tentative="1">
      <w:start w:val="1"/>
      <w:numFmt w:val="lowerLetter"/>
      <w:lvlText w:val="%8."/>
      <w:lvlJc w:val="left"/>
      <w:pPr>
        <w:ind w:left="5760" w:hanging="360"/>
      </w:pPr>
    </w:lvl>
    <w:lvl w:ilvl="8" w:tplc="46732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41">
    <w:multiLevelType w:val="hybridMultilevel"/>
    <w:lvl w:ilvl="0" w:tplc="17970634">
      <w:start w:val="1"/>
      <w:numFmt w:val="decimal"/>
      <w:lvlText w:val="%1."/>
      <w:lvlJc w:val="left"/>
      <w:pPr>
        <w:ind w:left="720" w:hanging="360"/>
      </w:pPr>
    </w:lvl>
    <w:lvl w:ilvl="1" w:tplc="17970634" w:tentative="1">
      <w:start w:val="1"/>
      <w:numFmt w:val="lowerLetter"/>
      <w:lvlText w:val="%2."/>
      <w:lvlJc w:val="left"/>
      <w:pPr>
        <w:ind w:left="1440" w:hanging="360"/>
      </w:pPr>
    </w:lvl>
    <w:lvl w:ilvl="2" w:tplc="17970634" w:tentative="1">
      <w:start w:val="1"/>
      <w:numFmt w:val="lowerRoman"/>
      <w:lvlText w:val="%3."/>
      <w:lvlJc w:val="right"/>
      <w:pPr>
        <w:ind w:left="2160" w:hanging="180"/>
      </w:pPr>
    </w:lvl>
    <w:lvl w:ilvl="3" w:tplc="17970634" w:tentative="1">
      <w:start w:val="1"/>
      <w:numFmt w:val="decimal"/>
      <w:lvlText w:val="%4."/>
      <w:lvlJc w:val="left"/>
      <w:pPr>
        <w:ind w:left="2880" w:hanging="360"/>
      </w:pPr>
    </w:lvl>
    <w:lvl w:ilvl="4" w:tplc="17970634" w:tentative="1">
      <w:start w:val="1"/>
      <w:numFmt w:val="lowerLetter"/>
      <w:lvlText w:val="%5."/>
      <w:lvlJc w:val="left"/>
      <w:pPr>
        <w:ind w:left="3600" w:hanging="360"/>
      </w:pPr>
    </w:lvl>
    <w:lvl w:ilvl="5" w:tplc="17970634" w:tentative="1">
      <w:start w:val="1"/>
      <w:numFmt w:val="lowerRoman"/>
      <w:lvlText w:val="%6."/>
      <w:lvlJc w:val="right"/>
      <w:pPr>
        <w:ind w:left="4320" w:hanging="180"/>
      </w:pPr>
    </w:lvl>
    <w:lvl w:ilvl="6" w:tplc="17970634" w:tentative="1">
      <w:start w:val="1"/>
      <w:numFmt w:val="decimal"/>
      <w:lvlText w:val="%7."/>
      <w:lvlJc w:val="left"/>
      <w:pPr>
        <w:ind w:left="5040" w:hanging="360"/>
      </w:pPr>
    </w:lvl>
    <w:lvl w:ilvl="7" w:tplc="17970634" w:tentative="1">
      <w:start w:val="1"/>
      <w:numFmt w:val="lowerLetter"/>
      <w:lvlText w:val="%8."/>
      <w:lvlJc w:val="left"/>
      <w:pPr>
        <w:ind w:left="5760" w:hanging="360"/>
      </w:pPr>
    </w:lvl>
    <w:lvl w:ilvl="8" w:tplc="17970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40">
    <w:multiLevelType w:val="hybridMultilevel"/>
    <w:lvl w:ilvl="0" w:tplc="14170000">
      <w:start w:val="1"/>
      <w:numFmt w:val="decimal"/>
      <w:lvlText w:val="%1."/>
      <w:lvlJc w:val="left"/>
      <w:pPr>
        <w:ind w:left="720" w:hanging="360"/>
      </w:pPr>
    </w:lvl>
    <w:lvl w:ilvl="1" w:tplc="14170000" w:tentative="1">
      <w:start w:val="1"/>
      <w:numFmt w:val="lowerLetter"/>
      <w:lvlText w:val="%2."/>
      <w:lvlJc w:val="left"/>
      <w:pPr>
        <w:ind w:left="1440" w:hanging="360"/>
      </w:pPr>
    </w:lvl>
    <w:lvl w:ilvl="2" w:tplc="14170000" w:tentative="1">
      <w:start w:val="1"/>
      <w:numFmt w:val="lowerRoman"/>
      <w:lvlText w:val="%3."/>
      <w:lvlJc w:val="right"/>
      <w:pPr>
        <w:ind w:left="2160" w:hanging="180"/>
      </w:pPr>
    </w:lvl>
    <w:lvl w:ilvl="3" w:tplc="14170000" w:tentative="1">
      <w:start w:val="1"/>
      <w:numFmt w:val="decimal"/>
      <w:lvlText w:val="%4."/>
      <w:lvlJc w:val="left"/>
      <w:pPr>
        <w:ind w:left="2880" w:hanging="360"/>
      </w:pPr>
    </w:lvl>
    <w:lvl w:ilvl="4" w:tplc="14170000" w:tentative="1">
      <w:start w:val="1"/>
      <w:numFmt w:val="lowerLetter"/>
      <w:lvlText w:val="%5."/>
      <w:lvlJc w:val="left"/>
      <w:pPr>
        <w:ind w:left="3600" w:hanging="360"/>
      </w:pPr>
    </w:lvl>
    <w:lvl w:ilvl="5" w:tplc="14170000" w:tentative="1">
      <w:start w:val="1"/>
      <w:numFmt w:val="lowerRoman"/>
      <w:lvlText w:val="%6."/>
      <w:lvlJc w:val="right"/>
      <w:pPr>
        <w:ind w:left="4320" w:hanging="180"/>
      </w:pPr>
    </w:lvl>
    <w:lvl w:ilvl="6" w:tplc="14170000" w:tentative="1">
      <w:start w:val="1"/>
      <w:numFmt w:val="decimal"/>
      <w:lvlText w:val="%7."/>
      <w:lvlJc w:val="left"/>
      <w:pPr>
        <w:ind w:left="5040" w:hanging="360"/>
      </w:pPr>
    </w:lvl>
    <w:lvl w:ilvl="7" w:tplc="14170000" w:tentative="1">
      <w:start w:val="1"/>
      <w:numFmt w:val="lowerLetter"/>
      <w:lvlText w:val="%8."/>
      <w:lvlJc w:val="left"/>
      <w:pPr>
        <w:ind w:left="5760" w:hanging="360"/>
      </w:pPr>
    </w:lvl>
    <w:lvl w:ilvl="8" w:tplc="14170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39">
    <w:multiLevelType w:val="hybridMultilevel"/>
    <w:lvl w:ilvl="0" w:tplc="87783095">
      <w:start w:val="1"/>
      <w:numFmt w:val="decimal"/>
      <w:lvlText w:val="%1."/>
      <w:lvlJc w:val="left"/>
      <w:pPr>
        <w:ind w:left="720" w:hanging="360"/>
      </w:pPr>
    </w:lvl>
    <w:lvl w:ilvl="1" w:tplc="87783095" w:tentative="1">
      <w:start w:val="1"/>
      <w:numFmt w:val="lowerLetter"/>
      <w:lvlText w:val="%2."/>
      <w:lvlJc w:val="left"/>
      <w:pPr>
        <w:ind w:left="1440" w:hanging="360"/>
      </w:pPr>
    </w:lvl>
    <w:lvl w:ilvl="2" w:tplc="87783095" w:tentative="1">
      <w:start w:val="1"/>
      <w:numFmt w:val="lowerRoman"/>
      <w:lvlText w:val="%3."/>
      <w:lvlJc w:val="right"/>
      <w:pPr>
        <w:ind w:left="2160" w:hanging="180"/>
      </w:pPr>
    </w:lvl>
    <w:lvl w:ilvl="3" w:tplc="87783095" w:tentative="1">
      <w:start w:val="1"/>
      <w:numFmt w:val="decimal"/>
      <w:lvlText w:val="%4."/>
      <w:lvlJc w:val="left"/>
      <w:pPr>
        <w:ind w:left="2880" w:hanging="360"/>
      </w:pPr>
    </w:lvl>
    <w:lvl w:ilvl="4" w:tplc="87783095" w:tentative="1">
      <w:start w:val="1"/>
      <w:numFmt w:val="lowerLetter"/>
      <w:lvlText w:val="%5."/>
      <w:lvlJc w:val="left"/>
      <w:pPr>
        <w:ind w:left="3600" w:hanging="360"/>
      </w:pPr>
    </w:lvl>
    <w:lvl w:ilvl="5" w:tplc="87783095" w:tentative="1">
      <w:start w:val="1"/>
      <w:numFmt w:val="lowerRoman"/>
      <w:lvlText w:val="%6."/>
      <w:lvlJc w:val="right"/>
      <w:pPr>
        <w:ind w:left="4320" w:hanging="180"/>
      </w:pPr>
    </w:lvl>
    <w:lvl w:ilvl="6" w:tplc="87783095" w:tentative="1">
      <w:start w:val="1"/>
      <w:numFmt w:val="decimal"/>
      <w:lvlText w:val="%7."/>
      <w:lvlJc w:val="left"/>
      <w:pPr>
        <w:ind w:left="5040" w:hanging="360"/>
      </w:pPr>
    </w:lvl>
    <w:lvl w:ilvl="7" w:tplc="87783095" w:tentative="1">
      <w:start w:val="1"/>
      <w:numFmt w:val="lowerLetter"/>
      <w:lvlText w:val="%8."/>
      <w:lvlJc w:val="left"/>
      <w:pPr>
        <w:ind w:left="5760" w:hanging="360"/>
      </w:pPr>
    </w:lvl>
    <w:lvl w:ilvl="8" w:tplc="87783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38">
    <w:multiLevelType w:val="hybridMultilevel"/>
    <w:lvl w:ilvl="0" w:tplc="71083417">
      <w:start w:val="1"/>
      <w:numFmt w:val="decimal"/>
      <w:lvlText w:val="%1."/>
      <w:lvlJc w:val="left"/>
      <w:pPr>
        <w:ind w:left="720" w:hanging="360"/>
      </w:pPr>
    </w:lvl>
    <w:lvl w:ilvl="1" w:tplc="71083417" w:tentative="1">
      <w:start w:val="1"/>
      <w:numFmt w:val="lowerLetter"/>
      <w:lvlText w:val="%2."/>
      <w:lvlJc w:val="left"/>
      <w:pPr>
        <w:ind w:left="1440" w:hanging="360"/>
      </w:pPr>
    </w:lvl>
    <w:lvl w:ilvl="2" w:tplc="71083417" w:tentative="1">
      <w:start w:val="1"/>
      <w:numFmt w:val="lowerRoman"/>
      <w:lvlText w:val="%3."/>
      <w:lvlJc w:val="right"/>
      <w:pPr>
        <w:ind w:left="2160" w:hanging="180"/>
      </w:pPr>
    </w:lvl>
    <w:lvl w:ilvl="3" w:tplc="71083417" w:tentative="1">
      <w:start w:val="1"/>
      <w:numFmt w:val="decimal"/>
      <w:lvlText w:val="%4."/>
      <w:lvlJc w:val="left"/>
      <w:pPr>
        <w:ind w:left="2880" w:hanging="360"/>
      </w:pPr>
    </w:lvl>
    <w:lvl w:ilvl="4" w:tplc="71083417" w:tentative="1">
      <w:start w:val="1"/>
      <w:numFmt w:val="lowerLetter"/>
      <w:lvlText w:val="%5."/>
      <w:lvlJc w:val="left"/>
      <w:pPr>
        <w:ind w:left="3600" w:hanging="360"/>
      </w:pPr>
    </w:lvl>
    <w:lvl w:ilvl="5" w:tplc="71083417" w:tentative="1">
      <w:start w:val="1"/>
      <w:numFmt w:val="lowerRoman"/>
      <w:lvlText w:val="%6."/>
      <w:lvlJc w:val="right"/>
      <w:pPr>
        <w:ind w:left="4320" w:hanging="180"/>
      </w:pPr>
    </w:lvl>
    <w:lvl w:ilvl="6" w:tplc="71083417" w:tentative="1">
      <w:start w:val="1"/>
      <w:numFmt w:val="decimal"/>
      <w:lvlText w:val="%7."/>
      <w:lvlJc w:val="left"/>
      <w:pPr>
        <w:ind w:left="5040" w:hanging="360"/>
      </w:pPr>
    </w:lvl>
    <w:lvl w:ilvl="7" w:tplc="71083417" w:tentative="1">
      <w:start w:val="1"/>
      <w:numFmt w:val="lowerLetter"/>
      <w:lvlText w:val="%8."/>
      <w:lvlJc w:val="left"/>
      <w:pPr>
        <w:ind w:left="5760" w:hanging="360"/>
      </w:pPr>
    </w:lvl>
    <w:lvl w:ilvl="8" w:tplc="71083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37">
    <w:multiLevelType w:val="hybridMultilevel"/>
    <w:lvl w:ilvl="0" w:tplc="84285738">
      <w:start w:val="1"/>
      <w:numFmt w:val="decimal"/>
      <w:lvlText w:val="%1."/>
      <w:lvlJc w:val="left"/>
      <w:pPr>
        <w:ind w:left="720" w:hanging="360"/>
      </w:pPr>
    </w:lvl>
    <w:lvl w:ilvl="1" w:tplc="84285738" w:tentative="1">
      <w:start w:val="1"/>
      <w:numFmt w:val="lowerLetter"/>
      <w:lvlText w:val="%2."/>
      <w:lvlJc w:val="left"/>
      <w:pPr>
        <w:ind w:left="1440" w:hanging="360"/>
      </w:pPr>
    </w:lvl>
    <w:lvl w:ilvl="2" w:tplc="84285738" w:tentative="1">
      <w:start w:val="1"/>
      <w:numFmt w:val="lowerRoman"/>
      <w:lvlText w:val="%3."/>
      <w:lvlJc w:val="right"/>
      <w:pPr>
        <w:ind w:left="2160" w:hanging="180"/>
      </w:pPr>
    </w:lvl>
    <w:lvl w:ilvl="3" w:tplc="84285738" w:tentative="1">
      <w:start w:val="1"/>
      <w:numFmt w:val="decimal"/>
      <w:lvlText w:val="%4."/>
      <w:lvlJc w:val="left"/>
      <w:pPr>
        <w:ind w:left="2880" w:hanging="360"/>
      </w:pPr>
    </w:lvl>
    <w:lvl w:ilvl="4" w:tplc="84285738" w:tentative="1">
      <w:start w:val="1"/>
      <w:numFmt w:val="lowerLetter"/>
      <w:lvlText w:val="%5."/>
      <w:lvlJc w:val="left"/>
      <w:pPr>
        <w:ind w:left="3600" w:hanging="360"/>
      </w:pPr>
    </w:lvl>
    <w:lvl w:ilvl="5" w:tplc="84285738" w:tentative="1">
      <w:start w:val="1"/>
      <w:numFmt w:val="lowerRoman"/>
      <w:lvlText w:val="%6."/>
      <w:lvlJc w:val="right"/>
      <w:pPr>
        <w:ind w:left="4320" w:hanging="180"/>
      </w:pPr>
    </w:lvl>
    <w:lvl w:ilvl="6" w:tplc="84285738" w:tentative="1">
      <w:start w:val="1"/>
      <w:numFmt w:val="decimal"/>
      <w:lvlText w:val="%7."/>
      <w:lvlJc w:val="left"/>
      <w:pPr>
        <w:ind w:left="5040" w:hanging="360"/>
      </w:pPr>
    </w:lvl>
    <w:lvl w:ilvl="7" w:tplc="84285738" w:tentative="1">
      <w:start w:val="1"/>
      <w:numFmt w:val="lowerLetter"/>
      <w:lvlText w:val="%8."/>
      <w:lvlJc w:val="left"/>
      <w:pPr>
        <w:ind w:left="5760" w:hanging="360"/>
      </w:pPr>
    </w:lvl>
    <w:lvl w:ilvl="8" w:tplc="84285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36">
    <w:multiLevelType w:val="hybridMultilevel"/>
    <w:lvl w:ilvl="0" w:tplc="45374329">
      <w:start w:val="1"/>
      <w:numFmt w:val="decimal"/>
      <w:lvlText w:val="%1."/>
      <w:lvlJc w:val="left"/>
      <w:pPr>
        <w:ind w:left="720" w:hanging="360"/>
      </w:pPr>
    </w:lvl>
    <w:lvl w:ilvl="1" w:tplc="45374329" w:tentative="1">
      <w:start w:val="1"/>
      <w:numFmt w:val="lowerLetter"/>
      <w:lvlText w:val="%2."/>
      <w:lvlJc w:val="left"/>
      <w:pPr>
        <w:ind w:left="1440" w:hanging="360"/>
      </w:pPr>
    </w:lvl>
    <w:lvl w:ilvl="2" w:tplc="45374329" w:tentative="1">
      <w:start w:val="1"/>
      <w:numFmt w:val="lowerRoman"/>
      <w:lvlText w:val="%3."/>
      <w:lvlJc w:val="right"/>
      <w:pPr>
        <w:ind w:left="2160" w:hanging="180"/>
      </w:pPr>
    </w:lvl>
    <w:lvl w:ilvl="3" w:tplc="45374329" w:tentative="1">
      <w:start w:val="1"/>
      <w:numFmt w:val="decimal"/>
      <w:lvlText w:val="%4."/>
      <w:lvlJc w:val="left"/>
      <w:pPr>
        <w:ind w:left="2880" w:hanging="360"/>
      </w:pPr>
    </w:lvl>
    <w:lvl w:ilvl="4" w:tplc="45374329" w:tentative="1">
      <w:start w:val="1"/>
      <w:numFmt w:val="lowerLetter"/>
      <w:lvlText w:val="%5."/>
      <w:lvlJc w:val="left"/>
      <w:pPr>
        <w:ind w:left="3600" w:hanging="360"/>
      </w:pPr>
    </w:lvl>
    <w:lvl w:ilvl="5" w:tplc="45374329" w:tentative="1">
      <w:start w:val="1"/>
      <w:numFmt w:val="lowerRoman"/>
      <w:lvlText w:val="%6."/>
      <w:lvlJc w:val="right"/>
      <w:pPr>
        <w:ind w:left="4320" w:hanging="180"/>
      </w:pPr>
    </w:lvl>
    <w:lvl w:ilvl="6" w:tplc="45374329" w:tentative="1">
      <w:start w:val="1"/>
      <w:numFmt w:val="decimal"/>
      <w:lvlText w:val="%7."/>
      <w:lvlJc w:val="left"/>
      <w:pPr>
        <w:ind w:left="5040" w:hanging="360"/>
      </w:pPr>
    </w:lvl>
    <w:lvl w:ilvl="7" w:tplc="45374329" w:tentative="1">
      <w:start w:val="1"/>
      <w:numFmt w:val="lowerLetter"/>
      <w:lvlText w:val="%8."/>
      <w:lvlJc w:val="left"/>
      <w:pPr>
        <w:ind w:left="5760" w:hanging="360"/>
      </w:pPr>
    </w:lvl>
    <w:lvl w:ilvl="8" w:tplc="45374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35">
    <w:multiLevelType w:val="hybridMultilevel"/>
    <w:lvl w:ilvl="0" w:tplc="36939360">
      <w:start w:val="1"/>
      <w:numFmt w:val="decimal"/>
      <w:lvlText w:val="%1."/>
      <w:lvlJc w:val="left"/>
      <w:pPr>
        <w:ind w:left="720" w:hanging="360"/>
      </w:pPr>
    </w:lvl>
    <w:lvl w:ilvl="1" w:tplc="36939360" w:tentative="1">
      <w:start w:val="1"/>
      <w:numFmt w:val="lowerLetter"/>
      <w:lvlText w:val="%2."/>
      <w:lvlJc w:val="left"/>
      <w:pPr>
        <w:ind w:left="1440" w:hanging="360"/>
      </w:pPr>
    </w:lvl>
    <w:lvl w:ilvl="2" w:tplc="36939360" w:tentative="1">
      <w:start w:val="1"/>
      <w:numFmt w:val="lowerRoman"/>
      <w:lvlText w:val="%3."/>
      <w:lvlJc w:val="right"/>
      <w:pPr>
        <w:ind w:left="2160" w:hanging="180"/>
      </w:pPr>
    </w:lvl>
    <w:lvl w:ilvl="3" w:tplc="36939360" w:tentative="1">
      <w:start w:val="1"/>
      <w:numFmt w:val="decimal"/>
      <w:lvlText w:val="%4."/>
      <w:lvlJc w:val="left"/>
      <w:pPr>
        <w:ind w:left="2880" w:hanging="360"/>
      </w:pPr>
    </w:lvl>
    <w:lvl w:ilvl="4" w:tplc="36939360" w:tentative="1">
      <w:start w:val="1"/>
      <w:numFmt w:val="lowerLetter"/>
      <w:lvlText w:val="%5."/>
      <w:lvlJc w:val="left"/>
      <w:pPr>
        <w:ind w:left="3600" w:hanging="360"/>
      </w:pPr>
    </w:lvl>
    <w:lvl w:ilvl="5" w:tplc="36939360" w:tentative="1">
      <w:start w:val="1"/>
      <w:numFmt w:val="lowerRoman"/>
      <w:lvlText w:val="%6."/>
      <w:lvlJc w:val="right"/>
      <w:pPr>
        <w:ind w:left="4320" w:hanging="180"/>
      </w:pPr>
    </w:lvl>
    <w:lvl w:ilvl="6" w:tplc="36939360" w:tentative="1">
      <w:start w:val="1"/>
      <w:numFmt w:val="decimal"/>
      <w:lvlText w:val="%7."/>
      <w:lvlJc w:val="left"/>
      <w:pPr>
        <w:ind w:left="5040" w:hanging="360"/>
      </w:pPr>
    </w:lvl>
    <w:lvl w:ilvl="7" w:tplc="36939360" w:tentative="1">
      <w:start w:val="1"/>
      <w:numFmt w:val="lowerLetter"/>
      <w:lvlText w:val="%8."/>
      <w:lvlJc w:val="left"/>
      <w:pPr>
        <w:ind w:left="5760" w:hanging="360"/>
      </w:pPr>
    </w:lvl>
    <w:lvl w:ilvl="8" w:tplc="36939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34">
    <w:multiLevelType w:val="hybridMultilevel"/>
    <w:lvl w:ilvl="0" w:tplc="25943462">
      <w:start w:val="1"/>
      <w:numFmt w:val="decimal"/>
      <w:lvlText w:val="%1."/>
      <w:lvlJc w:val="left"/>
      <w:pPr>
        <w:ind w:left="720" w:hanging="360"/>
      </w:pPr>
    </w:lvl>
    <w:lvl w:ilvl="1" w:tplc="25943462" w:tentative="1">
      <w:start w:val="1"/>
      <w:numFmt w:val="lowerLetter"/>
      <w:lvlText w:val="%2."/>
      <w:lvlJc w:val="left"/>
      <w:pPr>
        <w:ind w:left="1440" w:hanging="360"/>
      </w:pPr>
    </w:lvl>
    <w:lvl w:ilvl="2" w:tplc="25943462" w:tentative="1">
      <w:start w:val="1"/>
      <w:numFmt w:val="lowerRoman"/>
      <w:lvlText w:val="%3."/>
      <w:lvlJc w:val="right"/>
      <w:pPr>
        <w:ind w:left="2160" w:hanging="180"/>
      </w:pPr>
    </w:lvl>
    <w:lvl w:ilvl="3" w:tplc="25943462" w:tentative="1">
      <w:start w:val="1"/>
      <w:numFmt w:val="decimal"/>
      <w:lvlText w:val="%4."/>
      <w:lvlJc w:val="left"/>
      <w:pPr>
        <w:ind w:left="2880" w:hanging="360"/>
      </w:pPr>
    </w:lvl>
    <w:lvl w:ilvl="4" w:tplc="25943462" w:tentative="1">
      <w:start w:val="1"/>
      <w:numFmt w:val="lowerLetter"/>
      <w:lvlText w:val="%5."/>
      <w:lvlJc w:val="left"/>
      <w:pPr>
        <w:ind w:left="3600" w:hanging="360"/>
      </w:pPr>
    </w:lvl>
    <w:lvl w:ilvl="5" w:tplc="25943462" w:tentative="1">
      <w:start w:val="1"/>
      <w:numFmt w:val="lowerRoman"/>
      <w:lvlText w:val="%6."/>
      <w:lvlJc w:val="right"/>
      <w:pPr>
        <w:ind w:left="4320" w:hanging="180"/>
      </w:pPr>
    </w:lvl>
    <w:lvl w:ilvl="6" w:tplc="25943462" w:tentative="1">
      <w:start w:val="1"/>
      <w:numFmt w:val="decimal"/>
      <w:lvlText w:val="%7."/>
      <w:lvlJc w:val="left"/>
      <w:pPr>
        <w:ind w:left="5040" w:hanging="360"/>
      </w:pPr>
    </w:lvl>
    <w:lvl w:ilvl="7" w:tplc="25943462" w:tentative="1">
      <w:start w:val="1"/>
      <w:numFmt w:val="lowerLetter"/>
      <w:lvlText w:val="%8."/>
      <w:lvlJc w:val="left"/>
      <w:pPr>
        <w:ind w:left="5760" w:hanging="360"/>
      </w:pPr>
    </w:lvl>
    <w:lvl w:ilvl="8" w:tplc="25943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33">
    <w:multiLevelType w:val="hybridMultilevel"/>
    <w:lvl w:ilvl="0" w:tplc="41811881">
      <w:start w:val="1"/>
      <w:numFmt w:val="decimal"/>
      <w:lvlText w:val="%1."/>
      <w:lvlJc w:val="left"/>
      <w:pPr>
        <w:ind w:left="720" w:hanging="360"/>
      </w:pPr>
    </w:lvl>
    <w:lvl w:ilvl="1" w:tplc="41811881" w:tentative="1">
      <w:start w:val="1"/>
      <w:numFmt w:val="lowerLetter"/>
      <w:lvlText w:val="%2."/>
      <w:lvlJc w:val="left"/>
      <w:pPr>
        <w:ind w:left="1440" w:hanging="360"/>
      </w:pPr>
    </w:lvl>
    <w:lvl w:ilvl="2" w:tplc="41811881" w:tentative="1">
      <w:start w:val="1"/>
      <w:numFmt w:val="lowerRoman"/>
      <w:lvlText w:val="%3."/>
      <w:lvlJc w:val="right"/>
      <w:pPr>
        <w:ind w:left="2160" w:hanging="180"/>
      </w:pPr>
    </w:lvl>
    <w:lvl w:ilvl="3" w:tplc="41811881" w:tentative="1">
      <w:start w:val="1"/>
      <w:numFmt w:val="decimal"/>
      <w:lvlText w:val="%4."/>
      <w:lvlJc w:val="left"/>
      <w:pPr>
        <w:ind w:left="2880" w:hanging="360"/>
      </w:pPr>
    </w:lvl>
    <w:lvl w:ilvl="4" w:tplc="41811881" w:tentative="1">
      <w:start w:val="1"/>
      <w:numFmt w:val="lowerLetter"/>
      <w:lvlText w:val="%5."/>
      <w:lvlJc w:val="left"/>
      <w:pPr>
        <w:ind w:left="3600" w:hanging="360"/>
      </w:pPr>
    </w:lvl>
    <w:lvl w:ilvl="5" w:tplc="41811881" w:tentative="1">
      <w:start w:val="1"/>
      <w:numFmt w:val="lowerRoman"/>
      <w:lvlText w:val="%6."/>
      <w:lvlJc w:val="right"/>
      <w:pPr>
        <w:ind w:left="4320" w:hanging="180"/>
      </w:pPr>
    </w:lvl>
    <w:lvl w:ilvl="6" w:tplc="41811881" w:tentative="1">
      <w:start w:val="1"/>
      <w:numFmt w:val="decimal"/>
      <w:lvlText w:val="%7."/>
      <w:lvlJc w:val="left"/>
      <w:pPr>
        <w:ind w:left="5040" w:hanging="360"/>
      </w:pPr>
    </w:lvl>
    <w:lvl w:ilvl="7" w:tplc="41811881" w:tentative="1">
      <w:start w:val="1"/>
      <w:numFmt w:val="lowerLetter"/>
      <w:lvlText w:val="%8."/>
      <w:lvlJc w:val="left"/>
      <w:pPr>
        <w:ind w:left="5760" w:hanging="360"/>
      </w:pPr>
    </w:lvl>
    <w:lvl w:ilvl="8" w:tplc="41811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32">
    <w:multiLevelType w:val="hybridMultilevel"/>
    <w:lvl w:ilvl="0" w:tplc="16139102">
      <w:start w:val="1"/>
      <w:numFmt w:val="decimal"/>
      <w:lvlText w:val="%1."/>
      <w:lvlJc w:val="left"/>
      <w:pPr>
        <w:ind w:left="720" w:hanging="360"/>
      </w:pPr>
    </w:lvl>
    <w:lvl w:ilvl="1" w:tplc="16139102" w:tentative="1">
      <w:start w:val="1"/>
      <w:numFmt w:val="lowerLetter"/>
      <w:lvlText w:val="%2."/>
      <w:lvlJc w:val="left"/>
      <w:pPr>
        <w:ind w:left="1440" w:hanging="360"/>
      </w:pPr>
    </w:lvl>
    <w:lvl w:ilvl="2" w:tplc="16139102" w:tentative="1">
      <w:start w:val="1"/>
      <w:numFmt w:val="lowerRoman"/>
      <w:lvlText w:val="%3."/>
      <w:lvlJc w:val="right"/>
      <w:pPr>
        <w:ind w:left="2160" w:hanging="180"/>
      </w:pPr>
    </w:lvl>
    <w:lvl w:ilvl="3" w:tplc="16139102" w:tentative="1">
      <w:start w:val="1"/>
      <w:numFmt w:val="decimal"/>
      <w:lvlText w:val="%4."/>
      <w:lvlJc w:val="left"/>
      <w:pPr>
        <w:ind w:left="2880" w:hanging="360"/>
      </w:pPr>
    </w:lvl>
    <w:lvl w:ilvl="4" w:tplc="16139102" w:tentative="1">
      <w:start w:val="1"/>
      <w:numFmt w:val="lowerLetter"/>
      <w:lvlText w:val="%5."/>
      <w:lvlJc w:val="left"/>
      <w:pPr>
        <w:ind w:left="3600" w:hanging="360"/>
      </w:pPr>
    </w:lvl>
    <w:lvl w:ilvl="5" w:tplc="16139102" w:tentative="1">
      <w:start w:val="1"/>
      <w:numFmt w:val="lowerRoman"/>
      <w:lvlText w:val="%6."/>
      <w:lvlJc w:val="right"/>
      <w:pPr>
        <w:ind w:left="4320" w:hanging="180"/>
      </w:pPr>
    </w:lvl>
    <w:lvl w:ilvl="6" w:tplc="16139102" w:tentative="1">
      <w:start w:val="1"/>
      <w:numFmt w:val="decimal"/>
      <w:lvlText w:val="%7."/>
      <w:lvlJc w:val="left"/>
      <w:pPr>
        <w:ind w:left="5040" w:hanging="360"/>
      </w:pPr>
    </w:lvl>
    <w:lvl w:ilvl="7" w:tplc="16139102" w:tentative="1">
      <w:start w:val="1"/>
      <w:numFmt w:val="lowerLetter"/>
      <w:lvlText w:val="%8."/>
      <w:lvlJc w:val="left"/>
      <w:pPr>
        <w:ind w:left="5760" w:hanging="360"/>
      </w:pPr>
    </w:lvl>
    <w:lvl w:ilvl="8" w:tplc="16139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31">
    <w:multiLevelType w:val="hybridMultilevel"/>
    <w:lvl w:ilvl="0" w:tplc="31088035">
      <w:start w:val="1"/>
      <w:numFmt w:val="decimal"/>
      <w:lvlText w:val="%1."/>
      <w:lvlJc w:val="left"/>
      <w:pPr>
        <w:ind w:left="720" w:hanging="360"/>
      </w:pPr>
    </w:lvl>
    <w:lvl w:ilvl="1" w:tplc="31088035" w:tentative="1">
      <w:start w:val="1"/>
      <w:numFmt w:val="lowerLetter"/>
      <w:lvlText w:val="%2."/>
      <w:lvlJc w:val="left"/>
      <w:pPr>
        <w:ind w:left="1440" w:hanging="360"/>
      </w:pPr>
    </w:lvl>
    <w:lvl w:ilvl="2" w:tplc="31088035" w:tentative="1">
      <w:start w:val="1"/>
      <w:numFmt w:val="lowerRoman"/>
      <w:lvlText w:val="%3."/>
      <w:lvlJc w:val="right"/>
      <w:pPr>
        <w:ind w:left="2160" w:hanging="180"/>
      </w:pPr>
    </w:lvl>
    <w:lvl w:ilvl="3" w:tplc="31088035" w:tentative="1">
      <w:start w:val="1"/>
      <w:numFmt w:val="decimal"/>
      <w:lvlText w:val="%4."/>
      <w:lvlJc w:val="left"/>
      <w:pPr>
        <w:ind w:left="2880" w:hanging="360"/>
      </w:pPr>
    </w:lvl>
    <w:lvl w:ilvl="4" w:tplc="31088035" w:tentative="1">
      <w:start w:val="1"/>
      <w:numFmt w:val="lowerLetter"/>
      <w:lvlText w:val="%5."/>
      <w:lvlJc w:val="left"/>
      <w:pPr>
        <w:ind w:left="3600" w:hanging="360"/>
      </w:pPr>
    </w:lvl>
    <w:lvl w:ilvl="5" w:tplc="31088035" w:tentative="1">
      <w:start w:val="1"/>
      <w:numFmt w:val="lowerRoman"/>
      <w:lvlText w:val="%6."/>
      <w:lvlJc w:val="right"/>
      <w:pPr>
        <w:ind w:left="4320" w:hanging="180"/>
      </w:pPr>
    </w:lvl>
    <w:lvl w:ilvl="6" w:tplc="31088035" w:tentative="1">
      <w:start w:val="1"/>
      <w:numFmt w:val="decimal"/>
      <w:lvlText w:val="%7."/>
      <w:lvlJc w:val="left"/>
      <w:pPr>
        <w:ind w:left="5040" w:hanging="360"/>
      </w:pPr>
    </w:lvl>
    <w:lvl w:ilvl="7" w:tplc="31088035" w:tentative="1">
      <w:start w:val="1"/>
      <w:numFmt w:val="lowerLetter"/>
      <w:lvlText w:val="%8."/>
      <w:lvlJc w:val="left"/>
      <w:pPr>
        <w:ind w:left="5760" w:hanging="360"/>
      </w:pPr>
    </w:lvl>
    <w:lvl w:ilvl="8" w:tplc="31088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30">
    <w:multiLevelType w:val="hybridMultilevel"/>
    <w:lvl w:ilvl="0" w:tplc="68986674">
      <w:start w:val="1"/>
      <w:numFmt w:val="decimal"/>
      <w:lvlText w:val="%1."/>
      <w:lvlJc w:val="left"/>
      <w:pPr>
        <w:ind w:left="720" w:hanging="360"/>
      </w:pPr>
    </w:lvl>
    <w:lvl w:ilvl="1" w:tplc="68986674" w:tentative="1">
      <w:start w:val="1"/>
      <w:numFmt w:val="lowerLetter"/>
      <w:lvlText w:val="%2."/>
      <w:lvlJc w:val="left"/>
      <w:pPr>
        <w:ind w:left="1440" w:hanging="360"/>
      </w:pPr>
    </w:lvl>
    <w:lvl w:ilvl="2" w:tplc="68986674" w:tentative="1">
      <w:start w:val="1"/>
      <w:numFmt w:val="lowerRoman"/>
      <w:lvlText w:val="%3."/>
      <w:lvlJc w:val="right"/>
      <w:pPr>
        <w:ind w:left="2160" w:hanging="180"/>
      </w:pPr>
    </w:lvl>
    <w:lvl w:ilvl="3" w:tplc="68986674" w:tentative="1">
      <w:start w:val="1"/>
      <w:numFmt w:val="decimal"/>
      <w:lvlText w:val="%4."/>
      <w:lvlJc w:val="left"/>
      <w:pPr>
        <w:ind w:left="2880" w:hanging="360"/>
      </w:pPr>
    </w:lvl>
    <w:lvl w:ilvl="4" w:tplc="68986674" w:tentative="1">
      <w:start w:val="1"/>
      <w:numFmt w:val="lowerLetter"/>
      <w:lvlText w:val="%5."/>
      <w:lvlJc w:val="left"/>
      <w:pPr>
        <w:ind w:left="3600" w:hanging="360"/>
      </w:pPr>
    </w:lvl>
    <w:lvl w:ilvl="5" w:tplc="68986674" w:tentative="1">
      <w:start w:val="1"/>
      <w:numFmt w:val="lowerRoman"/>
      <w:lvlText w:val="%6."/>
      <w:lvlJc w:val="right"/>
      <w:pPr>
        <w:ind w:left="4320" w:hanging="180"/>
      </w:pPr>
    </w:lvl>
    <w:lvl w:ilvl="6" w:tplc="68986674" w:tentative="1">
      <w:start w:val="1"/>
      <w:numFmt w:val="decimal"/>
      <w:lvlText w:val="%7."/>
      <w:lvlJc w:val="left"/>
      <w:pPr>
        <w:ind w:left="5040" w:hanging="360"/>
      </w:pPr>
    </w:lvl>
    <w:lvl w:ilvl="7" w:tplc="68986674" w:tentative="1">
      <w:start w:val="1"/>
      <w:numFmt w:val="lowerLetter"/>
      <w:lvlText w:val="%8."/>
      <w:lvlJc w:val="left"/>
      <w:pPr>
        <w:ind w:left="5760" w:hanging="360"/>
      </w:pPr>
    </w:lvl>
    <w:lvl w:ilvl="8" w:tplc="68986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29">
    <w:multiLevelType w:val="hybridMultilevel"/>
    <w:lvl w:ilvl="0" w:tplc="57778835">
      <w:start w:val="1"/>
      <w:numFmt w:val="decimal"/>
      <w:lvlText w:val="%1."/>
      <w:lvlJc w:val="left"/>
      <w:pPr>
        <w:ind w:left="720" w:hanging="360"/>
      </w:pPr>
    </w:lvl>
    <w:lvl w:ilvl="1" w:tplc="57778835" w:tentative="1">
      <w:start w:val="1"/>
      <w:numFmt w:val="lowerLetter"/>
      <w:lvlText w:val="%2."/>
      <w:lvlJc w:val="left"/>
      <w:pPr>
        <w:ind w:left="1440" w:hanging="360"/>
      </w:pPr>
    </w:lvl>
    <w:lvl w:ilvl="2" w:tplc="57778835" w:tentative="1">
      <w:start w:val="1"/>
      <w:numFmt w:val="lowerRoman"/>
      <w:lvlText w:val="%3."/>
      <w:lvlJc w:val="right"/>
      <w:pPr>
        <w:ind w:left="2160" w:hanging="180"/>
      </w:pPr>
    </w:lvl>
    <w:lvl w:ilvl="3" w:tplc="57778835" w:tentative="1">
      <w:start w:val="1"/>
      <w:numFmt w:val="decimal"/>
      <w:lvlText w:val="%4."/>
      <w:lvlJc w:val="left"/>
      <w:pPr>
        <w:ind w:left="2880" w:hanging="360"/>
      </w:pPr>
    </w:lvl>
    <w:lvl w:ilvl="4" w:tplc="57778835" w:tentative="1">
      <w:start w:val="1"/>
      <w:numFmt w:val="lowerLetter"/>
      <w:lvlText w:val="%5."/>
      <w:lvlJc w:val="left"/>
      <w:pPr>
        <w:ind w:left="3600" w:hanging="360"/>
      </w:pPr>
    </w:lvl>
    <w:lvl w:ilvl="5" w:tplc="57778835" w:tentative="1">
      <w:start w:val="1"/>
      <w:numFmt w:val="lowerRoman"/>
      <w:lvlText w:val="%6."/>
      <w:lvlJc w:val="right"/>
      <w:pPr>
        <w:ind w:left="4320" w:hanging="180"/>
      </w:pPr>
    </w:lvl>
    <w:lvl w:ilvl="6" w:tplc="57778835" w:tentative="1">
      <w:start w:val="1"/>
      <w:numFmt w:val="decimal"/>
      <w:lvlText w:val="%7."/>
      <w:lvlJc w:val="left"/>
      <w:pPr>
        <w:ind w:left="5040" w:hanging="360"/>
      </w:pPr>
    </w:lvl>
    <w:lvl w:ilvl="7" w:tplc="57778835" w:tentative="1">
      <w:start w:val="1"/>
      <w:numFmt w:val="lowerLetter"/>
      <w:lvlText w:val="%8."/>
      <w:lvlJc w:val="left"/>
      <w:pPr>
        <w:ind w:left="5760" w:hanging="360"/>
      </w:pPr>
    </w:lvl>
    <w:lvl w:ilvl="8" w:tplc="57778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28">
    <w:multiLevelType w:val="hybridMultilevel"/>
    <w:lvl w:ilvl="0" w:tplc="10166360">
      <w:start w:val="1"/>
      <w:numFmt w:val="decimal"/>
      <w:lvlText w:val="%1."/>
      <w:lvlJc w:val="left"/>
      <w:pPr>
        <w:ind w:left="720" w:hanging="360"/>
      </w:pPr>
    </w:lvl>
    <w:lvl w:ilvl="1" w:tplc="10166360" w:tentative="1">
      <w:start w:val="1"/>
      <w:numFmt w:val="lowerLetter"/>
      <w:lvlText w:val="%2."/>
      <w:lvlJc w:val="left"/>
      <w:pPr>
        <w:ind w:left="1440" w:hanging="360"/>
      </w:pPr>
    </w:lvl>
    <w:lvl w:ilvl="2" w:tplc="10166360" w:tentative="1">
      <w:start w:val="1"/>
      <w:numFmt w:val="lowerRoman"/>
      <w:lvlText w:val="%3."/>
      <w:lvlJc w:val="right"/>
      <w:pPr>
        <w:ind w:left="2160" w:hanging="180"/>
      </w:pPr>
    </w:lvl>
    <w:lvl w:ilvl="3" w:tplc="10166360" w:tentative="1">
      <w:start w:val="1"/>
      <w:numFmt w:val="decimal"/>
      <w:lvlText w:val="%4."/>
      <w:lvlJc w:val="left"/>
      <w:pPr>
        <w:ind w:left="2880" w:hanging="360"/>
      </w:pPr>
    </w:lvl>
    <w:lvl w:ilvl="4" w:tplc="10166360" w:tentative="1">
      <w:start w:val="1"/>
      <w:numFmt w:val="lowerLetter"/>
      <w:lvlText w:val="%5."/>
      <w:lvlJc w:val="left"/>
      <w:pPr>
        <w:ind w:left="3600" w:hanging="360"/>
      </w:pPr>
    </w:lvl>
    <w:lvl w:ilvl="5" w:tplc="10166360" w:tentative="1">
      <w:start w:val="1"/>
      <w:numFmt w:val="lowerRoman"/>
      <w:lvlText w:val="%6."/>
      <w:lvlJc w:val="right"/>
      <w:pPr>
        <w:ind w:left="4320" w:hanging="180"/>
      </w:pPr>
    </w:lvl>
    <w:lvl w:ilvl="6" w:tplc="10166360" w:tentative="1">
      <w:start w:val="1"/>
      <w:numFmt w:val="decimal"/>
      <w:lvlText w:val="%7."/>
      <w:lvlJc w:val="left"/>
      <w:pPr>
        <w:ind w:left="5040" w:hanging="360"/>
      </w:pPr>
    </w:lvl>
    <w:lvl w:ilvl="7" w:tplc="10166360" w:tentative="1">
      <w:start w:val="1"/>
      <w:numFmt w:val="lowerLetter"/>
      <w:lvlText w:val="%8."/>
      <w:lvlJc w:val="left"/>
      <w:pPr>
        <w:ind w:left="5760" w:hanging="360"/>
      </w:pPr>
    </w:lvl>
    <w:lvl w:ilvl="8" w:tplc="10166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27">
    <w:multiLevelType w:val="hybridMultilevel"/>
    <w:lvl w:ilvl="0" w:tplc="79748527">
      <w:start w:val="1"/>
      <w:numFmt w:val="decimal"/>
      <w:lvlText w:val="%1."/>
      <w:lvlJc w:val="left"/>
      <w:pPr>
        <w:ind w:left="720" w:hanging="360"/>
      </w:pPr>
    </w:lvl>
    <w:lvl w:ilvl="1" w:tplc="79748527" w:tentative="1">
      <w:start w:val="1"/>
      <w:numFmt w:val="lowerLetter"/>
      <w:lvlText w:val="%2."/>
      <w:lvlJc w:val="left"/>
      <w:pPr>
        <w:ind w:left="1440" w:hanging="360"/>
      </w:pPr>
    </w:lvl>
    <w:lvl w:ilvl="2" w:tplc="79748527" w:tentative="1">
      <w:start w:val="1"/>
      <w:numFmt w:val="lowerRoman"/>
      <w:lvlText w:val="%3."/>
      <w:lvlJc w:val="right"/>
      <w:pPr>
        <w:ind w:left="2160" w:hanging="180"/>
      </w:pPr>
    </w:lvl>
    <w:lvl w:ilvl="3" w:tplc="79748527" w:tentative="1">
      <w:start w:val="1"/>
      <w:numFmt w:val="decimal"/>
      <w:lvlText w:val="%4."/>
      <w:lvlJc w:val="left"/>
      <w:pPr>
        <w:ind w:left="2880" w:hanging="360"/>
      </w:pPr>
    </w:lvl>
    <w:lvl w:ilvl="4" w:tplc="79748527" w:tentative="1">
      <w:start w:val="1"/>
      <w:numFmt w:val="lowerLetter"/>
      <w:lvlText w:val="%5."/>
      <w:lvlJc w:val="left"/>
      <w:pPr>
        <w:ind w:left="3600" w:hanging="360"/>
      </w:pPr>
    </w:lvl>
    <w:lvl w:ilvl="5" w:tplc="79748527" w:tentative="1">
      <w:start w:val="1"/>
      <w:numFmt w:val="lowerRoman"/>
      <w:lvlText w:val="%6."/>
      <w:lvlJc w:val="right"/>
      <w:pPr>
        <w:ind w:left="4320" w:hanging="180"/>
      </w:pPr>
    </w:lvl>
    <w:lvl w:ilvl="6" w:tplc="79748527" w:tentative="1">
      <w:start w:val="1"/>
      <w:numFmt w:val="decimal"/>
      <w:lvlText w:val="%7."/>
      <w:lvlJc w:val="left"/>
      <w:pPr>
        <w:ind w:left="5040" w:hanging="360"/>
      </w:pPr>
    </w:lvl>
    <w:lvl w:ilvl="7" w:tplc="79748527" w:tentative="1">
      <w:start w:val="1"/>
      <w:numFmt w:val="lowerLetter"/>
      <w:lvlText w:val="%8."/>
      <w:lvlJc w:val="left"/>
      <w:pPr>
        <w:ind w:left="5760" w:hanging="360"/>
      </w:pPr>
    </w:lvl>
    <w:lvl w:ilvl="8" w:tplc="79748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26">
    <w:multiLevelType w:val="hybridMultilevel"/>
    <w:lvl w:ilvl="0" w:tplc="96618998">
      <w:start w:val="1"/>
      <w:numFmt w:val="decimal"/>
      <w:lvlText w:val="%1."/>
      <w:lvlJc w:val="left"/>
      <w:pPr>
        <w:ind w:left="720" w:hanging="360"/>
      </w:pPr>
    </w:lvl>
    <w:lvl w:ilvl="1" w:tplc="96618998" w:tentative="1">
      <w:start w:val="1"/>
      <w:numFmt w:val="lowerLetter"/>
      <w:lvlText w:val="%2."/>
      <w:lvlJc w:val="left"/>
      <w:pPr>
        <w:ind w:left="1440" w:hanging="360"/>
      </w:pPr>
    </w:lvl>
    <w:lvl w:ilvl="2" w:tplc="96618998" w:tentative="1">
      <w:start w:val="1"/>
      <w:numFmt w:val="lowerRoman"/>
      <w:lvlText w:val="%3."/>
      <w:lvlJc w:val="right"/>
      <w:pPr>
        <w:ind w:left="2160" w:hanging="180"/>
      </w:pPr>
    </w:lvl>
    <w:lvl w:ilvl="3" w:tplc="96618998" w:tentative="1">
      <w:start w:val="1"/>
      <w:numFmt w:val="decimal"/>
      <w:lvlText w:val="%4."/>
      <w:lvlJc w:val="left"/>
      <w:pPr>
        <w:ind w:left="2880" w:hanging="360"/>
      </w:pPr>
    </w:lvl>
    <w:lvl w:ilvl="4" w:tplc="96618998" w:tentative="1">
      <w:start w:val="1"/>
      <w:numFmt w:val="lowerLetter"/>
      <w:lvlText w:val="%5."/>
      <w:lvlJc w:val="left"/>
      <w:pPr>
        <w:ind w:left="3600" w:hanging="360"/>
      </w:pPr>
    </w:lvl>
    <w:lvl w:ilvl="5" w:tplc="96618998" w:tentative="1">
      <w:start w:val="1"/>
      <w:numFmt w:val="lowerRoman"/>
      <w:lvlText w:val="%6."/>
      <w:lvlJc w:val="right"/>
      <w:pPr>
        <w:ind w:left="4320" w:hanging="180"/>
      </w:pPr>
    </w:lvl>
    <w:lvl w:ilvl="6" w:tplc="96618998" w:tentative="1">
      <w:start w:val="1"/>
      <w:numFmt w:val="decimal"/>
      <w:lvlText w:val="%7."/>
      <w:lvlJc w:val="left"/>
      <w:pPr>
        <w:ind w:left="5040" w:hanging="360"/>
      </w:pPr>
    </w:lvl>
    <w:lvl w:ilvl="7" w:tplc="96618998" w:tentative="1">
      <w:start w:val="1"/>
      <w:numFmt w:val="lowerLetter"/>
      <w:lvlText w:val="%8."/>
      <w:lvlJc w:val="left"/>
      <w:pPr>
        <w:ind w:left="5760" w:hanging="360"/>
      </w:pPr>
    </w:lvl>
    <w:lvl w:ilvl="8" w:tplc="96618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25">
    <w:multiLevelType w:val="hybridMultilevel"/>
    <w:lvl w:ilvl="0" w:tplc="63477605">
      <w:start w:val="1"/>
      <w:numFmt w:val="decimal"/>
      <w:lvlText w:val="%1."/>
      <w:lvlJc w:val="left"/>
      <w:pPr>
        <w:ind w:left="720" w:hanging="360"/>
      </w:pPr>
    </w:lvl>
    <w:lvl w:ilvl="1" w:tplc="63477605" w:tentative="1">
      <w:start w:val="1"/>
      <w:numFmt w:val="lowerLetter"/>
      <w:lvlText w:val="%2."/>
      <w:lvlJc w:val="left"/>
      <w:pPr>
        <w:ind w:left="1440" w:hanging="360"/>
      </w:pPr>
    </w:lvl>
    <w:lvl w:ilvl="2" w:tplc="63477605" w:tentative="1">
      <w:start w:val="1"/>
      <w:numFmt w:val="lowerRoman"/>
      <w:lvlText w:val="%3."/>
      <w:lvlJc w:val="right"/>
      <w:pPr>
        <w:ind w:left="2160" w:hanging="180"/>
      </w:pPr>
    </w:lvl>
    <w:lvl w:ilvl="3" w:tplc="63477605" w:tentative="1">
      <w:start w:val="1"/>
      <w:numFmt w:val="decimal"/>
      <w:lvlText w:val="%4."/>
      <w:lvlJc w:val="left"/>
      <w:pPr>
        <w:ind w:left="2880" w:hanging="360"/>
      </w:pPr>
    </w:lvl>
    <w:lvl w:ilvl="4" w:tplc="63477605" w:tentative="1">
      <w:start w:val="1"/>
      <w:numFmt w:val="lowerLetter"/>
      <w:lvlText w:val="%5."/>
      <w:lvlJc w:val="left"/>
      <w:pPr>
        <w:ind w:left="3600" w:hanging="360"/>
      </w:pPr>
    </w:lvl>
    <w:lvl w:ilvl="5" w:tplc="63477605" w:tentative="1">
      <w:start w:val="1"/>
      <w:numFmt w:val="lowerRoman"/>
      <w:lvlText w:val="%6."/>
      <w:lvlJc w:val="right"/>
      <w:pPr>
        <w:ind w:left="4320" w:hanging="180"/>
      </w:pPr>
    </w:lvl>
    <w:lvl w:ilvl="6" w:tplc="63477605" w:tentative="1">
      <w:start w:val="1"/>
      <w:numFmt w:val="decimal"/>
      <w:lvlText w:val="%7."/>
      <w:lvlJc w:val="left"/>
      <w:pPr>
        <w:ind w:left="5040" w:hanging="360"/>
      </w:pPr>
    </w:lvl>
    <w:lvl w:ilvl="7" w:tplc="63477605" w:tentative="1">
      <w:start w:val="1"/>
      <w:numFmt w:val="lowerLetter"/>
      <w:lvlText w:val="%8."/>
      <w:lvlJc w:val="left"/>
      <w:pPr>
        <w:ind w:left="5760" w:hanging="360"/>
      </w:pPr>
    </w:lvl>
    <w:lvl w:ilvl="8" w:tplc="63477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24">
    <w:multiLevelType w:val="hybridMultilevel"/>
    <w:lvl w:ilvl="0" w:tplc="45060942">
      <w:start w:val="1"/>
      <w:numFmt w:val="decimal"/>
      <w:lvlText w:val="%1."/>
      <w:lvlJc w:val="left"/>
      <w:pPr>
        <w:ind w:left="720" w:hanging="360"/>
      </w:pPr>
    </w:lvl>
    <w:lvl w:ilvl="1" w:tplc="45060942" w:tentative="1">
      <w:start w:val="1"/>
      <w:numFmt w:val="lowerLetter"/>
      <w:lvlText w:val="%2."/>
      <w:lvlJc w:val="left"/>
      <w:pPr>
        <w:ind w:left="1440" w:hanging="360"/>
      </w:pPr>
    </w:lvl>
    <w:lvl w:ilvl="2" w:tplc="45060942" w:tentative="1">
      <w:start w:val="1"/>
      <w:numFmt w:val="lowerRoman"/>
      <w:lvlText w:val="%3."/>
      <w:lvlJc w:val="right"/>
      <w:pPr>
        <w:ind w:left="2160" w:hanging="180"/>
      </w:pPr>
    </w:lvl>
    <w:lvl w:ilvl="3" w:tplc="45060942" w:tentative="1">
      <w:start w:val="1"/>
      <w:numFmt w:val="decimal"/>
      <w:lvlText w:val="%4."/>
      <w:lvlJc w:val="left"/>
      <w:pPr>
        <w:ind w:left="2880" w:hanging="360"/>
      </w:pPr>
    </w:lvl>
    <w:lvl w:ilvl="4" w:tplc="45060942" w:tentative="1">
      <w:start w:val="1"/>
      <w:numFmt w:val="lowerLetter"/>
      <w:lvlText w:val="%5."/>
      <w:lvlJc w:val="left"/>
      <w:pPr>
        <w:ind w:left="3600" w:hanging="360"/>
      </w:pPr>
    </w:lvl>
    <w:lvl w:ilvl="5" w:tplc="45060942" w:tentative="1">
      <w:start w:val="1"/>
      <w:numFmt w:val="lowerRoman"/>
      <w:lvlText w:val="%6."/>
      <w:lvlJc w:val="right"/>
      <w:pPr>
        <w:ind w:left="4320" w:hanging="180"/>
      </w:pPr>
    </w:lvl>
    <w:lvl w:ilvl="6" w:tplc="45060942" w:tentative="1">
      <w:start w:val="1"/>
      <w:numFmt w:val="decimal"/>
      <w:lvlText w:val="%7."/>
      <w:lvlJc w:val="left"/>
      <w:pPr>
        <w:ind w:left="5040" w:hanging="360"/>
      </w:pPr>
    </w:lvl>
    <w:lvl w:ilvl="7" w:tplc="45060942" w:tentative="1">
      <w:start w:val="1"/>
      <w:numFmt w:val="lowerLetter"/>
      <w:lvlText w:val="%8."/>
      <w:lvlJc w:val="left"/>
      <w:pPr>
        <w:ind w:left="5760" w:hanging="360"/>
      </w:pPr>
    </w:lvl>
    <w:lvl w:ilvl="8" w:tplc="45060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23">
    <w:multiLevelType w:val="hybridMultilevel"/>
    <w:lvl w:ilvl="0" w:tplc="81410180">
      <w:start w:val="1"/>
      <w:numFmt w:val="decimal"/>
      <w:lvlText w:val="%1."/>
      <w:lvlJc w:val="left"/>
      <w:pPr>
        <w:ind w:left="720" w:hanging="360"/>
      </w:pPr>
    </w:lvl>
    <w:lvl w:ilvl="1" w:tplc="81410180" w:tentative="1">
      <w:start w:val="1"/>
      <w:numFmt w:val="lowerLetter"/>
      <w:lvlText w:val="%2."/>
      <w:lvlJc w:val="left"/>
      <w:pPr>
        <w:ind w:left="1440" w:hanging="360"/>
      </w:pPr>
    </w:lvl>
    <w:lvl w:ilvl="2" w:tplc="81410180" w:tentative="1">
      <w:start w:val="1"/>
      <w:numFmt w:val="lowerRoman"/>
      <w:lvlText w:val="%3."/>
      <w:lvlJc w:val="right"/>
      <w:pPr>
        <w:ind w:left="2160" w:hanging="180"/>
      </w:pPr>
    </w:lvl>
    <w:lvl w:ilvl="3" w:tplc="81410180" w:tentative="1">
      <w:start w:val="1"/>
      <w:numFmt w:val="decimal"/>
      <w:lvlText w:val="%4."/>
      <w:lvlJc w:val="left"/>
      <w:pPr>
        <w:ind w:left="2880" w:hanging="360"/>
      </w:pPr>
    </w:lvl>
    <w:lvl w:ilvl="4" w:tplc="81410180" w:tentative="1">
      <w:start w:val="1"/>
      <w:numFmt w:val="lowerLetter"/>
      <w:lvlText w:val="%5."/>
      <w:lvlJc w:val="left"/>
      <w:pPr>
        <w:ind w:left="3600" w:hanging="360"/>
      </w:pPr>
    </w:lvl>
    <w:lvl w:ilvl="5" w:tplc="81410180" w:tentative="1">
      <w:start w:val="1"/>
      <w:numFmt w:val="lowerRoman"/>
      <w:lvlText w:val="%6."/>
      <w:lvlJc w:val="right"/>
      <w:pPr>
        <w:ind w:left="4320" w:hanging="180"/>
      </w:pPr>
    </w:lvl>
    <w:lvl w:ilvl="6" w:tplc="81410180" w:tentative="1">
      <w:start w:val="1"/>
      <w:numFmt w:val="decimal"/>
      <w:lvlText w:val="%7."/>
      <w:lvlJc w:val="left"/>
      <w:pPr>
        <w:ind w:left="5040" w:hanging="360"/>
      </w:pPr>
    </w:lvl>
    <w:lvl w:ilvl="7" w:tplc="81410180" w:tentative="1">
      <w:start w:val="1"/>
      <w:numFmt w:val="lowerLetter"/>
      <w:lvlText w:val="%8."/>
      <w:lvlJc w:val="left"/>
      <w:pPr>
        <w:ind w:left="5760" w:hanging="360"/>
      </w:pPr>
    </w:lvl>
    <w:lvl w:ilvl="8" w:tplc="81410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22">
    <w:multiLevelType w:val="hybridMultilevel"/>
    <w:lvl w:ilvl="0" w:tplc="11982461">
      <w:start w:val="1"/>
      <w:numFmt w:val="decimal"/>
      <w:lvlText w:val="%1."/>
      <w:lvlJc w:val="left"/>
      <w:pPr>
        <w:ind w:left="720" w:hanging="360"/>
      </w:pPr>
    </w:lvl>
    <w:lvl w:ilvl="1" w:tplc="11982461" w:tentative="1">
      <w:start w:val="1"/>
      <w:numFmt w:val="lowerLetter"/>
      <w:lvlText w:val="%2."/>
      <w:lvlJc w:val="left"/>
      <w:pPr>
        <w:ind w:left="1440" w:hanging="360"/>
      </w:pPr>
    </w:lvl>
    <w:lvl w:ilvl="2" w:tplc="11982461" w:tentative="1">
      <w:start w:val="1"/>
      <w:numFmt w:val="lowerRoman"/>
      <w:lvlText w:val="%3."/>
      <w:lvlJc w:val="right"/>
      <w:pPr>
        <w:ind w:left="2160" w:hanging="180"/>
      </w:pPr>
    </w:lvl>
    <w:lvl w:ilvl="3" w:tplc="11982461" w:tentative="1">
      <w:start w:val="1"/>
      <w:numFmt w:val="decimal"/>
      <w:lvlText w:val="%4."/>
      <w:lvlJc w:val="left"/>
      <w:pPr>
        <w:ind w:left="2880" w:hanging="360"/>
      </w:pPr>
    </w:lvl>
    <w:lvl w:ilvl="4" w:tplc="11982461" w:tentative="1">
      <w:start w:val="1"/>
      <w:numFmt w:val="lowerLetter"/>
      <w:lvlText w:val="%5."/>
      <w:lvlJc w:val="left"/>
      <w:pPr>
        <w:ind w:left="3600" w:hanging="360"/>
      </w:pPr>
    </w:lvl>
    <w:lvl w:ilvl="5" w:tplc="11982461" w:tentative="1">
      <w:start w:val="1"/>
      <w:numFmt w:val="lowerRoman"/>
      <w:lvlText w:val="%6."/>
      <w:lvlJc w:val="right"/>
      <w:pPr>
        <w:ind w:left="4320" w:hanging="180"/>
      </w:pPr>
    </w:lvl>
    <w:lvl w:ilvl="6" w:tplc="11982461" w:tentative="1">
      <w:start w:val="1"/>
      <w:numFmt w:val="decimal"/>
      <w:lvlText w:val="%7."/>
      <w:lvlJc w:val="left"/>
      <w:pPr>
        <w:ind w:left="5040" w:hanging="360"/>
      </w:pPr>
    </w:lvl>
    <w:lvl w:ilvl="7" w:tplc="11982461" w:tentative="1">
      <w:start w:val="1"/>
      <w:numFmt w:val="lowerLetter"/>
      <w:lvlText w:val="%8."/>
      <w:lvlJc w:val="left"/>
      <w:pPr>
        <w:ind w:left="5760" w:hanging="360"/>
      </w:pPr>
    </w:lvl>
    <w:lvl w:ilvl="8" w:tplc="11982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21">
    <w:multiLevelType w:val="hybridMultilevel"/>
    <w:lvl w:ilvl="0" w:tplc="80861363">
      <w:start w:val="1"/>
      <w:numFmt w:val="decimal"/>
      <w:lvlText w:val="%1."/>
      <w:lvlJc w:val="left"/>
      <w:pPr>
        <w:ind w:left="720" w:hanging="360"/>
      </w:pPr>
    </w:lvl>
    <w:lvl w:ilvl="1" w:tplc="80861363" w:tentative="1">
      <w:start w:val="1"/>
      <w:numFmt w:val="lowerLetter"/>
      <w:lvlText w:val="%2."/>
      <w:lvlJc w:val="left"/>
      <w:pPr>
        <w:ind w:left="1440" w:hanging="360"/>
      </w:pPr>
    </w:lvl>
    <w:lvl w:ilvl="2" w:tplc="80861363" w:tentative="1">
      <w:start w:val="1"/>
      <w:numFmt w:val="lowerRoman"/>
      <w:lvlText w:val="%3."/>
      <w:lvlJc w:val="right"/>
      <w:pPr>
        <w:ind w:left="2160" w:hanging="180"/>
      </w:pPr>
    </w:lvl>
    <w:lvl w:ilvl="3" w:tplc="80861363" w:tentative="1">
      <w:start w:val="1"/>
      <w:numFmt w:val="decimal"/>
      <w:lvlText w:val="%4."/>
      <w:lvlJc w:val="left"/>
      <w:pPr>
        <w:ind w:left="2880" w:hanging="360"/>
      </w:pPr>
    </w:lvl>
    <w:lvl w:ilvl="4" w:tplc="80861363" w:tentative="1">
      <w:start w:val="1"/>
      <w:numFmt w:val="lowerLetter"/>
      <w:lvlText w:val="%5."/>
      <w:lvlJc w:val="left"/>
      <w:pPr>
        <w:ind w:left="3600" w:hanging="360"/>
      </w:pPr>
    </w:lvl>
    <w:lvl w:ilvl="5" w:tplc="80861363" w:tentative="1">
      <w:start w:val="1"/>
      <w:numFmt w:val="lowerRoman"/>
      <w:lvlText w:val="%6."/>
      <w:lvlJc w:val="right"/>
      <w:pPr>
        <w:ind w:left="4320" w:hanging="180"/>
      </w:pPr>
    </w:lvl>
    <w:lvl w:ilvl="6" w:tplc="80861363" w:tentative="1">
      <w:start w:val="1"/>
      <w:numFmt w:val="decimal"/>
      <w:lvlText w:val="%7."/>
      <w:lvlJc w:val="left"/>
      <w:pPr>
        <w:ind w:left="5040" w:hanging="360"/>
      </w:pPr>
    </w:lvl>
    <w:lvl w:ilvl="7" w:tplc="80861363" w:tentative="1">
      <w:start w:val="1"/>
      <w:numFmt w:val="lowerLetter"/>
      <w:lvlText w:val="%8."/>
      <w:lvlJc w:val="left"/>
      <w:pPr>
        <w:ind w:left="5760" w:hanging="360"/>
      </w:pPr>
    </w:lvl>
    <w:lvl w:ilvl="8" w:tplc="80861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20">
    <w:multiLevelType w:val="hybridMultilevel"/>
    <w:lvl w:ilvl="0" w:tplc="47935915">
      <w:start w:val="1"/>
      <w:numFmt w:val="decimal"/>
      <w:lvlText w:val="%1."/>
      <w:lvlJc w:val="left"/>
      <w:pPr>
        <w:ind w:left="720" w:hanging="360"/>
      </w:pPr>
    </w:lvl>
    <w:lvl w:ilvl="1" w:tplc="47935915" w:tentative="1">
      <w:start w:val="1"/>
      <w:numFmt w:val="lowerLetter"/>
      <w:lvlText w:val="%2."/>
      <w:lvlJc w:val="left"/>
      <w:pPr>
        <w:ind w:left="1440" w:hanging="360"/>
      </w:pPr>
    </w:lvl>
    <w:lvl w:ilvl="2" w:tplc="47935915" w:tentative="1">
      <w:start w:val="1"/>
      <w:numFmt w:val="lowerRoman"/>
      <w:lvlText w:val="%3."/>
      <w:lvlJc w:val="right"/>
      <w:pPr>
        <w:ind w:left="2160" w:hanging="180"/>
      </w:pPr>
    </w:lvl>
    <w:lvl w:ilvl="3" w:tplc="47935915" w:tentative="1">
      <w:start w:val="1"/>
      <w:numFmt w:val="decimal"/>
      <w:lvlText w:val="%4."/>
      <w:lvlJc w:val="left"/>
      <w:pPr>
        <w:ind w:left="2880" w:hanging="360"/>
      </w:pPr>
    </w:lvl>
    <w:lvl w:ilvl="4" w:tplc="47935915" w:tentative="1">
      <w:start w:val="1"/>
      <w:numFmt w:val="lowerLetter"/>
      <w:lvlText w:val="%5."/>
      <w:lvlJc w:val="left"/>
      <w:pPr>
        <w:ind w:left="3600" w:hanging="360"/>
      </w:pPr>
    </w:lvl>
    <w:lvl w:ilvl="5" w:tplc="47935915" w:tentative="1">
      <w:start w:val="1"/>
      <w:numFmt w:val="lowerRoman"/>
      <w:lvlText w:val="%6."/>
      <w:lvlJc w:val="right"/>
      <w:pPr>
        <w:ind w:left="4320" w:hanging="180"/>
      </w:pPr>
    </w:lvl>
    <w:lvl w:ilvl="6" w:tplc="47935915" w:tentative="1">
      <w:start w:val="1"/>
      <w:numFmt w:val="decimal"/>
      <w:lvlText w:val="%7."/>
      <w:lvlJc w:val="left"/>
      <w:pPr>
        <w:ind w:left="5040" w:hanging="360"/>
      </w:pPr>
    </w:lvl>
    <w:lvl w:ilvl="7" w:tplc="47935915" w:tentative="1">
      <w:start w:val="1"/>
      <w:numFmt w:val="lowerLetter"/>
      <w:lvlText w:val="%8."/>
      <w:lvlJc w:val="left"/>
      <w:pPr>
        <w:ind w:left="5760" w:hanging="360"/>
      </w:pPr>
    </w:lvl>
    <w:lvl w:ilvl="8" w:tplc="47935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19">
    <w:multiLevelType w:val="hybridMultilevel"/>
    <w:lvl w:ilvl="0" w:tplc="71411653">
      <w:start w:val="1"/>
      <w:numFmt w:val="decimal"/>
      <w:lvlText w:val="%1."/>
      <w:lvlJc w:val="left"/>
      <w:pPr>
        <w:ind w:left="720" w:hanging="360"/>
      </w:pPr>
    </w:lvl>
    <w:lvl w:ilvl="1" w:tplc="71411653" w:tentative="1">
      <w:start w:val="1"/>
      <w:numFmt w:val="lowerLetter"/>
      <w:lvlText w:val="%2."/>
      <w:lvlJc w:val="left"/>
      <w:pPr>
        <w:ind w:left="1440" w:hanging="360"/>
      </w:pPr>
    </w:lvl>
    <w:lvl w:ilvl="2" w:tplc="71411653" w:tentative="1">
      <w:start w:val="1"/>
      <w:numFmt w:val="lowerRoman"/>
      <w:lvlText w:val="%3."/>
      <w:lvlJc w:val="right"/>
      <w:pPr>
        <w:ind w:left="2160" w:hanging="180"/>
      </w:pPr>
    </w:lvl>
    <w:lvl w:ilvl="3" w:tplc="71411653" w:tentative="1">
      <w:start w:val="1"/>
      <w:numFmt w:val="decimal"/>
      <w:lvlText w:val="%4."/>
      <w:lvlJc w:val="left"/>
      <w:pPr>
        <w:ind w:left="2880" w:hanging="360"/>
      </w:pPr>
    </w:lvl>
    <w:lvl w:ilvl="4" w:tplc="71411653" w:tentative="1">
      <w:start w:val="1"/>
      <w:numFmt w:val="lowerLetter"/>
      <w:lvlText w:val="%5."/>
      <w:lvlJc w:val="left"/>
      <w:pPr>
        <w:ind w:left="3600" w:hanging="360"/>
      </w:pPr>
    </w:lvl>
    <w:lvl w:ilvl="5" w:tplc="71411653" w:tentative="1">
      <w:start w:val="1"/>
      <w:numFmt w:val="lowerRoman"/>
      <w:lvlText w:val="%6."/>
      <w:lvlJc w:val="right"/>
      <w:pPr>
        <w:ind w:left="4320" w:hanging="180"/>
      </w:pPr>
    </w:lvl>
    <w:lvl w:ilvl="6" w:tplc="71411653" w:tentative="1">
      <w:start w:val="1"/>
      <w:numFmt w:val="decimal"/>
      <w:lvlText w:val="%7."/>
      <w:lvlJc w:val="left"/>
      <w:pPr>
        <w:ind w:left="5040" w:hanging="360"/>
      </w:pPr>
    </w:lvl>
    <w:lvl w:ilvl="7" w:tplc="71411653" w:tentative="1">
      <w:start w:val="1"/>
      <w:numFmt w:val="lowerLetter"/>
      <w:lvlText w:val="%8."/>
      <w:lvlJc w:val="left"/>
      <w:pPr>
        <w:ind w:left="5760" w:hanging="360"/>
      </w:pPr>
    </w:lvl>
    <w:lvl w:ilvl="8" w:tplc="71411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18">
    <w:multiLevelType w:val="hybridMultilevel"/>
    <w:lvl w:ilvl="0" w:tplc="64666136">
      <w:start w:val="1"/>
      <w:numFmt w:val="decimal"/>
      <w:lvlText w:val="%1."/>
      <w:lvlJc w:val="left"/>
      <w:pPr>
        <w:ind w:left="720" w:hanging="360"/>
      </w:pPr>
    </w:lvl>
    <w:lvl w:ilvl="1" w:tplc="64666136" w:tentative="1">
      <w:start w:val="1"/>
      <w:numFmt w:val="lowerLetter"/>
      <w:lvlText w:val="%2."/>
      <w:lvlJc w:val="left"/>
      <w:pPr>
        <w:ind w:left="1440" w:hanging="360"/>
      </w:pPr>
    </w:lvl>
    <w:lvl w:ilvl="2" w:tplc="64666136" w:tentative="1">
      <w:start w:val="1"/>
      <w:numFmt w:val="lowerRoman"/>
      <w:lvlText w:val="%3."/>
      <w:lvlJc w:val="right"/>
      <w:pPr>
        <w:ind w:left="2160" w:hanging="180"/>
      </w:pPr>
    </w:lvl>
    <w:lvl w:ilvl="3" w:tplc="64666136" w:tentative="1">
      <w:start w:val="1"/>
      <w:numFmt w:val="decimal"/>
      <w:lvlText w:val="%4."/>
      <w:lvlJc w:val="left"/>
      <w:pPr>
        <w:ind w:left="2880" w:hanging="360"/>
      </w:pPr>
    </w:lvl>
    <w:lvl w:ilvl="4" w:tplc="64666136" w:tentative="1">
      <w:start w:val="1"/>
      <w:numFmt w:val="lowerLetter"/>
      <w:lvlText w:val="%5."/>
      <w:lvlJc w:val="left"/>
      <w:pPr>
        <w:ind w:left="3600" w:hanging="360"/>
      </w:pPr>
    </w:lvl>
    <w:lvl w:ilvl="5" w:tplc="64666136" w:tentative="1">
      <w:start w:val="1"/>
      <w:numFmt w:val="lowerRoman"/>
      <w:lvlText w:val="%6."/>
      <w:lvlJc w:val="right"/>
      <w:pPr>
        <w:ind w:left="4320" w:hanging="180"/>
      </w:pPr>
    </w:lvl>
    <w:lvl w:ilvl="6" w:tplc="64666136" w:tentative="1">
      <w:start w:val="1"/>
      <w:numFmt w:val="decimal"/>
      <w:lvlText w:val="%7."/>
      <w:lvlJc w:val="left"/>
      <w:pPr>
        <w:ind w:left="5040" w:hanging="360"/>
      </w:pPr>
    </w:lvl>
    <w:lvl w:ilvl="7" w:tplc="64666136" w:tentative="1">
      <w:start w:val="1"/>
      <w:numFmt w:val="lowerLetter"/>
      <w:lvlText w:val="%8."/>
      <w:lvlJc w:val="left"/>
      <w:pPr>
        <w:ind w:left="5760" w:hanging="360"/>
      </w:pPr>
    </w:lvl>
    <w:lvl w:ilvl="8" w:tplc="64666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17">
    <w:multiLevelType w:val="hybridMultilevel"/>
    <w:lvl w:ilvl="0" w:tplc="16915936">
      <w:start w:val="1"/>
      <w:numFmt w:val="decimal"/>
      <w:lvlText w:val="%1."/>
      <w:lvlJc w:val="left"/>
      <w:pPr>
        <w:ind w:left="720" w:hanging="360"/>
      </w:pPr>
    </w:lvl>
    <w:lvl w:ilvl="1" w:tplc="16915936" w:tentative="1">
      <w:start w:val="1"/>
      <w:numFmt w:val="lowerLetter"/>
      <w:lvlText w:val="%2."/>
      <w:lvlJc w:val="left"/>
      <w:pPr>
        <w:ind w:left="1440" w:hanging="360"/>
      </w:pPr>
    </w:lvl>
    <w:lvl w:ilvl="2" w:tplc="16915936" w:tentative="1">
      <w:start w:val="1"/>
      <w:numFmt w:val="lowerRoman"/>
      <w:lvlText w:val="%3."/>
      <w:lvlJc w:val="right"/>
      <w:pPr>
        <w:ind w:left="2160" w:hanging="180"/>
      </w:pPr>
    </w:lvl>
    <w:lvl w:ilvl="3" w:tplc="16915936" w:tentative="1">
      <w:start w:val="1"/>
      <w:numFmt w:val="decimal"/>
      <w:lvlText w:val="%4."/>
      <w:lvlJc w:val="left"/>
      <w:pPr>
        <w:ind w:left="2880" w:hanging="360"/>
      </w:pPr>
    </w:lvl>
    <w:lvl w:ilvl="4" w:tplc="16915936" w:tentative="1">
      <w:start w:val="1"/>
      <w:numFmt w:val="lowerLetter"/>
      <w:lvlText w:val="%5."/>
      <w:lvlJc w:val="left"/>
      <w:pPr>
        <w:ind w:left="3600" w:hanging="360"/>
      </w:pPr>
    </w:lvl>
    <w:lvl w:ilvl="5" w:tplc="16915936" w:tentative="1">
      <w:start w:val="1"/>
      <w:numFmt w:val="lowerRoman"/>
      <w:lvlText w:val="%6."/>
      <w:lvlJc w:val="right"/>
      <w:pPr>
        <w:ind w:left="4320" w:hanging="180"/>
      </w:pPr>
    </w:lvl>
    <w:lvl w:ilvl="6" w:tplc="16915936" w:tentative="1">
      <w:start w:val="1"/>
      <w:numFmt w:val="decimal"/>
      <w:lvlText w:val="%7."/>
      <w:lvlJc w:val="left"/>
      <w:pPr>
        <w:ind w:left="5040" w:hanging="360"/>
      </w:pPr>
    </w:lvl>
    <w:lvl w:ilvl="7" w:tplc="16915936" w:tentative="1">
      <w:start w:val="1"/>
      <w:numFmt w:val="lowerLetter"/>
      <w:lvlText w:val="%8."/>
      <w:lvlJc w:val="left"/>
      <w:pPr>
        <w:ind w:left="5760" w:hanging="360"/>
      </w:pPr>
    </w:lvl>
    <w:lvl w:ilvl="8" w:tplc="16915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16">
    <w:multiLevelType w:val="hybridMultilevel"/>
    <w:lvl w:ilvl="0" w:tplc="26859451">
      <w:start w:val="1"/>
      <w:numFmt w:val="decimal"/>
      <w:lvlText w:val="%1."/>
      <w:lvlJc w:val="left"/>
      <w:pPr>
        <w:ind w:left="720" w:hanging="360"/>
      </w:pPr>
    </w:lvl>
    <w:lvl w:ilvl="1" w:tplc="26859451" w:tentative="1">
      <w:start w:val="1"/>
      <w:numFmt w:val="lowerLetter"/>
      <w:lvlText w:val="%2."/>
      <w:lvlJc w:val="left"/>
      <w:pPr>
        <w:ind w:left="1440" w:hanging="360"/>
      </w:pPr>
    </w:lvl>
    <w:lvl w:ilvl="2" w:tplc="26859451" w:tentative="1">
      <w:start w:val="1"/>
      <w:numFmt w:val="lowerRoman"/>
      <w:lvlText w:val="%3."/>
      <w:lvlJc w:val="right"/>
      <w:pPr>
        <w:ind w:left="2160" w:hanging="180"/>
      </w:pPr>
    </w:lvl>
    <w:lvl w:ilvl="3" w:tplc="26859451" w:tentative="1">
      <w:start w:val="1"/>
      <w:numFmt w:val="decimal"/>
      <w:lvlText w:val="%4."/>
      <w:lvlJc w:val="left"/>
      <w:pPr>
        <w:ind w:left="2880" w:hanging="360"/>
      </w:pPr>
    </w:lvl>
    <w:lvl w:ilvl="4" w:tplc="26859451" w:tentative="1">
      <w:start w:val="1"/>
      <w:numFmt w:val="lowerLetter"/>
      <w:lvlText w:val="%5."/>
      <w:lvlJc w:val="left"/>
      <w:pPr>
        <w:ind w:left="3600" w:hanging="360"/>
      </w:pPr>
    </w:lvl>
    <w:lvl w:ilvl="5" w:tplc="26859451" w:tentative="1">
      <w:start w:val="1"/>
      <w:numFmt w:val="lowerRoman"/>
      <w:lvlText w:val="%6."/>
      <w:lvlJc w:val="right"/>
      <w:pPr>
        <w:ind w:left="4320" w:hanging="180"/>
      </w:pPr>
    </w:lvl>
    <w:lvl w:ilvl="6" w:tplc="26859451" w:tentative="1">
      <w:start w:val="1"/>
      <w:numFmt w:val="decimal"/>
      <w:lvlText w:val="%7."/>
      <w:lvlJc w:val="left"/>
      <w:pPr>
        <w:ind w:left="5040" w:hanging="360"/>
      </w:pPr>
    </w:lvl>
    <w:lvl w:ilvl="7" w:tplc="26859451" w:tentative="1">
      <w:start w:val="1"/>
      <w:numFmt w:val="lowerLetter"/>
      <w:lvlText w:val="%8."/>
      <w:lvlJc w:val="left"/>
      <w:pPr>
        <w:ind w:left="5760" w:hanging="360"/>
      </w:pPr>
    </w:lvl>
    <w:lvl w:ilvl="8" w:tplc="26859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15">
    <w:multiLevelType w:val="hybridMultilevel"/>
    <w:lvl w:ilvl="0" w:tplc="14250965">
      <w:start w:val="1"/>
      <w:numFmt w:val="decimal"/>
      <w:lvlText w:val="%1."/>
      <w:lvlJc w:val="left"/>
      <w:pPr>
        <w:ind w:left="720" w:hanging="360"/>
      </w:pPr>
    </w:lvl>
    <w:lvl w:ilvl="1" w:tplc="14250965" w:tentative="1">
      <w:start w:val="1"/>
      <w:numFmt w:val="lowerLetter"/>
      <w:lvlText w:val="%2."/>
      <w:lvlJc w:val="left"/>
      <w:pPr>
        <w:ind w:left="1440" w:hanging="360"/>
      </w:pPr>
    </w:lvl>
    <w:lvl w:ilvl="2" w:tplc="14250965" w:tentative="1">
      <w:start w:val="1"/>
      <w:numFmt w:val="lowerRoman"/>
      <w:lvlText w:val="%3."/>
      <w:lvlJc w:val="right"/>
      <w:pPr>
        <w:ind w:left="2160" w:hanging="180"/>
      </w:pPr>
    </w:lvl>
    <w:lvl w:ilvl="3" w:tplc="14250965" w:tentative="1">
      <w:start w:val="1"/>
      <w:numFmt w:val="decimal"/>
      <w:lvlText w:val="%4."/>
      <w:lvlJc w:val="left"/>
      <w:pPr>
        <w:ind w:left="2880" w:hanging="360"/>
      </w:pPr>
    </w:lvl>
    <w:lvl w:ilvl="4" w:tplc="14250965" w:tentative="1">
      <w:start w:val="1"/>
      <w:numFmt w:val="lowerLetter"/>
      <w:lvlText w:val="%5."/>
      <w:lvlJc w:val="left"/>
      <w:pPr>
        <w:ind w:left="3600" w:hanging="360"/>
      </w:pPr>
    </w:lvl>
    <w:lvl w:ilvl="5" w:tplc="14250965" w:tentative="1">
      <w:start w:val="1"/>
      <w:numFmt w:val="lowerRoman"/>
      <w:lvlText w:val="%6."/>
      <w:lvlJc w:val="right"/>
      <w:pPr>
        <w:ind w:left="4320" w:hanging="180"/>
      </w:pPr>
    </w:lvl>
    <w:lvl w:ilvl="6" w:tplc="14250965" w:tentative="1">
      <w:start w:val="1"/>
      <w:numFmt w:val="decimal"/>
      <w:lvlText w:val="%7."/>
      <w:lvlJc w:val="left"/>
      <w:pPr>
        <w:ind w:left="5040" w:hanging="360"/>
      </w:pPr>
    </w:lvl>
    <w:lvl w:ilvl="7" w:tplc="14250965" w:tentative="1">
      <w:start w:val="1"/>
      <w:numFmt w:val="lowerLetter"/>
      <w:lvlText w:val="%8."/>
      <w:lvlJc w:val="left"/>
      <w:pPr>
        <w:ind w:left="5760" w:hanging="360"/>
      </w:pPr>
    </w:lvl>
    <w:lvl w:ilvl="8" w:tplc="14250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14">
    <w:multiLevelType w:val="hybridMultilevel"/>
    <w:lvl w:ilvl="0" w:tplc="82916761">
      <w:start w:val="1"/>
      <w:numFmt w:val="decimal"/>
      <w:lvlText w:val="%1."/>
      <w:lvlJc w:val="left"/>
      <w:pPr>
        <w:ind w:left="720" w:hanging="360"/>
      </w:pPr>
    </w:lvl>
    <w:lvl w:ilvl="1" w:tplc="82916761" w:tentative="1">
      <w:start w:val="1"/>
      <w:numFmt w:val="lowerLetter"/>
      <w:lvlText w:val="%2."/>
      <w:lvlJc w:val="left"/>
      <w:pPr>
        <w:ind w:left="1440" w:hanging="360"/>
      </w:pPr>
    </w:lvl>
    <w:lvl w:ilvl="2" w:tplc="82916761" w:tentative="1">
      <w:start w:val="1"/>
      <w:numFmt w:val="lowerRoman"/>
      <w:lvlText w:val="%3."/>
      <w:lvlJc w:val="right"/>
      <w:pPr>
        <w:ind w:left="2160" w:hanging="180"/>
      </w:pPr>
    </w:lvl>
    <w:lvl w:ilvl="3" w:tplc="82916761" w:tentative="1">
      <w:start w:val="1"/>
      <w:numFmt w:val="decimal"/>
      <w:lvlText w:val="%4."/>
      <w:lvlJc w:val="left"/>
      <w:pPr>
        <w:ind w:left="2880" w:hanging="360"/>
      </w:pPr>
    </w:lvl>
    <w:lvl w:ilvl="4" w:tplc="82916761" w:tentative="1">
      <w:start w:val="1"/>
      <w:numFmt w:val="lowerLetter"/>
      <w:lvlText w:val="%5."/>
      <w:lvlJc w:val="left"/>
      <w:pPr>
        <w:ind w:left="3600" w:hanging="360"/>
      </w:pPr>
    </w:lvl>
    <w:lvl w:ilvl="5" w:tplc="82916761" w:tentative="1">
      <w:start w:val="1"/>
      <w:numFmt w:val="lowerRoman"/>
      <w:lvlText w:val="%6."/>
      <w:lvlJc w:val="right"/>
      <w:pPr>
        <w:ind w:left="4320" w:hanging="180"/>
      </w:pPr>
    </w:lvl>
    <w:lvl w:ilvl="6" w:tplc="82916761" w:tentative="1">
      <w:start w:val="1"/>
      <w:numFmt w:val="decimal"/>
      <w:lvlText w:val="%7."/>
      <w:lvlJc w:val="left"/>
      <w:pPr>
        <w:ind w:left="5040" w:hanging="360"/>
      </w:pPr>
    </w:lvl>
    <w:lvl w:ilvl="7" w:tplc="82916761" w:tentative="1">
      <w:start w:val="1"/>
      <w:numFmt w:val="lowerLetter"/>
      <w:lvlText w:val="%8."/>
      <w:lvlJc w:val="left"/>
      <w:pPr>
        <w:ind w:left="5760" w:hanging="360"/>
      </w:pPr>
    </w:lvl>
    <w:lvl w:ilvl="8" w:tplc="82916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13">
    <w:multiLevelType w:val="hybridMultilevel"/>
    <w:lvl w:ilvl="0" w:tplc="95162049">
      <w:start w:val="1"/>
      <w:numFmt w:val="decimal"/>
      <w:lvlText w:val="%1."/>
      <w:lvlJc w:val="left"/>
      <w:pPr>
        <w:ind w:left="720" w:hanging="360"/>
      </w:pPr>
    </w:lvl>
    <w:lvl w:ilvl="1" w:tplc="95162049" w:tentative="1">
      <w:start w:val="1"/>
      <w:numFmt w:val="lowerLetter"/>
      <w:lvlText w:val="%2."/>
      <w:lvlJc w:val="left"/>
      <w:pPr>
        <w:ind w:left="1440" w:hanging="360"/>
      </w:pPr>
    </w:lvl>
    <w:lvl w:ilvl="2" w:tplc="95162049" w:tentative="1">
      <w:start w:val="1"/>
      <w:numFmt w:val="lowerRoman"/>
      <w:lvlText w:val="%3."/>
      <w:lvlJc w:val="right"/>
      <w:pPr>
        <w:ind w:left="2160" w:hanging="180"/>
      </w:pPr>
    </w:lvl>
    <w:lvl w:ilvl="3" w:tplc="95162049" w:tentative="1">
      <w:start w:val="1"/>
      <w:numFmt w:val="decimal"/>
      <w:lvlText w:val="%4."/>
      <w:lvlJc w:val="left"/>
      <w:pPr>
        <w:ind w:left="2880" w:hanging="360"/>
      </w:pPr>
    </w:lvl>
    <w:lvl w:ilvl="4" w:tplc="95162049" w:tentative="1">
      <w:start w:val="1"/>
      <w:numFmt w:val="lowerLetter"/>
      <w:lvlText w:val="%5."/>
      <w:lvlJc w:val="left"/>
      <w:pPr>
        <w:ind w:left="3600" w:hanging="360"/>
      </w:pPr>
    </w:lvl>
    <w:lvl w:ilvl="5" w:tplc="95162049" w:tentative="1">
      <w:start w:val="1"/>
      <w:numFmt w:val="lowerRoman"/>
      <w:lvlText w:val="%6."/>
      <w:lvlJc w:val="right"/>
      <w:pPr>
        <w:ind w:left="4320" w:hanging="180"/>
      </w:pPr>
    </w:lvl>
    <w:lvl w:ilvl="6" w:tplc="95162049" w:tentative="1">
      <w:start w:val="1"/>
      <w:numFmt w:val="decimal"/>
      <w:lvlText w:val="%7."/>
      <w:lvlJc w:val="left"/>
      <w:pPr>
        <w:ind w:left="5040" w:hanging="360"/>
      </w:pPr>
    </w:lvl>
    <w:lvl w:ilvl="7" w:tplc="95162049" w:tentative="1">
      <w:start w:val="1"/>
      <w:numFmt w:val="lowerLetter"/>
      <w:lvlText w:val="%8."/>
      <w:lvlJc w:val="left"/>
      <w:pPr>
        <w:ind w:left="5760" w:hanging="360"/>
      </w:pPr>
    </w:lvl>
    <w:lvl w:ilvl="8" w:tplc="95162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12">
    <w:multiLevelType w:val="hybridMultilevel"/>
    <w:lvl w:ilvl="0" w:tplc="31876450">
      <w:start w:val="1"/>
      <w:numFmt w:val="decimal"/>
      <w:lvlText w:val="%1."/>
      <w:lvlJc w:val="left"/>
      <w:pPr>
        <w:ind w:left="720" w:hanging="360"/>
      </w:pPr>
    </w:lvl>
    <w:lvl w:ilvl="1" w:tplc="31876450" w:tentative="1">
      <w:start w:val="1"/>
      <w:numFmt w:val="lowerLetter"/>
      <w:lvlText w:val="%2."/>
      <w:lvlJc w:val="left"/>
      <w:pPr>
        <w:ind w:left="1440" w:hanging="360"/>
      </w:pPr>
    </w:lvl>
    <w:lvl w:ilvl="2" w:tplc="31876450" w:tentative="1">
      <w:start w:val="1"/>
      <w:numFmt w:val="lowerRoman"/>
      <w:lvlText w:val="%3."/>
      <w:lvlJc w:val="right"/>
      <w:pPr>
        <w:ind w:left="2160" w:hanging="180"/>
      </w:pPr>
    </w:lvl>
    <w:lvl w:ilvl="3" w:tplc="31876450" w:tentative="1">
      <w:start w:val="1"/>
      <w:numFmt w:val="decimal"/>
      <w:lvlText w:val="%4."/>
      <w:lvlJc w:val="left"/>
      <w:pPr>
        <w:ind w:left="2880" w:hanging="360"/>
      </w:pPr>
    </w:lvl>
    <w:lvl w:ilvl="4" w:tplc="31876450" w:tentative="1">
      <w:start w:val="1"/>
      <w:numFmt w:val="lowerLetter"/>
      <w:lvlText w:val="%5."/>
      <w:lvlJc w:val="left"/>
      <w:pPr>
        <w:ind w:left="3600" w:hanging="360"/>
      </w:pPr>
    </w:lvl>
    <w:lvl w:ilvl="5" w:tplc="31876450" w:tentative="1">
      <w:start w:val="1"/>
      <w:numFmt w:val="lowerRoman"/>
      <w:lvlText w:val="%6."/>
      <w:lvlJc w:val="right"/>
      <w:pPr>
        <w:ind w:left="4320" w:hanging="180"/>
      </w:pPr>
    </w:lvl>
    <w:lvl w:ilvl="6" w:tplc="31876450" w:tentative="1">
      <w:start w:val="1"/>
      <w:numFmt w:val="decimal"/>
      <w:lvlText w:val="%7."/>
      <w:lvlJc w:val="left"/>
      <w:pPr>
        <w:ind w:left="5040" w:hanging="360"/>
      </w:pPr>
    </w:lvl>
    <w:lvl w:ilvl="7" w:tplc="31876450" w:tentative="1">
      <w:start w:val="1"/>
      <w:numFmt w:val="lowerLetter"/>
      <w:lvlText w:val="%8."/>
      <w:lvlJc w:val="left"/>
      <w:pPr>
        <w:ind w:left="5760" w:hanging="360"/>
      </w:pPr>
    </w:lvl>
    <w:lvl w:ilvl="8" w:tplc="31876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11">
    <w:multiLevelType w:val="hybridMultilevel"/>
    <w:lvl w:ilvl="0" w:tplc="11419840">
      <w:start w:val="1"/>
      <w:numFmt w:val="decimal"/>
      <w:lvlText w:val="%1."/>
      <w:lvlJc w:val="left"/>
      <w:pPr>
        <w:ind w:left="720" w:hanging="360"/>
      </w:pPr>
    </w:lvl>
    <w:lvl w:ilvl="1" w:tplc="11419840" w:tentative="1">
      <w:start w:val="1"/>
      <w:numFmt w:val="lowerLetter"/>
      <w:lvlText w:val="%2."/>
      <w:lvlJc w:val="left"/>
      <w:pPr>
        <w:ind w:left="1440" w:hanging="360"/>
      </w:pPr>
    </w:lvl>
    <w:lvl w:ilvl="2" w:tplc="11419840" w:tentative="1">
      <w:start w:val="1"/>
      <w:numFmt w:val="lowerRoman"/>
      <w:lvlText w:val="%3."/>
      <w:lvlJc w:val="right"/>
      <w:pPr>
        <w:ind w:left="2160" w:hanging="180"/>
      </w:pPr>
    </w:lvl>
    <w:lvl w:ilvl="3" w:tplc="11419840" w:tentative="1">
      <w:start w:val="1"/>
      <w:numFmt w:val="decimal"/>
      <w:lvlText w:val="%4."/>
      <w:lvlJc w:val="left"/>
      <w:pPr>
        <w:ind w:left="2880" w:hanging="360"/>
      </w:pPr>
    </w:lvl>
    <w:lvl w:ilvl="4" w:tplc="11419840" w:tentative="1">
      <w:start w:val="1"/>
      <w:numFmt w:val="lowerLetter"/>
      <w:lvlText w:val="%5."/>
      <w:lvlJc w:val="left"/>
      <w:pPr>
        <w:ind w:left="3600" w:hanging="360"/>
      </w:pPr>
    </w:lvl>
    <w:lvl w:ilvl="5" w:tplc="11419840" w:tentative="1">
      <w:start w:val="1"/>
      <w:numFmt w:val="lowerRoman"/>
      <w:lvlText w:val="%6."/>
      <w:lvlJc w:val="right"/>
      <w:pPr>
        <w:ind w:left="4320" w:hanging="180"/>
      </w:pPr>
    </w:lvl>
    <w:lvl w:ilvl="6" w:tplc="11419840" w:tentative="1">
      <w:start w:val="1"/>
      <w:numFmt w:val="decimal"/>
      <w:lvlText w:val="%7."/>
      <w:lvlJc w:val="left"/>
      <w:pPr>
        <w:ind w:left="5040" w:hanging="360"/>
      </w:pPr>
    </w:lvl>
    <w:lvl w:ilvl="7" w:tplc="11419840" w:tentative="1">
      <w:start w:val="1"/>
      <w:numFmt w:val="lowerLetter"/>
      <w:lvlText w:val="%8."/>
      <w:lvlJc w:val="left"/>
      <w:pPr>
        <w:ind w:left="5760" w:hanging="360"/>
      </w:pPr>
    </w:lvl>
    <w:lvl w:ilvl="8" w:tplc="11419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10">
    <w:multiLevelType w:val="hybridMultilevel"/>
    <w:lvl w:ilvl="0" w:tplc="53579951">
      <w:start w:val="1"/>
      <w:numFmt w:val="decimal"/>
      <w:lvlText w:val="%1."/>
      <w:lvlJc w:val="left"/>
      <w:pPr>
        <w:ind w:left="720" w:hanging="360"/>
      </w:pPr>
    </w:lvl>
    <w:lvl w:ilvl="1" w:tplc="53579951" w:tentative="1">
      <w:start w:val="1"/>
      <w:numFmt w:val="lowerLetter"/>
      <w:lvlText w:val="%2."/>
      <w:lvlJc w:val="left"/>
      <w:pPr>
        <w:ind w:left="1440" w:hanging="360"/>
      </w:pPr>
    </w:lvl>
    <w:lvl w:ilvl="2" w:tplc="53579951" w:tentative="1">
      <w:start w:val="1"/>
      <w:numFmt w:val="lowerRoman"/>
      <w:lvlText w:val="%3."/>
      <w:lvlJc w:val="right"/>
      <w:pPr>
        <w:ind w:left="2160" w:hanging="180"/>
      </w:pPr>
    </w:lvl>
    <w:lvl w:ilvl="3" w:tplc="53579951" w:tentative="1">
      <w:start w:val="1"/>
      <w:numFmt w:val="decimal"/>
      <w:lvlText w:val="%4."/>
      <w:lvlJc w:val="left"/>
      <w:pPr>
        <w:ind w:left="2880" w:hanging="360"/>
      </w:pPr>
    </w:lvl>
    <w:lvl w:ilvl="4" w:tplc="53579951" w:tentative="1">
      <w:start w:val="1"/>
      <w:numFmt w:val="lowerLetter"/>
      <w:lvlText w:val="%5."/>
      <w:lvlJc w:val="left"/>
      <w:pPr>
        <w:ind w:left="3600" w:hanging="360"/>
      </w:pPr>
    </w:lvl>
    <w:lvl w:ilvl="5" w:tplc="53579951" w:tentative="1">
      <w:start w:val="1"/>
      <w:numFmt w:val="lowerRoman"/>
      <w:lvlText w:val="%6."/>
      <w:lvlJc w:val="right"/>
      <w:pPr>
        <w:ind w:left="4320" w:hanging="180"/>
      </w:pPr>
    </w:lvl>
    <w:lvl w:ilvl="6" w:tplc="53579951" w:tentative="1">
      <w:start w:val="1"/>
      <w:numFmt w:val="decimal"/>
      <w:lvlText w:val="%7."/>
      <w:lvlJc w:val="left"/>
      <w:pPr>
        <w:ind w:left="5040" w:hanging="360"/>
      </w:pPr>
    </w:lvl>
    <w:lvl w:ilvl="7" w:tplc="53579951" w:tentative="1">
      <w:start w:val="1"/>
      <w:numFmt w:val="lowerLetter"/>
      <w:lvlText w:val="%8."/>
      <w:lvlJc w:val="left"/>
      <w:pPr>
        <w:ind w:left="5760" w:hanging="360"/>
      </w:pPr>
    </w:lvl>
    <w:lvl w:ilvl="8" w:tplc="53579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09">
    <w:multiLevelType w:val="hybridMultilevel"/>
    <w:lvl w:ilvl="0" w:tplc="47442991">
      <w:start w:val="1"/>
      <w:numFmt w:val="decimal"/>
      <w:lvlText w:val="%1."/>
      <w:lvlJc w:val="left"/>
      <w:pPr>
        <w:ind w:left="720" w:hanging="360"/>
      </w:pPr>
    </w:lvl>
    <w:lvl w:ilvl="1" w:tplc="47442991" w:tentative="1">
      <w:start w:val="1"/>
      <w:numFmt w:val="lowerLetter"/>
      <w:lvlText w:val="%2."/>
      <w:lvlJc w:val="left"/>
      <w:pPr>
        <w:ind w:left="1440" w:hanging="360"/>
      </w:pPr>
    </w:lvl>
    <w:lvl w:ilvl="2" w:tplc="47442991" w:tentative="1">
      <w:start w:val="1"/>
      <w:numFmt w:val="lowerRoman"/>
      <w:lvlText w:val="%3."/>
      <w:lvlJc w:val="right"/>
      <w:pPr>
        <w:ind w:left="2160" w:hanging="180"/>
      </w:pPr>
    </w:lvl>
    <w:lvl w:ilvl="3" w:tplc="47442991" w:tentative="1">
      <w:start w:val="1"/>
      <w:numFmt w:val="decimal"/>
      <w:lvlText w:val="%4."/>
      <w:lvlJc w:val="left"/>
      <w:pPr>
        <w:ind w:left="2880" w:hanging="360"/>
      </w:pPr>
    </w:lvl>
    <w:lvl w:ilvl="4" w:tplc="47442991" w:tentative="1">
      <w:start w:val="1"/>
      <w:numFmt w:val="lowerLetter"/>
      <w:lvlText w:val="%5."/>
      <w:lvlJc w:val="left"/>
      <w:pPr>
        <w:ind w:left="3600" w:hanging="360"/>
      </w:pPr>
    </w:lvl>
    <w:lvl w:ilvl="5" w:tplc="47442991" w:tentative="1">
      <w:start w:val="1"/>
      <w:numFmt w:val="lowerRoman"/>
      <w:lvlText w:val="%6."/>
      <w:lvlJc w:val="right"/>
      <w:pPr>
        <w:ind w:left="4320" w:hanging="180"/>
      </w:pPr>
    </w:lvl>
    <w:lvl w:ilvl="6" w:tplc="47442991" w:tentative="1">
      <w:start w:val="1"/>
      <w:numFmt w:val="decimal"/>
      <w:lvlText w:val="%7."/>
      <w:lvlJc w:val="left"/>
      <w:pPr>
        <w:ind w:left="5040" w:hanging="360"/>
      </w:pPr>
    </w:lvl>
    <w:lvl w:ilvl="7" w:tplc="47442991" w:tentative="1">
      <w:start w:val="1"/>
      <w:numFmt w:val="lowerLetter"/>
      <w:lvlText w:val="%8."/>
      <w:lvlJc w:val="left"/>
      <w:pPr>
        <w:ind w:left="5760" w:hanging="360"/>
      </w:pPr>
    </w:lvl>
    <w:lvl w:ilvl="8" w:tplc="47442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08">
    <w:multiLevelType w:val="hybridMultilevel"/>
    <w:lvl w:ilvl="0" w:tplc="77970163">
      <w:start w:val="1"/>
      <w:numFmt w:val="decimal"/>
      <w:lvlText w:val="%1."/>
      <w:lvlJc w:val="left"/>
      <w:pPr>
        <w:ind w:left="720" w:hanging="360"/>
      </w:pPr>
    </w:lvl>
    <w:lvl w:ilvl="1" w:tplc="77970163" w:tentative="1">
      <w:start w:val="1"/>
      <w:numFmt w:val="lowerLetter"/>
      <w:lvlText w:val="%2."/>
      <w:lvlJc w:val="left"/>
      <w:pPr>
        <w:ind w:left="1440" w:hanging="360"/>
      </w:pPr>
    </w:lvl>
    <w:lvl w:ilvl="2" w:tplc="77970163" w:tentative="1">
      <w:start w:val="1"/>
      <w:numFmt w:val="lowerRoman"/>
      <w:lvlText w:val="%3."/>
      <w:lvlJc w:val="right"/>
      <w:pPr>
        <w:ind w:left="2160" w:hanging="180"/>
      </w:pPr>
    </w:lvl>
    <w:lvl w:ilvl="3" w:tplc="77970163" w:tentative="1">
      <w:start w:val="1"/>
      <w:numFmt w:val="decimal"/>
      <w:lvlText w:val="%4."/>
      <w:lvlJc w:val="left"/>
      <w:pPr>
        <w:ind w:left="2880" w:hanging="360"/>
      </w:pPr>
    </w:lvl>
    <w:lvl w:ilvl="4" w:tplc="77970163" w:tentative="1">
      <w:start w:val="1"/>
      <w:numFmt w:val="lowerLetter"/>
      <w:lvlText w:val="%5."/>
      <w:lvlJc w:val="left"/>
      <w:pPr>
        <w:ind w:left="3600" w:hanging="360"/>
      </w:pPr>
    </w:lvl>
    <w:lvl w:ilvl="5" w:tplc="77970163" w:tentative="1">
      <w:start w:val="1"/>
      <w:numFmt w:val="lowerRoman"/>
      <w:lvlText w:val="%6."/>
      <w:lvlJc w:val="right"/>
      <w:pPr>
        <w:ind w:left="4320" w:hanging="180"/>
      </w:pPr>
    </w:lvl>
    <w:lvl w:ilvl="6" w:tplc="77970163" w:tentative="1">
      <w:start w:val="1"/>
      <w:numFmt w:val="decimal"/>
      <w:lvlText w:val="%7."/>
      <w:lvlJc w:val="left"/>
      <w:pPr>
        <w:ind w:left="5040" w:hanging="360"/>
      </w:pPr>
    </w:lvl>
    <w:lvl w:ilvl="7" w:tplc="77970163" w:tentative="1">
      <w:start w:val="1"/>
      <w:numFmt w:val="lowerLetter"/>
      <w:lvlText w:val="%8."/>
      <w:lvlJc w:val="left"/>
      <w:pPr>
        <w:ind w:left="5760" w:hanging="360"/>
      </w:pPr>
    </w:lvl>
    <w:lvl w:ilvl="8" w:tplc="77970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07">
    <w:multiLevelType w:val="hybridMultilevel"/>
    <w:lvl w:ilvl="0" w:tplc="89825836">
      <w:start w:val="1"/>
      <w:numFmt w:val="decimal"/>
      <w:lvlText w:val="%1."/>
      <w:lvlJc w:val="left"/>
      <w:pPr>
        <w:ind w:left="720" w:hanging="360"/>
      </w:pPr>
    </w:lvl>
    <w:lvl w:ilvl="1" w:tplc="89825836" w:tentative="1">
      <w:start w:val="1"/>
      <w:numFmt w:val="lowerLetter"/>
      <w:lvlText w:val="%2."/>
      <w:lvlJc w:val="left"/>
      <w:pPr>
        <w:ind w:left="1440" w:hanging="360"/>
      </w:pPr>
    </w:lvl>
    <w:lvl w:ilvl="2" w:tplc="89825836" w:tentative="1">
      <w:start w:val="1"/>
      <w:numFmt w:val="lowerRoman"/>
      <w:lvlText w:val="%3."/>
      <w:lvlJc w:val="right"/>
      <w:pPr>
        <w:ind w:left="2160" w:hanging="180"/>
      </w:pPr>
    </w:lvl>
    <w:lvl w:ilvl="3" w:tplc="89825836" w:tentative="1">
      <w:start w:val="1"/>
      <w:numFmt w:val="decimal"/>
      <w:lvlText w:val="%4."/>
      <w:lvlJc w:val="left"/>
      <w:pPr>
        <w:ind w:left="2880" w:hanging="360"/>
      </w:pPr>
    </w:lvl>
    <w:lvl w:ilvl="4" w:tplc="89825836" w:tentative="1">
      <w:start w:val="1"/>
      <w:numFmt w:val="lowerLetter"/>
      <w:lvlText w:val="%5."/>
      <w:lvlJc w:val="left"/>
      <w:pPr>
        <w:ind w:left="3600" w:hanging="360"/>
      </w:pPr>
    </w:lvl>
    <w:lvl w:ilvl="5" w:tplc="89825836" w:tentative="1">
      <w:start w:val="1"/>
      <w:numFmt w:val="lowerRoman"/>
      <w:lvlText w:val="%6."/>
      <w:lvlJc w:val="right"/>
      <w:pPr>
        <w:ind w:left="4320" w:hanging="180"/>
      </w:pPr>
    </w:lvl>
    <w:lvl w:ilvl="6" w:tplc="89825836" w:tentative="1">
      <w:start w:val="1"/>
      <w:numFmt w:val="decimal"/>
      <w:lvlText w:val="%7."/>
      <w:lvlJc w:val="left"/>
      <w:pPr>
        <w:ind w:left="5040" w:hanging="360"/>
      </w:pPr>
    </w:lvl>
    <w:lvl w:ilvl="7" w:tplc="89825836" w:tentative="1">
      <w:start w:val="1"/>
      <w:numFmt w:val="lowerLetter"/>
      <w:lvlText w:val="%8."/>
      <w:lvlJc w:val="left"/>
      <w:pPr>
        <w:ind w:left="5760" w:hanging="360"/>
      </w:pPr>
    </w:lvl>
    <w:lvl w:ilvl="8" w:tplc="89825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06">
    <w:multiLevelType w:val="hybridMultilevel"/>
    <w:lvl w:ilvl="0" w:tplc="32361277">
      <w:start w:val="1"/>
      <w:numFmt w:val="decimal"/>
      <w:lvlText w:val="%1."/>
      <w:lvlJc w:val="left"/>
      <w:pPr>
        <w:ind w:left="720" w:hanging="360"/>
      </w:pPr>
    </w:lvl>
    <w:lvl w:ilvl="1" w:tplc="32361277" w:tentative="1">
      <w:start w:val="1"/>
      <w:numFmt w:val="lowerLetter"/>
      <w:lvlText w:val="%2."/>
      <w:lvlJc w:val="left"/>
      <w:pPr>
        <w:ind w:left="1440" w:hanging="360"/>
      </w:pPr>
    </w:lvl>
    <w:lvl w:ilvl="2" w:tplc="32361277" w:tentative="1">
      <w:start w:val="1"/>
      <w:numFmt w:val="lowerRoman"/>
      <w:lvlText w:val="%3."/>
      <w:lvlJc w:val="right"/>
      <w:pPr>
        <w:ind w:left="2160" w:hanging="180"/>
      </w:pPr>
    </w:lvl>
    <w:lvl w:ilvl="3" w:tplc="32361277" w:tentative="1">
      <w:start w:val="1"/>
      <w:numFmt w:val="decimal"/>
      <w:lvlText w:val="%4."/>
      <w:lvlJc w:val="left"/>
      <w:pPr>
        <w:ind w:left="2880" w:hanging="360"/>
      </w:pPr>
    </w:lvl>
    <w:lvl w:ilvl="4" w:tplc="32361277" w:tentative="1">
      <w:start w:val="1"/>
      <w:numFmt w:val="lowerLetter"/>
      <w:lvlText w:val="%5."/>
      <w:lvlJc w:val="left"/>
      <w:pPr>
        <w:ind w:left="3600" w:hanging="360"/>
      </w:pPr>
    </w:lvl>
    <w:lvl w:ilvl="5" w:tplc="32361277" w:tentative="1">
      <w:start w:val="1"/>
      <w:numFmt w:val="lowerRoman"/>
      <w:lvlText w:val="%6."/>
      <w:lvlJc w:val="right"/>
      <w:pPr>
        <w:ind w:left="4320" w:hanging="180"/>
      </w:pPr>
    </w:lvl>
    <w:lvl w:ilvl="6" w:tplc="32361277" w:tentative="1">
      <w:start w:val="1"/>
      <w:numFmt w:val="decimal"/>
      <w:lvlText w:val="%7."/>
      <w:lvlJc w:val="left"/>
      <w:pPr>
        <w:ind w:left="5040" w:hanging="360"/>
      </w:pPr>
    </w:lvl>
    <w:lvl w:ilvl="7" w:tplc="32361277" w:tentative="1">
      <w:start w:val="1"/>
      <w:numFmt w:val="lowerLetter"/>
      <w:lvlText w:val="%8."/>
      <w:lvlJc w:val="left"/>
      <w:pPr>
        <w:ind w:left="5760" w:hanging="360"/>
      </w:pPr>
    </w:lvl>
    <w:lvl w:ilvl="8" w:tplc="32361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05">
    <w:multiLevelType w:val="hybridMultilevel"/>
    <w:lvl w:ilvl="0" w:tplc="45810096">
      <w:start w:val="1"/>
      <w:numFmt w:val="decimal"/>
      <w:lvlText w:val="%1."/>
      <w:lvlJc w:val="left"/>
      <w:pPr>
        <w:ind w:left="720" w:hanging="360"/>
      </w:pPr>
    </w:lvl>
    <w:lvl w:ilvl="1" w:tplc="45810096" w:tentative="1">
      <w:start w:val="1"/>
      <w:numFmt w:val="lowerLetter"/>
      <w:lvlText w:val="%2."/>
      <w:lvlJc w:val="left"/>
      <w:pPr>
        <w:ind w:left="1440" w:hanging="360"/>
      </w:pPr>
    </w:lvl>
    <w:lvl w:ilvl="2" w:tplc="45810096" w:tentative="1">
      <w:start w:val="1"/>
      <w:numFmt w:val="lowerRoman"/>
      <w:lvlText w:val="%3."/>
      <w:lvlJc w:val="right"/>
      <w:pPr>
        <w:ind w:left="2160" w:hanging="180"/>
      </w:pPr>
    </w:lvl>
    <w:lvl w:ilvl="3" w:tplc="45810096" w:tentative="1">
      <w:start w:val="1"/>
      <w:numFmt w:val="decimal"/>
      <w:lvlText w:val="%4."/>
      <w:lvlJc w:val="left"/>
      <w:pPr>
        <w:ind w:left="2880" w:hanging="360"/>
      </w:pPr>
    </w:lvl>
    <w:lvl w:ilvl="4" w:tplc="45810096" w:tentative="1">
      <w:start w:val="1"/>
      <w:numFmt w:val="lowerLetter"/>
      <w:lvlText w:val="%5."/>
      <w:lvlJc w:val="left"/>
      <w:pPr>
        <w:ind w:left="3600" w:hanging="360"/>
      </w:pPr>
    </w:lvl>
    <w:lvl w:ilvl="5" w:tplc="45810096" w:tentative="1">
      <w:start w:val="1"/>
      <w:numFmt w:val="lowerRoman"/>
      <w:lvlText w:val="%6."/>
      <w:lvlJc w:val="right"/>
      <w:pPr>
        <w:ind w:left="4320" w:hanging="180"/>
      </w:pPr>
    </w:lvl>
    <w:lvl w:ilvl="6" w:tplc="45810096" w:tentative="1">
      <w:start w:val="1"/>
      <w:numFmt w:val="decimal"/>
      <w:lvlText w:val="%7."/>
      <w:lvlJc w:val="left"/>
      <w:pPr>
        <w:ind w:left="5040" w:hanging="360"/>
      </w:pPr>
    </w:lvl>
    <w:lvl w:ilvl="7" w:tplc="45810096" w:tentative="1">
      <w:start w:val="1"/>
      <w:numFmt w:val="lowerLetter"/>
      <w:lvlText w:val="%8."/>
      <w:lvlJc w:val="left"/>
      <w:pPr>
        <w:ind w:left="5760" w:hanging="360"/>
      </w:pPr>
    </w:lvl>
    <w:lvl w:ilvl="8" w:tplc="45810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04">
    <w:multiLevelType w:val="hybridMultilevel"/>
    <w:lvl w:ilvl="0" w:tplc="65817084">
      <w:start w:val="1"/>
      <w:numFmt w:val="decimal"/>
      <w:lvlText w:val="%1."/>
      <w:lvlJc w:val="left"/>
      <w:pPr>
        <w:ind w:left="720" w:hanging="360"/>
      </w:pPr>
    </w:lvl>
    <w:lvl w:ilvl="1" w:tplc="65817084" w:tentative="1">
      <w:start w:val="1"/>
      <w:numFmt w:val="lowerLetter"/>
      <w:lvlText w:val="%2."/>
      <w:lvlJc w:val="left"/>
      <w:pPr>
        <w:ind w:left="1440" w:hanging="360"/>
      </w:pPr>
    </w:lvl>
    <w:lvl w:ilvl="2" w:tplc="65817084" w:tentative="1">
      <w:start w:val="1"/>
      <w:numFmt w:val="lowerRoman"/>
      <w:lvlText w:val="%3."/>
      <w:lvlJc w:val="right"/>
      <w:pPr>
        <w:ind w:left="2160" w:hanging="180"/>
      </w:pPr>
    </w:lvl>
    <w:lvl w:ilvl="3" w:tplc="65817084" w:tentative="1">
      <w:start w:val="1"/>
      <w:numFmt w:val="decimal"/>
      <w:lvlText w:val="%4."/>
      <w:lvlJc w:val="left"/>
      <w:pPr>
        <w:ind w:left="2880" w:hanging="360"/>
      </w:pPr>
    </w:lvl>
    <w:lvl w:ilvl="4" w:tplc="65817084" w:tentative="1">
      <w:start w:val="1"/>
      <w:numFmt w:val="lowerLetter"/>
      <w:lvlText w:val="%5."/>
      <w:lvlJc w:val="left"/>
      <w:pPr>
        <w:ind w:left="3600" w:hanging="360"/>
      </w:pPr>
    </w:lvl>
    <w:lvl w:ilvl="5" w:tplc="65817084" w:tentative="1">
      <w:start w:val="1"/>
      <w:numFmt w:val="lowerRoman"/>
      <w:lvlText w:val="%6."/>
      <w:lvlJc w:val="right"/>
      <w:pPr>
        <w:ind w:left="4320" w:hanging="180"/>
      </w:pPr>
    </w:lvl>
    <w:lvl w:ilvl="6" w:tplc="65817084" w:tentative="1">
      <w:start w:val="1"/>
      <w:numFmt w:val="decimal"/>
      <w:lvlText w:val="%7."/>
      <w:lvlJc w:val="left"/>
      <w:pPr>
        <w:ind w:left="5040" w:hanging="360"/>
      </w:pPr>
    </w:lvl>
    <w:lvl w:ilvl="7" w:tplc="65817084" w:tentative="1">
      <w:start w:val="1"/>
      <w:numFmt w:val="lowerLetter"/>
      <w:lvlText w:val="%8."/>
      <w:lvlJc w:val="left"/>
      <w:pPr>
        <w:ind w:left="5760" w:hanging="360"/>
      </w:pPr>
    </w:lvl>
    <w:lvl w:ilvl="8" w:tplc="65817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03">
    <w:multiLevelType w:val="hybridMultilevel"/>
    <w:lvl w:ilvl="0" w:tplc="75833897">
      <w:start w:val="1"/>
      <w:numFmt w:val="decimal"/>
      <w:lvlText w:val="%1."/>
      <w:lvlJc w:val="left"/>
      <w:pPr>
        <w:ind w:left="720" w:hanging="360"/>
      </w:pPr>
    </w:lvl>
    <w:lvl w:ilvl="1" w:tplc="75833897" w:tentative="1">
      <w:start w:val="1"/>
      <w:numFmt w:val="lowerLetter"/>
      <w:lvlText w:val="%2."/>
      <w:lvlJc w:val="left"/>
      <w:pPr>
        <w:ind w:left="1440" w:hanging="360"/>
      </w:pPr>
    </w:lvl>
    <w:lvl w:ilvl="2" w:tplc="75833897" w:tentative="1">
      <w:start w:val="1"/>
      <w:numFmt w:val="lowerRoman"/>
      <w:lvlText w:val="%3."/>
      <w:lvlJc w:val="right"/>
      <w:pPr>
        <w:ind w:left="2160" w:hanging="180"/>
      </w:pPr>
    </w:lvl>
    <w:lvl w:ilvl="3" w:tplc="75833897" w:tentative="1">
      <w:start w:val="1"/>
      <w:numFmt w:val="decimal"/>
      <w:lvlText w:val="%4."/>
      <w:lvlJc w:val="left"/>
      <w:pPr>
        <w:ind w:left="2880" w:hanging="360"/>
      </w:pPr>
    </w:lvl>
    <w:lvl w:ilvl="4" w:tplc="75833897" w:tentative="1">
      <w:start w:val="1"/>
      <w:numFmt w:val="lowerLetter"/>
      <w:lvlText w:val="%5."/>
      <w:lvlJc w:val="left"/>
      <w:pPr>
        <w:ind w:left="3600" w:hanging="360"/>
      </w:pPr>
    </w:lvl>
    <w:lvl w:ilvl="5" w:tplc="75833897" w:tentative="1">
      <w:start w:val="1"/>
      <w:numFmt w:val="lowerRoman"/>
      <w:lvlText w:val="%6."/>
      <w:lvlJc w:val="right"/>
      <w:pPr>
        <w:ind w:left="4320" w:hanging="180"/>
      </w:pPr>
    </w:lvl>
    <w:lvl w:ilvl="6" w:tplc="75833897" w:tentative="1">
      <w:start w:val="1"/>
      <w:numFmt w:val="decimal"/>
      <w:lvlText w:val="%7."/>
      <w:lvlJc w:val="left"/>
      <w:pPr>
        <w:ind w:left="5040" w:hanging="360"/>
      </w:pPr>
    </w:lvl>
    <w:lvl w:ilvl="7" w:tplc="75833897" w:tentative="1">
      <w:start w:val="1"/>
      <w:numFmt w:val="lowerLetter"/>
      <w:lvlText w:val="%8."/>
      <w:lvlJc w:val="left"/>
      <w:pPr>
        <w:ind w:left="5760" w:hanging="360"/>
      </w:pPr>
    </w:lvl>
    <w:lvl w:ilvl="8" w:tplc="75833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02">
    <w:multiLevelType w:val="hybridMultilevel"/>
    <w:lvl w:ilvl="0" w:tplc="84757174">
      <w:start w:val="1"/>
      <w:numFmt w:val="decimal"/>
      <w:lvlText w:val="%1."/>
      <w:lvlJc w:val="left"/>
      <w:pPr>
        <w:ind w:left="720" w:hanging="360"/>
      </w:pPr>
    </w:lvl>
    <w:lvl w:ilvl="1" w:tplc="84757174" w:tentative="1">
      <w:start w:val="1"/>
      <w:numFmt w:val="lowerLetter"/>
      <w:lvlText w:val="%2."/>
      <w:lvlJc w:val="left"/>
      <w:pPr>
        <w:ind w:left="1440" w:hanging="360"/>
      </w:pPr>
    </w:lvl>
    <w:lvl w:ilvl="2" w:tplc="84757174" w:tentative="1">
      <w:start w:val="1"/>
      <w:numFmt w:val="lowerRoman"/>
      <w:lvlText w:val="%3."/>
      <w:lvlJc w:val="right"/>
      <w:pPr>
        <w:ind w:left="2160" w:hanging="180"/>
      </w:pPr>
    </w:lvl>
    <w:lvl w:ilvl="3" w:tplc="84757174" w:tentative="1">
      <w:start w:val="1"/>
      <w:numFmt w:val="decimal"/>
      <w:lvlText w:val="%4."/>
      <w:lvlJc w:val="left"/>
      <w:pPr>
        <w:ind w:left="2880" w:hanging="360"/>
      </w:pPr>
    </w:lvl>
    <w:lvl w:ilvl="4" w:tplc="84757174" w:tentative="1">
      <w:start w:val="1"/>
      <w:numFmt w:val="lowerLetter"/>
      <w:lvlText w:val="%5."/>
      <w:lvlJc w:val="left"/>
      <w:pPr>
        <w:ind w:left="3600" w:hanging="360"/>
      </w:pPr>
    </w:lvl>
    <w:lvl w:ilvl="5" w:tplc="84757174" w:tentative="1">
      <w:start w:val="1"/>
      <w:numFmt w:val="lowerRoman"/>
      <w:lvlText w:val="%6."/>
      <w:lvlJc w:val="right"/>
      <w:pPr>
        <w:ind w:left="4320" w:hanging="180"/>
      </w:pPr>
    </w:lvl>
    <w:lvl w:ilvl="6" w:tplc="84757174" w:tentative="1">
      <w:start w:val="1"/>
      <w:numFmt w:val="decimal"/>
      <w:lvlText w:val="%7."/>
      <w:lvlJc w:val="left"/>
      <w:pPr>
        <w:ind w:left="5040" w:hanging="360"/>
      </w:pPr>
    </w:lvl>
    <w:lvl w:ilvl="7" w:tplc="84757174" w:tentative="1">
      <w:start w:val="1"/>
      <w:numFmt w:val="lowerLetter"/>
      <w:lvlText w:val="%8."/>
      <w:lvlJc w:val="left"/>
      <w:pPr>
        <w:ind w:left="5760" w:hanging="360"/>
      </w:pPr>
    </w:lvl>
    <w:lvl w:ilvl="8" w:tplc="84757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01">
    <w:multiLevelType w:val="hybridMultilevel"/>
    <w:lvl w:ilvl="0" w:tplc="51385696">
      <w:start w:val="1"/>
      <w:numFmt w:val="decimal"/>
      <w:lvlText w:val="%1."/>
      <w:lvlJc w:val="left"/>
      <w:pPr>
        <w:ind w:left="720" w:hanging="360"/>
      </w:pPr>
    </w:lvl>
    <w:lvl w:ilvl="1" w:tplc="51385696" w:tentative="1">
      <w:start w:val="1"/>
      <w:numFmt w:val="lowerLetter"/>
      <w:lvlText w:val="%2."/>
      <w:lvlJc w:val="left"/>
      <w:pPr>
        <w:ind w:left="1440" w:hanging="360"/>
      </w:pPr>
    </w:lvl>
    <w:lvl w:ilvl="2" w:tplc="51385696" w:tentative="1">
      <w:start w:val="1"/>
      <w:numFmt w:val="lowerRoman"/>
      <w:lvlText w:val="%3."/>
      <w:lvlJc w:val="right"/>
      <w:pPr>
        <w:ind w:left="2160" w:hanging="180"/>
      </w:pPr>
    </w:lvl>
    <w:lvl w:ilvl="3" w:tplc="51385696" w:tentative="1">
      <w:start w:val="1"/>
      <w:numFmt w:val="decimal"/>
      <w:lvlText w:val="%4."/>
      <w:lvlJc w:val="left"/>
      <w:pPr>
        <w:ind w:left="2880" w:hanging="360"/>
      </w:pPr>
    </w:lvl>
    <w:lvl w:ilvl="4" w:tplc="51385696" w:tentative="1">
      <w:start w:val="1"/>
      <w:numFmt w:val="lowerLetter"/>
      <w:lvlText w:val="%5."/>
      <w:lvlJc w:val="left"/>
      <w:pPr>
        <w:ind w:left="3600" w:hanging="360"/>
      </w:pPr>
    </w:lvl>
    <w:lvl w:ilvl="5" w:tplc="51385696" w:tentative="1">
      <w:start w:val="1"/>
      <w:numFmt w:val="lowerRoman"/>
      <w:lvlText w:val="%6."/>
      <w:lvlJc w:val="right"/>
      <w:pPr>
        <w:ind w:left="4320" w:hanging="180"/>
      </w:pPr>
    </w:lvl>
    <w:lvl w:ilvl="6" w:tplc="51385696" w:tentative="1">
      <w:start w:val="1"/>
      <w:numFmt w:val="decimal"/>
      <w:lvlText w:val="%7."/>
      <w:lvlJc w:val="left"/>
      <w:pPr>
        <w:ind w:left="5040" w:hanging="360"/>
      </w:pPr>
    </w:lvl>
    <w:lvl w:ilvl="7" w:tplc="51385696" w:tentative="1">
      <w:start w:val="1"/>
      <w:numFmt w:val="lowerLetter"/>
      <w:lvlText w:val="%8."/>
      <w:lvlJc w:val="left"/>
      <w:pPr>
        <w:ind w:left="5760" w:hanging="360"/>
      </w:pPr>
    </w:lvl>
    <w:lvl w:ilvl="8" w:tplc="51385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00">
    <w:multiLevelType w:val="hybridMultilevel"/>
    <w:lvl w:ilvl="0" w:tplc="45599647">
      <w:start w:val="1"/>
      <w:numFmt w:val="decimal"/>
      <w:lvlText w:val="%1."/>
      <w:lvlJc w:val="left"/>
      <w:pPr>
        <w:ind w:left="720" w:hanging="360"/>
      </w:pPr>
    </w:lvl>
    <w:lvl w:ilvl="1" w:tplc="45599647" w:tentative="1">
      <w:start w:val="1"/>
      <w:numFmt w:val="lowerLetter"/>
      <w:lvlText w:val="%2."/>
      <w:lvlJc w:val="left"/>
      <w:pPr>
        <w:ind w:left="1440" w:hanging="360"/>
      </w:pPr>
    </w:lvl>
    <w:lvl w:ilvl="2" w:tplc="45599647" w:tentative="1">
      <w:start w:val="1"/>
      <w:numFmt w:val="lowerRoman"/>
      <w:lvlText w:val="%3."/>
      <w:lvlJc w:val="right"/>
      <w:pPr>
        <w:ind w:left="2160" w:hanging="180"/>
      </w:pPr>
    </w:lvl>
    <w:lvl w:ilvl="3" w:tplc="45599647" w:tentative="1">
      <w:start w:val="1"/>
      <w:numFmt w:val="decimal"/>
      <w:lvlText w:val="%4."/>
      <w:lvlJc w:val="left"/>
      <w:pPr>
        <w:ind w:left="2880" w:hanging="360"/>
      </w:pPr>
    </w:lvl>
    <w:lvl w:ilvl="4" w:tplc="45599647" w:tentative="1">
      <w:start w:val="1"/>
      <w:numFmt w:val="lowerLetter"/>
      <w:lvlText w:val="%5."/>
      <w:lvlJc w:val="left"/>
      <w:pPr>
        <w:ind w:left="3600" w:hanging="360"/>
      </w:pPr>
    </w:lvl>
    <w:lvl w:ilvl="5" w:tplc="45599647" w:tentative="1">
      <w:start w:val="1"/>
      <w:numFmt w:val="lowerRoman"/>
      <w:lvlText w:val="%6."/>
      <w:lvlJc w:val="right"/>
      <w:pPr>
        <w:ind w:left="4320" w:hanging="180"/>
      </w:pPr>
    </w:lvl>
    <w:lvl w:ilvl="6" w:tplc="45599647" w:tentative="1">
      <w:start w:val="1"/>
      <w:numFmt w:val="decimal"/>
      <w:lvlText w:val="%7."/>
      <w:lvlJc w:val="left"/>
      <w:pPr>
        <w:ind w:left="5040" w:hanging="360"/>
      </w:pPr>
    </w:lvl>
    <w:lvl w:ilvl="7" w:tplc="45599647" w:tentative="1">
      <w:start w:val="1"/>
      <w:numFmt w:val="lowerLetter"/>
      <w:lvlText w:val="%8."/>
      <w:lvlJc w:val="left"/>
      <w:pPr>
        <w:ind w:left="5760" w:hanging="360"/>
      </w:pPr>
    </w:lvl>
    <w:lvl w:ilvl="8" w:tplc="45599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99">
    <w:multiLevelType w:val="hybridMultilevel"/>
    <w:lvl w:ilvl="0" w:tplc="86353757">
      <w:start w:val="1"/>
      <w:numFmt w:val="decimal"/>
      <w:lvlText w:val="%1."/>
      <w:lvlJc w:val="left"/>
      <w:pPr>
        <w:ind w:left="720" w:hanging="360"/>
      </w:pPr>
    </w:lvl>
    <w:lvl w:ilvl="1" w:tplc="86353757" w:tentative="1">
      <w:start w:val="1"/>
      <w:numFmt w:val="lowerLetter"/>
      <w:lvlText w:val="%2."/>
      <w:lvlJc w:val="left"/>
      <w:pPr>
        <w:ind w:left="1440" w:hanging="360"/>
      </w:pPr>
    </w:lvl>
    <w:lvl w:ilvl="2" w:tplc="86353757" w:tentative="1">
      <w:start w:val="1"/>
      <w:numFmt w:val="lowerRoman"/>
      <w:lvlText w:val="%3."/>
      <w:lvlJc w:val="right"/>
      <w:pPr>
        <w:ind w:left="2160" w:hanging="180"/>
      </w:pPr>
    </w:lvl>
    <w:lvl w:ilvl="3" w:tplc="86353757" w:tentative="1">
      <w:start w:val="1"/>
      <w:numFmt w:val="decimal"/>
      <w:lvlText w:val="%4."/>
      <w:lvlJc w:val="left"/>
      <w:pPr>
        <w:ind w:left="2880" w:hanging="360"/>
      </w:pPr>
    </w:lvl>
    <w:lvl w:ilvl="4" w:tplc="86353757" w:tentative="1">
      <w:start w:val="1"/>
      <w:numFmt w:val="lowerLetter"/>
      <w:lvlText w:val="%5."/>
      <w:lvlJc w:val="left"/>
      <w:pPr>
        <w:ind w:left="3600" w:hanging="360"/>
      </w:pPr>
    </w:lvl>
    <w:lvl w:ilvl="5" w:tplc="86353757" w:tentative="1">
      <w:start w:val="1"/>
      <w:numFmt w:val="lowerRoman"/>
      <w:lvlText w:val="%6."/>
      <w:lvlJc w:val="right"/>
      <w:pPr>
        <w:ind w:left="4320" w:hanging="180"/>
      </w:pPr>
    </w:lvl>
    <w:lvl w:ilvl="6" w:tplc="86353757" w:tentative="1">
      <w:start w:val="1"/>
      <w:numFmt w:val="decimal"/>
      <w:lvlText w:val="%7."/>
      <w:lvlJc w:val="left"/>
      <w:pPr>
        <w:ind w:left="5040" w:hanging="360"/>
      </w:pPr>
    </w:lvl>
    <w:lvl w:ilvl="7" w:tplc="86353757" w:tentative="1">
      <w:start w:val="1"/>
      <w:numFmt w:val="lowerLetter"/>
      <w:lvlText w:val="%8."/>
      <w:lvlJc w:val="left"/>
      <w:pPr>
        <w:ind w:left="5760" w:hanging="360"/>
      </w:pPr>
    </w:lvl>
    <w:lvl w:ilvl="8" w:tplc="86353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98">
    <w:multiLevelType w:val="hybridMultilevel"/>
    <w:lvl w:ilvl="0" w:tplc="75544284">
      <w:start w:val="1"/>
      <w:numFmt w:val="decimal"/>
      <w:lvlText w:val="%1."/>
      <w:lvlJc w:val="left"/>
      <w:pPr>
        <w:ind w:left="720" w:hanging="360"/>
      </w:pPr>
    </w:lvl>
    <w:lvl w:ilvl="1" w:tplc="75544284" w:tentative="1">
      <w:start w:val="1"/>
      <w:numFmt w:val="lowerLetter"/>
      <w:lvlText w:val="%2."/>
      <w:lvlJc w:val="left"/>
      <w:pPr>
        <w:ind w:left="1440" w:hanging="360"/>
      </w:pPr>
    </w:lvl>
    <w:lvl w:ilvl="2" w:tplc="75544284" w:tentative="1">
      <w:start w:val="1"/>
      <w:numFmt w:val="lowerRoman"/>
      <w:lvlText w:val="%3."/>
      <w:lvlJc w:val="right"/>
      <w:pPr>
        <w:ind w:left="2160" w:hanging="180"/>
      </w:pPr>
    </w:lvl>
    <w:lvl w:ilvl="3" w:tplc="75544284" w:tentative="1">
      <w:start w:val="1"/>
      <w:numFmt w:val="decimal"/>
      <w:lvlText w:val="%4."/>
      <w:lvlJc w:val="left"/>
      <w:pPr>
        <w:ind w:left="2880" w:hanging="360"/>
      </w:pPr>
    </w:lvl>
    <w:lvl w:ilvl="4" w:tplc="75544284" w:tentative="1">
      <w:start w:val="1"/>
      <w:numFmt w:val="lowerLetter"/>
      <w:lvlText w:val="%5."/>
      <w:lvlJc w:val="left"/>
      <w:pPr>
        <w:ind w:left="3600" w:hanging="360"/>
      </w:pPr>
    </w:lvl>
    <w:lvl w:ilvl="5" w:tplc="75544284" w:tentative="1">
      <w:start w:val="1"/>
      <w:numFmt w:val="lowerRoman"/>
      <w:lvlText w:val="%6."/>
      <w:lvlJc w:val="right"/>
      <w:pPr>
        <w:ind w:left="4320" w:hanging="180"/>
      </w:pPr>
    </w:lvl>
    <w:lvl w:ilvl="6" w:tplc="75544284" w:tentative="1">
      <w:start w:val="1"/>
      <w:numFmt w:val="decimal"/>
      <w:lvlText w:val="%7."/>
      <w:lvlJc w:val="left"/>
      <w:pPr>
        <w:ind w:left="5040" w:hanging="360"/>
      </w:pPr>
    </w:lvl>
    <w:lvl w:ilvl="7" w:tplc="75544284" w:tentative="1">
      <w:start w:val="1"/>
      <w:numFmt w:val="lowerLetter"/>
      <w:lvlText w:val="%8."/>
      <w:lvlJc w:val="left"/>
      <w:pPr>
        <w:ind w:left="5760" w:hanging="360"/>
      </w:pPr>
    </w:lvl>
    <w:lvl w:ilvl="8" w:tplc="75544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97">
    <w:multiLevelType w:val="hybridMultilevel"/>
    <w:lvl w:ilvl="0" w:tplc="81809263">
      <w:start w:val="1"/>
      <w:numFmt w:val="decimal"/>
      <w:lvlText w:val="%1."/>
      <w:lvlJc w:val="left"/>
      <w:pPr>
        <w:ind w:left="720" w:hanging="360"/>
      </w:pPr>
    </w:lvl>
    <w:lvl w:ilvl="1" w:tplc="81809263" w:tentative="1">
      <w:start w:val="1"/>
      <w:numFmt w:val="lowerLetter"/>
      <w:lvlText w:val="%2."/>
      <w:lvlJc w:val="left"/>
      <w:pPr>
        <w:ind w:left="1440" w:hanging="360"/>
      </w:pPr>
    </w:lvl>
    <w:lvl w:ilvl="2" w:tplc="81809263" w:tentative="1">
      <w:start w:val="1"/>
      <w:numFmt w:val="lowerRoman"/>
      <w:lvlText w:val="%3."/>
      <w:lvlJc w:val="right"/>
      <w:pPr>
        <w:ind w:left="2160" w:hanging="180"/>
      </w:pPr>
    </w:lvl>
    <w:lvl w:ilvl="3" w:tplc="81809263" w:tentative="1">
      <w:start w:val="1"/>
      <w:numFmt w:val="decimal"/>
      <w:lvlText w:val="%4."/>
      <w:lvlJc w:val="left"/>
      <w:pPr>
        <w:ind w:left="2880" w:hanging="360"/>
      </w:pPr>
    </w:lvl>
    <w:lvl w:ilvl="4" w:tplc="81809263" w:tentative="1">
      <w:start w:val="1"/>
      <w:numFmt w:val="lowerLetter"/>
      <w:lvlText w:val="%5."/>
      <w:lvlJc w:val="left"/>
      <w:pPr>
        <w:ind w:left="3600" w:hanging="360"/>
      </w:pPr>
    </w:lvl>
    <w:lvl w:ilvl="5" w:tplc="81809263" w:tentative="1">
      <w:start w:val="1"/>
      <w:numFmt w:val="lowerRoman"/>
      <w:lvlText w:val="%6."/>
      <w:lvlJc w:val="right"/>
      <w:pPr>
        <w:ind w:left="4320" w:hanging="180"/>
      </w:pPr>
    </w:lvl>
    <w:lvl w:ilvl="6" w:tplc="81809263" w:tentative="1">
      <w:start w:val="1"/>
      <w:numFmt w:val="decimal"/>
      <w:lvlText w:val="%7."/>
      <w:lvlJc w:val="left"/>
      <w:pPr>
        <w:ind w:left="5040" w:hanging="360"/>
      </w:pPr>
    </w:lvl>
    <w:lvl w:ilvl="7" w:tplc="81809263" w:tentative="1">
      <w:start w:val="1"/>
      <w:numFmt w:val="lowerLetter"/>
      <w:lvlText w:val="%8."/>
      <w:lvlJc w:val="left"/>
      <w:pPr>
        <w:ind w:left="5760" w:hanging="360"/>
      </w:pPr>
    </w:lvl>
    <w:lvl w:ilvl="8" w:tplc="81809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96">
    <w:multiLevelType w:val="hybridMultilevel"/>
    <w:lvl w:ilvl="0" w:tplc="51828113">
      <w:start w:val="1"/>
      <w:numFmt w:val="decimal"/>
      <w:lvlText w:val="%1."/>
      <w:lvlJc w:val="left"/>
      <w:pPr>
        <w:ind w:left="720" w:hanging="360"/>
      </w:pPr>
    </w:lvl>
    <w:lvl w:ilvl="1" w:tplc="51828113" w:tentative="1">
      <w:start w:val="1"/>
      <w:numFmt w:val="lowerLetter"/>
      <w:lvlText w:val="%2."/>
      <w:lvlJc w:val="left"/>
      <w:pPr>
        <w:ind w:left="1440" w:hanging="360"/>
      </w:pPr>
    </w:lvl>
    <w:lvl w:ilvl="2" w:tplc="51828113" w:tentative="1">
      <w:start w:val="1"/>
      <w:numFmt w:val="lowerRoman"/>
      <w:lvlText w:val="%3."/>
      <w:lvlJc w:val="right"/>
      <w:pPr>
        <w:ind w:left="2160" w:hanging="180"/>
      </w:pPr>
    </w:lvl>
    <w:lvl w:ilvl="3" w:tplc="51828113" w:tentative="1">
      <w:start w:val="1"/>
      <w:numFmt w:val="decimal"/>
      <w:lvlText w:val="%4."/>
      <w:lvlJc w:val="left"/>
      <w:pPr>
        <w:ind w:left="2880" w:hanging="360"/>
      </w:pPr>
    </w:lvl>
    <w:lvl w:ilvl="4" w:tplc="51828113" w:tentative="1">
      <w:start w:val="1"/>
      <w:numFmt w:val="lowerLetter"/>
      <w:lvlText w:val="%5."/>
      <w:lvlJc w:val="left"/>
      <w:pPr>
        <w:ind w:left="3600" w:hanging="360"/>
      </w:pPr>
    </w:lvl>
    <w:lvl w:ilvl="5" w:tplc="51828113" w:tentative="1">
      <w:start w:val="1"/>
      <w:numFmt w:val="lowerRoman"/>
      <w:lvlText w:val="%6."/>
      <w:lvlJc w:val="right"/>
      <w:pPr>
        <w:ind w:left="4320" w:hanging="180"/>
      </w:pPr>
    </w:lvl>
    <w:lvl w:ilvl="6" w:tplc="51828113" w:tentative="1">
      <w:start w:val="1"/>
      <w:numFmt w:val="decimal"/>
      <w:lvlText w:val="%7."/>
      <w:lvlJc w:val="left"/>
      <w:pPr>
        <w:ind w:left="5040" w:hanging="360"/>
      </w:pPr>
    </w:lvl>
    <w:lvl w:ilvl="7" w:tplc="51828113" w:tentative="1">
      <w:start w:val="1"/>
      <w:numFmt w:val="lowerLetter"/>
      <w:lvlText w:val="%8."/>
      <w:lvlJc w:val="left"/>
      <w:pPr>
        <w:ind w:left="5760" w:hanging="360"/>
      </w:pPr>
    </w:lvl>
    <w:lvl w:ilvl="8" w:tplc="51828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95">
    <w:multiLevelType w:val="hybridMultilevel"/>
    <w:lvl w:ilvl="0" w:tplc="38844532">
      <w:start w:val="1"/>
      <w:numFmt w:val="decimal"/>
      <w:lvlText w:val="%1."/>
      <w:lvlJc w:val="left"/>
      <w:pPr>
        <w:ind w:left="720" w:hanging="360"/>
      </w:pPr>
    </w:lvl>
    <w:lvl w:ilvl="1" w:tplc="38844532" w:tentative="1">
      <w:start w:val="1"/>
      <w:numFmt w:val="lowerLetter"/>
      <w:lvlText w:val="%2."/>
      <w:lvlJc w:val="left"/>
      <w:pPr>
        <w:ind w:left="1440" w:hanging="360"/>
      </w:pPr>
    </w:lvl>
    <w:lvl w:ilvl="2" w:tplc="38844532" w:tentative="1">
      <w:start w:val="1"/>
      <w:numFmt w:val="lowerRoman"/>
      <w:lvlText w:val="%3."/>
      <w:lvlJc w:val="right"/>
      <w:pPr>
        <w:ind w:left="2160" w:hanging="180"/>
      </w:pPr>
    </w:lvl>
    <w:lvl w:ilvl="3" w:tplc="38844532" w:tentative="1">
      <w:start w:val="1"/>
      <w:numFmt w:val="decimal"/>
      <w:lvlText w:val="%4."/>
      <w:lvlJc w:val="left"/>
      <w:pPr>
        <w:ind w:left="2880" w:hanging="360"/>
      </w:pPr>
    </w:lvl>
    <w:lvl w:ilvl="4" w:tplc="38844532" w:tentative="1">
      <w:start w:val="1"/>
      <w:numFmt w:val="lowerLetter"/>
      <w:lvlText w:val="%5."/>
      <w:lvlJc w:val="left"/>
      <w:pPr>
        <w:ind w:left="3600" w:hanging="360"/>
      </w:pPr>
    </w:lvl>
    <w:lvl w:ilvl="5" w:tplc="38844532" w:tentative="1">
      <w:start w:val="1"/>
      <w:numFmt w:val="lowerRoman"/>
      <w:lvlText w:val="%6."/>
      <w:lvlJc w:val="right"/>
      <w:pPr>
        <w:ind w:left="4320" w:hanging="180"/>
      </w:pPr>
    </w:lvl>
    <w:lvl w:ilvl="6" w:tplc="38844532" w:tentative="1">
      <w:start w:val="1"/>
      <w:numFmt w:val="decimal"/>
      <w:lvlText w:val="%7."/>
      <w:lvlJc w:val="left"/>
      <w:pPr>
        <w:ind w:left="5040" w:hanging="360"/>
      </w:pPr>
    </w:lvl>
    <w:lvl w:ilvl="7" w:tplc="38844532" w:tentative="1">
      <w:start w:val="1"/>
      <w:numFmt w:val="lowerLetter"/>
      <w:lvlText w:val="%8."/>
      <w:lvlJc w:val="left"/>
      <w:pPr>
        <w:ind w:left="5760" w:hanging="360"/>
      </w:pPr>
    </w:lvl>
    <w:lvl w:ilvl="8" w:tplc="38844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94">
    <w:multiLevelType w:val="hybridMultilevel"/>
    <w:lvl w:ilvl="0" w:tplc="10734673">
      <w:start w:val="1"/>
      <w:numFmt w:val="decimal"/>
      <w:lvlText w:val="%1."/>
      <w:lvlJc w:val="left"/>
      <w:pPr>
        <w:ind w:left="720" w:hanging="360"/>
      </w:pPr>
    </w:lvl>
    <w:lvl w:ilvl="1" w:tplc="10734673" w:tentative="1">
      <w:start w:val="1"/>
      <w:numFmt w:val="lowerLetter"/>
      <w:lvlText w:val="%2."/>
      <w:lvlJc w:val="left"/>
      <w:pPr>
        <w:ind w:left="1440" w:hanging="360"/>
      </w:pPr>
    </w:lvl>
    <w:lvl w:ilvl="2" w:tplc="10734673" w:tentative="1">
      <w:start w:val="1"/>
      <w:numFmt w:val="lowerRoman"/>
      <w:lvlText w:val="%3."/>
      <w:lvlJc w:val="right"/>
      <w:pPr>
        <w:ind w:left="2160" w:hanging="180"/>
      </w:pPr>
    </w:lvl>
    <w:lvl w:ilvl="3" w:tplc="10734673" w:tentative="1">
      <w:start w:val="1"/>
      <w:numFmt w:val="decimal"/>
      <w:lvlText w:val="%4."/>
      <w:lvlJc w:val="left"/>
      <w:pPr>
        <w:ind w:left="2880" w:hanging="360"/>
      </w:pPr>
    </w:lvl>
    <w:lvl w:ilvl="4" w:tplc="10734673" w:tentative="1">
      <w:start w:val="1"/>
      <w:numFmt w:val="lowerLetter"/>
      <w:lvlText w:val="%5."/>
      <w:lvlJc w:val="left"/>
      <w:pPr>
        <w:ind w:left="3600" w:hanging="360"/>
      </w:pPr>
    </w:lvl>
    <w:lvl w:ilvl="5" w:tplc="10734673" w:tentative="1">
      <w:start w:val="1"/>
      <w:numFmt w:val="lowerRoman"/>
      <w:lvlText w:val="%6."/>
      <w:lvlJc w:val="right"/>
      <w:pPr>
        <w:ind w:left="4320" w:hanging="180"/>
      </w:pPr>
    </w:lvl>
    <w:lvl w:ilvl="6" w:tplc="10734673" w:tentative="1">
      <w:start w:val="1"/>
      <w:numFmt w:val="decimal"/>
      <w:lvlText w:val="%7."/>
      <w:lvlJc w:val="left"/>
      <w:pPr>
        <w:ind w:left="5040" w:hanging="360"/>
      </w:pPr>
    </w:lvl>
    <w:lvl w:ilvl="7" w:tplc="10734673" w:tentative="1">
      <w:start w:val="1"/>
      <w:numFmt w:val="lowerLetter"/>
      <w:lvlText w:val="%8."/>
      <w:lvlJc w:val="left"/>
      <w:pPr>
        <w:ind w:left="5760" w:hanging="360"/>
      </w:pPr>
    </w:lvl>
    <w:lvl w:ilvl="8" w:tplc="10734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93">
    <w:multiLevelType w:val="hybridMultilevel"/>
    <w:lvl w:ilvl="0" w:tplc="90246090">
      <w:start w:val="1"/>
      <w:numFmt w:val="decimal"/>
      <w:lvlText w:val="%1."/>
      <w:lvlJc w:val="left"/>
      <w:pPr>
        <w:ind w:left="720" w:hanging="360"/>
      </w:pPr>
    </w:lvl>
    <w:lvl w:ilvl="1" w:tplc="90246090" w:tentative="1">
      <w:start w:val="1"/>
      <w:numFmt w:val="lowerLetter"/>
      <w:lvlText w:val="%2."/>
      <w:lvlJc w:val="left"/>
      <w:pPr>
        <w:ind w:left="1440" w:hanging="360"/>
      </w:pPr>
    </w:lvl>
    <w:lvl w:ilvl="2" w:tplc="90246090" w:tentative="1">
      <w:start w:val="1"/>
      <w:numFmt w:val="lowerRoman"/>
      <w:lvlText w:val="%3."/>
      <w:lvlJc w:val="right"/>
      <w:pPr>
        <w:ind w:left="2160" w:hanging="180"/>
      </w:pPr>
    </w:lvl>
    <w:lvl w:ilvl="3" w:tplc="90246090" w:tentative="1">
      <w:start w:val="1"/>
      <w:numFmt w:val="decimal"/>
      <w:lvlText w:val="%4."/>
      <w:lvlJc w:val="left"/>
      <w:pPr>
        <w:ind w:left="2880" w:hanging="360"/>
      </w:pPr>
    </w:lvl>
    <w:lvl w:ilvl="4" w:tplc="90246090" w:tentative="1">
      <w:start w:val="1"/>
      <w:numFmt w:val="lowerLetter"/>
      <w:lvlText w:val="%5."/>
      <w:lvlJc w:val="left"/>
      <w:pPr>
        <w:ind w:left="3600" w:hanging="360"/>
      </w:pPr>
    </w:lvl>
    <w:lvl w:ilvl="5" w:tplc="90246090" w:tentative="1">
      <w:start w:val="1"/>
      <w:numFmt w:val="lowerRoman"/>
      <w:lvlText w:val="%6."/>
      <w:lvlJc w:val="right"/>
      <w:pPr>
        <w:ind w:left="4320" w:hanging="180"/>
      </w:pPr>
    </w:lvl>
    <w:lvl w:ilvl="6" w:tplc="90246090" w:tentative="1">
      <w:start w:val="1"/>
      <w:numFmt w:val="decimal"/>
      <w:lvlText w:val="%7."/>
      <w:lvlJc w:val="left"/>
      <w:pPr>
        <w:ind w:left="5040" w:hanging="360"/>
      </w:pPr>
    </w:lvl>
    <w:lvl w:ilvl="7" w:tplc="90246090" w:tentative="1">
      <w:start w:val="1"/>
      <w:numFmt w:val="lowerLetter"/>
      <w:lvlText w:val="%8."/>
      <w:lvlJc w:val="left"/>
      <w:pPr>
        <w:ind w:left="5760" w:hanging="360"/>
      </w:pPr>
    </w:lvl>
    <w:lvl w:ilvl="8" w:tplc="90246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92">
    <w:multiLevelType w:val="hybridMultilevel"/>
    <w:lvl w:ilvl="0" w:tplc="23352562">
      <w:start w:val="1"/>
      <w:numFmt w:val="decimal"/>
      <w:lvlText w:val="%1."/>
      <w:lvlJc w:val="left"/>
      <w:pPr>
        <w:ind w:left="720" w:hanging="360"/>
      </w:pPr>
    </w:lvl>
    <w:lvl w:ilvl="1" w:tplc="23352562" w:tentative="1">
      <w:start w:val="1"/>
      <w:numFmt w:val="lowerLetter"/>
      <w:lvlText w:val="%2."/>
      <w:lvlJc w:val="left"/>
      <w:pPr>
        <w:ind w:left="1440" w:hanging="360"/>
      </w:pPr>
    </w:lvl>
    <w:lvl w:ilvl="2" w:tplc="23352562" w:tentative="1">
      <w:start w:val="1"/>
      <w:numFmt w:val="lowerRoman"/>
      <w:lvlText w:val="%3."/>
      <w:lvlJc w:val="right"/>
      <w:pPr>
        <w:ind w:left="2160" w:hanging="180"/>
      </w:pPr>
    </w:lvl>
    <w:lvl w:ilvl="3" w:tplc="23352562" w:tentative="1">
      <w:start w:val="1"/>
      <w:numFmt w:val="decimal"/>
      <w:lvlText w:val="%4."/>
      <w:lvlJc w:val="left"/>
      <w:pPr>
        <w:ind w:left="2880" w:hanging="360"/>
      </w:pPr>
    </w:lvl>
    <w:lvl w:ilvl="4" w:tplc="23352562" w:tentative="1">
      <w:start w:val="1"/>
      <w:numFmt w:val="lowerLetter"/>
      <w:lvlText w:val="%5."/>
      <w:lvlJc w:val="left"/>
      <w:pPr>
        <w:ind w:left="3600" w:hanging="360"/>
      </w:pPr>
    </w:lvl>
    <w:lvl w:ilvl="5" w:tplc="23352562" w:tentative="1">
      <w:start w:val="1"/>
      <w:numFmt w:val="lowerRoman"/>
      <w:lvlText w:val="%6."/>
      <w:lvlJc w:val="right"/>
      <w:pPr>
        <w:ind w:left="4320" w:hanging="180"/>
      </w:pPr>
    </w:lvl>
    <w:lvl w:ilvl="6" w:tplc="23352562" w:tentative="1">
      <w:start w:val="1"/>
      <w:numFmt w:val="decimal"/>
      <w:lvlText w:val="%7."/>
      <w:lvlJc w:val="left"/>
      <w:pPr>
        <w:ind w:left="5040" w:hanging="360"/>
      </w:pPr>
    </w:lvl>
    <w:lvl w:ilvl="7" w:tplc="23352562" w:tentative="1">
      <w:start w:val="1"/>
      <w:numFmt w:val="lowerLetter"/>
      <w:lvlText w:val="%8."/>
      <w:lvlJc w:val="left"/>
      <w:pPr>
        <w:ind w:left="5760" w:hanging="360"/>
      </w:pPr>
    </w:lvl>
    <w:lvl w:ilvl="8" w:tplc="23352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91">
    <w:multiLevelType w:val="hybridMultilevel"/>
    <w:lvl w:ilvl="0" w:tplc="76072545">
      <w:start w:val="1"/>
      <w:numFmt w:val="decimal"/>
      <w:lvlText w:val="%1."/>
      <w:lvlJc w:val="left"/>
      <w:pPr>
        <w:ind w:left="720" w:hanging="360"/>
      </w:pPr>
    </w:lvl>
    <w:lvl w:ilvl="1" w:tplc="76072545" w:tentative="1">
      <w:start w:val="1"/>
      <w:numFmt w:val="lowerLetter"/>
      <w:lvlText w:val="%2."/>
      <w:lvlJc w:val="left"/>
      <w:pPr>
        <w:ind w:left="1440" w:hanging="360"/>
      </w:pPr>
    </w:lvl>
    <w:lvl w:ilvl="2" w:tplc="76072545" w:tentative="1">
      <w:start w:val="1"/>
      <w:numFmt w:val="lowerRoman"/>
      <w:lvlText w:val="%3."/>
      <w:lvlJc w:val="right"/>
      <w:pPr>
        <w:ind w:left="2160" w:hanging="180"/>
      </w:pPr>
    </w:lvl>
    <w:lvl w:ilvl="3" w:tplc="76072545" w:tentative="1">
      <w:start w:val="1"/>
      <w:numFmt w:val="decimal"/>
      <w:lvlText w:val="%4."/>
      <w:lvlJc w:val="left"/>
      <w:pPr>
        <w:ind w:left="2880" w:hanging="360"/>
      </w:pPr>
    </w:lvl>
    <w:lvl w:ilvl="4" w:tplc="76072545" w:tentative="1">
      <w:start w:val="1"/>
      <w:numFmt w:val="lowerLetter"/>
      <w:lvlText w:val="%5."/>
      <w:lvlJc w:val="left"/>
      <w:pPr>
        <w:ind w:left="3600" w:hanging="360"/>
      </w:pPr>
    </w:lvl>
    <w:lvl w:ilvl="5" w:tplc="76072545" w:tentative="1">
      <w:start w:val="1"/>
      <w:numFmt w:val="lowerRoman"/>
      <w:lvlText w:val="%6."/>
      <w:lvlJc w:val="right"/>
      <w:pPr>
        <w:ind w:left="4320" w:hanging="180"/>
      </w:pPr>
    </w:lvl>
    <w:lvl w:ilvl="6" w:tplc="76072545" w:tentative="1">
      <w:start w:val="1"/>
      <w:numFmt w:val="decimal"/>
      <w:lvlText w:val="%7."/>
      <w:lvlJc w:val="left"/>
      <w:pPr>
        <w:ind w:left="5040" w:hanging="360"/>
      </w:pPr>
    </w:lvl>
    <w:lvl w:ilvl="7" w:tplc="76072545" w:tentative="1">
      <w:start w:val="1"/>
      <w:numFmt w:val="lowerLetter"/>
      <w:lvlText w:val="%8."/>
      <w:lvlJc w:val="left"/>
      <w:pPr>
        <w:ind w:left="5760" w:hanging="360"/>
      </w:pPr>
    </w:lvl>
    <w:lvl w:ilvl="8" w:tplc="76072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90">
    <w:multiLevelType w:val="hybridMultilevel"/>
    <w:lvl w:ilvl="0" w:tplc="90523198">
      <w:start w:val="1"/>
      <w:numFmt w:val="decimal"/>
      <w:lvlText w:val="%1."/>
      <w:lvlJc w:val="left"/>
      <w:pPr>
        <w:ind w:left="720" w:hanging="360"/>
      </w:pPr>
    </w:lvl>
    <w:lvl w:ilvl="1" w:tplc="90523198" w:tentative="1">
      <w:start w:val="1"/>
      <w:numFmt w:val="lowerLetter"/>
      <w:lvlText w:val="%2."/>
      <w:lvlJc w:val="left"/>
      <w:pPr>
        <w:ind w:left="1440" w:hanging="360"/>
      </w:pPr>
    </w:lvl>
    <w:lvl w:ilvl="2" w:tplc="90523198" w:tentative="1">
      <w:start w:val="1"/>
      <w:numFmt w:val="lowerRoman"/>
      <w:lvlText w:val="%3."/>
      <w:lvlJc w:val="right"/>
      <w:pPr>
        <w:ind w:left="2160" w:hanging="180"/>
      </w:pPr>
    </w:lvl>
    <w:lvl w:ilvl="3" w:tplc="90523198" w:tentative="1">
      <w:start w:val="1"/>
      <w:numFmt w:val="decimal"/>
      <w:lvlText w:val="%4."/>
      <w:lvlJc w:val="left"/>
      <w:pPr>
        <w:ind w:left="2880" w:hanging="360"/>
      </w:pPr>
    </w:lvl>
    <w:lvl w:ilvl="4" w:tplc="90523198" w:tentative="1">
      <w:start w:val="1"/>
      <w:numFmt w:val="lowerLetter"/>
      <w:lvlText w:val="%5."/>
      <w:lvlJc w:val="left"/>
      <w:pPr>
        <w:ind w:left="3600" w:hanging="360"/>
      </w:pPr>
    </w:lvl>
    <w:lvl w:ilvl="5" w:tplc="90523198" w:tentative="1">
      <w:start w:val="1"/>
      <w:numFmt w:val="lowerRoman"/>
      <w:lvlText w:val="%6."/>
      <w:lvlJc w:val="right"/>
      <w:pPr>
        <w:ind w:left="4320" w:hanging="180"/>
      </w:pPr>
    </w:lvl>
    <w:lvl w:ilvl="6" w:tplc="90523198" w:tentative="1">
      <w:start w:val="1"/>
      <w:numFmt w:val="decimal"/>
      <w:lvlText w:val="%7."/>
      <w:lvlJc w:val="left"/>
      <w:pPr>
        <w:ind w:left="5040" w:hanging="360"/>
      </w:pPr>
    </w:lvl>
    <w:lvl w:ilvl="7" w:tplc="90523198" w:tentative="1">
      <w:start w:val="1"/>
      <w:numFmt w:val="lowerLetter"/>
      <w:lvlText w:val="%8."/>
      <w:lvlJc w:val="left"/>
      <w:pPr>
        <w:ind w:left="5760" w:hanging="360"/>
      </w:pPr>
    </w:lvl>
    <w:lvl w:ilvl="8" w:tplc="90523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89">
    <w:multiLevelType w:val="hybridMultilevel"/>
    <w:lvl w:ilvl="0" w:tplc="44840001">
      <w:start w:val="1"/>
      <w:numFmt w:val="decimal"/>
      <w:lvlText w:val="%1."/>
      <w:lvlJc w:val="left"/>
      <w:pPr>
        <w:ind w:left="720" w:hanging="360"/>
      </w:pPr>
    </w:lvl>
    <w:lvl w:ilvl="1" w:tplc="44840001" w:tentative="1">
      <w:start w:val="1"/>
      <w:numFmt w:val="lowerLetter"/>
      <w:lvlText w:val="%2."/>
      <w:lvlJc w:val="left"/>
      <w:pPr>
        <w:ind w:left="1440" w:hanging="360"/>
      </w:pPr>
    </w:lvl>
    <w:lvl w:ilvl="2" w:tplc="44840001" w:tentative="1">
      <w:start w:val="1"/>
      <w:numFmt w:val="lowerRoman"/>
      <w:lvlText w:val="%3."/>
      <w:lvlJc w:val="right"/>
      <w:pPr>
        <w:ind w:left="2160" w:hanging="180"/>
      </w:pPr>
    </w:lvl>
    <w:lvl w:ilvl="3" w:tplc="44840001" w:tentative="1">
      <w:start w:val="1"/>
      <w:numFmt w:val="decimal"/>
      <w:lvlText w:val="%4."/>
      <w:lvlJc w:val="left"/>
      <w:pPr>
        <w:ind w:left="2880" w:hanging="360"/>
      </w:pPr>
    </w:lvl>
    <w:lvl w:ilvl="4" w:tplc="44840001" w:tentative="1">
      <w:start w:val="1"/>
      <w:numFmt w:val="lowerLetter"/>
      <w:lvlText w:val="%5."/>
      <w:lvlJc w:val="left"/>
      <w:pPr>
        <w:ind w:left="3600" w:hanging="360"/>
      </w:pPr>
    </w:lvl>
    <w:lvl w:ilvl="5" w:tplc="44840001" w:tentative="1">
      <w:start w:val="1"/>
      <w:numFmt w:val="lowerRoman"/>
      <w:lvlText w:val="%6."/>
      <w:lvlJc w:val="right"/>
      <w:pPr>
        <w:ind w:left="4320" w:hanging="180"/>
      </w:pPr>
    </w:lvl>
    <w:lvl w:ilvl="6" w:tplc="44840001" w:tentative="1">
      <w:start w:val="1"/>
      <w:numFmt w:val="decimal"/>
      <w:lvlText w:val="%7."/>
      <w:lvlJc w:val="left"/>
      <w:pPr>
        <w:ind w:left="5040" w:hanging="360"/>
      </w:pPr>
    </w:lvl>
    <w:lvl w:ilvl="7" w:tplc="44840001" w:tentative="1">
      <w:start w:val="1"/>
      <w:numFmt w:val="lowerLetter"/>
      <w:lvlText w:val="%8."/>
      <w:lvlJc w:val="left"/>
      <w:pPr>
        <w:ind w:left="5760" w:hanging="360"/>
      </w:pPr>
    </w:lvl>
    <w:lvl w:ilvl="8" w:tplc="44840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88">
    <w:multiLevelType w:val="hybridMultilevel"/>
    <w:lvl w:ilvl="0" w:tplc="46443071">
      <w:start w:val="1"/>
      <w:numFmt w:val="decimal"/>
      <w:lvlText w:val="%1."/>
      <w:lvlJc w:val="left"/>
      <w:pPr>
        <w:ind w:left="720" w:hanging="360"/>
      </w:pPr>
    </w:lvl>
    <w:lvl w:ilvl="1" w:tplc="46443071" w:tentative="1">
      <w:start w:val="1"/>
      <w:numFmt w:val="lowerLetter"/>
      <w:lvlText w:val="%2."/>
      <w:lvlJc w:val="left"/>
      <w:pPr>
        <w:ind w:left="1440" w:hanging="360"/>
      </w:pPr>
    </w:lvl>
    <w:lvl w:ilvl="2" w:tplc="46443071" w:tentative="1">
      <w:start w:val="1"/>
      <w:numFmt w:val="lowerRoman"/>
      <w:lvlText w:val="%3."/>
      <w:lvlJc w:val="right"/>
      <w:pPr>
        <w:ind w:left="2160" w:hanging="180"/>
      </w:pPr>
    </w:lvl>
    <w:lvl w:ilvl="3" w:tplc="46443071" w:tentative="1">
      <w:start w:val="1"/>
      <w:numFmt w:val="decimal"/>
      <w:lvlText w:val="%4."/>
      <w:lvlJc w:val="left"/>
      <w:pPr>
        <w:ind w:left="2880" w:hanging="360"/>
      </w:pPr>
    </w:lvl>
    <w:lvl w:ilvl="4" w:tplc="46443071" w:tentative="1">
      <w:start w:val="1"/>
      <w:numFmt w:val="lowerLetter"/>
      <w:lvlText w:val="%5."/>
      <w:lvlJc w:val="left"/>
      <w:pPr>
        <w:ind w:left="3600" w:hanging="360"/>
      </w:pPr>
    </w:lvl>
    <w:lvl w:ilvl="5" w:tplc="46443071" w:tentative="1">
      <w:start w:val="1"/>
      <w:numFmt w:val="lowerRoman"/>
      <w:lvlText w:val="%6."/>
      <w:lvlJc w:val="right"/>
      <w:pPr>
        <w:ind w:left="4320" w:hanging="180"/>
      </w:pPr>
    </w:lvl>
    <w:lvl w:ilvl="6" w:tplc="46443071" w:tentative="1">
      <w:start w:val="1"/>
      <w:numFmt w:val="decimal"/>
      <w:lvlText w:val="%7."/>
      <w:lvlJc w:val="left"/>
      <w:pPr>
        <w:ind w:left="5040" w:hanging="360"/>
      </w:pPr>
    </w:lvl>
    <w:lvl w:ilvl="7" w:tplc="46443071" w:tentative="1">
      <w:start w:val="1"/>
      <w:numFmt w:val="lowerLetter"/>
      <w:lvlText w:val="%8."/>
      <w:lvlJc w:val="left"/>
      <w:pPr>
        <w:ind w:left="5760" w:hanging="360"/>
      </w:pPr>
    </w:lvl>
    <w:lvl w:ilvl="8" w:tplc="46443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87">
    <w:multiLevelType w:val="hybridMultilevel"/>
    <w:lvl w:ilvl="0" w:tplc="22374673">
      <w:start w:val="1"/>
      <w:numFmt w:val="decimal"/>
      <w:lvlText w:val="%1."/>
      <w:lvlJc w:val="left"/>
      <w:pPr>
        <w:ind w:left="720" w:hanging="360"/>
      </w:pPr>
    </w:lvl>
    <w:lvl w:ilvl="1" w:tplc="22374673" w:tentative="1">
      <w:start w:val="1"/>
      <w:numFmt w:val="lowerLetter"/>
      <w:lvlText w:val="%2."/>
      <w:lvlJc w:val="left"/>
      <w:pPr>
        <w:ind w:left="1440" w:hanging="360"/>
      </w:pPr>
    </w:lvl>
    <w:lvl w:ilvl="2" w:tplc="22374673" w:tentative="1">
      <w:start w:val="1"/>
      <w:numFmt w:val="lowerRoman"/>
      <w:lvlText w:val="%3."/>
      <w:lvlJc w:val="right"/>
      <w:pPr>
        <w:ind w:left="2160" w:hanging="180"/>
      </w:pPr>
    </w:lvl>
    <w:lvl w:ilvl="3" w:tplc="22374673" w:tentative="1">
      <w:start w:val="1"/>
      <w:numFmt w:val="decimal"/>
      <w:lvlText w:val="%4."/>
      <w:lvlJc w:val="left"/>
      <w:pPr>
        <w:ind w:left="2880" w:hanging="360"/>
      </w:pPr>
    </w:lvl>
    <w:lvl w:ilvl="4" w:tplc="22374673" w:tentative="1">
      <w:start w:val="1"/>
      <w:numFmt w:val="lowerLetter"/>
      <w:lvlText w:val="%5."/>
      <w:lvlJc w:val="left"/>
      <w:pPr>
        <w:ind w:left="3600" w:hanging="360"/>
      </w:pPr>
    </w:lvl>
    <w:lvl w:ilvl="5" w:tplc="22374673" w:tentative="1">
      <w:start w:val="1"/>
      <w:numFmt w:val="lowerRoman"/>
      <w:lvlText w:val="%6."/>
      <w:lvlJc w:val="right"/>
      <w:pPr>
        <w:ind w:left="4320" w:hanging="180"/>
      </w:pPr>
    </w:lvl>
    <w:lvl w:ilvl="6" w:tplc="22374673" w:tentative="1">
      <w:start w:val="1"/>
      <w:numFmt w:val="decimal"/>
      <w:lvlText w:val="%7."/>
      <w:lvlJc w:val="left"/>
      <w:pPr>
        <w:ind w:left="5040" w:hanging="360"/>
      </w:pPr>
    </w:lvl>
    <w:lvl w:ilvl="7" w:tplc="22374673" w:tentative="1">
      <w:start w:val="1"/>
      <w:numFmt w:val="lowerLetter"/>
      <w:lvlText w:val="%8."/>
      <w:lvlJc w:val="left"/>
      <w:pPr>
        <w:ind w:left="5760" w:hanging="360"/>
      </w:pPr>
    </w:lvl>
    <w:lvl w:ilvl="8" w:tplc="22374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86">
    <w:multiLevelType w:val="hybridMultilevel"/>
    <w:lvl w:ilvl="0" w:tplc="98287974">
      <w:start w:val="1"/>
      <w:numFmt w:val="decimal"/>
      <w:lvlText w:val="%1."/>
      <w:lvlJc w:val="left"/>
      <w:pPr>
        <w:ind w:left="720" w:hanging="360"/>
      </w:pPr>
    </w:lvl>
    <w:lvl w:ilvl="1" w:tplc="98287974" w:tentative="1">
      <w:start w:val="1"/>
      <w:numFmt w:val="lowerLetter"/>
      <w:lvlText w:val="%2."/>
      <w:lvlJc w:val="left"/>
      <w:pPr>
        <w:ind w:left="1440" w:hanging="360"/>
      </w:pPr>
    </w:lvl>
    <w:lvl w:ilvl="2" w:tplc="98287974" w:tentative="1">
      <w:start w:val="1"/>
      <w:numFmt w:val="lowerRoman"/>
      <w:lvlText w:val="%3."/>
      <w:lvlJc w:val="right"/>
      <w:pPr>
        <w:ind w:left="2160" w:hanging="180"/>
      </w:pPr>
    </w:lvl>
    <w:lvl w:ilvl="3" w:tplc="98287974" w:tentative="1">
      <w:start w:val="1"/>
      <w:numFmt w:val="decimal"/>
      <w:lvlText w:val="%4."/>
      <w:lvlJc w:val="left"/>
      <w:pPr>
        <w:ind w:left="2880" w:hanging="360"/>
      </w:pPr>
    </w:lvl>
    <w:lvl w:ilvl="4" w:tplc="98287974" w:tentative="1">
      <w:start w:val="1"/>
      <w:numFmt w:val="lowerLetter"/>
      <w:lvlText w:val="%5."/>
      <w:lvlJc w:val="left"/>
      <w:pPr>
        <w:ind w:left="3600" w:hanging="360"/>
      </w:pPr>
    </w:lvl>
    <w:lvl w:ilvl="5" w:tplc="98287974" w:tentative="1">
      <w:start w:val="1"/>
      <w:numFmt w:val="lowerRoman"/>
      <w:lvlText w:val="%6."/>
      <w:lvlJc w:val="right"/>
      <w:pPr>
        <w:ind w:left="4320" w:hanging="180"/>
      </w:pPr>
    </w:lvl>
    <w:lvl w:ilvl="6" w:tplc="98287974" w:tentative="1">
      <w:start w:val="1"/>
      <w:numFmt w:val="decimal"/>
      <w:lvlText w:val="%7."/>
      <w:lvlJc w:val="left"/>
      <w:pPr>
        <w:ind w:left="5040" w:hanging="360"/>
      </w:pPr>
    </w:lvl>
    <w:lvl w:ilvl="7" w:tplc="98287974" w:tentative="1">
      <w:start w:val="1"/>
      <w:numFmt w:val="lowerLetter"/>
      <w:lvlText w:val="%8."/>
      <w:lvlJc w:val="left"/>
      <w:pPr>
        <w:ind w:left="5760" w:hanging="360"/>
      </w:pPr>
    </w:lvl>
    <w:lvl w:ilvl="8" w:tplc="98287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85">
    <w:multiLevelType w:val="hybridMultilevel"/>
    <w:lvl w:ilvl="0" w:tplc="39803856">
      <w:start w:val="1"/>
      <w:numFmt w:val="decimal"/>
      <w:lvlText w:val="%1."/>
      <w:lvlJc w:val="left"/>
      <w:pPr>
        <w:ind w:left="720" w:hanging="360"/>
      </w:pPr>
    </w:lvl>
    <w:lvl w:ilvl="1" w:tplc="39803856" w:tentative="1">
      <w:start w:val="1"/>
      <w:numFmt w:val="lowerLetter"/>
      <w:lvlText w:val="%2."/>
      <w:lvlJc w:val="left"/>
      <w:pPr>
        <w:ind w:left="1440" w:hanging="360"/>
      </w:pPr>
    </w:lvl>
    <w:lvl w:ilvl="2" w:tplc="39803856" w:tentative="1">
      <w:start w:val="1"/>
      <w:numFmt w:val="lowerRoman"/>
      <w:lvlText w:val="%3."/>
      <w:lvlJc w:val="right"/>
      <w:pPr>
        <w:ind w:left="2160" w:hanging="180"/>
      </w:pPr>
    </w:lvl>
    <w:lvl w:ilvl="3" w:tplc="39803856" w:tentative="1">
      <w:start w:val="1"/>
      <w:numFmt w:val="decimal"/>
      <w:lvlText w:val="%4."/>
      <w:lvlJc w:val="left"/>
      <w:pPr>
        <w:ind w:left="2880" w:hanging="360"/>
      </w:pPr>
    </w:lvl>
    <w:lvl w:ilvl="4" w:tplc="39803856" w:tentative="1">
      <w:start w:val="1"/>
      <w:numFmt w:val="lowerLetter"/>
      <w:lvlText w:val="%5."/>
      <w:lvlJc w:val="left"/>
      <w:pPr>
        <w:ind w:left="3600" w:hanging="360"/>
      </w:pPr>
    </w:lvl>
    <w:lvl w:ilvl="5" w:tplc="39803856" w:tentative="1">
      <w:start w:val="1"/>
      <w:numFmt w:val="lowerRoman"/>
      <w:lvlText w:val="%6."/>
      <w:lvlJc w:val="right"/>
      <w:pPr>
        <w:ind w:left="4320" w:hanging="180"/>
      </w:pPr>
    </w:lvl>
    <w:lvl w:ilvl="6" w:tplc="39803856" w:tentative="1">
      <w:start w:val="1"/>
      <w:numFmt w:val="decimal"/>
      <w:lvlText w:val="%7."/>
      <w:lvlJc w:val="left"/>
      <w:pPr>
        <w:ind w:left="5040" w:hanging="360"/>
      </w:pPr>
    </w:lvl>
    <w:lvl w:ilvl="7" w:tplc="39803856" w:tentative="1">
      <w:start w:val="1"/>
      <w:numFmt w:val="lowerLetter"/>
      <w:lvlText w:val="%8."/>
      <w:lvlJc w:val="left"/>
      <w:pPr>
        <w:ind w:left="5760" w:hanging="360"/>
      </w:pPr>
    </w:lvl>
    <w:lvl w:ilvl="8" w:tplc="39803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84">
    <w:multiLevelType w:val="hybridMultilevel"/>
    <w:lvl w:ilvl="0" w:tplc="99669560">
      <w:start w:val="1"/>
      <w:numFmt w:val="decimal"/>
      <w:lvlText w:val="%1."/>
      <w:lvlJc w:val="left"/>
      <w:pPr>
        <w:ind w:left="720" w:hanging="360"/>
      </w:pPr>
    </w:lvl>
    <w:lvl w:ilvl="1" w:tplc="99669560" w:tentative="1">
      <w:start w:val="1"/>
      <w:numFmt w:val="lowerLetter"/>
      <w:lvlText w:val="%2."/>
      <w:lvlJc w:val="left"/>
      <w:pPr>
        <w:ind w:left="1440" w:hanging="360"/>
      </w:pPr>
    </w:lvl>
    <w:lvl w:ilvl="2" w:tplc="99669560" w:tentative="1">
      <w:start w:val="1"/>
      <w:numFmt w:val="lowerRoman"/>
      <w:lvlText w:val="%3."/>
      <w:lvlJc w:val="right"/>
      <w:pPr>
        <w:ind w:left="2160" w:hanging="180"/>
      </w:pPr>
    </w:lvl>
    <w:lvl w:ilvl="3" w:tplc="99669560" w:tentative="1">
      <w:start w:val="1"/>
      <w:numFmt w:val="decimal"/>
      <w:lvlText w:val="%4."/>
      <w:lvlJc w:val="left"/>
      <w:pPr>
        <w:ind w:left="2880" w:hanging="360"/>
      </w:pPr>
    </w:lvl>
    <w:lvl w:ilvl="4" w:tplc="99669560" w:tentative="1">
      <w:start w:val="1"/>
      <w:numFmt w:val="lowerLetter"/>
      <w:lvlText w:val="%5."/>
      <w:lvlJc w:val="left"/>
      <w:pPr>
        <w:ind w:left="3600" w:hanging="360"/>
      </w:pPr>
    </w:lvl>
    <w:lvl w:ilvl="5" w:tplc="99669560" w:tentative="1">
      <w:start w:val="1"/>
      <w:numFmt w:val="lowerRoman"/>
      <w:lvlText w:val="%6."/>
      <w:lvlJc w:val="right"/>
      <w:pPr>
        <w:ind w:left="4320" w:hanging="180"/>
      </w:pPr>
    </w:lvl>
    <w:lvl w:ilvl="6" w:tplc="99669560" w:tentative="1">
      <w:start w:val="1"/>
      <w:numFmt w:val="decimal"/>
      <w:lvlText w:val="%7."/>
      <w:lvlJc w:val="left"/>
      <w:pPr>
        <w:ind w:left="5040" w:hanging="360"/>
      </w:pPr>
    </w:lvl>
    <w:lvl w:ilvl="7" w:tplc="99669560" w:tentative="1">
      <w:start w:val="1"/>
      <w:numFmt w:val="lowerLetter"/>
      <w:lvlText w:val="%8."/>
      <w:lvlJc w:val="left"/>
      <w:pPr>
        <w:ind w:left="5760" w:hanging="360"/>
      </w:pPr>
    </w:lvl>
    <w:lvl w:ilvl="8" w:tplc="99669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83">
    <w:multiLevelType w:val="hybridMultilevel"/>
    <w:lvl w:ilvl="0" w:tplc="68575190">
      <w:start w:val="1"/>
      <w:numFmt w:val="decimal"/>
      <w:lvlText w:val="%1."/>
      <w:lvlJc w:val="left"/>
      <w:pPr>
        <w:ind w:left="720" w:hanging="360"/>
      </w:pPr>
    </w:lvl>
    <w:lvl w:ilvl="1" w:tplc="68575190" w:tentative="1">
      <w:start w:val="1"/>
      <w:numFmt w:val="lowerLetter"/>
      <w:lvlText w:val="%2."/>
      <w:lvlJc w:val="left"/>
      <w:pPr>
        <w:ind w:left="1440" w:hanging="360"/>
      </w:pPr>
    </w:lvl>
    <w:lvl w:ilvl="2" w:tplc="68575190" w:tentative="1">
      <w:start w:val="1"/>
      <w:numFmt w:val="lowerRoman"/>
      <w:lvlText w:val="%3."/>
      <w:lvlJc w:val="right"/>
      <w:pPr>
        <w:ind w:left="2160" w:hanging="180"/>
      </w:pPr>
    </w:lvl>
    <w:lvl w:ilvl="3" w:tplc="68575190" w:tentative="1">
      <w:start w:val="1"/>
      <w:numFmt w:val="decimal"/>
      <w:lvlText w:val="%4."/>
      <w:lvlJc w:val="left"/>
      <w:pPr>
        <w:ind w:left="2880" w:hanging="360"/>
      </w:pPr>
    </w:lvl>
    <w:lvl w:ilvl="4" w:tplc="68575190" w:tentative="1">
      <w:start w:val="1"/>
      <w:numFmt w:val="lowerLetter"/>
      <w:lvlText w:val="%5."/>
      <w:lvlJc w:val="left"/>
      <w:pPr>
        <w:ind w:left="3600" w:hanging="360"/>
      </w:pPr>
    </w:lvl>
    <w:lvl w:ilvl="5" w:tplc="68575190" w:tentative="1">
      <w:start w:val="1"/>
      <w:numFmt w:val="lowerRoman"/>
      <w:lvlText w:val="%6."/>
      <w:lvlJc w:val="right"/>
      <w:pPr>
        <w:ind w:left="4320" w:hanging="180"/>
      </w:pPr>
    </w:lvl>
    <w:lvl w:ilvl="6" w:tplc="68575190" w:tentative="1">
      <w:start w:val="1"/>
      <w:numFmt w:val="decimal"/>
      <w:lvlText w:val="%7."/>
      <w:lvlJc w:val="left"/>
      <w:pPr>
        <w:ind w:left="5040" w:hanging="360"/>
      </w:pPr>
    </w:lvl>
    <w:lvl w:ilvl="7" w:tplc="68575190" w:tentative="1">
      <w:start w:val="1"/>
      <w:numFmt w:val="lowerLetter"/>
      <w:lvlText w:val="%8."/>
      <w:lvlJc w:val="left"/>
      <w:pPr>
        <w:ind w:left="5760" w:hanging="360"/>
      </w:pPr>
    </w:lvl>
    <w:lvl w:ilvl="8" w:tplc="68575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82">
    <w:multiLevelType w:val="hybridMultilevel"/>
    <w:lvl w:ilvl="0" w:tplc="29721537">
      <w:start w:val="1"/>
      <w:numFmt w:val="decimal"/>
      <w:lvlText w:val="%1."/>
      <w:lvlJc w:val="left"/>
      <w:pPr>
        <w:ind w:left="720" w:hanging="360"/>
      </w:pPr>
    </w:lvl>
    <w:lvl w:ilvl="1" w:tplc="29721537" w:tentative="1">
      <w:start w:val="1"/>
      <w:numFmt w:val="lowerLetter"/>
      <w:lvlText w:val="%2."/>
      <w:lvlJc w:val="left"/>
      <w:pPr>
        <w:ind w:left="1440" w:hanging="360"/>
      </w:pPr>
    </w:lvl>
    <w:lvl w:ilvl="2" w:tplc="29721537" w:tentative="1">
      <w:start w:val="1"/>
      <w:numFmt w:val="lowerRoman"/>
      <w:lvlText w:val="%3."/>
      <w:lvlJc w:val="right"/>
      <w:pPr>
        <w:ind w:left="2160" w:hanging="180"/>
      </w:pPr>
    </w:lvl>
    <w:lvl w:ilvl="3" w:tplc="29721537" w:tentative="1">
      <w:start w:val="1"/>
      <w:numFmt w:val="decimal"/>
      <w:lvlText w:val="%4."/>
      <w:lvlJc w:val="left"/>
      <w:pPr>
        <w:ind w:left="2880" w:hanging="360"/>
      </w:pPr>
    </w:lvl>
    <w:lvl w:ilvl="4" w:tplc="29721537" w:tentative="1">
      <w:start w:val="1"/>
      <w:numFmt w:val="lowerLetter"/>
      <w:lvlText w:val="%5."/>
      <w:lvlJc w:val="left"/>
      <w:pPr>
        <w:ind w:left="3600" w:hanging="360"/>
      </w:pPr>
    </w:lvl>
    <w:lvl w:ilvl="5" w:tplc="29721537" w:tentative="1">
      <w:start w:val="1"/>
      <w:numFmt w:val="lowerRoman"/>
      <w:lvlText w:val="%6."/>
      <w:lvlJc w:val="right"/>
      <w:pPr>
        <w:ind w:left="4320" w:hanging="180"/>
      </w:pPr>
    </w:lvl>
    <w:lvl w:ilvl="6" w:tplc="29721537" w:tentative="1">
      <w:start w:val="1"/>
      <w:numFmt w:val="decimal"/>
      <w:lvlText w:val="%7."/>
      <w:lvlJc w:val="left"/>
      <w:pPr>
        <w:ind w:left="5040" w:hanging="360"/>
      </w:pPr>
    </w:lvl>
    <w:lvl w:ilvl="7" w:tplc="29721537" w:tentative="1">
      <w:start w:val="1"/>
      <w:numFmt w:val="lowerLetter"/>
      <w:lvlText w:val="%8."/>
      <w:lvlJc w:val="left"/>
      <w:pPr>
        <w:ind w:left="5760" w:hanging="360"/>
      </w:pPr>
    </w:lvl>
    <w:lvl w:ilvl="8" w:tplc="29721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81">
    <w:multiLevelType w:val="hybridMultilevel"/>
    <w:lvl w:ilvl="0" w:tplc="24459813">
      <w:start w:val="1"/>
      <w:numFmt w:val="decimal"/>
      <w:lvlText w:val="%1."/>
      <w:lvlJc w:val="left"/>
      <w:pPr>
        <w:ind w:left="720" w:hanging="360"/>
      </w:pPr>
    </w:lvl>
    <w:lvl w:ilvl="1" w:tplc="24459813" w:tentative="1">
      <w:start w:val="1"/>
      <w:numFmt w:val="lowerLetter"/>
      <w:lvlText w:val="%2."/>
      <w:lvlJc w:val="left"/>
      <w:pPr>
        <w:ind w:left="1440" w:hanging="360"/>
      </w:pPr>
    </w:lvl>
    <w:lvl w:ilvl="2" w:tplc="24459813" w:tentative="1">
      <w:start w:val="1"/>
      <w:numFmt w:val="lowerRoman"/>
      <w:lvlText w:val="%3."/>
      <w:lvlJc w:val="right"/>
      <w:pPr>
        <w:ind w:left="2160" w:hanging="180"/>
      </w:pPr>
    </w:lvl>
    <w:lvl w:ilvl="3" w:tplc="24459813" w:tentative="1">
      <w:start w:val="1"/>
      <w:numFmt w:val="decimal"/>
      <w:lvlText w:val="%4."/>
      <w:lvlJc w:val="left"/>
      <w:pPr>
        <w:ind w:left="2880" w:hanging="360"/>
      </w:pPr>
    </w:lvl>
    <w:lvl w:ilvl="4" w:tplc="24459813" w:tentative="1">
      <w:start w:val="1"/>
      <w:numFmt w:val="lowerLetter"/>
      <w:lvlText w:val="%5."/>
      <w:lvlJc w:val="left"/>
      <w:pPr>
        <w:ind w:left="3600" w:hanging="360"/>
      </w:pPr>
    </w:lvl>
    <w:lvl w:ilvl="5" w:tplc="24459813" w:tentative="1">
      <w:start w:val="1"/>
      <w:numFmt w:val="lowerRoman"/>
      <w:lvlText w:val="%6."/>
      <w:lvlJc w:val="right"/>
      <w:pPr>
        <w:ind w:left="4320" w:hanging="180"/>
      </w:pPr>
    </w:lvl>
    <w:lvl w:ilvl="6" w:tplc="24459813" w:tentative="1">
      <w:start w:val="1"/>
      <w:numFmt w:val="decimal"/>
      <w:lvlText w:val="%7."/>
      <w:lvlJc w:val="left"/>
      <w:pPr>
        <w:ind w:left="5040" w:hanging="360"/>
      </w:pPr>
    </w:lvl>
    <w:lvl w:ilvl="7" w:tplc="24459813" w:tentative="1">
      <w:start w:val="1"/>
      <w:numFmt w:val="lowerLetter"/>
      <w:lvlText w:val="%8."/>
      <w:lvlJc w:val="left"/>
      <w:pPr>
        <w:ind w:left="5760" w:hanging="360"/>
      </w:pPr>
    </w:lvl>
    <w:lvl w:ilvl="8" w:tplc="24459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80">
    <w:multiLevelType w:val="hybridMultilevel"/>
    <w:lvl w:ilvl="0" w:tplc="39680542">
      <w:start w:val="1"/>
      <w:numFmt w:val="decimal"/>
      <w:lvlText w:val="%1."/>
      <w:lvlJc w:val="left"/>
      <w:pPr>
        <w:ind w:left="720" w:hanging="360"/>
      </w:pPr>
    </w:lvl>
    <w:lvl w:ilvl="1" w:tplc="39680542" w:tentative="1">
      <w:start w:val="1"/>
      <w:numFmt w:val="lowerLetter"/>
      <w:lvlText w:val="%2."/>
      <w:lvlJc w:val="left"/>
      <w:pPr>
        <w:ind w:left="1440" w:hanging="360"/>
      </w:pPr>
    </w:lvl>
    <w:lvl w:ilvl="2" w:tplc="39680542" w:tentative="1">
      <w:start w:val="1"/>
      <w:numFmt w:val="lowerRoman"/>
      <w:lvlText w:val="%3."/>
      <w:lvlJc w:val="right"/>
      <w:pPr>
        <w:ind w:left="2160" w:hanging="180"/>
      </w:pPr>
    </w:lvl>
    <w:lvl w:ilvl="3" w:tplc="39680542" w:tentative="1">
      <w:start w:val="1"/>
      <w:numFmt w:val="decimal"/>
      <w:lvlText w:val="%4."/>
      <w:lvlJc w:val="left"/>
      <w:pPr>
        <w:ind w:left="2880" w:hanging="360"/>
      </w:pPr>
    </w:lvl>
    <w:lvl w:ilvl="4" w:tplc="39680542" w:tentative="1">
      <w:start w:val="1"/>
      <w:numFmt w:val="lowerLetter"/>
      <w:lvlText w:val="%5."/>
      <w:lvlJc w:val="left"/>
      <w:pPr>
        <w:ind w:left="3600" w:hanging="360"/>
      </w:pPr>
    </w:lvl>
    <w:lvl w:ilvl="5" w:tplc="39680542" w:tentative="1">
      <w:start w:val="1"/>
      <w:numFmt w:val="lowerRoman"/>
      <w:lvlText w:val="%6."/>
      <w:lvlJc w:val="right"/>
      <w:pPr>
        <w:ind w:left="4320" w:hanging="180"/>
      </w:pPr>
    </w:lvl>
    <w:lvl w:ilvl="6" w:tplc="39680542" w:tentative="1">
      <w:start w:val="1"/>
      <w:numFmt w:val="decimal"/>
      <w:lvlText w:val="%7."/>
      <w:lvlJc w:val="left"/>
      <w:pPr>
        <w:ind w:left="5040" w:hanging="360"/>
      </w:pPr>
    </w:lvl>
    <w:lvl w:ilvl="7" w:tplc="39680542" w:tentative="1">
      <w:start w:val="1"/>
      <w:numFmt w:val="lowerLetter"/>
      <w:lvlText w:val="%8."/>
      <w:lvlJc w:val="left"/>
      <w:pPr>
        <w:ind w:left="5760" w:hanging="360"/>
      </w:pPr>
    </w:lvl>
    <w:lvl w:ilvl="8" w:tplc="39680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79">
    <w:multiLevelType w:val="hybridMultilevel"/>
    <w:lvl w:ilvl="0" w:tplc="51050690">
      <w:start w:val="1"/>
      <w:numFmt w:val="decimal"/>
      <w:lvlText w:val="%1."/>
      <w:lvlJc w:val="left"/>
      <w:pPr>
        <w:ind w:left="720" w:hanging="360"/>
      </w:pPr>
    </w:lvl>
    <w:lvl w:ilvl="1" w:tplc="51050690" w:tentative="1">
      <w:start w:val="1"/>
      <w:numFmt w:val="lowerLetter"/>
      <w:lvlText w:val="%2."/>
      <w:lvlJc w:val="left"/>
      <w:pPr>
        <w:ind w:left="1440" w:hanging="360"/>
      </w:pPr>
    </w:lvl>
    <w:lvl w:ilvl="2" w:tplc="51050690" w:tentative="1">
      <w:start w:val="1"/>
      <w:numFmt w:val="lowerRoman"/>
      <w:lvlText w:val="%3."/>
      <w:lvlJc w:val="right"/>
      <w:pPr>
        <w:ind w:left="2160" w:hanging="180"/>
      </w:pPr>
    </w:lvl>
    <w:lvl w:ilvl="3" w:tplc="51050690" w:tentative="1">
      <w:start w:val="1"/>
      <w:numFmt w:val="decimal"/>
      <w:lvlText w:val="%4."/>
      <w:lvlJc w:val="left"/>
      <w:pPr>
        <w:ind w:left="2880" w:hanging="360"/>
      </w:pPr>
    </w:lvl>
    <w:lvl w:ilvl="4" w:tplc="51050690" w:tentative="1">
      <w:start w:val="1"/>
      <w:numFmt w:val="lowerLetter"/>
      <w:lvlText w:val="%5."/>
      <w:lvlJc w:val="left"/>
      <w:pPr>
        <w:ind w:left="3600" w:hanging="360"/>
      </w:pPr>
    </w:lvl>
    <w:lvl w:ilvl="5" w:tplc="51050690" w:tentative="1">
      <w:start w:val="1"/>
      <w:numFmt w:val="lowerRoman"/>
      <w:lvlText w:val="%6."/>
      <w:lvlJc w:val="right"/>
      <w:pPr>
        <w:ind w:left="4320" w:hanging="180"/>
      </w:pPr>
    </w:lvl>
    <w:lvl w:ilvl="6" w:tplc="51050690" w:tentative="1">
      <w:start w:val="1"/>
      <w:numFmt w:val="decimal"/>
      <w:lvlText w:val="%7."/>
      <w:lvlJc w:val="left"/>
      <w:pPr>
        <w:ind w:left="5040" w:hanging="360"/>
      </w:pPr>
    </w:lvl>
    <w:lvl w:ilvl="7" w:tplc="51050690" w:tentative="1">
      <w:start w:val="1"/>
      <w:numFmt w:val="lowerLetter"/>
      <w:lvlText w:val="%8."/>
      <w:lvlJc w:val="left"/>
      <w:pPr>
        <w:ind w:left="5760" w:hanging="360"/>
      </w:pPr>
    </w:lvl>
    <w:lvl w:ilvl="8" w:tplc="51050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78">
    <w:multiLevelType w:val="hybridMultilevel"/>
    <w:lvl w:ilvl="0" w:tplc="25447424">
      <w:start w:val="1"/>
      <w:numFmt w:val="decimal"/>
      <w:lvlText w:val="%1."/>
      <w:lvlJc w:val="left"/>
      <w:pPr>
        <w:ind w:left="720" w:hanging="360"/>
      </w:pPr>
    </w:lvl>
    <w:lvl w:ilvl="1" w:tplc="25447424" w:tentative="1">
      <w:start w:val="1"/>
      <w:numFmt w:val="lowerLetter"/>
      <w:lvlText w:val="%2."/>
      <w:lvlJc w:val="left"/>
      <w:pPr>
        <w:ind w:left="1440" w:hanging="360"/>
      </w:pPr>
    </w:lvl>
    <w:lvl w:ilvl="2" w:tplc="25447424" w:tentative="1">
      <w:start w:val="1"/>
      <w:numFmt w:val="lowerRoman"/>
      <w:lvlText w:val="%3."/>
      <w:lvlJc w:val="right"/>
      <w:pPr>
        <w:ind w:left="2160" w:hanging="180"/>
      </w:pPr>
    </w:lvl>
    <w:lvl w:ilvl="3" w:tplc="25447424" w:tentative="1">
      <w:start w:val="1"/>
      <w:numFmt w:val="decimal"/>
      <w:lvlText w:val="%4."/>
      <w:lvlJc w:val="left"/>
      <w:pPr>
        <w:ind w:left="2880" w:hanging="360"/>
      </w:pPr>
    </w:lvl>
    <w:lvl w:ilvl="4" w:tplc="25447424" w:tentative="1">
      <w:start w:val="1"/>
      <w:numFmt w:val="lowerLetter"/>
      <w:lvlText w:val="%5."/>
      <w:lvlJc w:val="left"/>
      <w:pPr>
        <w:ind w:left="3600" w:hanging="360"/>
      </w:pPr>
    </w:lvl>
    <w:lvl w:ilvl="5" w:tplc="25447424" w:tentative="1">
      <w:start w:val="1"/>
      <w:numFmt w:val="lowerRoman"/>
      <w:lvlText w:val="%6."/>
      <w:lvlJc w:val="right"/>
      <w:pPr>
        <w:ind w:left="4320" w:hanging="180"/>
      </w:pPr>
    </w:lvl>
    <w:lvl w:ilvl="6" w:tplc="25447424" w:tentative="1">
      <w:start w:val="1"/>
      <w:numFmt w:val="decimal"/>
      <w:lvlText w:val="%7."/>
      <w:lvlJc w:val="left"/>
      <w:pPr>
        <w:ind w:left="5040" w:hanging="360"/>
      </w:pPr>
    </w:lvl>
    <w:lvl w:ilvl="7" w:tplc="25447424" w:tentative="1">
      <w:start w:val="1"/>
      <w:numFmt w:val="lowerLetter"/>
      <w:lvlText w:val="%8."/>
      <w:lvlJc w:val="left"/>
      <w:pPr>
        <w:ind w:left="5760" w:hanging="360"/>
      </w:pPr>
    </w:lvl>
    <w:lvl w:ilvl="8" w:tplc="25447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77">
    <w:multiLevelType w:val="hybridMultilevel"/>
    <w:lvl w:ilvl="0" w:tplc="22023336">
      <w:start w:val="1"/>
      <w:numFmt w:val="decimal"/>
      <w:lvlText w:val="%1."/>
      <w:lvlJc w:val="left"/>
      <w:pPr>
        <w:ind w:left="720" w:hanging="360"/>
      </w:pPr>
    </w:lvl>
    <w:lvl w:ilvl="1" w:tplc="22023336" w:tentative="1">
      <w:start w:val="1"/>
      <w:numFmt w:val="lowerLetter"/>
      <w:lvlText w:val="%2."/>
      <w:lvlJc w:val="left"/>
      <w:pPr>
        <w:ind w:left="1440" w:hanging="360"/>
      </w:pPr>
    </w:lvl>
    <w:lvl w:ilvl="2" w:tplc="22023336" w:tentative="1">
      <w:start w:val="1"/>
      <w:numFmt w:val="lowerRoman"/>
      <w:lvlText w:val="%3."/>
      <w:lvlJc w:val="right"/>
      <w:pPr>
        <w:ind w:left="2160" w:hanging="180"/>
      </w:pPr>
    </w:lvl>
    <w:lvl w:ilvl="3" w:tplc="22023336" w:tentative="1">
      <w:start w:val="1"/>
      <w:numFmt w:val="decimal"/>
      <w:lvlText w:val="%4."/>
      <w:lvlJc w:val="left"/>
      <w:pPr>
        <w:ind w:left="2880" w:hanging="360"/>
      </w:pPr>
    </w:lvl>
    <w:lvl w:ilvl="4" w:tplc="22023336" w:tentative="1">
      <w:start w:val="1"/>
      <w:numFmt w:val="lowerLetter"/>
      <w:lvlText w:val="%5."/>
      <w:lvlJc w:val="left"/>
      <w:pPr>
        <w:ind w:left="3600" w:hanging="360"/>
      </w:pPr>
    </w:lvl>
    <w:lvl w:ilvl="5" w:tplc="22023336" w:tentative="1">
      <w:start w:val="1"/>
      <w:numFmt w:val="lowerRoman"/>
      <w:lvlText w:val="%6."/>
      <w:lvlJc w:val="right"/>
      <w:pPr>
        <w:ind w:left="4320" w:hanging="180"/>
      </w:pPr>
    </w:lvl>
    <w:lvl w:ilvl="6" w:tplc="22023336" w:tentative="1">
      <w:start w:val="1"/>
      <w:numFmt w:val="decimal"/>
      <w:lvlText w:val="%7."/>
      <w:lvlJc w:val="left"/>
      <w:pPr>
        <w:ind w:left="5040" w:hanging="360"/>
      </w:pPr>
    </w:lvl>
    <w:lvl w:ilvl="7" w:tplc="22023336" w:tentative="1">
      <w:start w:val="1"/>
      <w:numFmt w:val="lowerLetter"/>
      <w:lvlText w:val="%8."/>
      <w:lvlJc w:val="left"/>
      <w:pPr>
        <w:ind w:left="5760" w:hanging="360"/>
      </w:pPr>
    </w:lvl>
    <w:lvl w:ilvl="8" w:tplc="22023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76">
    <w:multiLevelType w:val="hybridMultilevel"/>
    <w:lvl w:ilvl="0" w:tplc="21105873">
      <w:start w:val="1"/>
      <w:numFmt w:val="decimal"/>
      <w:lvlText w:val="%1."/>
      <w:lvlJc w:val="left"/>
      <w:pPr>
        <w:ind w:left="720" w:hanging="360"/>
      </w:pPr>
    </w:lvl>
    <w:lvl w:ilvl="1" w:tplc="21105873" w:tentative="1">
      <w:start w:val="1"/>
      <w:numFmt w:val="lowerLetter"/>
      <w:lvlText w:val="%2."/>
      <w:lvlJc w:val="left"/>
      <w:pPr>
        <w:ind w:left="1440" w:hanging="360"/>
      </w:pPr>
    </w:lvl>
    <w:lvl w:ilvl="2" w:tplc="21105873" w:tentative="1">
      <w:start w:val="1"/>
      <w:numFmt w:val="lowerRoman"/>
      <w:lvlText w:val="%3."/>
      <w:lvlJc w:val="right"/>
      <w:pPr>
        <w:ind w:left="2160" w:hanging="180"/>
      </w:pPr>
    </w:lvl>
    <w:lvl w:ilvl="3" w:tplc="21105873" w:tentative="1">
      <w:start w:val="1"/>
      <w:numFmt w:val="decimal"/>
      <w:lvlText w:val="%4."/>
      <w:lvlJc w:val="left"/>
      <w:pPr>
        <w:ind w:left="2880" w:hanging="360"/>
      </w:pPr>
    </w:lvl>
    <w:lvl w:ilvl="4" w:tplc="21105873" w:tentative="1">
      <w:start w:val="1"/>
      <w:numFmt w:val="lowerLetter"/>
      <w:lvlText w:val="%5."/>
      <w:lvlJc w:val="left"/>
      <w:pPr>
        <w:ind w:left="3600" w:hanging="360"/>
      </w:pPr>
    </w:lvl>
    <w:lvl w:ilvl="5" w:tplc="21105873" w:tentative="1">
      <w:start w:val="1"/>
      <w:numFmt w:val="lowerRoman"/>
      <w:lvlText w:val="%6."/>
      <w:lvlJc w:val="right"/>
      <w:pPr>
        <w:ind w:left="4320" w:hanging="180"/>
      </w:pPr>
    </w:lvl>
    <w:lvl w:ilvl="6" w:tplc="21105873" w:tentative="1">
      <w:start w:val="1"/>
      <w:numFmt w:val="decimal"/>
      <w:lvlText w:val="%7."/>
      <w:lvlJc w:val="left"/>
      <w:pPr>
        <w:ind w:left="5040" w:hanging="360"/>
      </w:pPr>
    </w:lvl>
    <w:lvl w:ilvl="7" w:tplc="21105873" w:tentative="1">
      <w:start w:val="1"/>
      <w:numFmt w:val="lowerLetter"/>
      <w:lvlText w:val="%8."/>
      <w:lvlJc w:val="left"/>
      <w:pPr>
        <w:ind w:left="5760" w:hanging="360"/>
      </w:pPr>
    </w:lvl>
    <w:lvl w:ilvl="8" w:tplc="21105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75">
    <w:multiLevelType w:val="hybridMultilevel"/>
    <w:lvl w:ilvl="0" w:tplc="32789341">
      <w:start w:val="1"/>
      <w:numFmt w:val="decimal"/>
      <w:lvlText w:val="%1."/>
      <w:lvlJc w:val="left"/>
      <w:pPr>
        <w:ind w:left="720" w:hanging="360"/>
      </w:pPr>
    </w:lvl>
    <w:lvl w:ilvl="1" w:tplc="32789341" w:tentative="1">
      <w:start w:val="1"/>
      <w:numFmt w:val="lowerLetter"/>
      <w:lvlText w:val="%2."/>
      <w:lvlJc w:val="left"/>
      <w:pPr>
        <w:ind w:left="1440" w:hanging="360"/>
      </w:pPr>
    </w:lvl>
    <w:lvl w:ilvl="2" w:tplc="32789341" w:tentative="1">
      <w:start w:val="1"/>
      <w:numFmt w:val="lowerRoman"/>
      <w:lvlText w:val="%3."/>
      <w:lvlJc w:val="right"/>
      <w:pPr>
        <w:ind w:left="2160" w:hanging="180"/>
      </w:pPr>
    </w:lvl>
    <w:lvl w:ilvl="3" w:tplc="32789341" w:tentative="1">
      <w:start w:val="1"/>
      <w:numFmt w:val="decimal"/>
      <w:lvlText w:val="%4."/>
      <w:lvlJc w:val="left"/>
      <w:pPr>
        <w:ind w:left="2880" w:hanging="360"/>
      </w:pPr>
    </w:lvl>
    <w:lvl w:ilvl="4" w:tplc="32789341" w:tentative="1">
      <w:start w:val="1"/>
      <w:numFmt w:val="lowerLetter"/>
      <w:lvlText w:val="%5."/>
      <w:lvlJc w:val="left"/>
      <w:pPr>
        <w:ind w:left="3600" w:hanging="360"/>
      </w:pPr>
    </w:lvl>
    <w:lvl w:ilvl="5" w:tplc="32789341" w:tentative="1">
      <w:start w:val="1"/>
      <w:numFmt w:val="lowerRoman"/>
      <w:lvlText w:val="%6."/>
      <w:lvlJc w:val="right"/>
      <w:pPr>
        <w:ind w:left="4320" w:hanging="180"/>
      </w:pPr>
    </w:lvl>
    <w:lvl w:ilvl="6" w:tplc="32789341" w:tentative="1">
      <w:start w:val="1"/>
      <w:numFmt w:val="decimal"/>
      <w:lvlText w:val="%7."/>
      <w:lvlJc w:val="left"/>
      <w:pPr>
        <w:ind w:left="5040" w:hanging="360"/>
      </w:pPr>
    </w:lvl>
    <w:lvl w:ilvl="7" w:tplc="32789341" w:tentative="1">
      <w:start w:val="1"/>
      <w:numFmt w:val="lowerLetter"/>
      <w:lvlText w:val="%8."/>
      <w:lvlJc w:val="left"/>
      <w:pPr>
        <w:ind w:left="5760" w:hanging="360"/>
      </w:pPr>
    </w:lvl>
    <w:lvl w:ilvl="8" w:tplc="32789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74">
    <w:multiLevelType w:val="hybridMultilevel"/>
    <w:lvl w:ilvl="0" w:tplc="42695777">
      <w:start w:val="1"/>
      <w:numFmt w:val="decimal"/>
      <w:lvlText w:val="%1."/>
      <w:lvlJc w:val="left"/>
      <w:pPr>
        <w:ind w:left="720" w:hanging="360"/>
      </w:pPr>
    </w:lvl>
    <w:lvl w:ilvl="1" w:tplc="42695777" w:tentative="1">
      <w:start w:val="1"/>
      <w:numFmt w:val="lowerLetter"/>
      <w:lvlText w:val="%2."/>
      <w:lvlJc w:val="left"/>
      <w:pPr>
        <w:ind w:left="1440" w:hanging="360"/>
      </w:pPr>
    </w:lvl>
    <w:lvl w:ilvl="2" w:tplc="42695777" w:tentative="1">
      <w:start w:val="1"/>
      <w:numFmt w:val="lowerRoman"/>
      <w:lvlText w:val="%3."/>
      <w:lvlJc w:val="right"/>
      <w:pPr>
        <w:ind w:left="2160" w:hanging="180"/>
      </w:pPr>
    </w:lvl>
    <w:lvl w:ilvl="3" w:tplc="42695777" w:tentative="1">
      <w:start w:val="1"/>
      <w:numFmt w:val="decimal"/>
      <w:lvlText w:val="%4."/>
      <w:lvlJc w:val="left"/>
      <w:pPr>
        <w:ind w:left="2880" w:hanging="360"/>
      </w:pPr>
    </w:lvl>
    <w:lvl w:ilvl="4" w:tplc="42695777" w:tentative="1">
      <w:start w:val="1"/>
      <w:numFmt w:val="lowerLetter"/>
      <w:lvlText w:val="%5."/>
      <w:lvlJc w:val="left"/>
      <w:pPr>
        <w:ind w:left="3600" w:hanging="360"/>
      </w:pPr>
    </w:lvl>
    <w:lvl w:ilvl="5" w:tplc="42695777" w:tentative="1">
      <w:start w:val="1"/>
      <w:numFmt w:val="lowerRoman"/>
      <w:lvlText w:val="%6."/>
      <w:lvlJc w:val="right"/>
      <w:pPr>
        <w:ind w:left="4320" w:hanging="180"/>
      </w:pPr>
    </w:lvl>
    <w:lvl w:ilvl="6" w:tplc="42695777" w:tentative="1">
      <w:start w:val="1"/>
      <w:numFmt w:val="decimal"/>
      <w:lvlText w:val="%7."/>
      <w:lvlJc w:val="left"/>
      <w:pPr>
        <w:ind w:left="5040" w:hanging="360"/>
      </w:pPr>
    </w:lvl>
    <w:lvl w:ilvl="7" w:tplc="42695777" w:tentative="1">
      <w:start w:val="1"/>
      <w:numFmt w:val="lowerLetter"/>
      <w:lvlText w:val="%8."/>
      <w:lvlJc w:val="left"/>
      <w:pPr>
        <w:ind w:left="5760" w:hanging="360"/>
      </w:pPr>
    </w:lvl>
    <w:lvl w:ilvl="8" w:tplc="42695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73">
    <w:multiLevelType w:val="hybridMultilevel"/>
    <w:lvl w:ilvl="0" w:tplc="85571533">
      <w:start w:val="1"/>
      <w:numFmt w:val="decimal"/>
      <w:lvlText w:val="%1."/>
      <w:lvlJc w:val="left"/>
      <w:pPr>
        <w:ind w:left="720" w:hanging="360"/>
      </w:pPr>
    </w:lvl>
    <w:lvl w:ilvl="1" w:tplc="85571533" w:tentative="1">
      <w:start w:val="1"/>
      <w:numFmt w:val="lowerLetter"/>
      <w:lvlText w:val="%2."/>
      <w:lvlJc w:val="left"/>
      <w:pPr>
        <w:ind w:left="1440" w:hanging="360"/>
      </w:pPr>
    </w:lvl>
    <w:lvl w:ilvl="2" w:tplc="85571533" w:tentative="1">
      <w:start w:val="1"/>
      <w:numFmt w:val="lowerRoman"/>
      <w:lvlText w:val="%3."/>
      <w:lvlJc w:val="right"/>
      <w:pPr>
        <w:ind w:left="2160" w:hanging="180"/>
      </w:pPr>
    </w:lvl>
    <w:lvl w:ilvl="3" w:tplc="85571533" w:tentative="1">
      <w:start w:val="1"/>
      <w:numFmt w:val="decimal"/>
      <w:lvlText w:val="%4."/>
      <w:lvlJc w:val="left"/>
      <w:pPr>
        <w:ind w:left="2880" w:hanging="360"/>
      </w:pPr>
    </w:lvl>
    <w:lvl w:ilvl="4" w:tplc="85571533" w:tentative="1">
      <w:start w:val="1"/>
      <w:numFmt w:val="lowerLetter"/>
      <w:lvlText w:val="%5."/>
      <w:lvlJc w:val="left"/>
      <w:pPr>
        <w:ind w:left="3600" w:hanging="360"/>
      </w:pPr>
    </w:lvl>
    <w:lvl w:ilvl="5" w:tplc="85571533" w:tentative="1">
      <w:start w:val="1"/>
      <w:numFmt w:val="lowerRoman"/>
      <w:lvlText w:val="%6."/>
      <w:lvlJc w:val="right"/>
      <w:pPr>
        <w:ind w:left="4320" w:hanging="180"/>
      </w:pPr>
    </w:lvl>
    <w:lvl w:ilvl="6" w:tplc="85571533" w:tentative="1">
      <w:start w:val="1"/>
      <w:numFmt w:val="decimal"/>
      <w:lvlText w:val="%7."/>
      <w:lvlJc w:val="left"/>
      <w:pPr>
        <w:ind w:left="5040" w:hanging="360"/>
      </w:pPr>
    </w:lvl>
    <w:lvl w:ilvl="7" w:tplc="85571533" w:tentative="1">
      <w:start w:val="1"/>
      <w:numFmt w:val="lowerLetter"/>
      <w:lvlText w:val="%8."/>
      <w:lvlJc w:val="left"/>
      <w:pPr>
        <w:ind w:left="5760" w:hanging="360"/>
      </w:pPr>
    </w:lvl>
    <w:lvl w:ilvl="8" w:tplc="85571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72">
    <w:multiLevelType w:val="hybridMultilevel"/>
    <w:lvl w:ilvl="0" w:tplc="65486630">
      <w:start w:val="1"/>
      <w:numFmt w:val="decimal"/>
      <w:lvlText w:val="%1."/>
      <w:lvlJc w:val="left"/>
      <w:pPr>
        <w:ind w:left="720" w:hanging="360"/>
      </w:pPr>
    </w:lvl>
    <w:lvl w:ilvl="1" w:tplc="65486630" w:tentative="1">
      <w:start w:val="1"/>
      <w:numFmt w:val="lowerLetter"/>
      <w:lvlText w:val="%2."/>
      <w:lvlJc w:val="left"/>
      <w:pPr>
        <w:ind w:left="1440" w:hanging="360"/>
      </w:pPr>
    </w:lvl>
    <w:lvl w:ilvl="2" w:tplc="65486630" w:tentative="1">
      <w:start w:val="1"/>
      <w:numFmt w:val="lowerRoman"/>
      <w:lvlText w:val="%3."/>
      <w:lvlJc w:val="right"/>
      <w:pPr>
        <w:ind w:left="2160" w:hanging="180"/>
      </w:pPr>
    </w:lvl>
    <w:lvl w:ilvl="3" w:tplc="65486630" w:tentative="1">
      <w:start w:val="1"/>
      <w:numFmt w:val="decimal"/>
      <w:lvlText w:val="%4."/>
      <w:lvlJc w:val="left"/>
      <w:pPr>
        <w:ind w:left="2880" w:hanging="360"/>
      </w:pPr>
    </w:lvl>
    <w:lvl w:ilvl="4" w:tplc="65486630" w:tentative="1">
      <w:start w:val="1"/>
      <w:numFmt w:val="lowerLetter"/>
      <w:lvlText w:val="%5."/>
      <w:lvlJc w:val="left"/>
      <w:pPr>
        <w:ind w:left="3600" w:hanging="360"/>
      </w:pPr>
    </w:lvl>
    <w:lvl w:ilvl="5" w:tplc="65486630" w:tentative="1">
      <w:start w:val="1"/>
      <w:numFmt w:val="lowerRoman"/>
      <w:lvlText w:val="%6."/>
      <w:lvlJc w:val="right"/>
      <w:pPr>
        <w:ind w:left="4320" w:hanging="180"/>
      </w:pPr>
    </w:lvl>
    <w:lvl w:ilvl="6" w:tplc="65486630" w:tentative="1">
      <w:start w:val="1"/>
      <w:numFmt w:val="decimal"/>
      <w:lvlText w:val="%7."/>
      <w:lvlJc w:val="left"/>
      <w:pPr>
        <w:ind w:left="5040" w:hanging="360"/>
      </w:pPr>
    </w:lvl>
    <w:lvl w:ilvl="7" w:tplc="65486630" w:tentative="1">
      <w:start w:val="1"/>
      <w:numFmt w:val="lowerLetter"/>
      <w:lvlText w:val="%8."/>
      <w:lvlJc w:val="left"/>
      <w:pPr>
        <w:ind w:left="5760" w:hanging="360"/>
      </w:pPr>
    </w:lvl>
    <w:lvl w:ilvl="8" w:tplc="65486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71">
    <w:multiLevelType w:val="hybridMultilevel"/>
    <w:lvl w:ilvl="0" w:tplc="23176992">
      <w:start w:val="1"/>
      <w:numFmt w:val="decimal"/>
      <w:lvlText w:val="%1."/>
      <w:lvlJc w:val="left"/>
      <w:pPr>
        <w:ind w:left="720" w:hanging="360"/>
      </w:pPr>
    </w:lvl>
    <w:lvl w:ilvl="1" w:tplc="23176992" w:tentative="1">
      <w:start w:val="1"/>
      <w:numFmt w:val="lowerLetter"/>
      <w:lvlText w:val="%2."/>
      <w:lvlJc w:val="left"/>
      <w:pPr>
        <w:ind w:left="1440" w:hanging="360"/>
      </w:pPr>
    </w:lvl>
    <w:lvl w:ilvl="2" w:tplc="23176992" w:tentative="1">
      <w:start w:val="1"/>
      <w:numFmt w:val="lowerRoman"/>
      <w:lvlText w:val="%3."/>
      <w:lvlJc w:val="right"/>
      <w:pPr>
        <w:ind w:left="2160" w:hanging="180"/>
      </w:pPr>
    </w:lvl>
    <w:lvl w:ilvl="3" w:tplc="23176992" w:tentative="1">
      <w:start w:val="1"/>
      <w:numFmt w:val="decimal"/>
      <w:lvlText w:val="%4."/>
      <w:lvlJc w:val="left"/>
      <w:pPr>
        <w:ind w:left="2880" w:hanging="360"/>
      </w:pPr>
    </w:lvl>
    <w:lvl w:ilvl="4" w:tplc="23176992" w:tentative="1">
      <w:start w:val="1"/>
      <w:numFmt w:val="lowerLetter"/>
      <w:lvlText w:val="%5."/>
      <w:lvlJc w:val="left"/>
      <w:pPr>
        <w:ind w:left="3600" w:hanging="360"/>
      </w:pPr>
    </w:lvl>
    <w:lvl w:ilvl="5" w:tplc="23176992" w:tentative="1">
      <w:start w:val="1"/>
      <w:numFmt w:val="lowerRoman"/>
      <w:lvlText w:val="%6."/>
      <w:lvlJc w:val="right"/>
      <w:pPr>
        <w:ind w:left="4320" w:hanging="180"/>
      </w:pPr>
    </w:lvl>
    <w:lvl w:ilvl="6" w:tplc="23176992" w:tentative="1">
      <w:start w:val="1"/>
      <w:numFmt w:val="decimal"/>
      <w:lvlText w:val="%7."/>
      <w:lvlJc w:val="left"/>
      <w:pPr>
        <w:ind w:left="5040" w:hanging="360"/>
      </w:pPr>
    </w:lvl>
    <w:lvl w:ilvl="7" w:tplc="23176992" w:tentative="1">
      <w:start w:val="1"/>
      <w:numFmt w:val="lowerLetter"/>
      <w:lvlText w:val="%8."/>
      <w:lvlJc w:val="left"/>
      <w:pPr>
        <w:ind w:left="5760" w:hanging="360"/>
      </w:pPr>
    </w:lvl>
    <w:lvl w:ilvl="8" w:tplc="23176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70">
    <w:multiLevelType w:val="hybridMultilevel"/>
    <w:lvl w:ilvl="0" w:tplc="59254125">
      <w:start w:val="1"/>
      <w:numFmt w:val="decimal"/>
      <w:lvlText w:val="%1."/>
      <w:lvlJc w:val="left"/>
      <w:pPr>
        <w:ind w:left="720" w:hanging="360"/>
      </w:pPr>
    </w:lvl>
    <w:lvl w:ilvl="1" w:tplc="59254125" w:tentative="1">
      <w:start w:val="1"/>
      <w:numFmt w:val="lowerLetter"/>
      <w:lvlText w:val="%2."/>
      <w:lvlJc w:val="left"/>
      <w:pPr>
        <w:ind w:left="1440" w:hanging="360"/>
      </w:pPr>
    </w:lvl>
    <w:lvl w:ilvl="2" w:tplc="59254125" w:tentative="1">
      <w:start w:val="1"/>
      <w:numFmt w:val="lowerRoman"/>
      <w:lvlText w:val="%3."/>
      <w:lvlJc w:val="right"/>
      <w:pPr>
        <w:ind w:left="2160" w:hanging="180"/>
      </w:pPr>
    </w:lvl>
    <w:lvl w:ilvl="3" w:tplc="59254125" w:tentative="1">
      <w:start w:val="1"/>
      <w:numFmt w:val="decimal"/>
      <w:lvlText w:val="%4."/>
      <w:lvlJc w:val="left"/>
      <w:pPr>
        <w:ind w:left="2880" w:hanging="360"/>
      </w:pPr>
    </w:lvl>
    <w:lvl w:ilvl="4" w:tplc="59254125" w:tentative="1">
      <w:start w:val="1"/>
      <w:numFmt w:val="lowerLetter"/>
      <w:lvlText w:val="%5."/>
      <w:lvlJc w:val="left"/>
      <w:pPr>
        <w:ind w:left="3600" w:hanging="360"/>
      </w:pPr>
    </w:lvl>
    <w:lvl w:ilvl="5" w:tplc="59254125" w:tentative="1">
      <w:start w:val="1"/>
      <w:numFmt w:val="lowerRoman"/>
      <w:lvlText w:val="%6."/>
      <w:lvlJc w:val="right"/>
      <w:pPr>
        <w:ind w:left="4320" w:hanging="180"/>
      </w:pPr>
    </w:lvl>
    <w:lvl w:ilvl="6" w:tplc="59254125" w:tentative="1">
      <w:start w:val="1"/>
      <w:numFmt w:val="decimal"/>
      <w:lvlText w:val="%7."/>
      <w:lvlJc w:val="left"/>
      <w:pPr>
        <w:ind w:left="5040" w:hanging="360"/>
      </w:pPr>
    </w:lvl>
    <w:lvl w:ilvl="7" w:tplc="59254125" w:tentative="1">
      <w:start w:val="1"/>
      <w:numFmt w:val="lowerLetter"/>
      <w:lvlText w:val="%8."/>
      <w:lvlJc w:val="left"/>
      <w:pPr>
        <w:ind w:left="5760" w:hanging="360"/>
      </w:pPr>
    </w:lvl>
    <w:lvl w:ilvl="8" w:tplc="59254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69">
    <w:multiLevelType w:val="hybridMultilevel"/>
    <w:lvl w:ilvl="0" w:tplc="58597668">
      <w:start w:val="1"/>
      <w:numFmt w:val="decimal"/>
      <w:lvlText w:val="%1."/>
      <w:lvlJc w:val="left"/>
      <w:pPr>
        <w:ind w:left="720" w:hanging="360"/>
      </w:pPr>
    </w:lvl>
    <w:lvl w:ilvl="1" w:tplc="58597668" w:tentative="1">
      <w:start w:val="1"/>
      <w:numFmt w:val="lowerLetter"/>
      <w:lvlText w:val="%2."/>
      <w:lvlJc w:val="left"/>
      <w:pPr>
        <w:ind w:left="1440" w:hanging="360"/>
      </w:pPr>
    </w:lvl>
    <w:lvl w:ilvl="2" w:tplc="58597668" w:tentative="1">
      <w:start w:val="1"/>
      <w:numFmt w:val="lowerRoman"/>
      <w:lvlText w:val="%3."/>
      <w:lvlJc w:val="right"/>
      <w:pPr>
        <w:ind w:left="2160" w:hanging="180"/>
      </w:pPr>
    </w:lvl>
    <w:lvl w:ilvl="3" w:tplc="58597668" w:tentative="1">
      <w:start w:val="1"/>
      <w:numFmt w:val="decimal"/>
      <w:lvlText w:val="%4."/>
      <w:lvlJc w:val="left"/>
      <w:pPr>
        <w:ind w:left="2880" w:hanging="360"/>
      </w:pPr>
    </w:lvl>
    <w:lvl w:ilvl="4" w:tplc="58597668" w:tentative="1">
      <w:start w:val="1"/>
      <w:numFmt w:val="lowerLetter"/>
      <w:lvlText w:val="%5."/>
      <w:lvlJc w:val="left"/>
      <w:pPr>
        <w:ind w:left="3600" w:hanging="360"/>
      </w:pPr>
    </w:lvl>
    <w:lvl w:ilvl="5" w:tplc="58597668" w:tentative="1">
      <w:start w:val="1"/>
      <w:numFmt w:val="lowerRoman"/>
      <w:lvlText w:val="%6."/>
      <w:lvlJc w:val="right"/>
      <w:pPr>
        <w:ind w:left="4320" w:hanging="180"/>
      </w:pPr>
    </w:lvl>
    <w:lvl w:ilvl="6" w:tplc="58597668" w:tentative="1">
      <w:start w:val="1"/>
      <w:numFmt w:val="decimal"/>
      <w:lvlText w:val="%7."/>
      <w:lvlJc w:val="left"/>
      <w:pPr>
        <w:ind w:left="5040" w:hanging="360"/>
      </w:pPr>
    </w:lvl>
    <w:lvl w:ilvl="7" w:tplc="58597668" w:tentative="1">
      <w:start w:val="1"/>
      <w:numFmt w:val="lowerLetter"/>
      <w:lvlText w:val="%8."/>
      <w:lvlJc w:val="left"/>
      <w:pPr>
        <w:ind w:left="5760" w:hanging="360"/>
      </w:pPr>
    </w:lvl>
    <w:lvl w:ilvl="8" w:tplc="58597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68">
    <w:multiLevelType w:val="hybridMultilevel"/>
    <w:lvl w:ilvl="0" w:tplc="66664290">
      <w:start w:val="1"/>
      <w:numFmt w:val="decimal"/>
      <w:lvlText w:val="%1."/>
      <w:lvlJc w:val="left"/>
      <w:pPr>
        <w:ind w:left="720" w:hanging="360"/>
      </w:pPr>
    </w:lvl>
    <w:lvl w:ilvl="1" w:tplc="66664290" w:tentative="1">
      <w:start w:val="1"/>
      <w:numFmt w:val="lowerLetter"/>
      <w:lvlText w:val="%2."/>
      <w:lvlJc w:val="left"/>
      <w:pPr>
        <w:ind w:left="1440" w:hanging="360"/>
      </w:pPr>
    </w:lvl>
    <w:lvl w:ilvl="2" w:tplc="66664290" w:tentative="1">
      <w:start w:val="1"/>
      <w:numFmt w:val="lowerRoman"/>
      <w:lvlText w:val="%3."/>
      <w:lvlJc w:val="right"/>
      <w:pPr>
        <w:ind w:left="2160" w:hanging="180"/>
      </w:pPr>
    </w:lvl>
    <w:lvl w:ilvl="3" w:tplc="66664290" w:tentative="1">
      <w:start w:val="1"/>
      <w:numFmt w:val="decimal"/>
      <w:lvlText w:val="%4."/>
      <w:lvlJc w:val="left"/>
      <w:pPr>
        <w:ind w:left="2880" w:hanging="360"/>
      </w:pPr>
    </w:lvl>
    <w:lvl w:ilvl="4" w:tplc="66664290" w:tentative="1">
      <w:start w:val="1"/>
      <w:numFmt w:val="lowerLetter"/>
      <w:lvlText w:val="%5."/>
      <w:lvlJc w:val="left"/>
      <w:pPr>
        <w:ind w:left="3600" w:hanging="360"/>
      </w:pPr>
    </w:lvl>
    <w:lvl w:ilvl="5" w:tplc="66664290" w:tentative="1">
      <w:start w:val="1"/>
      <w:numFmt w:val="lowerRoman"/>
      <w:lvlText w:val="%6."/>
      <w:lvlJc w:val="right"/>
      <w:pPr>
        <w:ind w:left="4320" w:hanging="180"/>
      </w:pPr>
    </w:lvl>
    <w:lvl w:ilvl="6" w:tplc="66664290" w:tentative="1">
      <w:start w:val="1"/>
      <w:numFmt w:val="decimal"/>
      <w:lvlText w:val="%7."/>
      <w:lvlJc w:val="left"/>
      <w:pPr>
        <w:ind w:left="5040" w:hanging="360"/>
      </w:pPr>
    </w:lvl>
    <w:lvl w:ilvl="7" w:tplc="66664290" w:tentative="1">
      <w:start w:val="1"/>
      <w:numFmt w:val="lowerLetter"/>
      <w:lvlText w:val="%8."/>
      <w:lvlJc w:val="left"/>
      <w:pPr>
        <w:ind w:left="5760" w:hanging="360"/>
      </w:pPr>
    </w:lvl>
    <w:lvl w:ilvl="8" w:tplc="66664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67">
    <w:multiLevelType w:val="hybridMultilevel"/>
    <w:lvl w:ilvl="0" w:tplc="83956775">
      <w:start w:val="1"/>
      <w:numFmt w:val="decimal"/>
      <w:lvlText w:val="%1."/>
      <w:lvlJc w:val="left"/>
      <w:pPr>
        <w:ind w:left="720" w:hanging="360"/>
      </w:pPr>
    </w:lvl>
    <w:lvl w:ilvl="1" w:tplc="83956775" w:tentative="1">
      <w:start w:val="1"/>
      <w:numFmt w:val="lowerLetter"/>
      <w:lvlText w:val="%2."/>
      <w:lvlJc w:val="left"/>
      <w:pPr>
        <w:ind w:left="1440" w:hanging="360"/>
      </w:pPr>
    </w:lvl>
    <w:lvl w:ilvl="2" w:tplc="83956775" w:tentative="1">
      <w:start w:val="1"/>
      <w:numFmt w:val="lowerRoman"/>
      <w:lvlText w:val="%3."/>
      <w:lvlJc w:val="right"/>
      <w:pPr>
        <w:ind w:left="2160" w:hanging="180"/>
      </w:pPr>
    </w:lvl>
    <w:lvl w:ilvl="3" w:tplc="83956775" w:tentative="1">
      <w:start w:val="1"/>
      <w:numFmt w:val="decimal"/>
      <w:lvlText w:val="%4."/>
      <w:lvlJc w:val="left"/>
      <w:pPr>
        <w:ind w:left="2880" w:hanging="360"/>
      </w:pPr>
    </w:lvl>
    <w:lvl w:ilvl="4" w:tplc="83956775" w:tentative="1">
      <w:start w:val="1"/>
      <w:numFmt w:val="lowerLetter"/>
      <w:lvlText w:val="%5."/>
      <w:lvlJc w:val="left"/>
      <w:pPr>
        <w:ind w:left="3600" w:hanging="360"/>
      </w:pPr>
    </w:lvl>
    <w:lvl w:ilvl="5" w:tplc="83956775" w:tentative="1">
      <w:start w:val="1"/>
      <w:numFmt w:val="lowerRoman"/>
      <w:lvlText w:val="%6."/>
      <w:lvlJc w:val="right"/>
      <w:pPr>
        <w:ind w:left="4320" w:hanging="180"/>
      </w:pPr>
    </w:lvl>
    <w:lvl w:ilvl="6" w:tplc="83956775" w:tentative="1">
      <w:start w:val="1"/>
      <w:numFmt w:val="decimal"/>
      <w:lvlText w:val="%7."/>
      <w:lvlJc w:val="left"/>
      <w:pPr>
        <w:ind w:left="5040" w:hanging="360"/>
      </w:pPr>
    </w:lvl>
    <w:lvl w:ilvl="7" w:tplc="83956775" w:tentative="1">
      <w:start w:val="1"/>
      <w:numFmt w:val="lowerLetter"/>
      <w:lvlText w:val="%8."/>
      <w:lvlJc w:val="left"/>
      <w:pPr>
        <w:ind w:left="5760" w:hanging="360"/>
      </w:pPr>
    </w:lvl>
    <w:lvl w:ilvl="8" w:tplc="83956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66">
    <w:multiLevelType w:val="hybridMultilevel"/>
    <w:lvl w:ilvl="0" w:tplc="61206394">
      <w:start w:val="1"/>
      <w:numFmt w:val="decimal"/>
      <w:lvlText w:val="%1."/>
      <w:lvlJc w:val="left"/>
      <w:pPr>
        <w:ind w:left="720" w:hanging="360"/>
      </w:pPr>
    </w:lvl>
    <w:lvl w:ilvl="1" w:tplc="61206394" w:tentative="1">
      <w:start w:val="1"/>
      <w:numFmt w:val="lowerLetter"/>
      <w:lvlText w:val="%2."/>
      <w:lvlJc w:val="left"/>
      <w:pPr>
        <w:ind w:left="1440" w:hanging="360"/>
      </w:pPr>
    </w:lvl>
    <w:lvl w:ilvl="2" w:tplc="61206394" w:tentative="1">
      <w:start w:val="1"/>
      <w:numFmt w:val="lowerRoman"/>
      <w:lvlText w:val="%3."/>
      <w:lvlJc w:val="right"/>
      <w:pPr>
        <w:ind w:left="2160" w:hanging="180"/>
      </w:pPr>
    </w:lvl>
    <w:lvl w:ilvl="3" w:tplc="61206394" w:tentative="1">
      <w:start w:val="1"/>
      <w:numFmt w:val="decimal"/>
      <w:lvlText w:val="%4."/>
      <w:lvlJc w:val="left"/>
      <w:pPr>
        <w:ind w:left="2880" w:hanging="360"/>
      </w:pPr>
    </w:lvl>
    <w:lvl w:ilvl="4" w:tplc="61206394" w:tentative="1">
      <w:start w:val="1"/>
      <w:numFmt w:val="lowerLetter"/>
      <w:lvlText w:val="%5."/>
      <w:lvlJc w:val="left"/>
      <w:pPr>
        <w:ind w:left="3600" w:hanging="360"/>
      </w:pPr>
    </w:lvl>
    <w:lvl w:ilvl="5" w:tplc="61206394" w:tentative="1">
      <w:start w:val="1"/>
      <w:numFmt w:val="lowerRoman"/>
      <w:lvlText w:val="%6."/>
      <w:lvlJc w:val="right"/>
      <w:pPr>
        <w:ind w:left="4320" w:hanging="180"/>
      </w:pPr>
    </w:lvl>
    <w:lvl w:ilvl="6" w:tplc="61206394" w:tentative="1">
      <w:start w:val="1"/>
      <w:numFmt w:val="decimal"/>
      <w:lvlText w:val="%7."/>
      <w:lvlJc w:val="left"/>
      <w:pPr>
        <w:ind w:left="5040" w:hanging="360"/>
      </w:pPr>
    </w:lvl>
    <w:lvl w:ilvl="7" w:tplc="61206394" w:tentative="1">
      <w:start w:val="1"/>
      <w:numFmt w:val="lowerLetter"/>
      <w:lvlText w:val="%8."/>
      <w:lvlJc w:val="left"/>
      <w:pPr>
        <w:ind w:left="5760" w:hanging="360"/>
      </w:pPr>
    </w:lvl>
    <w:lvl w:ilvl="8" w:tplc="61206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65">
    <w:multiLevelType w:val="hybridMultilevel"/>
    <w:lvl w:ilvl="0" w:tplc="8061267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3865">
    <w:abstractNumId w:val="23865"/>
  </w:num>
  <w:num w:numId="23866">
    <w:abstractNumId w:val="23866"/>
  </w:num>
  <w:num w:numId="23867">
    <w:abstractNumId w:val="23867"/>
  </w:num>
  <w:num w:numId="23868">
    <w:abstractNumId w:val="23868"/>
  </w:num>
  <w:num w:numId="23869">
    <w:abstractNumId w:val="23869"/>
  </w:num>
  <w:num w:numId="23870">
    <w:abstractNumId w:val="23870"/>
  </w:num>
  <w:num w:numId="23871">
    <w:abstractNumId w:val="23871"/>
  </w:num>
  <w:num w:numId="23872">
    <w:abstractNumId w:val="23872"/>
  </w:num>
  <w:num w:numId="23873">
    <w:abstractNumId w:val="23873"/>
  </w:num>
  <w:num w:numId="23874">
    <w:abstractNumId w:val="23874"/>
  </w:num>
  <w:num w:numId="23875">
    <w:abstractNumId w:val="23875"/>
  </w:num>
  <w:num w:numId="23876">
    <w:abstractNumId w:val="23876"/>
  </w:num>
  <w:num w:numId="23877">
    <w:abstractNumId w:val="23877"/>
  </w:num>
  <w:num w:numId="23878">
    <w:abstractNumId w:val="23878"/>
  </w:num>
  <w:num w:numId="23879">
    <w:abstractNumId w:val="23879"/>
  </w:num>
  <w:num w:numId="23880">
    <w:abstractNumId w:val="23880"/>
  </w:num>
  <w:num w:numId="23881">
    <w:abstractNumId w:val="23881"/>
  </w:num>
  <w:num w:numId="23882">
    <w:abstractNumId w:val="23882"/>
  </w:num>
  <w:num w:numId="23883">
    <w:abstractNumId w:val="23883"/>
  </w:num>
  <w:num w:numId="23884">
    <w:abstractNumId w:val="23884"/>
  </w:num>
  <w:num w:numId="23885">
    <w:abstractNumId w:val="23885"/>
  </w:num>
  <w:num w:numId="23886">
    <w:abstractNumId w:val="23886"/>
  </w:num>
  <w:num w:numId="23887">
    <w:abstractNumId w:val="23887"/>
  </w:num>
  <w:num w:numId="23888">
    <w:abstractNumId w:val="23888"/>
  </w:num>
  <w:num w:numId="23889">
    <w:abstractNumId w:val="23889"/>
  </w:num>
  <w:num w:numId="23890">
    <w:abstractNumId w:val="23890"/>
  </w:num>
  <w:num w:numId="23891">
    <w:abstractNumId w:val="23891"/>
  </w:num>
  <w:num w:numId="23892">
    <w:abstractNumId w:val="23892"/>
  </w:num>
  <w:num w:numId="23893">
    <w:abstractNumId w:val="23893"/>
  </w:num>
  <w:num w:numId="23894">
    <w:abstractNumId w:val="23894"/>
  </w:num>
  <w:num w:numId="23895">
    <w:abstractNumId w:val="23895"/>
  </w:num>
  <w:num w:numId="23896">
    <w:abstractNumId w:val="23896"/>
  </w:num>
  <w:num w:numId="23897">
    <w:abstractNumId w:val="23897"/>
  </w:num>
  <w:num w:numId="23898">
    <w:abstractNumId w:val="23898"/>
  </w:num>
  <w:num w:numId="23899">
    <w:abstractNumId w:val="23899"/>
  </w:num>
  <w:num w:numId="23900">
    <w:abstractNumId w:val="23900"/>
  </w:num>
  <w:num w:numId="23901">
    <w:abstractNumId w:val="23901"/>
  </w:num>
  <w:num w:numId="23902">
    <w:abstractNumId w:val="23902"/>
  </w:num>
  <w:num w:numId="23903">
    <w:abstractNumId w:val="23903"/>
  </w:num>
  <w:num w:numId="23904">
    <w:abstractNumId w:val="23904"/>
  </w:num>
  <w:num w:numId="23905">
    <w:abstractNumId w:val="23905"/>
  </w:num>
  <w:num w:numId="23906">
    <w:abstractNumId w:val="23906"/>
  </w:num>
  <w:num w:numId="23907">
    <w:abstractNumId w:val="23907"/>
  </w:num>
  <w:num w:numId="23908">
    <w:abstractNumId w:val="23908"/>
  </w:num>
  <w:num w:numId="23909">
    <w:abstractNumId w:val="23909"/>
  </w:num>
  <w:num w:numId="23910">
    <w:abstractNumId w:val="23910"/>
  </w:num>
  <w:num w:numId="23911">
    <w:abstractNumId w:val="23911"/>
  </w:num>
  <w:num w:numId="23912">
    <w:abstractNumId w:val="23912"/>
  </w:num>
  <w:num w:numId="23913">
    <w:abstractNumId w:val="23913"/>
  </w:num>
  <w:num w:numId="23914">
    <w:abstractNumId w:val="23914"/>
  </w:num>
  <w:num w:numId="23915">
    <w:abstractNumId w:val="23915"/>
  </w:num>
  <w:num w:numId="23916">
    <w:abstractNumId w:val="23916"/>
  </w:num>
  <w:num w:numId="23917">
    <w:abstractNumId w:val="23917"/>
  </w:num>
  <w:num w:numId="23918">
    <w:abstractNumId w:val="23918"/>
  </w:num>
  <w:num w:numId="23919">
    <w:abstractNumId w:val="23919"/>
  </w:num>
  <w:num w:numId="23920">
    <w:abstractNumId w:val="23920"/>
  </w:num>
  <w:num w:numId="23921">
    <w:abstractNumId w:val="23921"/>
  </w:num>
  <w:num w:numId="23922">
    <w:abstractNumId w:val="23922"/>
  </w:num>
  <w:num w:numId="23923">
    <w:abstractNumId w:val="23923"/>
  </w:num>
  <w:num w:numId="23924">
    <w:abstractNumId w:val="23924"/>
  </w:num>
  <w:num w:numId="23925">
    <w:abstractNumId w:val="23925"/>
  </w:num>
  <w:num w:numId="23926">
    <w:abstractNumId w:val="23926"/>
  </w:num>
  <w:num w:numId="23927">
    <w:abstractNumId w:val="23927"/>
  </w:num>
  <w:num w:numId="23928">
    <w:abstractNumId w:val="23928"/>
  </w:num>
  <w:num w:numId="23929">
    <w:abstractNumId w:val="23929"/>
  </w:num>
  <w:num w:numId="23930">
    <w:abstractNumId w:val="23930"/>
  </w:num>
  <w:num w:numId="23931">
    <w:abstractNumId w:val="23931"/>
  </w:num>
  <w:num w:numId="23932">
    <w:abstractNumId w:val="23932"/>
  </w:num>
  <w:num w:numId="23933">
    <w:abstractNumId w:val="23933"/>
  </w:num>
  <w:num w:numId="23934">
    <w:abstractNumId w:val="23934"/>
  </w:num>
  <w:num w:numId="23935">
    <w:abstractNumId w:val="23935"/>
  </w:num>
  <w:num w:numId="23936">
    <w:abstractNumId w:val="23936"/>
  </w:num>
  <w:num w:numId="23937">
    <w:abstractNumId w:val="23937"/>
  </w:num>
  <w:num w:numId="23938">
    <w:abstractNumId w:val="23938"/>
  </w:num>
  <w:num w:numId="23939">
    <w:abstractNumId w:val="23939"/>
  </w:num>
  <w:num w:numId="23940">
    <w:abstractNumId w:val="23940"/>
  </w:num>
  <w:num w:numId="23941">
    <w:abstractNumId w:val="23941"/>
  </w:num>
  <w:num w:numId="23942">
    <w:abstractNumId w:val="239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53183517" Type="http://schemas.openxmlformats.org/officeDocument/2006/relationships/comments" Target="comments.xml"/><Relationship Id="rId617081121" Type="http://schemas.microsoft.com/office/2011/relationships/commentsExtended" Target="commentsExtended.xml"/><Relationship Id="rId62251986" Type="http://schemas.openxmlformats.org/officeDocument/2006/relationships/image" Target="media/imgrId62251986.jpg"/><Relationship Id="rId7785643fcf1cb5945" Type="http://schemas.openxmlformats.org/officeDocument/2006/relationships/hyperlink" Target="https://iservice.lombardini.it/jsp/Template2/manuale.jsp?id=259&amp;parent=1136" TargetMode="External"/><Relationship Id="rId1676643fcf1cb5b30" Type="http://schemas.openxmlformats.org/officeDocument/2006/relationships/hyperlink" Target="https://iservice.lombardini.it/jsp/Template2/manuale.jsp?id=260&amp;parent=1136" TargetMode="External"/><Relationship Id="rId3951643fcf1cb5fa8" Type="http://schemas.openxmlformats.org/officeDocument/2006/relationships/hyperlink" Target="https://iservice.lombardini.it/jsp/Template2/manuale.jsp?id=341&amp;parent=1136" TargetMode="External"/><Relationship Id="rId8385643fcf1cb62f3" Type="http://schemas.openxmlformats.org/officeDocument/2006/relationships/hyperlink" Target="https://iservice.lombardini.it/jsp/Template2/manuale.jsp?id=341&amp;parent=1136" TargetMode="External"/><Relationship Id="rId4016643fcf1cb6706" Type="http://schemas.openxmlformats.org/officeDocument/2006/relationships/hyperlink" Target="https://iservice.lombardini.it/jsp/Template2/manuale.jsp?id=341&amp;parent=1136" TargetMode="External"/><Relationship Id="rId3383643fcf1cb6a51" Type="http://schemas.openxmlformats.org/officeDocument/2006/relationships/hyperlink" Target="https://iservice.lombardini.it/jsp/Template2/manuale.jsp?id=343&amp;parent=1136" TargetMode="External"/><Relationship Id="rId9440643fcf1cb6e24" Type="http://schemas.openxmlformats.org/officeDocument/2006/relationships/hyperlink" Target="https://iservice.lombardini.it/jsp/Template2/manuale.jsp?id=344&amp;parent=1136" TargetMode="External"/><Relationship Id="rId1957643fcf1cb7444" Type="http://schemas.openxmlformats.org/officeDocument/2006/relationships/hyperlink" Target="https://iservice.lombardini.it/jsp/Template2/manuale.jsp?id=345&amp;parent=1136" TargetMode="External"/><Relationship Id="rId6369643fcf1cb789b" Type="http://schemas.openxmlformats.org/officeDocument/2006/relationships/hyperlink" Target="https://iservice.lombardini.it/jsp/Template2/manuale.jsp?id=346&amp;parent=1136" TargetMode="External"/><Relationship Id="rId3179643fcf1cb7c34" Type="http://schemas.openxmlformats.org/officeDocument/2006/relationships/hyperlink" Target="https://iservice.lombardini.it/jsp/Template2/manuale.jsp?id=347&amp;parent=1136" TargetMode="External"/><Relationship Id="rId5014643fcf1cb7ea2" Type="http://schemas.openxmlformats.org/officeDocument/2006/relationships/hyperlink" Target="https://iservice.lombardini.it/jsp/Template2/manuale.jsp?id=347&amp;parent=1136" TargetMode="External"/><Relationship Id="rId3699643fcf1cb8387" Type="http://schemas.openxmlformats.org/officeDocument/2006/relationships/hyperlink" Target="https://iservice.lombardini.it/jsp/Template2/manuale.jsp?id=348&amp;parent=1136" TargetMode="External"/><Relationship Id="rId8032643fcf1cb8685" Type="http://schemas.openxmlformats.org/officeDocument/2006/relationships/hyperlink" Target="https://iservice.lombardini.it/jsp/Template2/manuale.jsp?id=349&amp;parent=1136" TargetMode="External"/><Relationship Id="rId1657643fcf1cb8975" Type="http://schemas.openxmlformats.org/officeDocument/2006/relationships/hyperlink" Target="https://iservice.lombardini.it/jsp/Template2/manuale.jsp?id=350&amp;parent=1136" TargetMode="External"/><Relationship Id="rId1792643fcf1cb8dcd" Type="http://schemas.openxmlformats.org/officeDocument/2006/relationships/hyperlink" Target="https://iservice.lombardini.it/jsp/Template2/manuale.jsp?id=351&amp;parent=1136" TargetMode="External"/><Relationship Id="rId7097643fcf1cb91a3" Type="http://schemas.openxmlformats.org/officeDocument/2006/relationships/hyperlink" Target="https://iservice.lombardini.it/jsp/Template2/manuale.jsp?id=352&amp;parent=1136" TargetMode="External"/><Relationship Id="rId1774643fcf1cb952d" Type="http://schemas.openxmlformats.org/officeDocument/2006/relationships/hyperlink" Target="https://iservice.lombardini.it/jsp/Template2/manuale.jsp?id=353&amp;parent=1136" TargetMode="External"/><Relationship Id="rId8896643fcf1cb993a" Type="http://schemas.openxmlformats.org/officeDocument/2006/relationships/hyperlink" Target="https://iservice.lombardini.it/jsp/Template2/manuale.jsp?id=354&amp;parent=1136" TargetMode="External"/><Relationship Id="rId6831643fcf1cba1dd" Type="http://schemas.openxmlformats.org/officeDocument/2006/relationships/hyperlink" Target="https://iservice.lombardini.it/jsp/Template2/manuale.jsp?id=339&amp;parent=1136" TargetMode="External"/><Relationship Id="rId5587643fcf1cba4cd" Type="http://schemas.openxmlformats.org/officeDocument/2006/relationships/hyperlink" Target="https://iservice.lombardini.it/jsp/Template2/manuale.jsp?id=339&amp;parent=1136" TargetMode="External"/><Relationship Id="rId9944643fcf1cc7e47" Type="http://schemas.openxmlformats.org/officeDocument/2006/relationships/hyperlink" Target="https://iservice.lombardini.it/jsp/Template2/manuale.jsp?id=283&amp;parent=1136" TargetMode="External"/><Relationship Id="rId8482643fcf1cd18aa" Type="http://schemas.openxmlformats.org/officeDocument/2006/relationships/hyperlink" Target="https://iservice.lombardini.it/jsp/Template2/manuale.jsp?id=312&amp;parent=1136" TargetMode="External"/><Relationship Id="rId8450643fcf1d11523" Type="http://schemas.openxmlformats.org/officeDocument/2006/relationships/hyperlink" Target="https://iservice.lombardini.it/jsp/Template2/manuale.jsp?id=312&amp;parent=1136" TargetMode="External"/><Relationship Id="rId6961643fcf1d3de2a" Type="http://schemas.openxmlformats.org/officeDocument/2006/relationships/hyperlink" Target="https://iservice.lombardini.it/jsp/Template2/manuale.jsp?id=314&amp;parent=1136" TargetMode="External"/><Relationship Id="rId2171643fcf1d6dcdd" Type="http://schemas.openxmlformats.org/officeDocument/2006/relationships/hyperlink" Target="https://iservice.lombardini.it/jsp/Template2/manuale.jsp?id=314&amp;parent=1136" TargetMode="External"/><Relationship Id="rId3703643fcf1d7cdc4" Type="http://schemas.openxmlformats.org/officeDocument/2006/relationships/hyperlink" Target="https://iservice.lombardini.it/jsp/Template2/manuale.jsp?id=314&amp;parent=1136" TargetMode="External"/><Relationship Id="rId4169643fcf1d90f0f" Type="http://schemas.openxmlformats.org/officeDocument/2006/relationships/hyperlink" Target="https://iservice.lombardini.it/jsp/Template2/manuale.jsp?id=315&amp;parent=1136" TargetMode="External"/><Relationship Id="rId4216643fcf1d9ab07" Type="http://schemas.openxmlformats.org/officeDocument/2006/relationships/hyperlink" Target="https://iservice.lombardini.it/jsp/Template2/manuale.jsp?id=315&amp;parent=1136" TargetMode="External"/><Relationship Id="rId4257643fcf1db2595" Type="http://schemas.openxmlformats.org/officeDocument/2006/relationships/hyperlink" Target="https://iservice.lombardini.it/jsp/Template2/manuale.jsp?id=315&amp;parent=1136" TargetMode="External"/><Relationship Id="rId5077643fcf1db2d42" Type="http://schemas.openxmlformats.org/officeDocument/2006/relationships/hyperlink" Target="https://iservice.lombardini.it/jsp/Template2/manuale.jsp?id=309&amp;parent=1136" TargetMode="External"/><Relationship Id="rId1946643fcf1dcc448" Type="http://schemas.openxmlformats.org/officeDocument/2006/relationships/hyperlink" Target="https://iservice.lombardini.it/jsp/Template2/manuale.jsp?id=315&amp;parent=1136" TargetMode="External"/><Relationship Id="rId4817643fcf1de704a" Type="http://schemas.openxmlformats.org/officeDocument/2006/relationships/hyperlink" Target="https://iservice.lombardini.it/jsp/Template2/manuale.jsp?id=309&amp;parent=1136" TargetMode="External"/><Relationship Id="rId3625643fcf1e7305b" Type="http://schemas.openxmlformats.org/officeDocument/2006/relationships/hyperlink" Target="https://iservice.lombardini.it/jsp/Template2/manuale.jsp?id=339&amp;parent=1136" TargetMode="External"/><Relationship Id="rId9984643fcf1eb617b" Type="http://schemas.openxmlformats.org/officeDocument/2006/relationships/hyperlink" Target="https://iservice.lombardini.it/jsp/Template2/manuale.jsp?id=339&amp;parent=1136" TargetMode="External"/><Relationship Id="rId7242643fcf1eb6a6a" Type="http://schemas.openxmlformats.org/officeDocument/2006/relationships/hyperlink" Target="https://iservice.lombardini.it/jsp/Template2/manuale.jsp?id=339&amp;parent=1136" TargetMode="External"/><Relationship Id="rId9655643fcf1eb6ddb" Type="http://schemas.openxmlformats.org/officeDocument/2006/relationships/hyperlink" Target="https://iservice.lombardini.it/jsp/Template2/manuale.jsp?id=339&amp;parent=1136" TargetMode="External"/><Relationship Id="rId8871643fcf1eb7298" Type="http://schemas.openxmlformats.org/officeDocument/2006/relationships/hyperlink" Target="https://iservice.lombardini.it/jsp/Template2/manuale.jsp?id=339&amp;parent=1136" TargetMode="External"/><Relationship Id="rId9785643fcf1f1643e" Type="http://schemas.openxmlformats.org/officeDocument/2006/relationships/hyperlink" Target="https://iservice.lombardini.it/jsp/Template2/manuale.jsp?id=291&amp;parent=1136" TargetMode="External"/><Relationship Id="rId6296643fcf1f22cc3" Type="http://schemas.openxmlformats.org/officeDocument/2006/relationships/hyperlink" Target="https://iservice.lombardini.it/jsp/Template2/manuale.jsp?id=339&amp;parent=1136" TargetMode="External"/><Relationship Id="rId2673643fcf1f2355f" Type="http://schemas.openxmlformats.org/officeDocument/2006/relationships/hyperlink" Target="https://iservice.lombardini.it/jsp/Template2/manuale.jsp?id=339&amp;parent=1136" TargetMode="External"/><Relationship Id="rId2959643fcf1f23a68" Type="http://schemas.openxmlformats.org/officeDocument/2006/relationships/hyperlink" Target="https://iservice.lombardini.it/jsp/Template2/manuale.jsp?id=339&amp;parent=1136" TargetMode="External"/><Relationship Id="rId9957643fcf1f3a3a5" Type="http://schemas.openxmlformats.org/officeDocument/2006/relationships/hyperlink" Target="https://iservice.lombardini.it/documents/Manuals/3437/9.6.jpg" TargetMode="External"/><Relationship Id="rId3027643fcf1f54135" Type="http://schemas.openxmlformats.org/officeDocument/2006/relationships/hyperlink" Target="https://iservice.lombardini.it/jsp/Template2/manuale.jsp?id=316&amp;parent=1136" TargetMode="External"/><Relationship Id="rId5917643fcf1f54ae2" Type="http://schemas.openxmlformats.org/officeDocument/2006/relationships/hyperlink" Target="https://iservice.lombardini.it/jsp/Template2/manuale.jsp?id=339&amp;parent=1136" TargetMode="External"/><Relationship Id="rId2691643fcf1f6e43e" Type="http://schemas.openxmlformats.org/officeDocument/2006/relationships/hyperlink" Target="https://iservice.lombardini.it/jsp/Template2/manuale.jsp?id=339&amp;parent=1136" TargetMode="External"/><Relationship Id="rId8189643fcf1fb8fc9" Type="http://schemas.openxmlformats.org/officeDocument/2006/relationships/hyperlink" Target="https://iservice.lombardini.it/jsp/Template2/manuale.jsp?id=307&amp;parent=1136" TargetMode="External"/><Relationship Id="rId3248643fcf1fc4dda" Type="http://schemas.openxmlformats.org/officeDocument/2006/relationships/hyperlink" Target="https://iservice.lombardini.it/jsp/Template2/manuale.jsp?id=339&amp;parent=1136" TargetMode="External"/><Relationship Id="rId3272643fcf1fc5827" Type="http://schemas.openxmlformats.org/officeDocument/2006/relationships/hyperlink" Target="https://iservice.lombardini.it/jsp/Template2/manuale.jsp?id=339&amp;parent=1136" TargetMode="External"/><Relationship Id="rId8081643fcf1fd0677" Type="http://schemas.openxmlformats.org/officeDocument/2006/relationships/hyperlink" Target="https://iservice.lombardini.it/jsp/Template2/manuale.jsp?id=339&amp;parent=1136" TargetMode="External"/><Relationship Id="rId9881643fcf1fd144e" Type="http://schemas.openxmlformats.org/officeDocument/2006/relationships/hyperlink" Target="https://iservice.lombardini.it/jsp/Template2/manuale.jsp?id=339&amp;parent=1136" TargetMode="External"/><Relationship Id="rId8285643fcf1fd1953" Type="http://schemas.openxmlformats.org/officeDocument/2006/relationships/hyperlink" Target="https://iservice.lombardini.it/jsp/Template2/manuale.jsp?id=339&amp;parent=1136" TargetMode="External"/><Relationship Id="rId8134643fcf1fece1d" Type="http://schemas.openxmlformats.org/officeDocument/2006/relationships/hyperlink" Target="https://iservice.lombardini.it/jsp/Template2/manuale.jsp?id=339&amp;parent=1136" TargetMode="External"/><Relationship Id="rId2919643fcf21ad5d0" Type="http://schemas.openxmlformats.org/officeDocument/2006/relationships/hyperlink" Target="https://iservice.lombardini.it/jsp/Template2/manuale.jsp?id=269&amp;parent=1136" TargetMode="External"/><Relationship Id="rId9172643fcf21e16cb" Type="http://schemas.openxmlformats.org/officeDocument/2006/relationships/hyperlink" Target="https://iservice.lombardini.it/jsp/Template2/manuale.jsp?id=339&amp;parent=1136" TargetMode="External"/><Relationship Id="rId9219643fcf221f93b" Type="http://schemas.openxmlformats.org/officeDocument/2006/relationships/hyperlink" Target="https://iservice.lombardini.it/jsp/Template2/manuale.jsp?id=339&amp;parent=1136" TargetMode="External"/><Relationship Id="rId1867643fcf221ff0e" Type="http://schemas.openxmlformats.org/officeDocument/2006/relationships/hyperlink" Target="https://iservice.lombardini.it/jsp/Template2/manuale.jsp?id=339&amp;parent=1136" TargetMode="External"/><Relationship Id="rId1927643fcf2220b58" Type="http://schemas.openxmlformats.org/officeDocument/2006/relationships/hyperlink" Target="https://iservice.lombardini.it/jsp/Template2/manuale.jsp?id=339&amp;parent=1136" TargetMode="External"/><Relationship Id="rId8757643fcf230e882" Type="http://schemas.openxmlformats.org/officeDocument/2006/relationships/hyperlink" Target="https://iservice.lombardini.it/jsp/Template2/manuale.jsp?id=296&amp;parent=1136" TargetMode="External"/><Relationship Id="rId8956643fcf2327166" Type="http://schemas.openxmlformats.org/officeDocument/2006/relationships/hyperlink" Target="https://iservice.lombardini.it/jsp/Template2/manuale.jsp?id=339&amp;parent=1136" TargetMode="External"/><Relationship Id="rId2394643fcf237dcb8" Type="http://schemas.openxmlformats.org/officeDocument/2006/relationships/hyperlink" Target="https://iservice.lombardini.it/jsp/Template2/manuale.jsp?id=317&amp;parent=1136" TargetMode="External"/><Relationship Id="rId6874643fcf237f2e4" Type="http://schemas.openxmlformats.org/officeDocument/2006/relationships/hyperlink" Target="https://iservice.lombardini.it/jsp/Template2/manuale.jsp?id=271&amp;parent=1136" TargetMode="External"/><Relationship Id="rId7893643fcf239d3c5" Type="http://schemas.openxmlformats.org/officeDocument/2006/relationships/hyperlink" Target="https://iservice.lombardini.it/jsp/Template2/manuale.jsp?id=339&amp;parent=1136" TargetMode="External"/><Relationship Id="rId5945643fcf23ab23c" Type="http://schemas.openxmlformats.org/officeDocument/2006/relationships/hyperlink" Target="https://iservice.lombardini.it/jsp/Template2/manuale.jsp?id=339&amp;parent=1136" TargetMode="External"/><Relationship Id="rId4443643fcf23cd981" Type="http://schemas.openxmlformats.org/officeDocument/2006/relationships/hyperlink" Target="https://iservice.lombardini.it/jsp/Template2/manuale.jsp?id=339&amp;parent=1136" TargetMode="External"/><Relationship Id="rId5505643fcf242325b" Type="http://schemas.openxmlformats.org/officeDocument/2006/relationships/hyperlink" Target="https://iservice.lombardini.it/jsp/Template2/manuale.jsp?id=339&amp;parent=1136" TargetMode="External"/><Relationship Id="rId9947643fcf24b7085" Type="http://schemas.openxmlformats.org/officeDocument/2006/relationships/hyperlink" Target="https://iservice.lombardini.it/jsp/Template2/manuale.jsp?id=339&amp;parent=1136" TargetMode="External"/><Relationship Id="rId8120643fcf1cbf700" Type="http://schemas.openxmlformats.org/officeDocument/2006/relationships/image" Target="media/imgrId8120643fcf1cbf700.jpg"/><Relationship Id="rId3406643fcf1cc6fb5" Type="http://schemas.openxmlformats.org/officeDocument/2006/relationships/image" Target="media/imgrId3406643fcf1cc6fb5.jpg"/><Relationship Id="rId6773643fcf1cd100f" Type="http://schemas.openxmlformats.org/officeDocument/2006/relationships/image" Target="media/imgrId6773643fcf1cd100f.jpg"/><Relationship Id="rId7494643fcf1cd86b2" Type="http://schemas.openxmlformats.org/officeDocument/2006/relationships/image" Target="media/imgrId7494643fcf1cd86b2.jpg"/><Relationship Id="rId6792643fcf1ce6efc" Type="http://schemas.openxmlformats.org/officeDocument/2006/relationships/image" Target="media/imgrId6792643fcf1ce6efc.jpg"/><Relationship Id="rId9713643fcf1ceeb7e" Type="http://schemas.openxmlformats.org/officeDocument/2006/relationships/image" Target="media/imgrId9713643fcf1ceeb7e.jpg"/><Relationship Id="rId3092643fcf1d105e7" Type="http://schemas.openxmlformats.org/officeDocument/2006/relationships/image" Target="media/imgrId3092643fcf1d105e7.jpg"/><Relationship Id="rId3632643fcf1d25e33" Type="http://schemas.openxmlformats.org/officeDocument/2006/relationships/image" Target="media/imgrId3632643fcf1d25e33.jpg"/><Relationship Id="rId6289643fcf1d36764" Type="http://schemas.openxmlformats.org/officeDocument/2006/relationships/image" Target="media/imgrId6289643fcf1d36764.jpg"/><Relationship Id="rId6648643fcf1d3d6fb" Type="http://schemas.openxmlformats.org/officeDocument/2006/relationships/image" Target="media/imgrId6648643fcf1d3d6fb.jpg"/><Relationship Id="rId2361643fcf1d49b61" Type="http://schemas.openxmlformats.org/officeDocument/2006/relationships/image" Target="media/imgrId2361643fcf1d49b61.jpg"/><Relationship Id="rId8542643fcf1d50b99" Type="http://schemas.openxmlformats.org/officeDocument/2006/relationships/image" Target="media/imgrId8542643fcf1d50b99.jpg"/><Relationship Id="rId9571643fcf1d5a051" Type="http://schemas.openxmlformats.org/officeDocument/2006/relationships/image" Target="media/imgrId9571643fcf1d5a051.jpg"/><Relationship Id="rId3247643fcf1d61c97" Type="http://schemas.openxmlformats.org/officeDocument/2006/relationships/image" Target="media/imgrId3247643fcf1d61c97.jpg"/><Relationship Id="rId2698643fcf1d6b486" Type="http://schemas.openxmlformats.org/officeDocument/2006/relationships/image" Target="media/imgrId2698643fcf1d6b486.jpg"/><Relationship Id="rId6180643fcf1d7a910" Type="http://schemas.openxmlformats.org/officeDocument/2006/relationships/image" Target="media/imgrId6180643fcf1d7a910.jpg"/><Relationship Id="rId2684643fcf1d81131" Type="http://schemas.openxmlformats.org/officeDocument/2006/relationships/image" Target="media/imgrId2684643fcf1d81131.jpg"/><Relationship Id="rId9832643fcf1d9072d" Type="http://schemas.openxmlformats.org/officeDocument/2006/relationships/image" Target="media/imgrId9832643fcf1d9072d.jpg"/><Relationship Id="rId8826643fcf1d9a4da" Type="http://schemas.openxmlformats.org/officeDocument/2006/relationships/image" Target="media/imgrId8826643fcf1d9a4da.jpg"/><Relationship Id="rId1879643fcf1da1176" Type="http://schemas.openxmlformats.org/officeDocument/2006/relationships/image" Target="media/imgrId1879643fcf1da1176.jpg"/><Relationship Id="rId9592643fcf1daa073" Type="http://schemas.openxmlformats.org/officeDocument/2006/relationships/image" Target="media/imgrId9592643fcf1daa073.png"/><Relationship Id="rId1945643fcf1db1e28" Type="http://schemas.openxmlformats.org/officeDocument/2006/relationships/image" Target="media/imgrId1945643fcf1db1e28.jpg"/><Relationship Id="rId4895643fcf1dba450" Type="http://schemas.openxmlformats.org/officeDocument/2006/relationships/image" Target="media/imgrId4895643fcf1dba450.jpg"/><Relationship Id="rId7353643fcf1dc2c7c" Type="http://schemas.openxmlformats.org/officeDocument/2006/relationships/image" Target="media/imgrId7353643fcf1dc2c7c.jpg"/><Relationship Id="rId3908643fcf1dcbdc1" Type="http://schemas.openxmlformats.org/officeDocument/2006/relationships/image" Target="media/imgrId3908643fcf1dcbdc1.jpg"/><Relationship Id="rId3432643fcf1dd79ed" Type="http://schemas.openxmlformats.org/officeDocument/2006/relationships/image" Target="media/imgrId3432643fcf1dd79ed.jpg"/><Relationship Id="rId6303643fcf1de5536" Type="http://schemas.openxmlformats.org/officeDocument/2006/relationships/image" Target="media/imgrId6303643fcf1de5536.jpg"/><Relationship Id="rId4324643fcf1e0fa31" Type="http://schemas.openxmlformats.org/officeDocument/2006/relationships/image" Target="media/imgrId4324643fcf1e0fa31.jpg"/><Relationship Id="rId1752643fcf1e19bd3" Type="http://schemas.openxmlformats.org/officeDocument/2006/relationships/image" Target="media/imgrId1752643fcf1e19bd3.jpg"/><Relationship Id="rId3508643fcf1e25b3c" Type="http://schemas.openxmlformats.org/officeDocument/2006/relationships/image" Target="media/imgrId3508643fcf1e25b3c.jpg"/><Relationship Id="rId3891643fcf1e2b7ae" Type="http://schemas.openxmlformats.org/officeDocument/2006/relationships/image" Target="media/imgrId3891643fcf1e2b7ae.jpg"/><Relationship Id="rId1089643fcf1e37368" Type="http://schemas.openxmlformats.org/officeDocument/2006/relationships/image" Target="media/imgrId1089643fcf1e37368.jpg"/><Relationship Id="rId5993643fcf1e3fb5b" Type="http://schemas.openxmlformats.org/officeDocument/2006/relationships/image" Target="media/imgrId5993643fcf1e3fb5b.jpg"/><Relationship Id="rId2147643fcf1e474c5" Type="http://schemas.openxmlformats.org/officeDocument/2006/relationships/image" Target="media/imgrId2147643fcf1e474c5.jpg"/><Relationship Id="rId3442643fcf1e4e595" Type="http://schemas.openxmlformats.org/officeDocument/2006/relationships/image" Target="media/imgrId3442643fcf1e4e595.jpg"/><Relationship Id="rId7044643fcf1e593b3" Type="http://schemas.openxmlformats.org/officeDocument/2006/relationships/image" Target="media/imgrId7044643fcf1e593b3.jpg"/><Relationship Id="rId7124643fcf1e5d31d" Type="http://schemas.openxmlformats.org/officeDocument/2006/relationships/image" Target="media/imgrId7124643fcf1e5d31d.jpg"/><Relationship Id="rId9825643fcf1e694dd" Type="http://schemas.openxmlformats.org/officeDocument/2006/relationships/image" Target="media/imgrId9825643fcf1e694dd.jpg"/><Relationship Id="rId6130643fcf1e711c3" Type="http://schemas.openxmlformats.org/officeDocument/2006/relationships/image" Target="media/imgrId6130643fcf1e711c3.jpg"/><Relationship Id="rId3872643fcf1e7d893" Type="http://schemas.openxmlformats.org/officeDocument/2006/relationships/image" Target="media/imgrId3872643fcf1e7d893.jpg"/><Relationship Id="rId4471643fcf1e887c7" Type="http://schemas.openxmlformats.org/officeDocument/2006/relationships/image" Target="media/imgrId4471643fcf1e887c7.jpg"/><Relationship Id="rId1568643fcf1e8d559" Type="http://schemas.openxmlformats.org/officeDocument/2006/relationships/image" Target="media/imgrId1568643fcf1e8d559.jpg"/><Relationship Id="rId3930643fcf1e99049" Type="http://schemas.openxmlformats.org/officeDocument/2006/relationships/image" Target="media/imgrId3930643fcf1e99049.jpg"/><Relationship Id="rId9303643fcf1ea1687" Type="http://schemas.openxmlformats.org/officeDocument/2006/relationships/image" Target="media/imgrId9303643fcf1ea1687.jpg"/><Relationship Id="rId3179643fcf1eaaece" Type="http://schemas.openxmlformats.org/officeDocument/2006/relationships/image" Target="media/imgrId3179643fcf1eaaece.jpg"/><Relationship Id="rId9094643fcf1eb5393" Type="http://schemas.openxmlformats.org/officeDocument/2006/relationships/image" Target="media/imgrId9094643fcf1eb5393.jpg"/><Relationship Id="rId8075643fcf1ec515c" Type="http://schemas.openxmlformats.org/officeDocument/2006/relationships/image" Target="media/imgrId8075643fcf1ec515c.jpg"/><Relationship Id="rId6135643fcf1ed4283" Type="http://schemas.openxmlformats.org/officeDocument/2006/relationships/image" Target="media/imgrId6135643fcf1ed4283.jpg"/><Relationship Id="rId1845643fcf1edaad2" Type="http://schemas.openxmlformats.org/officeDocument/2006/relationships/image" Target="media/imgrId1845643fcf1edaad2.jpg"/><Relationship Id="rId5976643fcf1ee7fe5" Type="http://schemas.openxmlformats.org/officeDocument/2006/relationships/image" Target="media/imgrId5976643fcf1ee7fe5.jpg"/><Relationship Id="rId1011643fcf1ef2da1" Type="http://schemas.openxmlformats.org/officeDocument/2006/relationships/image" Target="media/imgrId1011643fcf1ef2da1.jpg"/><Relationship Id="rId4714643fcf1f0805b" Type="http://schemas.openxmlformats.org/officeDocument/2006/relationships/image" Target="media/imgrId4714643fcf1f0805b.jpg"/><Relationship Id="rId5456643fcf1f112c4" Type="http://schemas.openxmlformats.org/officeDocument/2006/relationships/image" Target="media/imgrId5456643fcf1f112c4.jpg"/><Relationship Id="rId6138643fcf1f15584" Type="http://schemas.openxmlformats.org/officeDocument/2006/relationships/image" Target="media/imgrId6138643fcf1f15584.jpg"/><Relationship Id="rId5407643fcf1f21b01" Type="http://schemas.openxmlformats.org/officeDocument/2006/relationships/image" Target="media/imgrId5407643fcf1f21b01.jpg"/><Relationship Id="rId1279643fcf1f2de6a" Type="http://schemas.openxmlformats.org/officeDocument/2006/relationships/image" Target="media/imgrId1279643fcf1f2de6a.jpg"/><Relationship Id="rId5688643fcf1f38cf3" Type="http://schemas.openxmlformats.org/officeDocument/2006/relationships/image" Target="media/imgrId5688643fcf1f38cf3.jpg"/><Relationship Id="rId9319643fcf1f42fe8" Type="http://schemas.openxmlformats.org/officeDocument/2006/relationships/image" Target="media/imgrId9319643fcf1f42fe8.jpg"/><Relationship Id="rId6807643fcf1f4c7c8" Type="http://schemas.openxmlformats.org/officeDocument/2006/relationships/image" Target="media/imgrId6807643fcf1f4c7c8.jpg"/><Relationship Id="rId7917643fcf1f53976" Type="http://schemas.openxmlformats.org/officeDocument/2006/relationships/image" Target="media/imgrId7917643fcf1f53976.jpg"/><Relationship Id="rId7447643fcf1f617bd" Type="http://schemas.openxmlformats.org/officeDocument/2006/relationships/image" Target="media/imgrId7447643fcf1f617bd.jpg"/><Relationship Id="rId4124643fcf1f6d270" Type="http://schemas.openxmlformats.org/officeDocument/2006/relationships/image" Target="media/imgrId4124643fcf1f6d270.jpg"/><Relationship Id="rId7875643fcf1fa1957" Type="http://schemas.openxmlformats.org/officeDocument/2006/relationships/image" Target="media/imgrId7875643fcf1fa1957.jpg"/><Relationship Id="rId4338643fcf1fb7caf" Type="http://schemas.openxmlformats.org/officeDocument/2006/relationships/image" Target="media/imgrId4338643fcf1fb7caf.jpg"/><Relationship Id="rId3368643fcf1fc44af" Type="http://schemas.openxmlformats.org/officeDocument/2006/relationships/image" Target="media/imgrId3368643fcf1fc44af.jpg"/><Relationship Id="rId3502643fcf1fcfe84" Type="http://schemas.openxmlformats.org/officeDocument/2006/relationships/image" Target="media/imgrId3502643fcf1fcfe84.jpg"/><Relationship Id="rId9215643fcf1fde97e" Type="http://schemas.openxmlformats.org/officeDocument/2006/relationships/image" Target="media/imgrId9215643fcf1fde97e.jpg"/><Relationship Id="rId7300643fcf1fec243" Type="http://schemas.openxmlformats.org/officeDocument/2006/relationships/image" Target="media/imgrId7300643fcf1fec243.jpg"/><Relationship Id="rId3239643fcf2005807" Type="http://schemas.openxmlformats.org/officeDocument/2006/relationships/image" Target="media/imgrId3239643fcf2005807.jpg"/><Relationship Id="rId4678643fcf200c81a" Type="http://schemas.openxmlformats.org/officeDocument/2006/relationships/image" Target="media/imgrId4678643fcf200c81a.jpg"/><Relationship Id="rId2306643fcf2017877" Type="http://schemas.openxmlformats.org/officeDocument/2006/relationships/image" Target="media/imgrId2306643fcf2017877.jpg"/><Relationship Id="rId8233643fcf202367a" Type="http://schemas.openxmlformats.org/officeDocument/2006/relationships/image" Target="media/imgrId8233643fcf202367a.jpg"/><Relationship Id="rId5288643fcf202e646" Type="http://schemas.openxmlformats.org/officeDocument/2006/relationships/image" Target="media/imgrId5288643fcf202e646.jpg"/><Relationship Id="rId5055643fcf204ea91" Type="http://schemas.openxmlformats.org/officeDocument/2006/relationships/image" Target="media/imgrId5055643fcf204ea91.jpg"/><Relationship Id="rId5984643fcf20595c4" Type="http://schemas.openxmlformats.org/officeDocument/2006/relationships/image" Target="media/imgrId5984643fcf20595c4.jpg"/><Relationship Id="rId9377643fcf2069047" Type="http://schemas.openxmlformats.org/officeDocument/2006/relationships/image" Target="media/imgrId9377643fcf2069047.jpg"/><Relationship Id="rId3582643fcf2070153" Type="http://schemas.openxmlformats.org/officeDocument/2006/relationships/image" Target="media/imgrId3582643fcf2070153.jpg"/><Relationship Id="rId7056643fcf208d57c" Type="http://schemas.openxmlformats.org/officeDocument/2006/relationships/image" Target="media/imgrId7056643fcf208d57c.jpg"/><Relationship Id="rId5282643fcf209f0c8" Type="http://schemas.openxmlformats.org/officeDocument/2006/relationships/image" Target="media/imgrId5282643fcf209f0c8.jpg"/><Relationship Id="rId9659643fcf20a61d1" Type="http://schemas.openxmlformats.org/officeDocument/2006/relationships/image" Target="media/imgrId9659643fcf20a61d1.jpg"/><Relationship Id="rId2777643fcf20b358c" Type="http://schemas.openxmlformats.org/officeDocument/2006/relationships/image" Target="media/imgrId2777643fcf20b358c.jpg"/><Relationship Id="rId6066643fcf20c3670" Type="http://schemas.openxmlformats.org/officeDocument/2006/relationships/image" Target="media/imgrId6066643fcf20c3670.jpg"/><Relationship Id="rId2152643fcf20e1e13" Type="http://schemas.openxmlformats.org/officeDocument/2006/relationships/image" Target="media/imgrId2152643fcf20e1e13.jpg"/><Relationship Id="rId9056643fcf20f0720" Type="http://schemas.openxmlformats.org/officeDocument/2006/relationships/image" Target="media/imgrId9056643fcf20f0720.jpg"/><Relationship Id="rId6809643fcf2121c9d" Type="http://schemas.openxmlformats.org/officeDocument/2006/relationships/image" Target="media/imgrId6809643fcf2121c9d.jpg"/><Relationship Id="rId8901643fcf2147950" Type="http://schemas.openxmlformats.org/officeDocument/2006/relationships/image" Target="media/imgrId8901643fcf2147950.jpg"/><Relationship Id="rId7879643fcf215779d" Type="http://schemas.openxmlformats.org/officeDocument/2006/relationships/image" Target="media/imgrId7879643fcf215779d.jpg"/><Relationship Id="rId6860643fcf2171a40" Type="http://schemas.openxmlformats.org/officeDocument/2006/relationships/image" Target="media/imgrId6860643fcf2171a40.jpg"/><Relationship Id="rId4070643fcf219857b" Type="http://schemas.openxmlformats.org/officeDocument/2006/relationships/image" Target="media/imgrId4070643fcf219857b.jpg"/><Relationship Id="rId8151643fcf21a1c38" Type="http://schemas.openxmlformats.org/officeDocument/2006/relationships/image" Target="media/imgrId8151643fcf21a1c38.jpg"/><Relationship Id="rId9804643fcf21ac7aa" Type="http://schemas.openxmlformats.org/officeDocument/2006/relationships/image" Target="media/imgrId9804643fcf21ac7aa.jpg"/><Relationship Id="rId4060643fcf21b448e" Type="http://schemas.openxmlformats.org/officeDocument/2006/relationships/image" Target="media/imgrId4060643fcf21b448e.jpg"/><Relationship Id="rId3632643fcf21c4aac" Type="http://schemas.openxmlformats.org/officeDocument/2006/relationships/image" Target="media/imgrId3632643fcf21c4aac.jpg"/><Relationship Id="rId5100643fcf21d33a9" Type="http://schemas.openxmlformats.org/officeDocument/2006/relationships/image" Target="media/imgrId5100643fcf21d33a9.jpg"/><Relationship Id="rId2044643fcf21e0e27" Type="http://schemas.openxmlformats.org/officeDocument/2006/relationships/image" Target="media/imgrId2044643fcf21e0e27.jpg"/><Relationship Id="rId7593643fcf21f0f84" Type="http://schemas.openxmlformats.org/officeDocument/2006/relationships/image" Target="media/imgrId7593643fcf21f0f84.jpg"/><Relationship Id="rId6467643fcf22135e3" Type="http://schemas.openxmlformats.org/officeDocument/2006/relationships/image" Target="media/imgrId6467643fcf22135e3.jpg"/><Relationship Id="rId9109643fcf221ec4c" Type="http://schemas.openxmlformats.org/officeDocument/2006/relationships/image" Target="media/imgrId9109643fcf221ec4c.jpg"/><Relationship Id="rId1882643fcf222e69d" Type="http://schemas.openxmlformats.org/officeDocument/2006/relationships/image" Target="media/imgrId1882643fcf222e69d.jpg"/><Relationship Id="rId3863643fcf223afd9" Type="http://schemas.openxmlformats.org/officeDocument/2006/relationships/image" Target="media/imgrId3863643fcf223afd9.jpg"/><Relationship Id="rId2184643fcf22c8c37" Type="http://schemas.openxmlformats.org/officeDocument/2006/relationships/image" Target="media/imgrId2184643fcf22c8c37.jpg"/><Relationship Id="rId6343643fcf22d5e5e" Type="http://schemas.openxmlformats.org/officeDocument/2006/relationships/image" Target="media/imgrId6343643fcf22d5e5e.jpg"/><Relationship Id="rId3897643fcf230cfee" Type="http://schemas.openxmlformats.org/officeDocument/2006/relationships/image" Target="media/imgrId3897643fcf230cfee.jpg"/><Relationship Id="rId8295643fcf231e0f7" Type="http://schemas.openxmlformats.org/officeDocument/2006/relationships/image" Target="media/imgrId8295643fcf231e0f7.jpg"/><Relationship Id="rId8402643fcf2326032" Type="http://schemas.openxmlformats.org/officeDocument/2006/relationships/image" Target="media/imgrId8402643fcf2326032.jpg"/><Relationship Id="rId3317643fcf233db4d" Type="http://schemas.openxmlformats.org/officeDocument/2006/relationships/image" Target="media/imgrId3317643fcf233db4d.jpg"/><Relationship Id="rId2397643fcf234a5c0" Type="http://schemas.openxmlformats.org/officeDocument/2006/relationships/image" Target="media/imgrId2397643fcf234a5c0.jpg"/><Relationship Id="rId1812643fcf2362e91" Type="http://schemas.openxmlformats.org/officeDocument/2006/relationships/image" Target="media/imgrId1812643fcf2362e91.jpg"/><Relationship Id="rId7608643fcf236cb0e" Type="http://schemas.openxmlformats.org/officeDocument/2006/relationships/image" Target="media/imgrId7608643fcf236cb0e.jpg"/><Relationship Id="rId2189643fcf237d130" Type="http://schemas.openxmlformats.org/officeDocument/2006/relationships/image" Target="media/imgrId2189643fcf237d130.jpg"/><Relationship Id="rId1655643fcf2386d2c" Type="http://schemas.openxmlformats.org/officeDocument/2006/relationships/image" Target="media/imgrId1655643fcf2386d2c.jpg"/><Relationship Id="rId6612643fcf2395b9b" Type="http://schemas.openxmlformats.org/officeDocument/2006/relationships/image" Target="media/imgrId6612643fcf2395b9b.jpg"/><Relationship Id="rId5858643fcf239c995" Type="http://schemas.openxmlformats.org/officeDocument/2006/relationships/image" Target="media/imgrId5858643fcf239c995.jpg"/><Relationship Id="rId6997643fcf23aa90e" Type="http://schemas.openxmlformats.org/officeDocument/2006/relationships/image" Target="media/imgrId6997643fcf23aa90e.jpg"/><Relationship Id="rId8668643fcf23b5e34" Type="http://schemas.openxmlformats.org/officeDocument/2006/relationships/image" Target="media/imgrId8668643fcf23b5e34.jpg"/><Relationship Id="rId7147643fcf23c1e28" Type="http://schemas.openxmlformats.org/officeDocument/2006/relationships/image" Target="media/imgrId7147643fcf23c1e28.jpg"/><Relationship Id="rId6433643fcf23cc23f" Type="http://schemas.openxmlformats.org/officeDocument/2006/relationships/image" Target="media/imgrId6433643fcf23cc23f.jpg"/><Relationship Id="rId8752643fcf23dac6b" Type="http://schemas.openxmlformats.org/officeDocument/2006/relationships/image" Target="media/imgrId8752643fcf23dac6b.jpg"/><Relationship Id="rId3733643fcf23e5db3" Type="http://schemas.openxmlformats.org/officeDocument/2006/relationships/image" Target="media/imgrId3733643fcf23e5db3.jpg"/><Relationship Id="rId2744643fcf2420945" Type="http://schemas.openxmlformats.org/officeDocument/2006/relationships/image" Target="media/imgrId2744643fcf2420945.jpg"/><Relationship Id="rId6103643fcf243af42" Type="http://schemas.openxmlformats.org/officeDocument/2006/relationships/image" Target="media/imgrId6103643fcf243af42.jpg"/><Relationship Id="rId6961643fcf24478ed" Type="http://schemas.openxmlformats.org/officeDocument/2006/relationships/image" Target="media/imgrId6961643fcf24478ed.jpg"/><Relationship Id="rId1647643fcf245520c" Type="http://schemas.openxmlformats.org/officeDocument/2006/relationships/image" Target="media/imgrId1647643fcf245520c.jpg"/><Relationship Id="rId9943643fcf2460b20" Type="http://schemas.openxmlformats.org/officeDocument/2006/relationships/image" Target="media/imgrId9943643fcf2460b20.jpg"/><Relationship Id="rId7653643fcf246d31d" Type="http://schemas.openxmlformats.org/officeDocument/2006/relationships/image" Target="media/imgrId7653643fcf246d31d.jpg"/><Relationship Id="rId8550643fcf24761c2" Type="http://schemas.openxmlformats.org/officeDocument/2006/relationships/image" Target="media/imgrId8550643fcf24761c2.jpg"/><Relationship Id="rId1983643fcf2483be0" Type="http://schemas.openxmlformats.org/officeDocument/2006/relationships/image" Target="media/imgrId1983643fcf2483be0.jpg"/><Relationship Id="rId9031643fcf248d02d" Type="http://schemas.openxmlformats.org/officeDocument/2006/relationships/image" Target="media/imgrId9031643fcf248d02d.jpg"/><Relationship Id="rId7402643fcf249b7b9" Type="http://schemas.openxmlformats.org/officeDocument/2006/relationships/image" Target="media/imgrId7402643fcf249b7b9.jpg"/><Relationship Id="rId5478643fcf24a1002" Type="http://schemas.openxmlformats.org/officeDocument/2006/relationships/image" Target="media/imgrId5478643fcf24a1002.jpg"/><Relationship Id="rId5277643fcf24ae7bd" Type="http://schemas.openxmlformats.org/officeDocument/2006/relationships/image" Target="media/imgrId5277643fcf24ae7bd.jpg"/><Relationship Id="rId8389643fcf24b6735" Type="http://schemas.openxmlformats.org/officeDocument/2006/relationships/image" Target="media/imgrId8389643fcf24b6735.jpg"/><Relationship Id="rId2299643fcf24c148d" Type="http://schemas.openxmlformats.org/officeDocument/2006/relationships/image" Target="media/imgrId2299643fcf24c148d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251986" Type="http://schemas.openxmlformats.org/officeDocument/2006/relationships/image" Target="media/imgrId6225198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251986" Type="http://schemas.openxmlformats.org/officeDocument/2006/relationships/image" Target="media/imgrId6225198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251986" Type="http://schemas.openxmlformats.org/officeDocument/2006/relationships/image" Target="media/imgrId6225198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251986" Type="http://schemas.openxmlformats.org/officeDocument/2006/relationships/image" Target="media/imgrId6225198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251986" Type="http://schemas.openxmlformats.org/officeDocument/2006/relationships/image" Target="media/imgrId6225198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251986" Type="http://schemas.openxmlformats.org/officeDocument/2006/relationships/image" Target="media/imgrId6225198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