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464834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82116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5786796" w:name="ctxt"/>
    <w:bookmarkEnd w:id="65786796"/>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4786605" name="name4224643fea48e694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897643fea48e6944"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3591407" name="name5248643fea4901e6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194643fea4901e67"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12183550" name="name3502643fea49108e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953643fea49108e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47976" name="name8227643fea49170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5643fea49170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37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737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7372"/>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737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737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71704" name="name5077643fea491f00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73643fea491ef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37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737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737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688643fea491fc68"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737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737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7372"/>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7372"/>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7372"/>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933441" name="name2595643fea492df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65643fea492dfd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372"/>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7372"/>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6614236" name="name2714643fea4935ff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47643fea4935f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7372"/>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7372"/>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7372"/>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7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7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737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319589" name="name5780643fea49495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75643fea49495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37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737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1493552" name="name3003643fea49ab27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133643fea49ab27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373">
    <w:multiLevelType w:val="hybridMultilevel"/>
    <w:lvl w:ilvl="0" w:tplc="49970271">
      <w:start w:val="1"/>
      <w:numFmt w:val="decimal"/>
      <w:lvlText w:val="%1."/>
      <w:lvlJc w:val="left"/>
      <w:pPr>
        <w:ind w:left="720" w:hanging="360"/>
      </w:pPr>
    </w:lvl>
    <w:lvl w:ilvl="1" w:tplc="49970271" w:tentative="1">
      <w:start w:val="1"/>
      <w:numFmt w:val="lowerLetter"/>
      <w:lvlText w:val="%2."/>
      <w:lvlJc w:val="left"/>
      <w:pPr>
        <w:ind w:left="1440" w:hanging="360"/>
      </w:pPr>
    </w:lvl>
    <w:lvl w:ilvl="2" w:tplc="49970271" w:tentative="1">
      <w:start w:val="1"/>
      <w:numFmt w:val="lowerRoman"/>
      <w:lvlText w:val="%3."/>
      <w:lvlJc w:val="right"/>
      <w:pPr>
        <w:ind w:left="2160" w:hanging="180"/>
      </w:pPr>
    </w:lvl>
    <w:lvl w:ilvl="3" w:tplc="49970271" w:tentative="1">
      <w:start w:val="1"/>
      <w:numFmt w:val="decimal"/>
      <w:lvlText w:val="%4."/>
      <w:lvlJc w:val="left"/>
      <w:pPr>
        <w:ind w:left="2880" w:hanging="360"/>
      </w:pPr>
    </w:lvl>
    <w:lvl w:ilvl="4" w:tplc="49970271" w:tentative="1">
      <w:start w:val="1"/>
      <w:numFmt w:val="lowerLetter"/>
      <w:lvlText w:val="%5."/>
      <w:lvlJc w:val="left"/>
      <w:pPr>
        <w:ind w:left="3600" w:hanging="360"/>
      </w:pPr>
    </w:lvl>
    <w:lvl w:ilvl="5" w:tplc="49970271" w:tentative="1">
      <w:start w:val="1"/>
      <w:numFmt w:val="lowerRoman"/>
      <w:lvlText w:val="%6."/>
      <w:lvlJc w:val="right"/>
      <w:pPr>
        <w:ind w:left="4320" w:hanging="180"/>
      </w:pPr>
    </w:lvl>
    <w:lvl w:ilvl="6" w:tplc="49970271" w:tentative="1">
      <w:start w:val="1"/>
      <w:numFmt w:val="decimal"/>
      <w:lvlText w:val="%7."/>
      <w:lvlJc w:val="left"/>
      <w:pPr>
        <w:ind w:left="5040" w:hanging="360"/>
      </w:pPr>
    </w:lvl>
    <w:lvl w:ilvl="7" w:tplc="49970271" w:tentative="1">
      <w:start w:val="1"/>
      <w:numFmt w:val="lowerLetter"/>
      <w:lvlText w:val="%8."/>
      <w:lvlJc w:val="left"/>
      <w:pPr>
        <w:ind w:left="5760" w:hanging="360"/>
      </w:pPr>
    </w:lvl>
    <w:lvl w:ilvl="8" w:tplc="49970271" w:tentative="1">
      <w:start w:val="1"/>
      <w:numFmt w:val="lowerRoman"/>
      <w:lvlText w:val="%9."/>
      <w:lvlJc w:val="right"/>
      <w:pPr>
        <w:ind w:left="6480" w:hanging="180"/>
      </w:pPr>
    </w:lvl>
  </w:abstractNum>
  <w:abstractNum w:abstractNumId="17372">
    <w:multiLevelType w:val="hybridMultilevel"/>
    <w:lvl w:ilvl="0" w:tplc="820465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372">
    <w:abstractNumId w:val="17372"/>
  </w:num>
  <w:num w:numId="17373">
    <w:abstractNumId w:val="173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8864802" Type="http://schemas.openxmlformats.org/officeDocument/2006/relationships/comments" Target="comments.xml"/><Relationship Id="rId243199847" Type="http://schemas.microsoft.com/office/2011/relationships/commentsExtended" Target="commentsExtended.xml"/><Relationship Id="rId47821163" Type="http://schemas.openxmlformats.org/officeDocument/2006/relationships/image" Target="media/imgrId47821163.jpg"/><Relationship Id="rId6688643fea491fc68" Type="http://schemas.openxmlformats.org/officeDocument/2006/relationships/hyperlink" Target="https://iservice.lombardini.it/jsp/Template2/manuale.jsp?id=203&amp;parent=1000" TargetMode="External"/><Relationship Id="rId4897643fea48e6944" Type="http://schemas.openxmlformats.org/officeDocument/2006/relationships/image" Target="media/imgrId4897643fea48e6944.jpg"/><Relationship Id="rId8194643fea4901e67" Type="http://schemas.openxmlformats.org/officeDocument/2006/relationships/image" Target="media/imgrId8194643fea4901e67.jpg"/><Relationship Id="rId6953643fea49108e4" Type="http://schemas.openxmlformats.org/officeDocument/2006/relationships/image" Target="media/imgrId6953643fea49108e4.jpg"/><Relationship Id="rId1535643fea4917081" Type="http://schemas.openxmlformats.org/officeDocument/2006/relationships/image" Target="media/imgrId1535643fea4917081.jpg"/><Relationship Id="rId4873643fea491effd" Type="http://schemas.openxmlformats.org/officeDocument/2006/relationships/image" Target="media/imgrId4873643fea491effd.jpg"/><Relationship Id="rId9165643fea492dfdd" Type="http://schemas.openxmlformats.org/officeDocument/2006/relationships/image" Target="media/imgrId9165643fea492dfdd.png"/><Relationship Id="rId5747643fea4935ff6" Type="http://schemas.openxmlformats.org/officeDocument/2006/relationships/image" Target="media/imgrId5747643fea4935ff6.png"/><Relationship Id="rId9475643fea494957f" Type="http://schemas.openxmlformats.org/officeDocument/2006/relationships/image" Target="media/imgrId9475643fea494957f.png"/><Relationship Id="rId5133643fea49ab278" Type="http://schemas.openxmlformats.org/officeDocument/2006/relationships/image" Target="media/imgrId5133643fea49ab27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821163" Type="http://schemas.openxmlformats.org/officeDocument/2006/relationships/image" Target="media/imgrId478211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821163" Type="http://schemas.openxmlformats.org/officeDocument/2006/relationships/image" Target="media/imgrId478211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821163" Type="http://schemas.openxmlformats.org/officeDocument/2006/relationships/image" Target="media/imgrId478211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821163" Type="http://schemas.openxmlformats.org/officeDocument/2006/relationships/image" Target="media/imgrId478211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821163" Type="http://schemas.openxmlformats.org/officeDocument/2006/relationships/image" Target="media/imgrId478211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821163" Type="http://schemas.openxmlformats.org/officeDocument/2006/relationships/image" Target="media/imgrId478211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