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8433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5954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522765" w:name="ctxt"/>
    <w:bookmarkEnd w:id="7652276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0934896" name="name7058643fea551471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34643fea551471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4044439" name="name2171643fea552204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833643fea552204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60513461" name="name6167643fea55301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816643fea55301a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5044" name="name8456643fea553cb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9643fea553cb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6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6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6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6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6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01514" name="name9420643fea55477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2643fea55477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6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6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313643fea554853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6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6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6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06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06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808617" name="name7975643fea55af4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44643fea55af4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7270382" name="name2804643fea55b720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81643fea55b72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066"/>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066"/>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066"/>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66341" name="name8248643fea55c62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32643fea55c62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6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3909321" name="name6221643fea55d2c3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541643fea55d2c3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7">
    <w:multiLevelType w:val="hybridMultilevel"/>
    <w:lvl w:ilvl="0" w:tplc="20080391">
      <w:start w:val="1"/>
      <w:numFmt w:val="decimal"/>
      <w:lvlText w:val="%1."/>
      <w:lvlJc w:val="left"/>
      <w:pPr>
        <w:ind w:left="720" w:hanging="360"/>
      </w:pPr>
    </w:lvl>
    <w:lvl w:ilvl="1" w:tplc="20080391" w:tentative="1">
      <w:start w:val="1"/>
      <w:numFmt w:val="lowerLetter"/>
      <w:lvlText w:val="%2."/>
      <w:lvlJc w:val="left"/>
      <w:pPr>
        <w:ind w:left="1440" w:hanging="360"/>
      </w:pPr>
    </w:lvl>
    <w:lvl w:ilvl="2" w:tplc="20080391" w:tentative="1">
      <w:start w:val="1"/>
      <w:numFmt w:val="lowerRoman"/>
      <w:lvlText w:val="%3."/>
      <w:lvlJc w:val="right"/>
      <w:pPr>
        <w:ind w:left="2160" w:hanging="180"/>
      </w:pPr>
    </w:lvl>
    <w:lvl w:ilvl="3" w:tplc="20080391" w:tentative="1">
      <w:start w:val="1"/>
      <w:numFmt w:val="decimal"/>
      <w:lvlText w:val="%4."/>
      <w:lvlJc w:val="left"/>
      <w:pPr>
        <w:ind w:left="2880" w:hanging="360"/>
      </w:pPr>
    </w:lvl>
    <w:lvl w:ilvl="4" w:tplc="20080391" w:tentative="1">
      <w:start w:val="1"/>
      <w:numFmt w:val="lowerLetter"/>
      <w:lvlText w:val="%5."/>
      <w:lvlJc w:val="left"/>
      <w:pPr>
        <w:ind w:left="3600" w:hanging="360"/>
      </w:pPr>
    </w:lvl>
    <w:lvl w:ilvl="5" w:tplc="20080391" w:tentative="1">
      <w:start w:val="1"/>
      <w:numFmt w:val="lowerRoman"/>
      <w:lvlText w:val="%6."/>
      <w:lvlJc w:val="right"/>
      <w:pPr>
        <w:ind w:left="4320" w:hanging="180"/>
      </w:pPr>
    </w:lvl>
    <w:lvl w:ilvl="6" w:tplc="20080391" w:tentative="1">
      <w:start w:val="1"/>
      <w:numFmt w:val="decimal"/>
      <w:lvlText w:val="%7."/>
      <w:lvlJc w:val="left"/>
      <w:pPr>
        <w:ind w:left="5040" w:hanging="360"/>
      </w:pPr>
    </w:lvl>
    <w:lvl w:ilvl="7" w:tplc="20080391" w:tentative="1">
      <w:start w:val="1"/>
      <w:numFmt w:val="lowerLetter"/>
      <w:lvlText w:val="%8."/>
      <w:lvlJc w:val="left"/>
      <w:pPr>
        <w:ind w:left="5760" w:hanging="360"/>
      </w:pPr>
    </w:lvl>
    <w:lvl w:ilvl="8" w:tplc="20080391" w:tentative="1">
      <w:start w:val="1"/>
      <w:numFmt w:val="lowerRoman"/>
      <w:lvlText w:val="%9."/>
      <w:lvlJc w:val="right"/>
      <w:pPr>
        <w:ind w:left="6480" w:hanging="180"/>
      </w:pPr>
    </w:lvl>
  </w:abstractNum>
  <w:abstractNum w:abstractNumId="1066">
    <w:multiLevelType w:val="hybridMultilevel"/>
    <w:lvl w:ilvl="0" w:tplc="75742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6">
    <w:abstractNumId w:val="1066"/>
  </w:num>
  <w:num w:numId="1067">
    <w:abstractNumId w:val="10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4384301" Type="http://schemas.openxmlformats.org/officeDocument/2006/relationships/comments" Target="comments.xml"/><Relationship Id="rId447357231" Type="http://schemas.microsoft.com/office/2011/relationships/commentsExtended" Target="commentsExtended.xml"/><Relationship Id="rId43595447" Type="http://schemas.openxmlformats.org/officeDocument/2006/relationships/image" Target="media/imgrId43595447.jpg"/><Relationship Id="rId2313643fea5548530" Type="http://schemas.openxmlformats.org/officeDocument/2006/relationships/hyperlink" Target="https://iservice.lombardini.it/jsp/Template2/manuale.jsp?id=203&amp;parent=1000" TargetMode="External"/><Relationship Id="rId9734643fea5514712" Type="http://schemas.openxmlformats.org/officeDocument/2006/relationships/image" Target="media/imgrId9734643fea5514712.jpg"/><Relationship Id="rId1833643fea5522044" Type="http://schemas.openxmlformats.org/officeDocument/2006/relationships/image" Target="media/imgrId1833643fea5522044.jpg"/><Relationship Id="rId2816643fea55301a6" Type="http://schemas.openxmlformats.org/officeDocument/2006/relationships/image" Target="media/imgrId2816643fea55301a6.jpg"/><Relationship Id="rId1239643fea553cb04" Type="http://schemas.openxmlformats.org/officeDocument/2006/relationships/image" Target="media/imgrId1239643fea553cb04.jpg"/><Relationship Id="rId9682643fea5547718" Type="http://schemas.openxmlformats.org/officeDocument/2006/relationships/image" Target="media/imgrId9682643fea5547718.jpg"/><Relationship Id="rId2244643fea55af4a7" Type="http://schemas.openxmlformats.org/officeDocument/2006/relationships/image" Target="media/imgrId2244643fea55af4a7.png"/><Relationship Id="rId6581643fea55b7204" Type="http://schemas.openxmlformats.org/officeDocument/2006/relationships/image" Target="media/imgrId6581643fea55b7204.png"/><Relationship Id="rId6332643fea55c6294" Type="http://schemas.openxmlformats.org/officeDocument/2006/relationships/image" Target="media/imgrId6332643fea55c6294.png"/><Relationship Id="rId1541643fea55d2c33" Type="http://schemas.openxmlformats.org/officeDocument/2006/relationships/image" Target="media/imgrId1541643fea55d2c3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595447" Type="http://schemas.openxmlformats.org/officeDocument/2006/relationships/image" Target="media/imgrId435954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