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729658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380527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7186466" w:name="ctxt"/>
    <w:bookmarkEnd w:id="6718646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70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70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170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170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170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170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170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170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170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70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389644001d73d0e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399644001d73d250"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170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392644001d73d87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69858446" name="name2509644001d74de19"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274644001d74de1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8395646" name="name8328644001d7b4d1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214644001d7b4d0b"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170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170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170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97224535" name="name6245644001d7bf926"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076644001d7bf922"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50024186" name="name5295644001d7c5e0e"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7125644001d7c5e0a"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7340192" name="name7461644001d7d7ca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220644001d7d7c9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7976982" name="name7345644001d7e7ef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742644001d7e7ee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995794" name="name3844644001d803fc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173644001d803fc2"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710">
    <w:multiLevelType w:val="hybridMultilevel"/>
    <w:lvl w:ilvl="0" w:tplc="15201405">
      <w:start w:val="1"/>
      <w:numFmt w:val="decimal"/>
      <w:lvlText w:val="%1."/>
      <w:lvlJc w:val="left"/>
      <w:pPr>
        <w:ind w:left="720" w:hanging="360"/>
      </w:pPr>
    </w:lvl>
    <w:lvl w:ilvl="1" w:tplc="15201405" w:tentative="1">
      <w:start w:val="1"/>
      <w:numFmt w:val="lowerLetter"/>
      <w:lvlText w:val="%2."/>
      <w:lvlJc w:val="left"/>
      <w:pPr>
        <w:ind w:left="1440" w:hanging="360"/>
      </w:pPr>
    </w:lvl>
    <w:lvl w:ilvl="2" w:tplc="15201405" w:tentative="1">
      <w:start w:val="1"/>
      <w:numFmt w:val="lowerRoman"/>
      <w:lvlText w:val="%3."/>
      <w:lvlJc w:val="right"/>
      <w:pPr>
        <w:ind w:left="2160" w:hanging="180"/>
      </w:pPr>
    </w:lvl>
    <w:lvl w:ilvl="3" w:tplc="15201405" w:tentative="1">
      <w:start w:val="1"/>
      <w:numFmt w:val="decimal"/>
      <w:lvlText w:val="%4."/>
      <w:lvlJc w:val="left"/>
      <w:pPr>
        <w:ind w:left="2880" w:hanging="360"/>
      </w:pPr>
    </w:lvl>
    <w:lvl w:ilvl="4" w:tplc="15201405" w:tentative="1">
      <w:start w:val="1"/>
      <w:numFmt w:val="lowerLetter"/>
      <w:lvlText w:val="%5."/>
      <w:lvlJc w:val="left"/>
      <w:pPr>
        <w:ind w:left="3600" w:hanging="360"/>
      </w:pPr>
    </w:lvl>
    <w:lvl w:ilvl="5" w:tplc="15201405" w:tentative="1">
      <w:start w:val="1"/>
      <w:numFmt w:val="lowerRoman"/>
      <w:lvlText w:val="%6."/>
      <w:lvlJc w:val="right"/>
      <w:pPr>
        <w:ind w:left="4320" w:hanging="180"/>
      </w:pPr>
    </w:lvl>
    <w:lvl w:ilvl="6" w:tplc="15201405" w:tentative="1">
      <w:start w:val="1"/>
      <w:numFmt w:val="decimal"/>
      <w:lvlText w:val="%7."/>
      <w:lvlJc w:val="left"/>
      <w:pPr>
        <w:ind w:left="5040" w:hanging="360"/>
      </w:pPr>
    </w:lvl>
    <w:lvl w:ilvl="7" w:tplc="15201405" w:tentative="1">
      <w:start w:val="1"/>
      <w:numFmt w:val="lowerLetter"/>
      <w:lvlText w:val="%8."/>
      <w:lvlJc w:val="left"/>
      <w:pPr>
        <w:ind w:left="5760" w:hanging="360"/>
      </w:pPr>
    </w:lvl>
    <w:lvl w:ilvl="8" w:tplc="15201405" w:tentative="1">
      <w:start w:val="1"/>
      <w:numFmt w:val="lowerRoman"/>
      <w:lvlText w:val="%9."/>
      <w:lvlJc w:val="right"/>
      <w:pPr>
        <w:ind w:left="6480" w:hanging="180"/>
      </w:pPr>
    </w:lvl>
  </w:abstractNum>
  <w:abstractNum w:abstractNumId="11709">
    <w:multiLevelType w:val="hybridMultilevel"/>
    <w:lvl w:ilvl="0" w:tplc="5311277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709">
    <w:abstractNumId w:val="11709"/>
  </w:num>
  <w:num w:numId="11710">
    <w:abstractNumId w:val="117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73482256" Type="http://schemas.openxmlformats.org/officeDocument/2006/relationships/comments" Target="comments.xml"/><Relationship Id="rId102577189" Type="http://schemas.microsoft.com/office/2011/relationships/commentsExtended" Target="commentsExtended.xml"/><Relationship Id="rId23805273" Type="http://schemas.openxmlformats.org/officeDocument/2006/relationships/image" Target="media/imgrId23805273.jpg"/><Relationship Id="rId6389644001d73d0e1" Type="http://schemas.openxmlformats.org/officeDocument/2006/relationships/hyperlink" Target="http://www.kohlerengines.com/home.htm" TargetMode="External"/><Relationship Id="rId8399644001d73d250" Type="http://schemas.openxmlformats.org/officeDocument/2006/relationships/hyperlink" Target="http://dealers.kohlerpower.it/" TargetMode="External"/><Relationship Id="rId5392644001d73d874" Type="http://schemas.openxmlformats.org/officeDocument/2006/relationships/hyperlink" Target="http://www.kohlerengines.com/home.htm" TargetMode="External"/><Relationship Id="rId4274644001d74de13" Type="http://schemas.openxmlformats.org/officeDocument/2006/relationships/image" Target="media/imgrId4274644001d74de13.jpg"/><Relationship Id="rId5214644001d7b4d0b" Type="http://schemas.openxmlformats.org/officeDocument/2006/relationships/image" Target="media/imgrId5214644001d7b4d0b.jpg"/><Relationship Id="rId1076644001d7bf922" Type="http://schemas.openxmlformats.org/officeDocument/2006/relationships/image" Target="media/imgrId1076644001d7bf922.jpg"/><Relationship Id="rId7125644001d7c5e0a" Type="http://schemas.openxmlformats.org/officeDocument/2006/relationships/image" Target="media/imgrId7125644001d7c5e0a.jpg"/><Relationship Id="rId3220644001d7d7c9c" Type="http://schemas.openxmlformats.org/officeDocument/2006/relationships/image" Target="media/imgrId3220644001d7d7c9c.jpg"/><Relationship Id="rId9742644001d7e7eee" Type="http://schemas.openxmlformats.org/officeDocument/2006/relationships/image" Target="media/imgrId9742644001d7e7eee.jpg"/><Relationship Id="rId6173644001d803fc2" Type="http://schemas.openxmlformats.org/officeDocument/2006/relationships/image" Target="media/imgrId6173644001d803fc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3805273" Type="http://schemas.openxmlformats.org/officeDocument/2006/relationships/image" Target="media/imgrId2380527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3805273" Type="http://schemas.openxmlformats.org/officeDocument/2006/relationships/image" Target="media/imgrId2380527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3805273" Type="http://schemas.openxmlformats.org/officeDocument/2006/relationships/image" Target="media/imgrId2380527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3805273" Type="http://schemas.openxmlformats.org/officeDocument/2006/relationships/image" Target="media/imgrId2380527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3805273" Type="http://schemas.openxmlformats.org/officeDocument/2006/relationships/image" Target="media/imgrId2380527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3805273" Type="http://schemas.openxmlformats.org/officeDocument/2006/relationships/image" Target="media/imgrId2380527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