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94845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705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30347" w:name="ctxt"/>
    <w:bookmarkEnd w:id="78303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7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1556" name="name10326440077c13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76440077c13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51867978" name="name96016440077c25243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91076440077c25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9439" name="name50546440077c29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56440077c29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878190" name="name25556440077c39857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4176440077c39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6526479" name="name35396440077c43735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6316440077c43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3972" name="name43096440077c4a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26440077c4a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46851512" name="name24536440077c59ebe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32536440077c59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00699" name="name61496440077c61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36440077c61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72757693" name="name19726440077c6a8bc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64666440077c6a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27817" name="name33266440077c72066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56596440077c72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93919" name="name73856440077c76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26440077c76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88890" name="name20306440077c81c3a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82826440077c81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2196440077c83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1246440077c83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1486440077c83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2336440077c83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6826440077c84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4746440077c84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25483194" name="name83386440077c91202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87036440077c91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18147" name="name92526440077c98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46440077c98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396440077c9c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71376440077c9c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70216440077c9c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27046440077c9d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556440077c9d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2806440077c9d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104824" name="name90226440077ca4c06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73136440077ca4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41278" name="name29836440077ca96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76440077ca9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44397" name="name12686440077cae3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66440077cae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8426440077cae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69851" name="name39296440077cb71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66440077cb7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4116440077cb7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45585654" name="name93756440077cbe4f1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10556440077cbe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87978" name="name19326440077cc7dd6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48326440077cc7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19550" name="name56106440077cd035b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84066440077cd0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89276" name="name26396440077cd5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16440077cd5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7833890" name="name19446440077cddad8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77886440077cdd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26016" name="name74926440077ce6d2f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18036440077ce6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41932" name="name27576440077cee4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56440077cee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126815" name="name66636440077d025ce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27316440077d02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20224" name="name54576440077d0b944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48166440077d0b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22334" name="name99386440077d11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46440077d11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8806053" name="name23046440077d1dd57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46676440077d1d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39027" name="name22176440077d25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46440077d25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9306440077d26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528837" name="name23476440077d2ec03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68956440077d2e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37755" name="name30306440077d44c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26440077d44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911051" name="name48466440077db96f9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86886440077db9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393378" name="name68996440077dc3e8e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72146440077dc3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76448" name="name95716440077dcb4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16440077dcb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2122321" name="name87016440077e4fda7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91236440077e4f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28414" name="name28206440077e60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96440077e60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1849993" name="name11646440077e6c31e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33866440077e6c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1752315" name="name16686440077ee57ea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35466440077ee5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744921" name="name22836440077f0443b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29726440077f04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7012526" name="name15956440077f109ea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54676440077f10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33592" name="name29246440077f1d0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26440077f1d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799435" name="name57656440077f27c30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45496440077f27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219469" name="name61196440077f37542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53626440077f37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79604" name="name61846440077f40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96440077f40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60906153" name="name72486440077f53137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54696440077f5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33709690" name="name79626440077f61e14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74296440077f61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1686115" w:name="result_box"/>
            <w:bookmarkEnd w:id="2168611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2737" name="name38486440077f6a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86440077f6a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89127" name="name41546440077f80d13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58606440077f80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876802" name="name48146440077f8f305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11996440077f8f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928">
    <w:multiLevelType w:val="hybridMultilevel"/>
    <w:lvl w:ilvl="0" w:tplc="65150053">
      <w:start w:val="1"/>
      <w:numFmt w:val="decimal"/>
      <w:lvlText w:val="%1."/>
      <w:lvlJc w:val="left"/>
      <w:pPr>
        <w:ind w:left="720" w:hanging="360"/>
      </w:pPr>
    </w:lvl>
    <w:lvl w:ilvl="1" w:tplc="65150053" w:tentative="1">
      <w:start w:val="1"/>
      <w:numFmt w:val="lowerLetter"/>
      <w:lvlText w:val="%2."/>
      <w:lvlJc w:val="left"/>
      <w:pPr>
        <w:ind w:left="1440" w:hanging="360"/>
      </w:pPr>
    </w:lvl>
    <w:lvl w:ilvl="2" w:tplc="65150053" w:tentative="1">
      <w:start w:val="1"/>
      <w:numFmt w:val="lowerRoman"/>
      <w:lvlText w:val="%3."/>
      <w:lvlJc w:val="right"/>
      <w:pPr>
        <w:ind w:left="2160" w:hanging="180"/>
      </w:pPr>
    </w:lvl>
    <w:lvl w:ilvl="3" w:tplc="65150053" w:tentative="1">
      <w:start w:val="1"/>
      <w:numFmt w:val="decimal"/>
      <w:lvlText w:val="%4."/>
      <w:lvlJc w:val="left"/>
      <w:pPr>
        <w:ind w:left="2880" w:hanging="360"/>
      </w:pPr>
    </w:lvl>
    <w:lvl w:ilvl="4" w:tplc="65150053" w:tentative="1">
      <w:start w:val="1"/>
      <w:numFmt w:val="lowerLetter"/>
      <w:lvlText w:val="%5."/>
      <w:lvlJc w:val="left"/>
      <w:pPr>
        <w:ind w:left="3600" w:hanging="360"/>
      </w:pPr>
    </w:lvl>
    <w:lvl w:ilvl="5" w:tplc="65150053" w:tentative="1">
      <w:start w:val="1"/>
      <w:numFmt w:val="lowerRoman"/>
      <w:lvlText w:val="%6."/>
      <w:lvlJc w:val="right"/>
      <w:pPr>
        <w:ind w:left="4320" w:hanging="180"/>
      </w:pPr>
    </w:lvl>
    <w:lvl w:ilvl="6" w:tplc="65150053" w:tentative="1">
      <w:start w:val="1"/>
      <w:numFmt w:val="decimal"/>
      <w:lvlText w:val="%7."/>
      <w:lvlJc w:val="left"/>
      <w:pPr>
        <w:ind w:left="5040" w:hanging="360"/>
      </w:pPr>
    </w:lvl>
    <w:lvl w:ilvl="7" w:tplc="65150053" w:tentative="1">
      <w:start w:val="1"/>
      <w:numFmt w:val="lowerLetter"/>
      <w:lvlText w:val="%8."/>
      <w:lvlJc w:val="left"/>
      <w:pPr>
        <w:ind w:left="5760" w:hanging="360"/>
      </w:pPr>
    </w:lvl>
    <w:lvl w:ilvl="8" w:tplc="6515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7">
    <w:multiLevelType w:val="hybridMultilevel"/>
    <w:lvl w:ilvl="0" w:tplc="54077464">
      <w:start w:val="1"/>
      <w:numFmt w:val="decimal"/>
      <w:lvlText w:val="%1."/>
      <w:lvlJc w:val="left"/>
      <w:pPr>
        <w:ind w:left="720" w:hanging="360"/>
      </w:pPr>
    </w:lvl>
    <w:lvl w:ilvl="1" w:tplc="54077464" w:tentative="1">
      <w:start w:val="1"/>
      <w:numFmt w:val="lowerLetter"/>
      <w:lvlText w:val="%2."/>
      <w:lvlJc w:val="left"/>
      <w:pPr>
        <w:ind w:left="1440" w:hanging="360"/>
      </w:pPr>
    </w:lvl>
    <w:lvl w:ilvl="2" w:tplc="54077464" w:tentative="1">
      <w:start w:val="1"/>
      <w:numFmt w:val="lowerRoman"/>
      <w:lvlText w:val="%3."/>
      <w:lvlJc w:val="right"/>
      <w:pPr>
        <w:ind w:left="2160" w:hanging="180"/>
      </w:pPr>
    </w:lvl>
    <w:lvl w:ilvl="3" w:tplc="54077464" w:tentative="1">
      <w:start w:val="1"/>
      <w:numFmt w:val="decimal"/>
      <w:lvlText w:val="%4."/>
      <w:lvlJc w:val="left"/>
      <w:pPr>
        <w:ind w:left="2880" w:hanging="360"/>
      </w:pPr>
    </w:lvl>
    <w:lvl w:ilvl="4" w:tplc="54077464" w:tentative="1">
      <w:start w:val="1"/>
      <w:numFmt w:val="lowerLetter"/>
      <w:lvlText w:val="%5."/>
      <w:lvlJc w:val="left"/>
      <w:pPr>
        <w:ind w:left="3600" w:hanging="360"/>
      </w:pPr>
    </w:lvl>
    <w:lvl w:ilvl="5" w:tplc="54077464" w:tentative="1">
      <w:start w:val="1"/>
      <w:numFmt w:val="lowerRoman"/>
      <w:lvlText w:val="%6."/>
      <w:lvlJc w:val="right"/>
      <w:pPr>
        <w:ind w:left="4320" w:hanging="180"/>
      </w:pPr>
    </w:lvl>
    <w:lvl w:ilvl="6" w:tplc="54077464" w:tentative="1">
      <w:start w:val="1"/>
      <w:numFmt w:val="decimal"/>
      <w:lvlText w:val="%7."/>
      <w:lvlJc w:val="left"/>
      <w:pPr>
        <w:ind w:left="5040" w:hanging="360"/>
      </w:pPr>
    </w:lvl>
    <w:lvl w:ilvl="7" w:tplc="54077464" w:tentative="1">
      <w:start w:val="1"/>
      <w:numFmt w:val="lowerLetter"/>
      <w:lvlText w:val="%8."/>
      <w:lvlJc w:val="left"/>
      <w:pPr>
        <w:ind w:left="5760" w:hanging="360"/>
      </w:pPr>
    </w:lvl>
    <w:lvl w:ilvl="8" w:tplc="5407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6">
    <w:multiLevelType w:val="hybridMultilevel"/>
    <w:lvl w:ilvl="0" w:tplc="956959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926">
    <w:abstractNumId w:val="27926"/>
  </w:num>
  <w:num w:numId="27927">
    <w:abstractNumId w:val="27927"/>
  </w:num>
  <w:num w:numId="27928">
    <w:abstractNumId w:val="279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2552633" Type="http://schemas.openxmlformats.org/officeDocument/2006/relationships/comments" Target="comments.xml"/><Relationship Id="rId434400651" Type="http://schemas.microsoft.com/office/2011/relationships/commentsExtended" Target="commentsExtended.xml"/><Relationship Id="rId94705088" Type="http://schemas.openxmlformats.org/officeDocument/2006/relationships/image" Target="media/imgrId94705088.jpg"/><Relationship Id="rId22196440077c83515" Type="http://schemas.openxmlformats.org/officeDocument/2006/relationships/hyperlink" Target="https://iservice.lombardini.it/jsp/Template2/manuale.jsp?id=608&amp;parent=1273" TargetMode="External"/><Relationship Id="rId41246440077c83690" Type="http://schemas.openxmlformats.org/officeDocument/2006/relationships/hyperlink" Target="https://iservice.lombardini.it/jsp/Template2/manuale.jsp?id=608&amp;parent=1273" TargetMode="External"/><Relationship Id="rId91486440077c83cce" Type="http://schemas.openxmlformats.org/officeDocument/2006/relationships/hyperlink" Target="https://iservice.lombardini.it/jsp/Template2/manuale.jsp?id=608&amp;parent=1273" TargetMode="External"/><Relationship Id="rId92336440077c83f89" Type="http://schemas.openxmlformats.org/officeDocument/2006/relationships/hyperlink" Target="https://iservice.lombardini.it/jsp/Template2/manuale.jsp?id=608&amp;parent=1273" TargetMode="External"/><Relationship Id="rId76826440077c8425f" Type="http://schemas.openxmlformats.org/officeDocument/2006/relationships/hyperlink" Target="https://iservice.lombardini.it/jsp/Template2/manuale.jsp?id=608&amp;parent=1273" TargetMode="External"/><Relationship Id="rId44746440077c84526" Type="http://schemas.openxmlformats.org/officeDocument/2006/relationships/hyperlink" Target="https://iservice.lombardini.it/jsp/Template2/manuale.jsp?id=608&amp;parent=1273" TargetMode="External"/><Relationship Id="rId80396440077c9ca50" Type="http://schemas.openxmlformats.org/officeDocument/2006/relationships/hyperlink" Target="https://iservice.lombardini.it/jsp/Template2/manuale.jsp?id=608&amp;parent=1273" TargetMode="External"/><Relationship Id="rId71376440077c9cbe1" Type="http://schemas.openxmlformats.org/officeDocument/2006/relationships/hyperlink" Target="https://iservice.lombardini.it/jsp/Template2/manuale.jsp?id=608&amp;parent=1273" TargetMode="External"/><Relationship Id="rId70216440077c9cd66" Type="http://schemas.openxmlformats.org/officeDocument/2006/relationships/hyperlink" Target="https://iservice.lombardini.it/jsp/Template2/manuale.jsp?id=608&amp;parent=1273" TargetMode="External"/><Relationship Id="rId27046440077c9d21d" Type="http://schemas.openxmlformats.org/officeDocument/2006/relationships/hyperlink" Target="https://iservice.lombardini.it/jsp/Template2/manuale.jsp?id=608&amp;parent=1273" TargetMode="External"/><Relationship Id="rId23556440077c9d51a" Type="http://schemas.openxmlformats.org/officeDocument/2006/relationships/hyperlink" Target="https://iservice.lombardini.it/jsp/Template2/manuale.jsp?id=608&amp;parent=1273" TargetMode="External"/><Relationship Id="rId62806440077c9d814" Type="http://schemas.openxmlformats.org/officeDocument/2006/relationships/hyperlink" Target="https://iservice.lombardini.it/jsp/Template2/manuale.jsp?id=608&amp;parent=1273" TargetMode="External"/><Relationship Id="rId18426440077caee7c" Type="http://schemas.openxmlformats.org/officeDocument/2006/relationships/hyperlink" Target="https://iservice.lombardini.it/jsp/Template2/manuale.jsp?id=608&amp;parent=1273" TargetMode="External"/><Relationship Id="rId34116440077cb7ef9" Type="http://schemas.openxmlformats.org/officeDocument/2006/relationships/hyperlink" Target="https://iservice.lombardini.it/jsp/Template2/manuale.jsp?id=576&amp;parent=1273" TargetMode="External"/><Relationship Id="rId19306440077d269ba" Type="http://schemas.openxmlformats.org/officeDocument/2006/relationships/hyperlink" Target="https://iservice.lombardini.it/jsp/Template2/manuale.jsp?id=546&amp;parent=1273" TargetMode="External"/><Relationship Id="rId43576440077c13744" Type="http://schemas.openxmlformats.org/officeDocument/2006/relationships/image" Target="media/imgrId43576440077c13744.jpg"/><Relationship Id="rId91076440077c2523e" Type="http://schemas.openxmlformats.org/officeDocument/2006/relationships/image" Target="media/imgrId91076440077c2523e.jpg"/><Relationship Id="rId35756440077c29d4b" Type="http://schemas.openxmlformats.org/officeDocument/2006/relationships/image" Target="media/imgrId35756440077c29d4b.jpg"/><Relationship Id="rId14176440077c39853" Type="http://schemas.openxmlformats.org/officeDocument/2006/relationships/image" Target="media/imgrId14176440077c39853.jpg"/><Relationship Id="rId86316440077c43730" Type="http://schemas.openxmlformats.org/officeDocument/2006/relationships/image" Target="media/imgrId86316440077c43730.jpg"/><Relationship Id="rId77326440077c4aa17" Type="http://schemas.openxmlformats.org/officeDocument/2006/relationships/image" Target="media/imgrId77326440077c4aa17.jpg"/><Relationship Id="rId32536440077c59eb8" Type="http://schemas.openxmlformats.org/officeDocument/2006/relationships/image" Target="media/imgrId32536440077c59eb8.jpg"/><Relationship Id="rId86636440077c612bc" Type="http://schemas.openxmlformats.org/officeDocument/2006/relationships/image" Target="media/imgrId86636440077c612bc.jpg"/><Relationship Id="rId64666440077c6a8b7" Type="http://schemas.openxmlformats.org/officeDocument/2006/relationships/image" Target="media/imgrId64666440077c6a8b7.jpg"/><Relationship Id="rId56596440077c72060" Type="http://schemas.openxmlformats.org/officeDocument/2006/relationships/image" Target="media/imgrId56596440077c72060.jpg"/><Relationship Id="rId37826440077c768f3" Type="http://schemas.openxmlformats.org/officeDocument/2006/relationships/image" Target="media/imgrId37826440077c768f3.jpg"/><Relationship Id="rId82826440077c81c34" Type="http://schemas.openxmlformats.org/officeDocument/2006/relationships/image" Target="media/imgrId82826440077c81c34.jpg"/><Relationship Id="rId87036440077c911fe" Type="http://schemas.openxmlformats.org/officeDocument/2006/relationships/image" Target="media/imgrId87036440077c911fe.jpg"/><Relationship Id="rId22546440077c98d97" Type="http://schemas.openxmlformats.org/officeDocument/2006/relationships/image" Target="media/imgrId22546440077c98d97.jpg"/><Relationship Id="rId73136440077ca4c02" Type="http://schemas.openxmlformats.org/officeDocument/2006/relationships/image" Target="media/imgrId73136440077ca4c02.jpg"/><Relationship Id="rId42276440077ca96b1" Type="http://schemas.openxmlformats.org/officeDocument/2006/relationships/image" Target="media/imgrId42276440077ca96b1.jpg"/><Relationship Id="rId37366440077cae365" Type="http://schemas.openxmlformats.org/officeDocument/2006/relationships/image" Target="media/imgrId37366440077cae365.jpg"/><Relationship Id="rId70166440077cb711e" Type="http://schemas.openxmlformats.org/officeDocument/2006/relationships/image" Target="media/imgrId70166440077cb711e.jpg"/><Relationship Id="rId10556440077cbe4ec" Type="http://schemas.openxmlformats.org/officeDocument/2006/relationships/image" Target="media/imgrId10556440077cbe4ec.jpg"/><Relationship Id="rId48326440077cc7dd1" Type="http://schemas.openxmlformats.org/officeDocument/2006/relationships/image" Target="media/imgrId48326440077cc7dd1.jpg"/><Relationship Id="rId84066440077cd0356" Type="http://schemas.openxmlformats.org/officeDocument/2006/relationships/image" Target="media/imgrId84066440077cd0356.jpg"/><Relationship Id="rId88316440077cd59f1" Type="http://schemas.openxmlformats.org/officeDocument/2006/relationships/image" Target="media/imgrId88316440077cd59f1.jpg"/><Relationship Id="rId77886440077cddad3" Type="http://schemas.openxmlformats.org/officeDocument/2006/relationships/image" Target="media/imgrId77886440077cddad3.jpg"/><Relationship Id="rId18036440077ce6d2a" Type="http://schemas.openxmlformats.org/officeDocument/2006/relationships/image" Target="media/imgrId18036440077ce6d2a.jpg"/><Relationship Id="rId29556440077cee4b9" Type="http://schemas.openxmlformats.org/officeDocument/2006/relationships/image" Target="media/imgrId29556440077cee4b9.jpg"/><Relationship Id="rId27316440077d025ca" Type="http://schemas.openxmlformats.org/officeDocument/2006/relationships/image" Target="media/imgrId27316440077d025ca.jpg"/><Relationship Id="rId48166440077d0b93e" Type="http://schemas.openxmlformats.org/officeDocument/2006/relationships/image" Target="media/imgrId48166440077d0b93e.jpg"/><Relationship Id="rId87746440077d11ad7" Type="http://schemas.openxmlformats.org/officeDocument/2006/relationships/image" Target="media/imgrId87746440077d11ad7.jpg"/><Relationship Id="rId46676440077d1dd53" Type="http://schemas.openxmlformats.org/officeDocument/2006/relationships/image" Target="media/imgrId46676440077d1dd53.jpg"/><Relationship Id="rId40946440077d25eb8" Type="http://schemas.openxmlformats.org/officeDocument/2006/relationships/image" Target="media/imgrId40946440077d25eb8.jpg"/><Relationship Id="rId68956440077d2ebfe" Type="http://schemas.openxmlformats.org/officeDocument/2006/relationships/image" Target="media/imgrId68956440077d2ebfe.jpg"/><Relationship Id="rId57226440077d44c90" Type="http://schemas.openxmlformats.org/officeDocument/2006/relationships/image" Target="media/imgrId57226440077d44c90.jpg"/><Relationship Id="rId86886440077db96f5" Type="http://schemas.openxmlformats.org/officeDocument/2006/relationships/image" Target="media/imgrId86886440077db96f5.jpg"/><Relationship Id="rId72146440077dc3e89" Type="http://schemas.openxmlformats.org/officeDocument/2006/relationships/image" Target="media/imgrId72146440077dc3e89.jpg"/><Relationship Id="rId84016440077dcb4f9" Type="http://schemas.openxmlformats.org/officeDocument/2006/relationships/image" Target="media/imgrId84016440077dcb4f9.jpg"/><Relationship Id="rId91236440077e4fda2" Type="http://schemas.openxmlformats.org/officeDocument/2006/relationships/image" Target="media/imgrId91236440077e4fda2.jpg"/><Relationship Id="rId91696440077e6063e" Type="http://schemas.openxmlformats.org/officeDocument/2006/relationships/image" Target="media/imgrId91696440077e6063e.jpg"/><Relationship Id="rId33866440077e6c319" Type="http://schemas.openxmlformats.org/officeDocument/2006/relationships/image" Target="media/imgrId33866440077e6c319.jpg"/><Relationship Id="rId35466440077ee57e4" Type="http://schemas.openxmlformats.org/officeDocument/2006/relationships/image" Target="media/imgrId35466440077ee57e4.jpg"/><Relationship Id="rId29726440077f04435" Type="http://schemas.openxmlformats.org/officeDocument/2006/relationships/image" Target="media/imgrId29726440077f04435.jpg"/><Relationship Id="rId54676440077f109e5" Type="http://schemas.openxmlformats.org/officeDocument/2006/relationships/image" Target="media/imgrId54676440077f109e5.jpg"/><Relationship Id="rId86826440077f1d0b9" Type="http://schemas.openxmlformats.org/officeDocument/2006/relationships/image" Target="media/imgrId86826440077f1d0b9.jpg"/><Relationship Id="rId45496440077f27c2b" Type="http://schemas.openxmlformats.org/officeDocument/2006/relationships/image" Target="media/imgrId45496440077f27c2b.jpg"/><Relationship Id="rId53626440077f3753e" Type="http://schemas.openxmlformats.org/officeDocument/2006/relationships/image" Target="media/imgrId53626440077f3753e.jpg"/><Relationship Id="rId11696440077f40fbb" Type="http://schemas.openxmlformats.org/officeDocument/2006/relationships/image" Target="media/imgrId11696440077f40fbb.jpg"/><Relationship Id="rId54696440077f53130" Type="http://schemas.openxmlformats.org/officeDocument/2006/relationships/image" Target="media/imgrId54696440077f53130.jpg"/><Relationship Id="rId74296440077f61e10" Type="http://schemas.openxmlformats.org/officeDocument/2006/relationships/image" Target="media/imgrId74296440077f61e10.jpg"/><Relationship Id="rId22086440077f6a073" Type="http://schemas.openxmlformats.org/officeDocument/2006/relationships/image" Target="media/imgrId22086440077f6a073.jpg"/><Relationship Id="rId58606440077f80d0e" Type="http://schemas.openxmlformats.org/officeDocument/2006/relationships/image" Target="media/imgrId58606440077f80d0e.jpg"/><Relationship Id="rId11996440077f8f301" Type="http://schemas.openxmlformats.org/officeDocument/2006/relationships/image" Target="media/imgrId11996440077f8f30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705088" Type="http://schemas.openxmlformats.org/officeDocument/2006/relationships/image" Target="media/imgrId947050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705088" Type="http://schemas.openxmlformats.org/officeDocument/2006/relationships/image" Target="media/imgrId947050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705088" Type="http://schemas.openxmlformats.org/officeDocument/2006/relationships/image" Target="media/imgrId947050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705088" Type="http://schemas.openxmlformats.org/officeDocument/2006/relationships/image" Target="media/imgrId947050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705088" Type="http://schemas.openxmlformats.org/officeDocument/2006/relationships/image" Target="media/imgrId947050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705088" Type="http://schemas.openxmlformats.org/officeDocument/2006/relationships/image" Target="media/imgrId947050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