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60641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750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431397" w:name="ctxt"/>
    <w:bookmarkEnd w:id="884313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655642" name="name576864400957b0d9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2264400957b0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1375331" name="name464564400957b625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56764400957b62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4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4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80664400957b68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93864400957b6c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4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55764400957b73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4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4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27664400957b79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01264400957b7a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9764400957b8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3456" name="name983564400957c3db8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197864400957c3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8264400957c4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10302" name="name213464400957cf4d3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798464400957cf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1064400957d0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97642" name="name252164400957d8a5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16064400957d8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316064400957d9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33079" name="name216264400957e411a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617564400957e4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85912" name="name895564400957ecea3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986264400957ec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56108" name="name546064400957f1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464400957f1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0064400957f2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69030" name="name431664400958080ea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95536440095808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5285" name="name53966440095811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36440095811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1586440095812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83572" name="name8902644009581a719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6838644009581a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23089" name="name4746644009581e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5644009581e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441644009581f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35946" name="name9991644009582a914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3053644009582a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494220" name="name849764400958327e1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47666440095832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993893" name="name9609644009583cee3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9642644009583c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17299" name="name31276440095844c51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94406440095844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67189" name="name4757644009584d5d2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6346644009584d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93644009584e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02235" name="name68466440095858924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75366440095858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68664" name="name2227644009585d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1644009585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9471644009585d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76669" name="name62406440095866f1c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49546440095866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1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6586440095867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79719" name="name22316440095871ae8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41836440095871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70960" name="name82386440095876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26440095876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229652" name="name9813644009587d8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82644009587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52851" name="name74496440095885b0b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58596440095885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343217" name="name8332644009588a51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29644009588a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66294" name="name84076440095893f94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28606440095893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891438" name="name725664400958984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996440095898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876440095898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29287" name="name624064400958a1831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190664400958a1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1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32794" name="name966664400958ac92b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407364400958ac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431027" name="name786764400958b05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0864400958b0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298064400958b0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24347" name="name245264400958bb8e3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245764400958bb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079197" name="name664264400958c32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2864400958c3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87242" name="name807864400958c78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4164400958c7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31665" name="name422764400958cff22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485064400958cf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18455" name="name319164400958da764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337264400958da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88751" name="name252264400958e2785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171264400958e2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77588" name="name160964400958ec656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247164400958ec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56266" name="name72236440095903200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41136440095903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036440095903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1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496440095904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19171" name="name9780644009590b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6644009590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906644009590b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53644009590b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620" name="name7637644009591266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216440095912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132264400959133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784635" name="name5550644009591b228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6299644009591b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4383" name="name2160644009591ef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46644009591e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216644009591f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97646440095920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65489" name="name217564400959290d1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29986440095929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469330" name="name42086440095937c94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90146440095937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27369" name="name2275644009593f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8644009593f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24177" name="name51326440095947450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61976440095947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449233" name="name7567644009594da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72644009594d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90482" name="name421664400959552e2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13846440095955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51946440095955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29736440095955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2246440095956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73011" name="name13646440095961508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72536440095961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61991" name="name32616440095967f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76440095967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936440095968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64837" name="name4507644009596fa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25644009596f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10114" name="name9870644009597abde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8356644009597a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666353" name="name77776440095985f0b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87946440095985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13181" name="name3148644009598f9b4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9280644009598f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30717" name="name54906440095996d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936440095996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7926440095997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878687" name="name129364400959a0582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477764400959a0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38424" name="name297264400959a9523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175364400959a9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05900" name="name547164400959ad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664400959ad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34964400959ae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68864400959af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4688311" name="name848464400959b6b81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463564400959b6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660648" name="name448764400959c0327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652464400959c0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140728" name="name255564400959c41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9164400959c4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91529" name="name964164400959cb80b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338564400959cb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41877" name="name505064400959d21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464400959d2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47764400959d27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75464400959d2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30664400959d3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5764400959d4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01800" name="name555564400959dae11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524664400959da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24208" name="name984064400959e5567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402864400959e5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2764400959e6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88793" name="name433264400959ed79b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714964400959e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962" name="name17816440095a00936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28566440095a00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082" name="name75776440095a0ac47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51946440095a0a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56512" name="name35976440095a14779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25406440095a14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116310" name="name36516440095a1a2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36440095a1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01371" name="name52746440095a23c87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30406440095a23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74687" name="name72506440095a2c174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53206440095a2c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67043" name="name47076440095a325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96440095a32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88538" name="name75346440095a543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96440095a54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48430" name="name79806440095a5e112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72436440095a5e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76496" name="name40446440095a67b5a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54836440095a67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897230" name="name92806440095a6e1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516440095a6e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6966440095a6e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8636440095a6e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32479" name="name49406440095a76fb5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35476440095a76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6456440095a77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70527" name="name39186440095a7eb0d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46026440095a7e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62923" name="name35676440095a82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26440095a82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73375" name="name53196440095a894c9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47696440095a89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40587" name="name98646440095a901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576440095a90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76240" name="name58996440095a980fe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97076440095a98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273425" name="name63266440095a9bb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266440095a9b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16860" name="name43446440095aa528e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66016440095aa5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07212" name="name82956440095aacd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696440095aac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80017" name="name84306440095ab3272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88406440095ab3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18002" name="name82206440095aba2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46440095aba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46217" name="name42356440095ac6398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69436440095ac6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06071" name="name51666440095ad1515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29746440095ad1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11759" name="name31786440095ada06a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24816440095ada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685711" name="name67706440095addb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76440095add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4346" name="name48336440095ae54da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83376440095ae5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631" name="name70696440095ae9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86440095ae9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08894" name="name73606440095af1aad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10976440095af1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7148644" name="name92636440095b088f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7376440095b08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2340117" name="name54866440095b1518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2796440095b15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17512088" name="name16326440095b2948d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72846440095b29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497489" name="name33886440095b321dc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89146440095b32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8133" name="name84536440095b395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956440095b39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1505287" name="name85586440095b40438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27596440095b40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87284" name="name67546440095b44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16440095b44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6542017" name="name62686440095b4dc3c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22676440095b4d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86444" name="name49736440095b526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86440095b52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776696" name="name97726440095b5cea5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67426440095b5c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561416" name="name97956440095b66325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73196440095b66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266140" name="name68486440095b6fe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846440095b6f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05782" name="name14786440095b75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86440095b75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6649749" name="name84546440095b7c908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97436440095b7c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09790" name="name99606440095b843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796440095b84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77319" name="name44386440095b8a7e8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97286440095b8a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302305" name="name65126440095b8f9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536440095b8f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081602" name="name56276440095b965d4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99346440095b96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1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97680" name="name97516440095b9fd9b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18356440095b9f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1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092" name="name13336440095ba6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56440095ba6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4499" name="name87416440095baded1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44336440095bad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09512" name="name19896440095bb6bf2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47256440095bb6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927">
    <w:multiLevelType w:val="hybridMultilevel"/>
    <w:lvl w:ilvl="0" w:tplc="29482109">
      <w:start w:val="1"/>
      <w:numFmt w:val="decimal"/>
      <w:lvlText w:val="%1."/>
      <w:lvlJc w:val="left"/>
      <w:pPr>
        <w:ind w:left="720" w:hanging="360"/>
      </w:pPr>
    </w:lvl>
    <w:lvl w:ilvl="1" w:tplc="29482109" w:tentative="1">
      <w:start w:val="1"/>
      <w:numFmt w:val="lowerLetter"/>
      <w:lvlText w:val="%2."/>
      <w:lvlJc w:val="left"/>
      <w:pPr>
        <w:ind w:left="1440" w:hanging="360"/>
      </w:pPr>
    </w:lvl>
    <w:lvl w:ilvl="2" w:tplc="29482109" w:tentative="1">
      <w:start w:val="1"/>
      <w:numFmt w:val="lowerRoman"/>
      <w:lvlText w:val="%3."/>
      <w:lvlJc w:val="right"/>
      <w:pPr>
        <w:ind w:left="2160" w:hanging="180"/>
      </w:pPr>
    </w:lvl>
    <w:lvl w:ilvl="3" w:tplc="29482109" w:tentative="1">
      <w:start w:val="1"/>
      <w:numFmt w:val="decimal"/>
      <w:lvlText w:val="%4."/>
      <w:lvlJc w:val="left"/>
      <w:pPr>
        <w:ind w:left="2880" w:hanging="360"/>
      </w:pPr>
    </w:lvl>
    <w:lvl w:ilvl="4" w:tplc="29482109" w:tentative="1">
      <w:start w:val="1"/>
      <w:numFmt w:val="lowerLetter"/>
      <w:lvlText w:val="%5."/>
      <w:lvlJc w:val="left"/>
      <w:pPr>
        <w:ind w:left="3600" w:hanging="360"/>
      </w:pPr>
    </w:lvl>
    <w:lvl w:ilvl="5" w:tplc="29482109" w:tentative="1">
      <w:start w:val="1"/>
      <w:numFmt w:val="lowerRoman"/>
      <w:lvlText w:val="%6."/>
      <w:lvlJc w:val="right"/>
      <w:pPr>
        <w:ind w:left="4320" w:hanging="180"/>
      </w:pPr>
    </w:lvl>
    <w:lvl w:ilvl="6" w:tplc="29482109" w:tentative="1">
      <w:start w:val="1"/>
      <w:numFmt w:val="decimal"/>
      <w:lvlText w:val="%7."/>
      <w:lvlJc w:val="left"/>
      <w:pPr>
        <w:ind w:left="5040" w:hanging="360"/>
      </w:pPr>
    </w:lvl>
    <w:lvl w:ilvl="7" w:tplc="29482109" w:tentative="1">
      <w:start w:val="1"/>
      <w:numFmt w:val="lowerLetter"/>
      <w:lvlText w:val="%8."/>
      <w:lvlJc w:val="left"/>
      <w:pPr>
        <w:ind w:left="5760" w:hanging="360"/>
      </w:pPr>
    </w:lvl>
    <w:lvl w:ilvl="8" w:tplc="2948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6">
    <w:multiLevelType w:val="hybridMultilevel"/>
    <w:lvl w:ilvl="0" w:tplc="47819057">
      <w:start w:val="1"/>
      <w:numFmt w:val="decimal"/>
      <w:lvlText w:val="%1."/>
      <w:lvlJc w:val="left"/>
      <w:pPr>
        <w:ind w:left="720" w:hanging="360"/>
      </w:pPr>
    </w:lvl>
    <w:lvl w:ilvl="1" w:tplc="47819057" w:tentative="1">
      <w:start w:val="1"/>
      <w:numFmt w:val="lowerLetter"/>
      <w:lvlText w:val="%2."/>
      <w:lvlJc w:val="left"/>
      <w:pPr>
        <w:ind w:left="1440" w:hanging="360"/>
      </w:pPr>
    </w:lvl>
    <w:lvl w:ilvl="2" w:tplc="47819057" w:tentative="1">
      <w:start w:val="1"/>
      <w:numFmt w:val="lowerRoman"/>
      <w:lvlText w:val="%3."/>
      <w:lvlJc w:val="right"/>
      <w:pPr>
        <w:ind w:left="2160" w:hanging="180"/>
      </w:pPr>
    </w:lvl>
    <w:lvl w:ilvl="3" w:tplc="47819057" w:tentative="1">
      <w:start w:val="1"/>
      <w:numFmt w:val="decimal"/>
      <w:lvlText w:val="%4."/>
      <w:lvlJc w:val="left"/>
      <w:pPr>
        <w:ind w:left="2880" w:hanging="360"/>
      </w:pPr>
    </w:lvl>
    <w:lvl w:ilvl="4" w:tplc="47819057" w:tentative="1">
      <w:start w:val="1"/>
      <w:numFmt w:val="lowerLetter"/>
      <w:lvlText w:val="%5."/>
      <w:lvlJc w:val="left"/>
      <w:pPr>
        <w:ind w:left="3600" w:hanging="360"/>
      </w:pPr>
    </w:lvl>
    <w:lvl w:ilvl="5" w:tplc="47819057" w:tentative="1">
      <w:start w:val="1"/>
      <w:numFmt w:val="lowerRoman"/>
      <w:lvlText w:val="%6."/>
      <w:lvlJc w:val="right"/>
      <w:pPr>
        <w:ind w:left="4320" w:hanging="180"/>
      </w:pPr>
    </w:lvl>
    <w:lvl w:ilvl="6" w:tplc="47819057" w:tentative="1">
      <w:start w:val="1"/>
      <w:numFmt w:val="decimal"/>
      <w:lvlText w:val="%7."/>
      <w:lvlJc w:val="left"/>
      <w:pPr>
        <w:ind w:left="5040" w:hanging="360"/>
      </w:pPr>
    </w:lvl>
    <w:lvl w:ilvl="7" w:tplc="47819057" w:tentative="1">
      <w:start w:val="1"/>
      <w:numFmt w:val="lowerLetter"/>
      <w:lvlText w:val="%8."/>
      <w:lvlJc w:val="left"/>
      <w:pPr>
        <w:ind w:left="5760" w:hanging="360"/>
      </w:pPr>
    </w:lvl>
    <w:lvl w:ilvl="8" w:tplc="4781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5">
    <w:multiLevelType w:val="hybridMultilevel"/>
    <w:lvl w:ilvl="0" w:tplc="74437096">
      <w:start w:val="1"/>
      <w:numFmt w:val="decimal"/>
      <w:lvlText w:val="%1."/>
      <w:lvlJc w:val="left"/>
      <w:pPr>
        <w:ind w:left="720" w:hanging="360"/>
      </w:pPr>
    </w:lvl>
    <w:lvl w:ilvl="1" w:tplc="74437096" w:tentative="1">
      <w:start w:val="1"/>
      <w:numFmt w:val="lowerLetter"/>
      <w:lvlText w:val="%2."/>
      <w:lvlJc w:val="left"/>
      <w:pPr>
        <w:ind w:left="1440" w:hanging="360"/>
      </w:pPr>
    </w:lvl>
    <w:lvl w:ilvl="2" w:tplc="74437096" w:tentative="1">
      <w:start w:val="1"/>
      <w:numFmt w:val="lowerRoman"/>
      <w:lvlText w:val="%3."/>
      <w:lvlJc w:val="right"/>
      <w:pPr>
        <w:ind w:left="2160" w:hanging="180"/>
      </w:pPr>
    </w:lvl>
    <w:lvl w:ilvl="3" w:tplc="74437096" w:tentative="1">
      <w:start w:val="1"/>
      <w:numFmt w:val="decimal"/>
      <w:lvlText w:val="%4."/>
      <w:lvlJc w:val="left"/>
      <w:pPr>
        <w:ind w:left="2880" w:hanging="360"/>
      </w:pPr>
    </w:lvl>
    <w:lvl w:ilvl="4" w:tplc="74437096" w:tentative="1">
      <w:start w:val="1"/>
      <w:numFmt w:val="lowerLetter"/>
      <w:lvlText w:val="%5."/>
      <w:lvlJc w:val="left"/>
      <w:pPr>
        <w:ind w:left="3600" w:hanging="360"/>
      </w:pPr>
    </w:lvl>
    <w:lvl w:ilvl="5" w:tplc="74437096" w:tentative="1">
      <w:start w:val="1"/>
      <w:numFmt w:val="lowerRoman"/>
      <w:lvlText w:val="%6."/>
      <w:lvlJc w:val="right"/>
      <w:pPr>
        <w:ind w:left="4320" w:hanging="180"/>
      </w:pPr>
    </w:lvl>
    <w:lvl w:ilvl="6" w:tplc="74437096" w:tentative="1">
      <w:start w:val="1"/>
      <w:numFmt w:val="decimal"/>
      <w:lvlText w:val="%7."/>
      <w:lvlJc w:val="left"/>
      <w:pPr>
        <w:ind w:left="5040" w:hanging="360"/>
      </w:pPr>
    </w:lvl>
    <w:lvl w:ilvl="7" w:tplc="74437096" w:tentative="1">
      <w:start w:val="1"/>
      <w:numFmt w:val="lowerLetter"/>
      <w:lvlText w:val="%8."/>
      <w:lvlJc w:val="left"/>
      <w:pPr>
        <w:ind w:left="5760" w:hanging="360"/>
      </w:pPr>
    </w:lvl>
    <w:lvl w:ilvl="8" w:tplc="74437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4">
    <w:multiLevelType w:val="hybridMultilevel"/>
    <w:lvl w:ilvl="0" w:tplc="12115122">
      <w:start w:val="1"/>
      <w:numFmt w:val="decimal"/>
      <w:lvlText w:val="%1."/>
      <w:lvlJc w:val="left"/>
      <w:pPr>
        <w:ind w:left="720" w:hanging="360"/>
      </w:pPr>
    </w:lvl>
    <w:lvl w:ilvl="1" w:tplc="12115122" w:tentative="1">
      <w:start w:val="1"/>
      <w:numFmt w:val="lowerLetter"/>
      <w:lvlText w:val="%2."/>
      <w:lvlJc w:val="left"/>
      <w:pPr>
        <w:ind w:left="1440" w:hanging="360"/>
      </w:pPr>
    </w:lvl>
    <w:lvl w:ilvl="2" w:tplc="12115122" w:tentative="1">
      <w:start w:val="1"/>
      <w:numFmt w:val="lowerRoman"/>
      <w:lvlText w:val="%3."/>
      <w:lvlJc w:val="right"/>
      <w:pPr>
        <w:ind w:left="2160" w:hanging="180"/>
      </w:pPr>
    </w:lvl>
    <w:lvl w:ilvl="3" w:tplc="12115122" w:tentative="1">
      <w:start w:val="1"/>
      <w:numFmt w:val="decimal"/>
      <w:lvlText w:val="%4."/>
      <w:lvlJc w:val="left"/>
      <w:pPr>
        <w:ind w:left="2880" w:hanging="360"/>
      </w:pPr>
    </w:lvl>
    <w:lvl w:ilvl="4" w:tplc="12115122" w:tentative="1">
      <w:start w:val="1"/>
      <w:numFmt w:val="lowerLetter"/>
      <w:lvlText w:val="%5."/>
      <w:lvlJc w:val="left"/>
      <w:pPr>
        <w:ind w:left="3600" w:hanging="360"/>
      </w:pPr>
    </w:lvl>
    <w:lvl w:ilvl="5" w:tplc="12115122" w:tentative="1">
      <w:start w:val="1"/>
      <w:numFmt w:val="lowerRoman"/>
      <w:lvlText w:val="%6."/>
      <w:lvlJc w:val="right"/>
      <w:pPr>
        <w:ind w:left="4320" w:hanging="180"/>
      </w:pPr>
    </w:lvl>
    <w:lvl w:ilvl="6" w:tplc="12115122" w:tentative="1">
      <w:start w:val="1"/>
      <w:numFmt w:val="decimal"/>
      <w:lvlText w:val="%7."/>
      <w:lvlJc w:val="left"/>
      <w:pPr>
        <w:ind w:left="5040" w:hanging="360"/>
      </w:pPr>
    </w:lvl>
    <w:lvl w:ilvl="7" w:tplc="12115122" w:tentative="1">
      <w:start w:val="1"/>
      <w:numFmt w:val="lowerLetter"/>
      <w:lvlText w:val="%8."/>
      <w:lvlJc w:val="left"/>
      <w:pPr>
        <w:ind w:left="5760" w:hanging="360"/>
      </w:pPr>
    </w:lvl>
    <w:lvl w:ilvl="8" w:tplc="1211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3">
    <w:multiLevelType w:val="hybridMultilevel"/>
    <w:lvl w:ilvl="0" w:tplc="83320240">
      <w:start w:val="1"/>
      <w:numFmt w:val="decimal"/>
      <w:lvlText w:val="%1."/>
      <w:lvlJc w:val="left"/>
      <w:pPr>
        <w:ind w:left="720" w:hanging="360"/>
      </w:pPr>
    </w:lvl>
    <w:lvl w:ilvl="1" w:tplc="83320240" w:tentative="1">
      <w:start w:val="1"/>
      <w:numFmt w:val="lowerLetter"/>
      <w:lvlText w:val="%2."/>
      <w:lvlJc w:val="left"/>
      <w:pPr>
        <w:ind w:left="1440" w:hanging="360"/>
      </w:pPr>
    </w:lvl>
    <w:lvl w:ilvl="2" w:tplc="83320240" w:tentative="1">
      <w:start w:val="1"/>
      <w:numFmt w:val="lowerRoman"/>
      <w:lvlText w:val="%3."/>
      <w:lvlJc w:val="right"/>
      <w:pPr>
        <w:ind w:left="2160" w:hanging="180"/>
      </w:pPr>
    </w:lvl>
    <w:lvl w:ilvl="3" w:tplc="83320240" w:tentative="1">
      <w:start w:val="1"/>
      <w:numFmt w:val="decimal"/>
      <w:lvlText w:val="%4."/>
      <w:lvlJc w:val="left"/>
      <w:pPr>
        <w:ind w:left="2880" w:hanging="360"/>
      </w:pPr>
    </w:lvl>
    <w:lvl w:ilvl="4" w:tplc="83320240" w:tentative="1">
      <w:start w:val="1"/>
      <w:numFmt w:val="lowerLetter"/>
      <w:lvlText w:val="%5."/>
      <w:lvlJc w:val="left"/>
      <w:pPr>
        <w:ind w:left="3600" w:hanging="360"/>
      </w:pPr>
    </w:lvl>
    <w:lvl w:ilvl="5" w:tplc="83320240" w:tentative="1">
      <w:start w:val="1"/>
      <w:numFmt w:val="lowerRoman"/>
      <w:lvlText w:val="%6."/>
      <w:lvlJc w:val="right"/>
      <w:pPr>
        <w:ind w:left="4320" w:hanging="180"/>
      </w:pPr>
    </w:lvl>
    <w:lvl w:ilvl="6" w:tplc="83320240" w:tentative="1">
      <w:start w:val="1"/>
      <w:numFmt w:val="decimal"/>
      <w:lvlText w:val="%7."/>
      <w:lvlJc w:val="left"/>
      <w:pPr>
        <w:ind w:left="5040" w:hanging="360"/>
      </w:pPr>
    </w:lvl>
    <w:lvl w:ilvl="7" w:tplc="83320240" w:tentative="1">
      <w:start w:val="1"/>
      <w:numFmt w:val="lowerLetter"/>
      <w:lvlText w:val="%8."/>
      <w:lvlJc w:val="left"/>
      <w:pPr>
        <w:ind w:left="5760" w:hanging="360"/>
      </w:pPr>
    </w:lvl>
    <w:lvl w:ilvl="8" w:tplc="83320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2">
    <w:multiLevelType w:val="hybridMultilevel"/>
    <w:lvl w:ilvl="0" w:tplc="58339739">
      <w:start w:val="1"/>
      <w:numFmt w:val="decimal"/>
      <w:lvlText w:val="%1."/>
      <w:lvlJc w:val="left"/>
      <w:pPr>
        <w:ind w:left="720" w:hanging="360"/>
      </w:pPr>
    </w:lvl>
    <w:lvl w:ilvl="1" w:tplc="58339739" w:tentative="1">
      <w:start w:val="1"/>
      <w:numFmt w:val="lowerLetter"/>
      <w:lvlText w:val="%2."/>
      <w:lvlJc w:val="left"/>
      <w:pPr>
        <w:ind w:left="1440" w:hanging="360"/>
      </w:pPr>
    </w:lvl>
    <w:lvl w:ilvl="2" w:tplc="58339739" w:tentative="1">
      <w:start w:val="1"/>
      <w:numFmt w:val="lowerRoman"/>
      <w:lvlText w:val="%3."/>
      <w:lvlJc w:val="right"/>
      <w:pPr>
        <w:ind w:left="2160" w:hanging="180"/>
      </w:pPr>
    </w:lvl>
    <w:lvl w:ilvl="3" w:tplc="58339739" w:tentative="1">
      <w:start w:val="1"/>
      <w:numFmt w:val="decimal"/>
      <w:lvlText w:val="%4."/>
      <w:lvlJc w:val="left"/>
      <w:pPr>
        <w:ind w:left="2880" w:hanging="360"/>
      </w:pPr>
    </w:lvl>
    <w:lvl w:ilvl="4" w:tplc="58339739" w:tentative="1">
      <w:start w:val="1"/>
      <w:numFmt w:val="lowerLetter"/>
      <w:lvlText w:val="%5."/>
      <w:lvlJc w:val="left"/>
      <w:pPr>
        <w:ind w:left="3600" w:hanging="360"/>
      </w:pPr>
    </w:lvl>
    <w:lvl w:ilvl="5" w:tplc="58339739" w:tentative="1">
      <w:start w:val="1"/>
      <w:numFmt w:val="lowerRoman"/>
      <w:lvlText w:val="%6."/>
      <w:lvlJc w:val="right"/>
      <w:pPr>
        <w:ind w:left="4320" w:hanging="180"/>
      </w:pPr>
    </w:lvl>
    <w:lvl w:ilvl="6" w:tplc="58339739" w:tentative="1">
      <w:start w:val="1"/>
      <w:numFmt w:val="decimal"/>
      <w:lvlText w:val="%7."/>
      <w:lvlJc w:val="left"/>
      <w:pPr>
        <w:ind w:left="5040" w:hanging="360"/>
      </w:pPr>
    </w:lvl>
    <w:lvl w:ilvl="7" w:tplc="58339739" w:tentative="1">
      <w:start w:val="1"/>
      <w:numFmt w:val="lowerLetter"/>
      <w:lvlText w:val="%8."/>
      <w:lvlJc w:val="left"/>
      <w:pPr>
        <w:ind w:left="5760" w:hanging="360"/>
      </w:pPr>
    </w:lvl>
    <w:lvl w:ilvl="8" w:tplc="5833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1">
    <w:multiLevelType w:val="hybridMultilevel"/>
    <w:lvl w:ilvl="0" w:tplc="98602858">
      <w:start w:val="1"/>
      <w:numFmt w:val="decimal"/>
      <w:lvlText w:val="%1."/>
      <w:lvlJc w:val="left"/>
      <w:pPr>
        <w:ind w:left="720" w:hanging="360"/>
      </w:pPr>
    </w:lvl>
    <w:lvl w:ilvl="1" w:tplc="98602858" w:tentative="1">
      <w:start w:val="1"/>
      <w:numFmt w:val="lowerLetter"/>
      <w:lvlText w:val="%2."/>
      <w:lvlJc w:val="left"/>
      <w:pPr>
        <w:ind w:left="1440" w:hanging="360"/>
      </w:pPr>
    </w:lvl>
    <w:lvl w:ilvl="2" w:tplc="98602858" w:tentative="1">
      <w:start w:val="1"/>
      <w:numFmt w:val="lowerRoman"/>
      <w:lvlText w:val="%3."/>
      <w:lvlJc w:val="right"/>
      <w:pPr>
        <w:ind w:left="2160" w:hanging="180"/>
      </w:pPr>
    </w:lvl>
    <w:lvl w:ilvl="3" w:tplc="98602858" w:tentative="1">
      <w:start w:val="1"/>
      <w:numFmt w:val="decimal"/>
      <w:lvlText w:val="%4."/>
      <w:lvlJc w:val="left"/>
      <w:pPr>
        <w:ind w:left="2880" w:hanging="360"/>
      </w:pPr>
    </w:lvl>
    <w:lvl w:ilvl="4" w:tplc="98602858" w:tentative="1">
      <w:start w:val="1"/>
      <w:numFmt w:val="lowerLetter"/>
      <w:lvlText w:val="%5."/>
      <w:lvlJc w:val="left"/>
      <w:pPr>
        <w:ind w:left="3600" w:hanging="360"/>
      </w:pPr>
    </w:lvl>
    <w:lvl w:ilvl="5" w:tplc="98602858" w:tentative="1">
      <w:start w:val="1"/>
      <w:numFmt w:val="lowerRoman"/>
      <w:lvlText w:val="%6."/>
      <w:lvlJc w:val="right"/>
      <w:pPr>
        <w:ind w:left="4320" w:hanging="180"/>
      </w:pPr>
    </w:lvl>
    <w:lvl w:ilvl="6" w:tplc="98602858" w:tentative="1">
      <w:start w:val="1"/>
      <w:numFmt w:val="decimal"/>
      <w:lvlText w:val="%7."/>
      <w:lvlJc w:val="left"/>
      <w:pPr>
        <w:ind w:left="5040" w:hanging="360"/>
      </w:pPr>
    </w:lvl>
    <w:lvl w:ilvl="7" w:tplc="98602858" w:tentative="1">
      <w:start w:val="1"/>
      <w:numFmt w:val="lowerLetter"/>
      <w:lvlText w:val="%8."/>
      <w:lvlJc w:val="left"/>
      <w:pPr>
        <w:ind w:left="5760" w:hanging="360"/>
      </w:pPr>
    </w:lvl>
    <w:lvl w:ilvl="8" w:tplc="9860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0">
    <w:multiLevelType w:val="hybridMultilevel"/>
    <w:lvl w:ilvl="0" w:tplc="44090288">
      <w:start w:val="1"/>
      <w:numFmt w:val="decimal"/>
      <w:lvlText w:val="%1."/>
      <w:lvlJc w:val="left"/>
      <w:pPr>
        <w:ind w:left="720" w:hanging="360"/>
      </w:pPr>
    </w:lvl>
    <w:lvl w:ilvl="1" w:tplc="44090288" w:tentative="1">
      <w:start w:val="1"/>
      <w:numFmt w:val="lowerLetter"/>
      <w:lvlText w:val="%2."/>
      <w:lvlJc w:val="left"/>
      <w:pPr>
        <w:ind w:left="1440" w:hanging="360"/>
      </w:pPr>
    </w:lvl>
    <w:lvl w:ilvl="2" w:tplc="44090288" w:tentative="1">
      <w:start w:val="1"/>
      <w:numFmt w:val="lowerRoman"/>
      <w:lvlText w:val="%3."/>
      <w:lvlJc w:val="right"/>
      <w:pPr>
        <w:ind w:left="2160" w:hanging="180"/>
      </w:pPr>
    </w:lvl>
    <w:lvl w:ilvl="3" w:tplc="44090288" w:tentative="1">
      <w:start w:val="1"/>
      <w:numFmt w:val="decimal"/>
      <w:lvlText w:val="%4."/>
      <w:lvlJc w:val="left"/>
      <w:pPr>
        <w:ind w:left="2880" w:hanging="360"/>
      </w:pPr>
    </w:lvl>
    <w:lvl w:ilvl="4" w:tplc="44090288" w:tentative="1">
      <w:start w:val="1"/>
      <w:numFmt w:val="lowerLetter"/>
      <w:lvlText w:val="%5."/>
      <w:lvlJc w:val="left"/>
      <w:pPr>
        <w:ind w:left="3600" w:hanging="360"/>
      </w:pPr>
    </w:lvl>
    <w:lvl w:ilvl="5" w:tplc="44090288" w:tentative="1">
      <w:start w:val="1"/>
      <w:numFmt w:val="lowerRoman"/>
      <w:lvlText w:val="%6."/>
      <w:lvlJc w:val="right"/>
      <w:pPr>
        <w:ind w:left="4320" w:hanging="180"/>
      </w:pPr>
    </w:lvl>
    <w:lvl w:ilvl="6" w:tplc="44090288" w:tentative="1">
      <w:start w:val="1"/>
      <w:numFmt w:val="decimal"/>
      <w:lvlText w:val="%7."/>
      <w:lvlJc w:val="left"/>
      <w:pPr>
        <w:ind w:left="5040" w:hanging="360"/>
      </w:pPr>
    </w:lvl>
    <w:lvl w:ilvl="7" w:tplc="44090288" w:tentative="1">
      <w:start w:val="1"/>
      <w:numFmt w:val="lowerLetter"/>
      <w:lvlText w:val="%8."/>
      <w:lvlJc w:val="left"/>
      <w:pPr>
        <w:ind w:left="5760" w:hanging="360"/>
      </w:pPr>
    </w:lvl>
    <w:lvl w:ilvl="8" w:tplc="4409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9">
    <w:multiLevelType w:val="hybridMultilevel"/>
    <w:lvl w:ilvl="0" w:tplc="33810165">
      <w:start w:val="1"/>
      <w:numFmt w:val="decimal"/>
      <w:lvlText w:val="%1."/>
      <w:lvlJc w:val="left"/>
      <w:pPr>
        <w:ind w:left="720" w:hanging="360"/>
      </w:pPr>
    </w:lvl>
    <w:lvl w:ilvl="1" w:tplc="33810165" w:tentative="1">
      <w:start w:val="1"/>
      <w:numFmt w:val="lowerLetter"/>
      <w:lvlText w:val="%2."/>
      <w:lvlJc w:val="left"/>
      <w:pPr>
        <w:ind w:left="1440" w:hanging="360"/>
      </w:pPr>
    </w:lvl>
    <w:lvl w:ilvl="2" w:tplc="33810165" w:tentative="1">
      <w:start w:val="1"/>
      <w:numFmt w:val="lowerRoman"/>
      <w:lvlText w:val="%3."/>
      <w:lvlJc w:val="right"/>
      <w:pPr>
        <w:ind w:left="2160" w:hanging="180"/>
      </w:pPr>
    </w:lvl>
    <w:lvl w:ilvl="3" w:tplc="33810165" w:tentative="1">
      <w:start w:val="1"/>
      <w:numFmt w:val="decimal"/>
      <w:lvlText w:val="%4."/>
      <w:lvlJc w:val="left"/>
      <w:pPr>
        <w:ind w:left="2880" w:hanging="360"/>
      </w:pPr>
    </w:lvl>
    <w:lvl w:ilvl="4" w:tplc="33810165" w:tentative="1">
      <w:start w:val="1"/>
      <w:numFmt w:val="lowerLetter"/>
      <w:lvlText w:val="%5."/>
      <w:lvlJc w:val="left"/>
      <w:pPr>
        <w:ind w:left="3600" w:hanging="360"/>
      </w:pPr>
    </w:lvl>
    <w:lvl w:ilvl="5" w:tplc="33810165" w:tentative="1">
      <w:start w:val="1"/>
      <w:numFmt w:val="lowerRoman"/>
      <w:lvlText w:val="%6."/>
      <w:lvlJc w:val="right"/>
      <w:pPr>
        <w:ind w:left="4320" w:hanging="180"/>
      </w:pPr>
    </w:lvl>
    <w:lvl w:ilvl="6" w:tplc="33810165" w:tentative="1">
      <w:start w:val="1"/>
      <w:numFmt w:val="decimal"/>
      <w:lvlText w:val="%7."/>
      <w:lvlJc w:val="left"/>
      <w:pPr>
        <w:ind w:left="5040" w:hanging="360"/>
      </w:pPr>
    </w:lvl>
    <w:lvl w:ilvl="7" w:tplc="33810165" w:tentative="1">
      <w:start w:val="1"/>
      <w:numFmt w:val="lowerLetter"/>
      <w:lvlText w:val="%8."/>
      <w:lvlJc w:val="left"/>
      <w:pPr>
        <w:ind w:left="5760" w:hanging="360"/>
      </w:pPr>
    </w:lvl>
    <w:lvl w:ilvl="8" w:tplc="3381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8">
    <w:multiLevelType w:val="hybridMultilevel"/>
    <w:lvl w:ilvl="0" w:tplc="94119159">
      <w:start w:val="1"/>
      <w:numFmt w:val="decimal"/>
      <w:lvlText w:val="%1."/>
      <w:lvlJc w:val="left"/>
      <w:pPr>
        <w:ind w:left="720" w:hanging="360"/>
      </w:pPr>
    </w:lvl>
    <w:lvl w:ilvl="1" w:tplc="94119159" w:tentative="1">
      <w:start w:val="1"/>
      <w:numFmt w:val="lowerLetter"/>
      <w:lvlText w:val="%2."/>
      <w:lvlJc w:val="left"/>
      <w:pPr>
        <w:ind w:left="1440" w:hanging="360"/>
      </w:pPr>
    </w:lvl>
    <w:lvl w:ilvl="2" w:tplc="94119159" w:tentative="1">
      <w:start w:val="1"/>
      <w:numFmt w:val="lowerRoman"/>
      <w:lvlText w:val="%3."/>
      <w:lvlJc w:val="right"/>
      <w:pPr>
        <w:ind w:left="2160" w:hanging="180"/>
      </w:pPr>
    </w:lvl>
    <w:lvl w:ilvl="3" w:tplc="94119159" w:tentative="1">
      <w:start w:val="1"/>
      <w:numFmt w:val="decimal"/>
      <w:lvlText w:val="%4."/>
      <w:lvlJc w:val="left"/>
      <w:pPr>
        <w:ind w:left="2880" w:hanging="360"/>
      </w:pPr>
    </w:lvl>
    <w:lvl w:ilvl="4" w:tplc="94119159" w:tentative="1">
      <w:start w:val="1"/>
      <w:numFmt w:val="lowerLetter"/>
      <w:lvlText w:val="%5."/>
      <w:lvlJc w:val="left"/>
      <w:pPr>
        <w:ind w:left="3600" w:hanging="360"/>
      </w:pPr>
    </w:lvl>
    <w:lvl w:ilvl="5" w:tplc="94119159" w:tentative="1">
      <w:start w:val="1"/>
      <w:numFmt w:val="lowerRoman"/>
      <w:lvlText w:val="%6."/>
      <w:lvlJc w:val="right"/>
      <w:pPr>
        <w:ind w:left="4320" w:hanging="180"/>
      </w:pPr>
    </w:lvl>
    <w:lvl w:ilvl="6" w:tplc="94119159" w:tentative="1">
      <w:start w:val="1"/>
      <w:numFmt w:val="decimal"/>
      <w:lvlText w:val="%7."/>
      <w:lvlJc w:val="left"/>
      <w:pPr>
        <w:ind w:left="5040" w:hanging="360"/>
      </w:pPr>
    </w:lvl>
    <w:lvl w:ilvl="7" w:tplc="94119159" w:tentative="1">
      <w:start w:val="1"/>
      <w:numFmt w:val="lowerLetter"/>
      <w:lvlText w:val="%8."/>
      <w:lvlJc w:val="left"/>
      <w:pPr>
        <w:ind w:left="5760" w:hanging="360"/>
      </w:pPr>
    </w:lvl>
    <w:lvl w:ilvl="8" w:tplc="9411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7">
    <w:multiLevelType w:val="hybridMultilevel"/>
    <w:lvl w:ilvl="0" w:tplc="25578119">
      <w:start w:val="1"/>
      <w:numFmt w:val="decimal"/>
      <w:lvlText w:val="%1."/>
      <w:lvlJc w:val="left"/>
      <w:pPr>
        <w:ind w:left="720" w:hanging="360"/>
      </w:pPr>
    </w:lvl>
    <w:lvl w:ilvl="1" w:tplc="25578119" w:tentative="1">
      <w:start w:val="1"/>
      <w:numFmt w:val="lowerLetter"/>
      <w:lvlText w:val="%2."/>
      <w:lvlJc w:val="left"/>
      <w:pPr>
        <w:ind w:left="1440" w:hanging="360"/>
      </w:pPr>
    </w:lvl>
    <w:lvl w:ilvl="2" w:tplc="25578119" w:tentative="1">
      <w:start w:val="1"/>
      <w:numFmt w:val="lowerRoman"/>
      <w:lvlText w:val="%3."/>
      <w:lvlJc w:val="right"/>
      <w:pPr>
        <w:ind w:left="2160" w:hanging="180"/>
      </w:pPr>
    </w:lvl>
    <w:lvl w:ilvl="3" w:tplc="25578119" w:tentative="1">
      <w:start w:val="1"/>
      <w:numFmt w:val="decimal"/>
      <w:lvlText w:val="%4."/>
      <w:lvlJc w:val="left"/>
      <w:pPr>
        <w:ind w:left="2880" w:hanging="360"/>
      </w:pPr>
    </w:lvl>
    <w:lvl w:ilvl="4" w:tplc="25578119" w:tentative="1">
      <w:start w:val="1"/>
      <w:numFmt w:val="lowerLetter"/>
      <w:lvlText w:val="%5."/>
      <w:lvlJc w:val="left"/>
      <w:pPr>
        <w:ind w:left="3600" w:hanging="360"/>
      </w:pPr>
    </w:lvl>
    <w:lvl w:ilvl="5" w:tplc="25578119" w:tentative="1">
      <w:start w:val="1"/>
      <w:numFmt w:val="lowerRoman"/>
      <w:lvlText w:val="%6."/>
      <w:lvlJc w:val="right"/>
      <w:pPr>
        <w:ind w:left="4320" w:hanging="180"/>
      </w:pPr>
    </w:lvl>
    <w:lvl w:ilvl="6" w:tplc="25578119" w:tentative="1">
      <w:start w:val="1"/>
      <w:numFmt w:val="decimal"/>
      <w:lvlText w:val="%7."/>
      <w:lvlJc w:val="left"/>
      <w:pPr>
        <w:ind w:left="5040" w:hanging="360"/>
      </w:pPr>
    </w:lvl>
    <w:lvl w:ilvl="7" w:tplc="25578119" w:tentative="1">
      <w:start w:val="1"/>
      <w:numFmt w:val="lowerLetter"/>
      <w:lvlText w:val="%8."/>
      <w:lvlJc w:val="left"/>
      <w:pPr>
        <w:ind w:left="5760" w:hanging="360"/>
      </w:pPr>
    </w:lvl>
    <w:lvl w:ilvl="8" w:tplc="25578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6">
    <w:multiLevelType w:val="hybridMultilevel"/>
    <w:lvl w:ilvl="0" w:tplc="31930425">
      <w:start w:val="1"/>
      <w:numFmt w:val="decimal"/>
      <w:lvlText w:val="%1."/>
      <w:lvlJc w:val="left"/>
      <w:pPr>
        <w:ind w:left="720" w:hanging="360"/>
      </w:pPr>
    </w:lvl>
    <w:lvl w:ilvl="1" w:tplc="31930425" w:tentative="1">
      <w:start w:val="1"/>
      <w:numFmt w:val="lowerLetter"/>
      <w:lvlText w:val="%2."/>
      <w:lvlJc w:val="left"/>
      <w:pPr>
        <w:ind w:left="1440" w:hanging="360"/>
      </w:pPr>
    </w:lvl>
    <w:lvl w:ilvl="2" w:tplc="31930425" w:tentative="1">
      <w:start w:val="1"/>
      <w:numFmt w:val="lowerRoman"/>
      <w:lvlText w:val="%3."/>
      <w:lvlJc w:val="right"/>
      <w:pPr>
        <w:ind w:left="2160" w:hanging="180"/>
      </w:pPr>
    </w:lvl>
    <w:lvl w:ilvl="3" w:tplc="31930425" w:tentative="1">
      <w:start w:val="1"/>
      <w:numFmt w:val="decimal"/>
      <w:lvlText w:val="%4."/>
      <w:lvlJc w:val="left"/>
      <w:pPr>
        <w:ind w:left="2880" w:hanging="360"/>
      </w:pPr>
    </w:lvl>
    <w:lvl w:ilvl="4" w:tplc="31930425" w:tentative="1">
      <w:start w:val="1"/>
      <w:numFmt w:val="lowerLetter"/>
      <w:lvlText w:val="%5."/>
      <w:lvlJc w:val="left"/>
      <w:pPr>
        <w:ind w:left="3600" w:hanging="360"/>
      </w:pPr>
    </w:lvl>
    <w:lvl w:ilvl="5" w:tplc="31930425" w:tentative="1">
      <w:start w:val="1"/>
      <w:numFmt w:val="lowerRoman"/>
      <w:lvlText w:val="%6."/>
      <w:lvlJc w:val="right"/>
      <w:pPr>
        <w:ind w:left="4320" w:hanging="180"/>
      </w:pPr>
    </w:lvl>
    <w:lvl w:ilvl="6" w:tplc="31930425" w:tentative="1">
      <w:start w:val="1"/>
      <w:numFmt w:val="decimal"/>
      <w:lvlText w:val="%7."/>
      <w:lvlJc w:val="left"/>
      <w:pPr>
        <w:ind w:left="5040" w:hanging="360"/>
      </w:pPr>
    </w:lvl>
    <w:lvl w:ilvl="7" w:tplc="31930425" w:tentative="1">
      <w:start w:val="1"/>
      <w:numFmt w:val="lowerLetter"/>
      <w:lvlText w:val="%8."/>
      <w:lvlJc w:val="left"/>
      <w:pPr>
        <w:ind w:left="5760" w:hanging="360"/>
      </w:pPr>
    </w:lvl>
    <w:lvl w:ilvl="8" w:tplc="3193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5">
    <w:multiLevelType w:val="hybridMultilevel"/>
    <w:lvl w:ilvl="0" w:tplc="86367525">
      <w:start w:val="1"/>
      <w:numFmt w:val="decimal"/>
      <w:lvlText w:val="%1."/>
      <w:lvlJc w:val="left"/>
      <w:pPr>
        <w:ind w:left="720" w:hanging="360"/>
      </w:pPr>
    </w:lvl>
    <w:lvl w:ilvl="1" w:tplc="86367525" w:tentative="1">
      <w:start w:val="1"/>
      <w:numFmt w:val="lowerLetter"/>
      <w:lvlText w:val="%2."/>
      <w:lvlJc w:val="left"/>
      <w:pPr>
        <w:ind w:left="1440" w:hanging="360"/>
      </w:pPr>
    </w:lvl>
    <w:lvl w:ilvl="2" w:tplc="86367525" w:tentative="1">
      <w:start w:val="1"/>
      <w:numFmt w:val="lowerRoman"/>
      <w:lvlText w:val="%3."/>
      <w:lvlJc w:val="right"/>
      <w:pPr>
        <w:ind w:left="2160" w:hanging="180"/>
      </w:pPr>
    </w:lvl>
    <w:lvl w:ilvl="3" w:tplc="86367525" w:tentative="1">
      <w:start w:val="1"/>
      <w:numFmt w:val="decimal"/>
      <w:lvlText w:val="%4."/>
      <w:lvlJc w:val="left"/>
      <w:pPr>
        <w:ind w:left="2880" w:hanging="360"/>
      </w:pPr>
    </w:lvl>
    <w:lvl w:ilvl="4" w:tplc="86367525" w:tentative="1">
      <w:start w:val="1"/>
      <w:numFmt w:val="lowerLetter"/>
      <w:lvlText w:val="%5."/>
      <w:lvlJc w:val="left"/>
      <w:pPr>
        <w:ind w:left="3600" w:hanging="360"/>
      </w:pPr>
    </w:lvl>
    <w:lvl w:ilvl="5" w:tplc="86367525" w:tentative="1">
      <w:start w:val="1"/>
      <w:numFmt w:val="lowerRoman"/>
      <w:lvlText w:val="%6."/>
      <w:lvlJc w:val="right"/>
      <w:pPr>
        <w:ind w:left="4320" w:hanging="180"/>
      </w:pPr>
    </w:lvl>
    <w:lvl w:ilvl="6" w:tplc="86367525" w:tentative="1">
      <w:start w:val="1"/>
      <w:numFmt w:val="decimal"/>
      <w:lvlText w:val="%7."/>
      <w:lvlJc w:val="left"/>
      <w:pPr>
        <w:ind w:left="5040" w:hanging="360"/>
      </w:pPr>
    </w:lvl>
    <w:lvl w:ilvl="7" w:tplc="86367525" w:tentative="1">
      <w:start w:val="1"/>
      <w:numFmt w:val="lowerLetter"/>
      <w:lvlText w:val="%8."/>
      <w:lvlJc w:val="left"/>
      <w:pPr>
        <w:ind w:left="5760" w:hanging="360"/>
      </w:pPr>
    </w:lvl>
    <w:lvl w:ilvl="8" w:tplc="8636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4">
    <w:multiLevelType w:val="hybridMultilevel"/>
    <w:lvl w:ilvl="0" w:tplc="88350552">
      <w:start w:val="1"/>
      <w:numFmt w:val="decimal"/>
      <w:lvlText w:val="%1."/>
      <w:lvlJc w:val="left"/>
      <w:pPr>
        <w:ind w:left="720" w:hanging="360"/>
      </w:pPr>
    </w:lvl>
    <w:lvl w:ilvl="1" w:tplc="88350552" w:tentative="1">
      <w:start w:val="1"/>
      <w:numFmt w:val="lowerLetter"/>
      <w:lvlText w:val="%2."/>
      <w:lvlJc w:val="left"/>
      <w:pPr>
        <w:ind w:left="1440" w:hanging="360"/>
      </w:pPr>
    </w:lvl>
    <w:lvl w:ilvl="2" w:tplc="88350552" w:tentative="1">
      <w:start w:val="1"/>
      <w:numFmt w:val="lowerRoman"/>
      <w:lvlText w:val="%3."/>
      <w:lvlJc w:val="right"/>
      <w:pPr>
        <w:ind w:left="2160" w:hanging="180"/>
      </w:pPr>
    </w:lvl>
    <w:lvl w:ilvl="3" w:tplc="88350552" w:tentative="1">
      <w:start w:val="1"/>
      <w:numFmt w:val="decimal"/>
      <w:lvlText w:val="%4."/>
      <w:lvlJc w:val="left"/>
      <w:pPr>
        <w:ind w:left="2880" w:hanging="360"/>
      </w:pPr>
    </w:lvl>
    <w:lvl w:ilvl="4" w:tplc="88350552" w:tentative="1">
      <w:start w:val="1"/>
      <w:numFmt w:val="lowerLetter"/>
      <w:lvlText w:val="%5."/>
      <w:lvlJc w:val="left"/>
      <w:pPr>
        <w:ind w:left="3600" w:hanging="360"/>
      </w:pPr>
    </w:lvl>
    <w:lvl w:ilvl="5" w:tplc="88350552" w:tentative="1">
      <w:start w:val="1"/>
      <w:numFmt w:val="lowerRoman"/>
      <w:lvlText w:val="%6."/>
      <w:lvlJc w:val="right"/>
      <w:pPr>
        <w:ind w:left="4320" w:hanging="180"/>
      </w:pPr>
    </w:lvl>
    <w:lvl w:ilvl="6" w:tplc="88350552" w:tentative="1">
      <w:start w:val="1"/>
      <w:numFmt w:val="decimal"/>
      <w:lvlText w:val="%7."/>
      <w:lvlJc w:val="left"/>
      <w:pPr>
        <w:ind w:left="5040" w:hanging="360"/>
      </w:pPr>
    </w:lvl>
    <w:lvl w:ilvl="7" w:tplc="88350552" w:tentative="1">
      <w:start w:val="1"/>
      <w:numFmt w:val="lowerLetter"/>
      <w:lvlText w:val="%8."/>
      <w:lvlJc w:val="left"/>
      <w:pPr>
        <w:ind w:left="5760" w:hanging="360"/>
      </w:pPr>
    </w:lvl>
    <w:lvl w:ilvl="8" w:tplc="88350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3">
    <w:multiLevelType w:val="hybridMultilevel"/>
    <w:lvl w:ilvl="0" w:tplc="67521627">
      <w:start w:val="1"/>
      <w:numFmt w:val="decimal"/>
      <w:lvlText w:val="%1."/>
      <w:lvlJc w:val="left"/>
      <w:pPr>
        <w:ind w:left="720" w:hanging="360"/>
      </w:pPr>
    </w:lvl>
    <w:lvl w:ilvl="1" w:tplc="67521627" w:tentative="1">
      <w:start w:val="1"/>
      <w:numFmt w:val="lowerLetter"/>
      <w:lvlText w:val="%2."/>
      <w:lvlJc w:val="left"/>
      <w:pPr>
        <w:ind w:left="1440" w:hanging="360"/>
      </w:pPr>
    </w:lvl>
    <w:lvl w:ilvl="2" w:tplc="67521627" w:tentative="1">
      <w:start w:val="1"/>
      <w:numFmt w:val="lowerRoman"/>
      <w:lvlText w:val="%3."/>
      <w:lvlJc w:val="right"/>
      <w:pPr>
        <w:ind w:left="2160" w:hanging="180"/>
      </w:pPr>
    </w:lvl>
    <w:lvl w:ilvl="3" w:tplc="67521627" w:tentative="1">
      <w:start w:val="1"/>
      <w:numFmt w:val="decimal"/>
      <w:lvlText w:val="%4."/>
      <w:lvlJc w:val="left"/>
      <w:pPr>
        <w:ind w:left="2880" w:hanging="360"/>
      </w:pPr>
    </w:lvl>
    <w:lvl w:ilvl="4" w:tplc="67521627" w:tentative="1">
      <w:start w:val="1"/>
      <w:numFmt w:val="lowerLetter"/>
      <w:lvlText w:val="%5."/>
      <w:lvlJc w:val="left"/>
      <w:pPr>
        <w:ind w:left="3600" w:hanging="360"/>
      </w:pPr>
    </w:lvl>
    <w:lvl w:ilvl="5" w:tplc="67521627" w:tentative="1">
      <w:start w:val="1"/>
      <w:numFmt w:val="lowerRoman"/>
      <w:lvlText w:val="%6."/>
      <w:lvlJc w:val="right"/>
      <w:pPr>
        <w:ind w:left="4320" w:hanging="180"/>
      </w:pPr>
    </w:lvl>
    <w:lvl w:ilvl="6" w:tplc="67521627" w:tentative="1">
      <w:start w:val="1"/>
      <w:numFmt w:val="decimal"/>
      <w:lvlText w:val="%7."/>
      <w:lvlJc w:val="left"/>
      <w:pPr>
        <w:ind w:left="5040" w:hanging="360"/>
      </w:pPr>
    </w:lvl>
    <w:lvl w:ilvl="7" w:tplc="67521627" w:tentative="1">
      <w:start w:val="1"/>
      <w:numFmt w:val="lowerLetter"/>
      <w:lvlText w:val="%8."/>
      <w:lvlJc w:val="left"/>
      <w:pPr>
        <w:ind w:left="5760" w:hanging="360"/>
      </w:pPr>
    </w:lvl>
    <w:lvl w:ilvl="8" w:tplc="67521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2">
    <w:multiLevelType w:val="hybridMultilevel"/>
    <w:lvl w:ilvl="0" w:tplc="67001728">
      <w:start w:val="1"/>
      <w:numFmt w:val="decimal"/>
      <w:lvlText w:val="%1."/>
      <w:lvlJc w:val="left"/>
      <w:pPr>
        <w:ind w:left="720" w:hanging="360"/>
      </w:pPr>
    </w:lvl>
    <w:lvl w:ilvl="1" w:tplc="67001728" w:tentative="1">
      <w:start w:val="1"/>
      <w:numFmt w:val="lowerLetter"/>
      <w:lvlText w:val="%2."/>
      <w:lvlJc w:val="left"/>
      <w:pPr>
        <w:ind w:left="1440" w:hanging="360"/>
      </w:pPr>
    </w:lvl>
    <w:lvl w:ilvl="2" w:tplc="67001728" w:tentative="1">
      <w:start w:val="1"/>
      <w:numFmt w:val="lowerRoman"/>
      <w:lvlText w:val="%3."/>
      <w:lvlJc w:val="right"/>
      <w:pPr>
        <w:ind w:left="2160" w:hanging="180"/>
      </w:pPr>
    </w:lvl>
    <w:lvl w:ilvl="3" w:tplc="67001728" w:tentative="1">
      <w:start w:val="1"/>
      <w:numFmt w:val="decimal"/>
      <w:lvlText w:val="%4."/>
      <w:lvlJc w:val="left"/>
      <w:pPr>
        <w:ind w:left="2880" w:hanging="360"/>
      </w:pPr>
    </w:lvl>
    <w:lvl w:ilvl="4" w:tplc="67001728" w:tentative="1">
      <w:start w:val="1"/>
      <w:numFmt w:val="lowerLetter"/>
      <w:lvlText w:val="%5."/>
      <w:lvlJc w:val="left"/>
      <w:pPr>
        <w:ind w:left="3600" w:hanging="360"/>
      </w:pPr>
    </w:lvl>
    <w:lvl w:ilvl="5" w:tplc="67001728" w:tentative="1">
      <w:start w:val="1"/>
      <w:numFmt w:val="lowerRoman"/>
      <w:lvlText w:val="%6."/>
      <w:lvlJc w:val="right"/>
      <w:pPr>
        <w:ind w:left="4320" w:hanging="180"/>
      </w:pPr>
    </w:lvl>
    <w:lvl w:ilvl="6" w:tplc="67001728" w:tentative="1">
      <w:start w:val="1"/>
      <w:numFmt w:val="decimal"/>
      <w:lvlText w:val="%7."/>
      <w:lvlJc w:val="left"/>
      <w:pPr>
        <w:ind w:left="5040" w:hanging="360"/>
      </w:pPr>
    </w:lvl>
    <w:lvl w:ilvl="7" w:tplc="67001728" w:tentative="1">
      <w:start w:val="1"/>
      <w:numFmt w:val="lowerLetter"/>
      <w:lvlText w:val="%8."/>
      <w:lvlJc w:val="left"/>
      <w:pPr>
        <w:ind w:left="5760" w:hanging="360"/>
      </w:pPr>
    </w:lvl>
    <w:lvl w:ilvl="8" w:tplc="6700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1">
    <w:multiLevelType w:val="hybridMultilevel"/>
    <w:lvl w:ilvl="0" w:tplc="88435744">
      <w:start w:val="1"/>
      <w:numFmt w:val="decimal"/>
      <w:lvlText w:val="%1."/>
      <w:lvlJc w:val="left"/>
      <w:pPr>
        <w:ind w:left="720" w:hanging="360"/>
      </w:pPr>
    </w:lvl>
    <w:lvl w:ilvl="1" w:tplc="88435744" w:tentative="1">
      <w:start w:val="1"/>
      <w:numFmt w:val="lowerLetter"/>
      <w:lvlText w:val="%2."/>
      <w:lvlJc w:val="left"/>
      <w:pPr>
        <w:ind w:left="1440" w:hanging="360"/>
      </w:pPr>
    </w:lvl>
    <w:lvl w:ilvl="2" w:tplc="88435744" w:tentative="1">
      <w:start w:val="1"/>
      <w:numFmt w:val="lowerRoman"/>
      <w:lvlText w:val="%3."/>
      <w:lvlJc w:val="right"/>
      <w:pPr>
        <w:ind w:left="2160" w:hanging="180"/>
      </w:pPr>
    </w:lvl>
    <w:lvl w:ilvl="3" w:tplc="88435744" w:tentative="1">
      <w:start w:val="1"/>
      <w:numFmt w:val="decimal"/>
      <w:lvlText w:val="%4."/>
      <w:lvlJc w:val="left"/>
      <w:pPr>
        <w:ind w:left="2880" w:hanging="360"/>
      </w:pPr>
    </w:lvl>
    <w:lvl w:ilvl="4" w:tplc="88435744" w:tentative="1">
      <w:start w:val="1"/>
      <w:numFmt w:val="lowerLetter"/>
      <w:lvlText w:val="%5."/>
      <w:lvlJc w:val="left"/>
      <w:pPr>
        <w:ind w:left="3600" w:hanging="360"/>
      </w:pPr>
    </w:lvl>
    <w:lvl w:ilvl="5" w:tplc="88435744" w:tentative="1">
      <w:start w:val="1"/>
      <w:numFmt w:val="lowerRoman"/>
      <w:lvlText w:val="%6."/>
      <w:lvlJc w:val="right"/>
      <w:pPr>
        <w:ind w:left="4320" w:hanging="180"/>
      </w:pPr>
    </w:lvl>
    <w:lvl w:ilvl="6" w:tplc="88435744" w:tentative="1">
      <w:start w:val="1"/>
      <w:numFmt w:val="decimal"/>
      <w:lvlText w:val="%7."/>
      <w:lvlJc w:val="left"/>
      <w:pPr>
        <w:ind w:left="5040" w:hanging="360"/>
      </w:pPr>
    </w:lvl>
    <w:lvl w:ilvl="7" w:tplc="88435744" w:tentative="1">
      <w:start w:val="1"/>
      <w:numFmt w:val="lowerLetter"/>
      <w:lvlText w:val="%8."/>
      <w:lvlJc w:val="left"/>
      <w:pPr>
        <w:ind w:left="5760" w:hanging="360"/>
      </w:pPr>
    </w:lvl>
    <w:lvl w:ilvl="8" w:tplc="8843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0">
    <w:multiLevelType w:val="hybridMultilevel"/>
    <w:lvl w:ilvl="0" w:tplc="67486208">
      <w:start w:val="1"/>
      <w:numFmt w:val="decimal"/>
      <w:lvlText w:val="%1."/>
      <w:lvlJc w:val="left"/>
      <w:pPr>
        <w:ind w:left="720" w:hanging="360"/>
      </w:pPr>
    </w:lvl>
    <w:lvl w:ilvl="1" w:tplc="67486208" w:tentative="1">
      <w:start w:val="1"/>
      <w:numFmt w:val="lowerLetter"/>
      <w:lvlText w:val="%2."/>
      <w:lvlJc w:val="left"/>
      <w:pPr>
        <w:ind w:left="1440" w:hanging="360"/>
      </w:pPr>
    </w:lvl>
    <w:lvl w:ilvl="2" w:tplc="67486208" w:tentative="1">
      <w:start w:val="1"/>
      <w:numFmt w:val="lowerRoman"/>
      <w:lvlText w:val="%3."/>
      <w:lvlJc w:val="right"/>
      <w:pPr>
        <w:ind w:left="2160" w:hanging="180"/>
      </w:pPr>
    </w:lvl>
    <w:lvl w:ilvl="3" w:tplc="67486208" w:tentative="1">
      <w:start w:val="1"/>
      <w:numFmt w:val="decimal"/>
      <w:lvlText w:val="%4."/>
      <w:lvlJc w:val="left"/>
      <w:pPr>
        <w:ind w:left="2880" w:hanging="360"/>
      </w:pPr>
    </w:lvl>
    <w:lvl w:ilvl="4" w:tplc="67486208" w:tentative="1">
      <w:start w:val="1"/>
      <w:numFmt w:val="lowerLetter"/>
      <w:lvlText w:val="%5."/>
      <w:lvlJc w:val="left"/>
      <w:pPr>
        <w:ind w:left="3600" w:hanging="360"/>
      </w:pPr>
    </w:lvl>
    <w:lvl w:ilvl="5" w:tplc="67486208" w:tentative="1">
      <w:start w:val="1"/>
      <w:numFmt w:val="lowerRoman"/>
      <w:lvlText w:val="%6."/>
      <w:lvlJc w:val="right"/>
      <w:pPr>
        <w:ind w:left="4320" w:hanging="180"/>
      </w:pPr>
    </w:lvl>
    <w:lvl w:ilvl="6" w:tplc="67486208" w:tentative="1">
      <w:start w:val="1"/>
      <w:numFmt w:val="decimal"/>
      <w:lvlText w:val="%7."/>
      <w:lvlJc w:val="left"/>
      <w:pPr>
        <w:ind w:left="5040" w:hanging="360"/>
      </w:pPr>
    </w:lvl>
    <w:lvl w:ilvl="7" w:tplc="67486208" w:tentative="1">
      <w:start w:val="1"/>
      <w:numFmt w:val="lowerLetter"/>
      <w:lvlText w:val="%8."/>
      <w:lvlJc w:val="left"/>
      <w:pPr>
        <w:ind w:left="5760" w:hanging="360"/>
      </w:pPr>
    </w:lvl>
    <w:lvl w:ilvl="8" w:tplc="67486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9">
    <w:multiLevelType w:val="hybridMultilevel"/>
    <w:lvl w:ilvl="0" w:tplc="40746030">
      <w:start w:val="1"/>
      <w:numFmt w:val="decimal"/>
      <w:lvlText w:val="%1."/>
      <w:lvlJc w:val="left"/>
      <w:pPr>
        <w:ind w:left="720" w:hanging="360"/>
      </w:pPr>
    </w:lvl>
    <w:lvl w:ilvl="1" w:tplc="40746030" w:tentative="1">
      <w:start w:val="1"/>
      <w:numFmt w:val="lowerLetter"/>
      <w:lvlText w:val="%2."/>
      <w:lvlJc w:val="left"/>
      <w:pPr>
        <w:ind w:left="1440" w:hanging="360"/>
      </w:pPr>
    </w:lvl>
    <w:lvl w:ilvl="2" w:tplc="40746030" w:tentative="1">
      <w:start w:val="1"/>
      <w:numFmt w:val="lowerRoman"/>
      <w:lvlText w:val="%3."/>
      <w:lvlJc w:val="right"/>
      <w:pPr>
        <w:ind w:left="2160" w:hanging="180"/>
      </w:pPr>
    </w:lvl>
    <w:lvl w:ilvl="3" w:tplc="40746030" w:tentative="1">
      <w:start w:val="1"/>
      <w:numFmt w:val="decimal"/>
      <w:lvlText w:val="%4."/>
      <w:lvlJc w:val="left"/>
      <w:pPr>
        <w:ind w:left="2880" w:hanging="360"/>
      </w:pPr>
    </w:lvl>
    <w:lvl w:ilvl="4" w:tplc="40746030" w:tentative="1">
      <w:start w:val="1"/>
      <w:numFmt w:val="lowerLetter"/>
      <w:lvlText w:val="%5."/>
      <w:lvlJc w:val="left"/>
      <w:pPr>
        <w:ind w:left="3600" w:hanging="360"/>
      </w:pPr>
    </w:lvl>
    <w:lvl w:ilvl="5" w:tplc="40746030" w:tentative="1">
      <w:start w:val="1"/>
      <w:numFmt w:val="lowerRoman"/>
      <w:lvlText w:val="%6."/>
      <w:lvlJc w:val="right"/>
      <w:pPr>
        <w:ind w:left="4320" w:hanging="180"/>
      </w:pPr>
    </w:lvl>
    <w:lvl w:ilvl="6" w:tplc="40746030" w:tentative="1">
      <w:start w:val="1"/>
      <w:numFmt w:val="decimal"/>
      <w:lvlText w:val="%7."/>
      <w:lvlJc w:val="left"/>
      <w:pPr>
        <w:ind w:left="5040" w:hanging="360"/>
      </w:pPr>
    </w:lvl>
    <w:lvl w:ilvl="7" w:tplc="40746030" w:tentative="1">
      <w:start w:val="1"/>
      <w:numFmt w:val="lowerLetter"/>
      <w:lvlText w:val="%8."/>
      <w:lvlJc w:val="left"/>
      <w:pPr>
        <w:ind w:left="5760" w:hanging="360"/>
      </w:pPr>
    </w:lvl>
    <w:lvl w:ilvl="8" w:tplc="4074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8">
    <w:multiLevelType w:val="hybridMultilevel"/>
    <w:lvl w:ilvl="0" w:tplc="66513335">
      <w:start w:val="1"/>
      <w:numFmt w:val="decimal"/>
      <w:lvlText w:val="%1."/>
      <w:lvlJc w:val="left"/>
      <w:pPr>
        <w:ind w:left="720" w:hanging="360"/>
      </w:pPr>
    </w:lvl>
    <w:lvl w:ilvl="1" w:tplc="66513335" w:tentative="1">
      <w:start w:val="1"/>
      <w:numFmt w:val="lowerLetter"/>
      <w:lvlText w:val="%2."/>
      <w:lvlJc w:val="left"/>
      <w:pPr>
        <w:ind w:left="1440" w:hanging="360"/>
      </w:pPr>
    </w:lvl>
    <w:lvl w:ilvl="2" w:tplc="66513335" w:tentative="1">
      <w:start w:val="1"/>
      <w:numFmt w:val="lowerRoman"/>
      <w:lvlText w:val="%3."/>
      <w:lvlJc w:val="right"/>
      <w:pPr>
        <w:ind w:left="2160" w:hanging="180"/>
      </w:pPr>
    </w:lvl>
    <w:lvl w:ilvl="3" w:tplc="66513335" w:tentative="1">
      <w:start w:val="1"/>
      <w:numFmt w:val="decimal"/>
      <w:lvlText w:val="%4."/>
      <w:lvlJc w:val="left"/>
      <w:pPr>
        <w:ind w:left="2880" w:hanging="360"/>
      </w:pPr>
    </w:lvl>
    <w:lvl w:ilvl="4" w:tplc="66513335" w:tentative="1">
      <w:start w:val="1"/>
      <w:numFmt w:val="lowerLetter"/>
      <w:lvlText w:val="%5."/>
      <w:lvlJc w:val="left"/>
      <w:pPr>
        <w:ind w:left="3600" w:hanging="360"/>
      </w:pPr>
    </w:lvl>
    <w:lvl w:ilvl="5" w:tplc="66513335" w:tentative="1">
      <w:start w:val="1"/>
      <w:numFmt w:val="lowerRoman"/>
      <w:lvlText w:val="%6."/>
      <w:lvlJc w:val="right"/>
      <w:pPr>
        <w:ind w:left="4320" w:hanging="180"/>
      </w:pPr>
    </w:lvl>
    <w:lvl w:ilvl="6" w:tplc="66513335" w:tentative="1">
      <w:start w:val="1"/>
      <w:numFmt w:val="decimal"/>
      <w:lvlText w:val="%7."/>
      <w:lvlJc w:val="left"/>
      <w:pPr>
        <w:ind w:left="5040" w:hanging="360"/>
      </w:pPr>
    </w:lvl>
    <w:lvl w:ilvl="7" w:tplc="66513335" w:tentative="1">
      <w:start w:val="1"/>
      <w:numFmt w:val="lowerLetter"/>
      <w:lvlText w:val="%8."/>
      <w:lvlJc w:val="left"/>
      <w:pPr>
        <w:ind w:left="5760" w:hanging="360"/>
      </w:pPr>
    </w:lvl>
    <w:lvl w:ilvl="8" w:tplc="6651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7">
    <w:multiLevelType w:val="hybridMultilevel"/>
    <w:lvl w:ilvl="0" w:tplc="49116701">
      <w:start w:val="1"/>
      <w:numFmt w:val="decimal"/>
      <w:lvlText w:val="%1."/>
      <w:lvlJc w:val="left"/>
      <w:pPr>
        <w:ind w:left="720" w:hanging="360"/>
      </w:pPr>
    </w:lvl>
    <w:lvl w:ilvl="1" w:tplc="49116701" w:tentative="1">
      <w:start w:val="1"/>
      <w:numFmt w:val="lowerLetter"/>
      <w:lvlText w:val="%2."/>
      <w:lvlJc w:val="left"/>
      <w:pPr>
        <w:ind w:left="1440" w:hanging="360"/>
      </w:pPr>
    </w:lvl>
    <w:lvl w:ilvl="2" w:tplc="49116701" w:tentative="1">
      <w:start w:val="1"/>
      <w:numFmt w:val="lowerRoman"/>
      <w:lvlText w:val="%3."/>
      <w:lvlJc w:val="right"/>
      <w:pPr>
        <w:ind w:left="2160" w:hanging="180"/>
      </w:pPr>
    </w:lvl>
    <w:lvl w:ilvl="3" w:tplc="49116701" w:tentative="1">
      <w:start w:val="1"/>
      <w:numFmt w:val="decimal"/>
      <w:lvlText w:val="%4."/>
      <w:lvlJc w:val="left"/>
      <w:pPr>
        <w:ind w:left="2880" w:hanging="360"/>
      </w:pPr>
    </w:lvl>
    <w:lvl w:ilvl="4" w:tplc="49116701" w:tentative="1">
      <w:start w:val="1"/>
      <w:numFmt w:val="lowerLetter"/>
      <w:lvlText w:val="%5."/>
      <w:lvlJc w:val="left"/>
      <w:pPr>
        <w:ind w:left="3600" w:hanging="360"/>
      </w:pPr>
    </w:lvl>
    <w:lvl w:ilvl="5" w:tplc="49116701" w:tentative="1">
      <w:start w:val="1"/>
      <w:numFmt w:val="lowerRoman"/>
      <w:lvlText w:val="%6."/>
      <w:lvlJc w:val="right"/>
      <w:pPr>
        <w:ind w:left="4320" w:hanging="180"/>
      </w:pPr>
    </w:lvl>
    <w:lvl w:ilvl="6" w:tplc="49116701" w:tentative="1">
      <w:start w:val="1"/>
      <w:numFmt w:val="decimal"/>
      <w:lvlText w:val="%7."/>
      <w:lvlJc w:val="left"/>
      <w:pPr>
        <w:ind w:left="5040" w:hanging="360"/>
      </w:pPr>
    </w:lvl>
    <w:lvl w:ilvl="7" w:tplc="49116701" w:tentative="1">
      <w:start w:val="1"/>
      <w:numFmt w:val="lowerLetter"/>
      <w:lvlText w:val="%8."/>
      <w:lvlJc w:val="left"/>
      <w:pPr>
        <w:ind w:left="5760" w:hanging="360"/>
      </w:pPr>
    </w:lvl>
    <w:lvl w:ilvl="8" w:tplc="4911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6">
    <w:multiLevelType w:val="hybridMultilevel"/>
    <w:lvl w:ilvl="0" w:tplc="31074195">
      <w:start w:val="1"/>
      <w:numFmt w:val="decimal"/>
      <w:lvlText w:val="%1."/>
      <w:lvlJc w:val="left"/>
      <w:pPr>
        <w:ind w:left="720" w:hanging="360"/>
      </w:pPr>
    </w:lvl>
    <w:lvl w:ilvl="1" w:tplc="31074195" w:tentative="1">
      <w:start w:val="1"/>
      <w:numFmt w:val="lowerLetter"/>
      <w:lvlText w:val="%2."/>
      <w:lvlJc w:val="left"/>
      <w:pPr>
        <w:ind w:left="1440" w:hanging="360"/>
      </w:pPr>
    </w:lvl>
    <w:lvl w:ilvl="2" w:tplc="31074195" w:tentative="1">
      <w:start w:val="1"/>
      <w:numFmt w:val="lowerRoman"/>
      <w:lvlText w:val="%3."/>
      <w:lvlJc w:val="right"/>
      <w:pPr>
        <w:ind w:left="2160" w:hanging="180"/>
      </w:pPr>
    </w:lvl>
    <w:lvl w:ilvl="3" w:tplc="31074195" w:tentative="1">
      <w:start w:val="1"/>
      <w:numFmt w:val="decimal"/>
      <w:lvlText w:val="%4."/>
      <w:lvlJc w:val="left"/>
      <w:pPr>
        <w:ind w:left="2880" w:hanging="360"/>
      </w:pPr>
    </w:lvl>
    <w:lvl w:ilvl="4" w:tplc="31074195" w:tentative="1">
      <w:start w:val="1"/>
      <w:numFmt w:val="lowerLetter"/>
      <w:lvlText w:val="%5."/>
      <w:lvlJc w:val="left"/>
      <w:pPr>
        <w:ind w:left="3600" w:hanging="360"/>
      </w:pPr>
    </w:lvl>
    <w:lvl w:ilvl="5" w:tplc="31074195" w:tentative="1">
      <w:start w:val="1"/>
      <w:numFmt w:val="lowerRoman"/>
      <w:lvlText w:val="%6."/>
      <w:lvlJc w:val="right"/>
      <w:pPr>
        <w:ind w:left="4320" w:hanging="180"/>
      </w:pPr>
    </w:lvl>
    <w:lvl w:ilvl="6" w:tplc="31074195" w:tentative="1">
      <w:start w:val="1"/>
      <w:numFmt w:val="decimal"/>
      <w:lvlText w:val="%7."/>
      <w:lvlJc w:val="left"/>
      <w:pPr>
        <w:ind w:left="5040" w:hanging="360"/>
      </w:pPr>
    </w:lvl>
    <w:lvl w:ilvl="7" w:tplc="31074195" w:tentative="1">
      <w:start w:val="1"/>
      <w:numFmt w:val="lowerLetter"/>
      <w:lvlText w:val="%8."/>
      <w:lvlJc w:val="left"/>
      <w:pPr>
        <w:ind w:left="5760" w:hanging="360"/>
      </w:pPr>
    </w:lvl>
    <w:lvl w:ilvl="8" w:tplc="31074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5">
    <w:multiLevelType w:val="hybridMultilevel"/>
    <w:lvl w:ilvl="0" w:tplc="60205876">
      <w:start w:val="1"/>
      <w:numFmt w:val="decimal"/>
      <w:lvlText w:val="%1."/>
      <w:lvlJc w:val="left"/>
      <w:pPr>
        <w:ind w:left="720" w:hanging="360"/>
      </w:pPr>
    </w:lvl>
    <w:lvl w:ilvl="1" w:tplc="60205876" w:tentative="1">
      <w:start w:val="1"/>
      <w:numFmt w:val="lowerLetter"/>
      <w:lvlText w:val="%2."/>
      <w:lvlJc w:val="left"/>
      <w:pPr>
        <w:ind w:left="1440" w:hanging="360"/>
      </w:pPr>
    </w:lvl>
    <w:lvl w:ilvl="2" w:tplc="60205876" w:tentative="1">
      <w:start w:val="1"/>
      <w:numFmt w:val="lowerRoman"/>
      <w:lvlText w:val="%3."/>
      <w:lvlJc w:val="right"/>
      <w:pPr>
        <w:ind w:left="2160" w:hanging="180"/>
      </w:pPr>
    </w:lvl>
    <w:lvl w:ilvl="3" w:tplc="60205876" w:tentative="1">
      <w:start w:val="1"/>
      <w:numFmt w:val="decimal"/>
      <w:lvlText w:val="%4."/>
      <w:lvlJc w:val="left"/>
      <w:pPr>
        <w:ind w:left="2880" w:hanging="360"/>
      </w:pPr>
    </w:lvl>
    <w:lvl w:ilvl="4" w:tplc="60205876" w:tentative="1">
      <w:start w:val="1"/>
      <w:numFmt w:val="lowerLetter"/>
      <w:lvlText w:val="%5."/>
      <w:lvlJc w:val="left"/>
      <w:pPr>
        <w:ind w:left="3600" w:hanging="360"/>
      </w:pPr>
    </w:lvl>
    <w:lvl w:ilvl="5" w:tplc="60205876" w:tentative="1">
      <w:start w:val="1"/>
      <w:numFmt w:val="lowerRoman"/>
      <w:lvlText w:val="%6."/>
      <w:lvlJc w:val="right"/>
      <w:pPr>
        <w:ind w:left="4320" w:hanging="180"/>
      </w:pPr>
    </w:lvl>
    <w:lvl w:ilvl="6" w:tplc="60205876" w:tentative="1">
      <w:start w:val="1"/>
      <w:numFmt w:val="decimal"/>
      <w:lvlText w:val="%7."/>
      <w:lvlJc w:val="left"/>
      <w:pPr>
        <w:ind w:left="5040" w:hanging="360"/>
      </w:pPr>
    </w:lvl>
    <w:lvl w:ilvl="7" w:tplc="60205876" w:tentative="1">
      <w:start w:val="1"/>
      <w:numFmt w:val="lowerLetter"/>
      <w:lvlText w:val="%8."/>
      <w:lvlJc w:val="left"/>
      <w:pPr>
        <w:ind w:left="5760" w:hanging="360"/>
      </w:pPr>
    </w:lvl>
    <w:lvl w:ilvl="8" w:tplc="60205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4">
    <w:multiLevelType w:val="hybridMultilevel"/>
    <w:lvl w:ilvl="0" w:tplc="38403307">
      <w:start w:val="1"/>
      <w:numFmt w:val="decimal"/>
      <w:lvlText w:val="%1."/>
      <w:lvlJc w:val="left"/>
      <w:pPr>
        <w:ind w:left="720" w:hanging="360"/>
      </w:pPr>
    </w:lvl>
    <w:lvl w:ilvl="1" w:tplc="38403307" w:tentative="1">
      <w:start w:val="1"/>
      <w:numFmt w:val="lowerLetter"/>
      <w:lvlText w:val="%2."/>
      <w:lvlJc w:val="left"/>
      <w:pPr>
        <w:ind w:left="1440" w:hanging="360"/>
      </w:pPr>
    </w:lvl>
    <w:lvl w:ilvl="2" w:tplc="38403307" w:tentative="1">
      <w:start w:val="1"/>
      <w:numFmt w:val="lowerRoman"/>
      <w:lvlText w:val="%3."/>
      <w:lvlJc w:val="right"/>
      <w:pPr>
        <w:ind w:left="2160" w:hanging="180"/>
      </w:pPr>
    </w:lvl>
    <w:lvl w:ilvl="3" w:tplc="38403307" w:tentative="1">
      <w:start w:val="1"/>
      <w:numFmt w:val="decimal"/>
      <w:lvlText w:val="%4."/>
      <w:lvlJc w:val="left"/>
      <w:pPr>
        <w:ind w:left="2880" w:hanging="360"/>
      </w:pPr>
    </w:lvl>
    <w:lvl w:ilvl="4" w:tplc="38403307" w:tentative="1">
      <w:start w:val="1"/>
      <w:numFmt w:val="lowerLetter"/>
      <w:lvlText w:val="%5."/>
      <w:lvlJc w:val="left"/>
      <w:pPr>
        <w:ind w:left="3600" w:hanging="360"/>
      </w:pPr>
    </w:lvl>
    <w:lvl w:ilvl="5" w:tplc="38403307" w:tentative="1">
      <w:start w:val="1"/>
      <w:numFmt w:val="lowerRoman"/>
      <w:lvlText w:val="%6."/>
      <w:lvlJc w:val="right"/>
      <w:pPr>
        <w:ind w:left="4320" w:hanging="180"/>
      </w:pPr>
    </w:lvl>
    <w:lvl w:ilvl="6" w:tplc="38403307" w:tentative="1">
      <w:start w:val="1"/>
      <w:numFmt w:val="decimal"/>
      <w:lvlText w:val="%7."/>
      <w:lvlJc w:val="left"/>
      <w:pPr>
        <w:ind w:left="5040" w:hanging="360"/>
      </w:pPr>
    </w:lvl>
    <w:lvl w:ilvl="7" w:tplc="38403307" w:tentative="1">
      <w:start w:val="1"/>
      <w:numFmt w:val="lowerLetter"/>
      <w:lvlText w:val="%8."/>
      <w:lvlJc w:val="left"/>
      <w:pPr>
        <w:ind w:left="5760" w:hanging="360"/>
      </w:pPr>
    </w:lvl>
    <w:lvl w:ilvl="8" w:tplc="38403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3">
    <w:multiLevelType w:val="hybridMultilevel"/>
    <w:lvl w:ilvl="0" w:tplc="57008385">
      <w:start w:val="1"/>
      <w:numFmt w:val="decimal"/>
      <w:lvlText w:val="%1."/>
      <w:lvlJc w:val="left"/>
      <w:pPr>
        <w:ind w:left="720" w:hanging="360"/>
      </w:pPr>
    </w:lvl>
    <w:lvl w:ilvl="1" w:tplc="57008385" w:tentative="1">
      <w:start w:val="1"/>
      <w:numFmt w:val="lowerLetter"/>
      <w:lvlText w:val="%2."/>
      <w:lvlJc w:val="left"/>
      <w:pPr>
        <w:ind w:left="1440" w:hanging="360"/>
      </w:pPr>
    </w:lvl>
    <w:lvl w:ilvl="2" w:tplc="57008385" w:tentative="1">
      <w:start w:val="1"/>
      <w:numFmt w:val="lowerRoman"/>
      <w:lvlText w:val="%3."/>
      <w:lvlJc w:val="right"/>
      <w:pPr>
        <w:ind w:left="2160" w:hanging="180"/>
      </w:pPr>
    </w:lvl>
    <w:lvl w:ilvl="3" w:tplc="57008385" w:tentative="1">
      <w:start w:val="1"/>
      <w:numFmt w:val="decimal"/>
      <w:lvlText w:val="%4."/>
      <w:lvlJc w:val="left"/>
      <w:pPr>
        <w:ind w:left="2880" w:hanging="360"/>
      </w:pPr>
    </w:lvl>
    <w:lvl w:ilvl="4" w:tplc="57008385" w:tentative="1">
      <w:start w:val="1"/>
      <w:numFmt w:val="lowerLetter"/>
      <w:lvlText w:val="%5."/>
      <w:lvlJc w:val="left"/>
      <w:pPr>
        <w:ind w:left="3600" w:hanging="360"/>
      </w:pPr>
    </w:lvl>
    <w:lvl w:ilvl="5" w:tplc="57008385" w:tentative="1">
      <w:start w:val="1"/>
      <w:numFmt w:val="lowerRoman"/>
      <w:lvlText w:val="%6."/>
      <w:lvlJc w:val="right"/>
      <w:pPr>
        <w:ind w:left="4320" w:hanging="180"/>
      </w:pPr>
    </w:lvl>
    <w:lvl w:ilvl="6" w:tplc="57008385" w:tentative="1">
      <w:start w:val="1"/>
      <w:numFmt w:val="decimal"/>
      <w:lvlText w:val="%7."/>
      <w:lvlJc w:val="left"/>
      <w:pPr>
        <w:ind w:left="5040" w:hanging="360"/>
      </w:pPr>
    </w:lvl>
    <w:lvl w:ilvl="7" w:tplc="57008385" w:tentative="1">
      <w:start w:val="1"/>
      <w:numFmt w:val="lowerLetter"/>
      <w:lvlText w:val="%8."/>
      <w:lvlJc w:val="left"/>
      <w:pPr>
        <w:ind w:left="5760" w:hanging="360"/>
      </w:pPr>
    </w:lvl>
    <w:lvl w:ilvl="8" w:tplc="57008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2">
    <w:multiLevelType w:val="hybridMultilevel"/>
    <w:lvl w:ilvl="0" w:tplc="36617183">
      <w:start w:val="1"/>
      <w:numFmt w:val="decimal"/>
      <w:lvlText w:val="%1."/>
      <w:lvlJc w:val="left"/>
      <w:pPr>
        <w:ind w:left="720" w:hanging="360"/>
      </w:pPr>
    </w:lvl>
    <w:lvl w:ilvl="1" w:tplc="36617183" w:tentative="1">
      <w:start w:val="1"/>
      <w:numFmt w:val="lowerLetter"/>
      <w:lvlText w:val="%2."/>
      <w:lvlJc w:val="left"/>
      <w:pPr>
        <w:ind w:left="1440" w:hanging="360"/>
      </w:pPr>
    </w:lvl>
    <w:lvl w:ilvl="2" w:tplc="36617183" w:tentative="1">
      <w:start w:val="1"/>
      <w:numFmt w:val="lowerRoman"/>
      <w:lvlText w:val="%3."/>
      <w:lvlJc w:val="right"/>
      <w:pPr>
        <w:ind w:left="2160" w:hanging="180"/>
      </w:pPr>
    </w:lvl>
    <w:lvl w:ilvl="3" w:tplc="36617183" w:tentative="1">
      <w:start w:val="1"/>
      <w:numFmt w:val="decimal"/>
      <w:lvlText w:val="%4."/>
      <w:lvlJc w:val="left"/>
      <w:pPr>
        <w:ind w:left="2880" w:hanging="360"/>
      </w:pPr>
    </w:lvl>
    <w:lvl w:ilvl="4" w:tplc="36617183" w:tentative="1">
      <w:start w:val="1"/>
      <w:numFmt w:val="lowerLetter"/>
      <w:lvlText w:val="%5."/>
      <w:lvlJc w:val="left"/>
      <w:pPr>
        <w:ind w:left="3600" w:hanging="360"/>
      </w:pPr>
    </w:lvl>
    <w:lvl w:ilvl="5" w:tplc="36617183" w:tentative="1">
      <w:start w:val="1"/>
      <w:numFmt w:val="lowerRoman"/>
      <w:lvlText w:val="%6."/>
      <w:lvlJc w:val="right"/>
      <w:pPr>
        <w:ind w:left="4320" w:hanging="180"/>
      </w:pPr>
    </w:lvl>
    <w:lvl w:ilvl="6" w:tplc="36617183" w:tentative="1">
      <w:start w:val="1"/>
      <w:numFmt w:val="decimal"/>
      <w:lvlText w:val="%7."/>
      <w:lvlJc w:val="left"/>
      <w:pPr>
        <w:ind w:left="5040" w:hanging="360"/>
      </w:pPr>
    </w:lvl>
    <w:lvl w:ilvl="7" w:tplc="36617183" w:tentative="1">
      <w:start w:val="1"/>
      <w:numFmt w:val="lowerLetter"/>
      <w:lvlText w:val="%8."/>
      <w:lvlJc w:val="left"/>
      <w:pPr>
        <w:ind w:left="5760" w:hanging="360"/>
      </w:pPr>
    </w:lvl>
    <w:lvl w:ilvl="8" w:tplc="3661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1">
    <w:multiLevelType w:val="hybridMultilevel"/>
    <w:lvl w:ilvl="0" w:tplc="78614488">
      <w:start w:val="1"/>
      <w:numFmt w:val="decimal"/>
      <w:lvlText w:val="%1."/>
      <w:lvlJc w:val="left"/>
      <w:pPr>
        <w:ind w:left="720" w:hanging="360"/>
      </w:pPr>
    </w:lvl>
    <w:lvl w:ilvl="1" w:tplc="78614488" w:tentative="1">
      <w:start w:val="1"/>
      <w:numFmt w:val="lowerLetter"/>
      <w:lvlText w:val="%2."/>
      <w:lvlJc w:val="left"/>
      <w:pPr>
        <w:ind w:left="1440" w:hanging="360"/>
      </w:pPr>
    </w:lvl>
    <w:lvl w:ilvl="2" w:tplc="78614488" w:tentative="1">
      <w:start w:val="1"/>
      <w:numFmt w:val="lowerRoman"/>
      <w:lvlText w:val="%3."/>
      <w:lvlJc w:val="right"/>
      <w:pPr>
        <w:ind w:left="2160" w:hanging="180"/>
      </w:pPr>
    </w:lvl>
    <w:lvl w:ilvl="3" w:tplc="78614488" w:tentative="1">
      <w:start w:val="1"/>
      <w:numFmt w:val="decimal"/>
      <w:lvlText w:val="%4."/>
      <w:lvlJc w:val="left"/>
      <w:pPr>
        <w:ind w:left="2880" w:hanging="360"/>
      </w:pPr>
    </w:lvl>
    <w:lvl w:ilvl="4" w:tplc="78614488" w:tentative="1">
      <w:start w:val="1"/>
      <w:numFmt w:val="lowerLetter"/>
      <w:lvlText w:val="%5."/>
      <w:lvlJc w:val="left"/>
      <w:pPr>
        <w:ind w:left="3600" w:hanging="360"/>
      </w:pPr>
    </w:lvl>
    <w:lvl w:ilvl="5" w:tplc="78614488" w:tentative="1">
      <w:start w:val="1"/>
      <w:numFmt w:val="lowerRoman"/>
      <w:lvlText w:val="%6."/>
      <w:lvlJc w:val="right"/>
      <w:pPr>
        <w:ind w:left="4320" w:hanging="180"/>
      </w:pPr>
    </w:lvl>
    <w:lvl w:ilvl="6" w:tplc="78614488" w:tentative="1">
      <w:start w:val="1"/>
      <w:numFmt w:val="decimal"/>
      <w:lvlText w:val="%7."/>
      <w:lvlJc w:val="left"/>
      <w:pPr>
        <w:ind w:left="5040" w:hanging="360"/>
      </w:pPr>
    </w:lvl>
    <w:lvl w:ilvl="7" w:tplc="78614488" w:tentative="1">
      <w:start w:val="1"/>
      <w:numFmt w:val="lowerLetter"/>
      <w:lvlText w:val="%8."/>
      <w:lvlJc w:val="left"/>
      <w:pPr>
        <w:ind w:left="5760" w:hanging="360"/>
      </w:pPr>
    </w:lvl>
    <w:lvl w:ilvl="8" w:tplc="7861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0">
    <w:multiLevelType w:val="hybridMultilevel"/>
    <w:lvl w:ilvl="0" w:tplc="51379755">
      <w:start w:val="1"/>
      <w:numFmt w:val="decimal"/>
      <w:lvlText w:val="%1."/>
      <w:lvlJc w:val="left"/>
      <w:pPr>
        <w:ind w:left="720" w:hanging="360"/>
      </w:pPr>
    </w:lvl>
    <w:lvl w:ilvl="1" w:tplc="51379755" w:tentative="1">
      <w:start w:val="1"/>
      <w:numFmt w:val="lowerLetter"/>
      <w:lvlText w:val="%2."/>
      <w:lvlJc w:val="left"/>
      <w:pPr>
        <w:ind w:left="1440" w:hanging="360"/>
      </w:pPr>
    </w:lvl>
    <w:lvl w:ilvl="2" w:tplc="51379755" w:tentative="1">
      <w:start w:val="1"/>
      <w:numFmt w:val="lowerRoman"/>
      <w:lvlText w:val="%3."/>
      <w:lvlJc w:val="right"/>
      <w:pPr>
        <w:ind w:left="2160" w:hanging="180"/>
      </w:pPr>
    </w:lvl>
    <w:lvl w:ilvl="3" w:tplc="51379755" w:tentative="1">
      <w:start w:val="1"/>
      <w:numFmt w:val="decimal"/>
      <w:lvlText w:val="%4."/>
      <w:lvlJc w:val="left"/>
      <w:pPr>
        <w:ind w:left="2880" w:hanging="360"/>
      </w:pPr>
    </w:lvl>
    <w:lvl w:ilvl="4" w:tplc="51379755" w:tentative="1">
      <w:start w:val="1"/>
      <w:numFmt w:val="lowerLetter"/>
      <w:lvlText w:val="%5."/>
      <w:lvlJc w:val="left"/>
      <w:pPr>
        <w:ind w:left="3600" w:hanging="360"/>
      </w:pPr>
    </w:lvl>
    <w:lvl w:ilvl="5" w:tplc="51379755" w:tentative="1">
      <w:start w:val="1"/>
      <w:numFmt w:val="lowerRoman"/>
      <w:lvlText w:val="%6."/>
      <w:lvlJc w:val="right"/>
      <w:pPr>
        <w:ind w:left="4320" w:hanging="180"/>
      </w:pPr>
    </w:lvl>
    <w:lvl w:ilvl="6" w:tplc="51379755" w:tentative="1">
      <w:start w:val="1"/>
      <w:numFmt w:val="decimal"/>
      <w:lvlText w:val="%7."/>
      <w:lvlJc w:val="left"/>
      <w:pPr>
        <w:ind w:left="5040" w:hanging="360"/>
      </w:pPr>
    </w:lvl>
    <w:lvl w:ilvl="7" w:tplc="51379755" w:tentative="1">
      <w:start w:val="1"/>
      <w:numFmt w:val="lowerLetter"/>
      <w:lvlText w:val="%8."/>
      <w:lvlJc w:val="left"/>
      <w:pPr>
        <w:ind w:left="5760" w:hanging="360"/>
      </w:pPr>
    </w:lvl>
    <w:lvl w:ilvl="8" w:tplc="5137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9">
    <w:multiLevelType w:val="hybridMultilevel"/>
    <w:lvl w:ilvl="0" w:tplc="55599036">
      <w:start w:val="1"/>
      <w:numFmt w:val="decimal"/>
      <w:lvlText w:val="%1."/>
      <w:lvlJc w:val="left"/>
      <w:pPr>
        <w:ind w:left="720" w:hanging="360"/>
      </w:pPr>
    </w:lvl>
    <w:lvl w:ilvl="1" w:tplc="55599036" w:tentative="1">
      <w:start w:val="1"/>
      <w:numFmt w:val="lowerLetter"/>
      <w:lvlText w:val="%2."/>
      <w:lvlJc w:val="left"/>
      <w:pPr>
        <w:ind w:left="1440" w:hanging="360"/>
      </w:pPr>
    </w:lvl>
    <w:lvl w:ilvl="2" w:tplc="55599036" w:tentative="1">
      <w:start w:val="1"/>
      <w:numFmt w:val="lowerRoman"/>
      <w:lvlText w:val="%3."/>
      <w:lvlJc w:val="right"/>
      <w:pPr>
        <w:ind w:left="2160" w:hanging="180"/>
      </w:pPr>
    </w:lvl>
    <w:lvl w:ilvl="3" w:tplc="55599036" w:tentative="1">
      <w:start w:val="1"/>
      <w:numFmt w:val="decimal"/>
      <w:lvlText w:val="%4."/>
      <w:lvlJc w:val="left"/>
      <w:pPr>
        <w:ind w:left="2880" w:hanging="360"/>
      </w:pPr>
    </w:lvl>
    <w:lvl w:ilvl="4" w:tplc="55599036" w:tentative="1">
      <w:start w:val="1"/>
      <w:numFmt w:val="lowerLetter"/>
      <w:lvlText w:val="%5."/>
      <w:lvlJc w:val="left"/>
      <w:pPr>
        <w:ind w:left="3600" w:hanging="360"/>
      </w:pPr>
    </w:lvl>
    <w:lvl w:ilvl="5" w:tplc="55599036" w:tentative="1">
      <w:start w:val="1"/>
      <w:numFmt w:val="lowerRoman"/>
      <w:lvlText w:val="%6."/>
      <w:lvlJc w:val="right"/>
      <w:pPr>
        <w:ind w:left="4320" w:hanging="180"/>
      </w:pPr>
    </w:lvl>
    <w:lvl w:ilvl="6" w:tplc="55599036" w:tentative="1">
      <w:start w:val="1"/>
      <w:numFmt w:val="decimal"/>
      <w:lvlText w:val="%7."/>
      <w:lvlJc w:val="left"/>
      <w:pPr>
        <w:ind w:left="5040" w:hanging="360"/>
      </w:pPr>
    </w:lvl>
    <w:lvl w:ilvl="7" w:tplc="55599036" w:tentative="1">
      <w:start w:val="1"/>
      <w:numFmt w:val="lowerLetter"/>
      <w:lvlText w:val="%8."/>
      <w:lvlJc w:val="left"/>
      <w:pPr>
        <w:ind w:left="5760" w:hanging="360"/>
      </w:pPr>
    </w:lvl>
    <w:lvl w:ilvl="8" w:tplc="5559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8">
    <w:multiLevelType w:val="hybridMultilevel"/>
    <w:lvl w:ilvl="0" w:tplc="49151020">
      <w:start w:val="1"/>
      <w:numFmt w:val="decimal"/>
      <w:lvlText w:val="%1."/>
      <w:lvlJc w:val="left"/>
      <w:pPr>
        <w:ind w:left="720" w:hanging="360"/>
      </w:pPr>
    </w:lvl>
    <w:lvl w:ilvl="1" w:tplc="49151020" w:tentative="1">
      <w:start w:val="1"/>
      <w:numFmt w:val="lowerLetter"/>
      <w:lvlText w:val="%2."/>
      <w:lvlJc w:val="left"/>
      <w:pPr>
        <w:ind w:left="1440" w:hanging="360"/>
      </w:pPr>
    </w:lvl>
    <w:lvl w:ilvl="2" w:tplc="49151020" w:tentative="1">
      <w:start w:val="1"/>
      <w:numFmt w:val="lowerRoman"/>
      <w:lvlText w:val="%3."/>
      <w:lvlJc w:val="right"/>
      <w:pPr>
        <w:ind w:left="2160" w:hanging="180"/>
      </w:pPr>
    </w:lvl>
    <w:lvl w:ilvl="3" w:tplc="49151020" w:tentative="1">
      <w:start w:val="1"/>
      <w:numFmt w:val="decimal"/>
      <w:lvlText w:val="%4."/>
      <w:lvlJc w:val="left"/>
      <w:pPr>
        <w:ind w:left="2880" w:hanging="360"/>
      </w:pPr>
    </w:lvl>
    <w:lvl w:ilvl="4" w:tplc="49151020" w:tentative="1">
      <w:start w:val="1"/>
      <w:numFmt w:val="lowerLetter"/>
      <w:lvlText w:val="%5."/>
      <w:lvlJc w:val="left"/>
      <w:pPr>
        <w:ind w:left="3600" w:hanging="360"/>
      </w:pPr>
    </w:lvl>
    <w:lvl w:ilvl="5" w:tplc="49151020" w:tentative="1">
      <w:start w:val="1"/>
      <w:numFmt w:val="lowerRoman"/>
      <w:lvlText w:val="%6."/>
      <w:lvlJc w:val="right"/>
      <w:pPr>
        <w:ind w:left="4320" w:hanging="180"/>
      </w:pPr>
    </w:lvl>
    <w:lvl w:ilvl="6" w:tplc="49151020" w:tentative="1">
      <w:start w:val="1"/>
      <w:numFmt w:val="decimal"/>
      <w:lvlText w:val="%7."/>
      <w:lvlJc w:val="left"/>
      <w:pPr>
        <w:ind w:left="5040" w:hanging="360"/>
      </w:pPr>
    </w:lvl>
    <w:lvl w:ilvl="7" w:tplc="49151020" w:tentative="1">
      <w:start w:val="1"/>
      <w:numFmt w:val="lowerLetter"/>
      <w:lvlText w:val="%8."/>
      <w:lvlJc w:val="left"/>
      <w:pPr>
        <w:ind w:left="5760" w:hanging="360"/>
      </w:pPr>
    </w:lvl>
    <w:lvl w:ilvl="8" w:tplc="4915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7">
    <w:multiLevelType w:val="hybridMultilevel"/>
    <w:lvl w:ilvl="0" w:tplc="95746451">
      <w:start w:val="1"/>
      <w:numFmt w:val="decimal"/>
      <w:lvlText w:val="%1."/>
      <w:lvlJc w:val="left"/>
      <w:pPr>
        <w:ind w:left="720" w:hanging="360"/>
      </w:pPr>
    </w:lvl>
    <w:lvl w:ilvl="1" w:tplc="95746451" w:tentative="1">
      <w:start w:val="1"/>
      <w:numFmt w:val="lowerLetter"/>
      <w:lvlText w:val="%2."/>
      <w:lvlJc w:val="left"/>
      <w:pPr>
        <w:ind w:left="1440" w:hanging="360"/>
      </w:pPr>
    </w:lvl>
    <w:lvl w:ilvl="2" w:tplc="95746451" w:tentative="1">
      <w:start w:val="1"/>
      <w:numFmt w:val="lowerRoman"/>
      <w:lvlText w:val="%3."/>
      <w:lvlJc w:val="right"/>
      <w:pPr>
        <w:ind w:left="2160" w:hanging="180"/>
      </w:pPr>
    </w:lvl>
    <w:lvl w:ilvl="3" w:tplc="95746451" w:tentative="1">
      <w:start w:val="1"/>
      <w:numFmt w:val="decimal"/>
      <w:lvlText w:val="%4."/>
      <w:lvlJc w:val="left"/>
      <w:pPr>
        <w:ind w:left="2880" w:hanging="360"/>
      </w:pPr>
    </w:lvl>
    <w:lvl w:ilvl="4" w:tplc="95746451" w:tentative="1">
      <w:start w:val="1"/>
      <w:numFmt w:val="lowerLetter"/>
      <w:lvlText w:val="%5."/>
      <w:lvlJc w:val="left"/>
      <w:pPr>
        <w:ind w:left="3600" w:hanging="360"/>
      </w:pPr>
    </w:lvl>
    <w:lvl w:ilvl="5" w:tplc="95746451" w:tentative="1">
      <w:start w:val="1"/>
      <w:numFmt w:val="lowerRoman"/>
      <w:lvlText w:val="%6."/>
      <w:lvlJc w:val="right"/>
      <w:pPr>
        <w:ind w:left="4320" w:hanging="180"/>
      </w:pPr>
    </w:lvl>
    <w:lvl w:ilvl="6" w:tplc="95746451" w:tentative="1">
      <w:start w:val="1"/>
      <w:numFmt w:val="decimal"/>
      <w:lvlText w:val="%7."/>
      <w:lvlJc w:val="left"/>
      <w:pPr>
        <w:ind w:left="5040" w:hanging="360"/>
      </w:pPr>
    </w:lvl>
    <w:lvl w:ilvl="7" w:tplc="95746451" w:tentative="1">
      <w:start w:val="1"/>
      <w:numFmt w:val="lowerLetter"/>
      <w:lvlText w:val="%8."/>
      <w:lvlJc w:val="left"/>
      <w:pPr>
        <w:ind w:left="5760" w:hanging="360"/>
      </w:pPr>
    </w:lvl>
    <w:lvl w:ilvl="8" w:tplc="9574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6">
    <w:multiLevelType w:val="hybridMultilevel"/>
    <w:lvl w:ilvl="0" w:tplc="45132579">
      <w:start w:val="1"/>
      <w:numFmt w:val="decimal"/>
      <w:lvlText w:val="%1."/>
      <w:lvlJc w:val="left"/>
      <w:pPr>
        <w:ind w:left="720" w:hanging="360"/>
      </w:pPr>
    </w:lvl>
    <w:lvl w:ilvl="1" w:tplc="45132579" w:tentative="1">
      <w:start w:val="1"/>
      <w:numFmt w:val="lowerLetter"/>
      <w:lvlText w:val="%2."/>
      <w:lvlJc w:val="left"/>
      <w:pPr>
        <w:ind w:left="1440" w:hanging="360"/>
      </w:pPr>
    </w:lvl>
    <w:lvl w:ilvl="2" w:tplc="45132579" w:tentative="1">
      <w:start w:val="1"/>
      <w:numFmt w:val="lowerRoman"/>
      <w:lvlText w:val="%3."/>
      <w:lvlJc w:val="right"/>
      <w:pPr>
        <w:ind w:left="2160" w:hanging="180"/>
      </w:pPr>
    </w:lvl>
    <w:lvl w:ilvl="3" w:tplc="45132579" w:tentative="1">
      <w:start w:val="1"/>
      <w:numFmt w:val="decimal"/>
      <w:lvlText w:val="%4."/>
      <w:lvlJc w:val="left"/>
      <w:pPr>
        <w:ind w:left="2880" w:hanging="360"/>
      </w:pPr>
    </w:lvl>
    <w:lvl w:ilvl="4" w:tplc="45132579" w:tentative="1">
      <w:start w:val="1"/>
      <w:numFmt w:val="lowerLetter"/>
      <w:lvlText w:val="%5."/>
      <w:lvlJc w:val="left"/>
      <w:pPr>
        <w:ind w:left="3600" w:hanging="360"/>
      </w:pPr>
    </w:lvl>
    <w:lvl w:ilvl="5" w:tplc="45132579" w:tentative="1">
      <w:start w:val="1"/>
      <w:numFmt w:val="lowerRoman"/>
      <w:lvlText w:val="%6."/>
      <w:lvlJc w:val="right"/>
      <w:pPr>
        <w:ind w:left="4320" w:hanging="180"/>
      </w:pPr>
    </w:lvl>
    <w:lvl w:ilvl="6" w:tplc="45132579" w:tentative="1">
      <w:start w:val="1"/>
      <w:numFmt w:val="decimal"/>
      <w:lvlText w:val="%7."/>
      <w:lvlJc w:val="left"/>
      <w:pPr>
        <w:ind w:left="5040" w:hanging="360"/>
      </w:pPr>
    </w:lvl>
    <w:lvl w:ilvl="7" w:tplc="45132579" w:tentative="1">
      <w:start w:val="1"/>
      <w:numFmt w:val="lowerLetter"/>
      <w:lvlText w:val="%8."/>
      <w:lvlJc w:val="left"/>
      <w:pPr>
        <w:ind w:left="5760" w:hanging="360"/>
      </w:pPr>
    </w:lvl>
    <w:lvl w:ilvl="8" w:tplc="4513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5">
    <w:multiLevelType w:val="hybridMultilevel"/>
    <w:lvl w:ilvl="0" w:tplc="22070064">
      <w:start w:val="1"/>
      <w:numFmt w:val="decimal"/>
      <w:lvlText w:val="%1."/>
      <w:lvlJc w:val="left"/>
      <w:pPr>
        <w:ind w:left="720" w:hanging="360"/>
      </w:pPr>
    </w:lvl>
    <w:lvl w:ilvl="1" w:tplc="22070064" w:tentative="1">
      <w:start w:val="1"/>
      <w:numFmt w:val="lowerLetter"/>
      <w:lvlText w:val="%2."/>
      <w:lvlJc w:val="left"/>
      <w:pPr>
        <w:ind w:left="1440" w:hanging="360"/>
      </w:pPr>
    </w:lvl>
    <w:lvl w:ilvl="2" w:tplc="22070064" w:tentative="1">
      <w:start w:val="1"/>
      <w:numFmt w:val="lowerRoman"/>
      <w:lvlText w:val="%3."/>
      <w:lvlJc w:val="right"/>
      <w:pPr>
        <w:ind w:left="2160" w:hanging="180"/>
      </w:pPr>
    </w:lvl>
    <w:lvl w:ilvl="3" w:tplc="22070064" w:tentative="1">
      <w:start w:val="1"/>
      <w:numFmt w:val="decimal"/>
      <w:lvlText w:val="%4."/>
      <w:lvlJc w:val="left"/>
      <w:pPr>
        <w:ind w:left="2880" w:hanging="360"/>
      </w:pPr>
    </w:lvl>
    <w:lvl w:ilvl="4" w:tplc="22070064" w:tentative="1">
      <w:start w:val="1"/>
      <w:numFmt w:val="lowerLetter"/>
      <w:lvlText w:val="%5."/>
      <w:lvlJc w:val="left"/>
      <w:pPr>
        <w:ind w:left="3600" w:hanging="360"/>
      </w:pPr>
    </w:lvl>
    <w:lvl w:ilvl="5" w:tplc="22070064" w:tentative="1">
      <w:start w:val="1"/>
      <w:numFmt w:val="lowerRoman"/>
      <w:lvlText w:val="%6."/>
      <w:lvlJc w:val="right"/>
      <w:pPr>
        <w:ind w:left="4320" w:hanging="180"/>
      </w:pPr>
    </w:lvl>
    <w:lvl w:ilvl="6" w:tplc="22070064" w:tentative="1">
      <w:start w:val="1"/>
      <w:numFmt w:val="decimal"/>
      <w:lvlText w:val="%7."/>
      <w:lvlJc w:val="left"/>
      <w:pPr>
        <w:ind w:left="5040" w:hanging="360"/>
      </w:pPr>
    </w:lvl>
    <w:lvl w:ilvl="7" w:tplc="22070064" w:tentative="1">
      <w:start w:val="1"/>
      <w:numFmt w:val="lowerLetter"/>
      <w:lvlText w:val="%8."/>
      <w:lvlJc w:val="left"/>
      <w:pPr>
        <w:ind w:left="5760" w:hanging="360"/>
      </w:pPr>
    </w:lvl>
    <w:lvl w:ilvl="8" w:tplc="22070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4">
    <w:multiLevelType w:val="hybridMultilevel"/>
    <w:lvl w:ilvl="0" w:tplc="21186366">
      <w:start w:val="1"/>
      <w:numFmt w:val="decimal"/>
      <w:lvlText w:val="%1."/>
      <w:lvlJc w:val="left"/>
      <w:pPr>
        <w:ind w:left="720" w:hanging="360"/>
      </w:pPr>
    </w:lvl>
    <w:lvl w:ilvl="1" w:tplc="21186366" w:tentative="1">
      <w:start w:val="1"/>
      <w:numFmt w:val="lowerLetter"/>
      <w:lvlText w:val="%2."/>
      <w:lvlJc w:val="left"/>
      <w:pPr>
        <w:ind w:left="1440" w:hanging="360"/>
      </w:pPr>
    </w:lvl>
    <w:lvl w:ilvl="2" w:tplc="21186366" w:tentative="1">
      <w:start w:val="1"/>
      <w:numFmt w:val="lowerRoman"/>
      <w:lvlText w:val="%3."/>
      <w:lvlJc w:val="right"/>
      <w:pPr>
        <w:ind w:left="2160" w:hanging="180"/>
      </w:pPr>
    </w:lvl>
    <w:lvl w:ilvl="3" w:tplc="21186366" w:tentative="1">
      <w:start w:val="1"/>
      <w:numFmt w:val="decimal"/>
      <w:lvlText w:val="%4."/>
      <w:lvlJc w:val="left"/>
      <w:pPr>
        <w:ind w:left="2880" w:hanging="360"/>
      </w:pPr>
    </w:lvl>
    <w:lvl w:ilvl="4" w:tplc="21186366" w:tentative="1">
      <w:start w:val="1"/>
      <w:numFmt w:val="lowerLetter"/>
      <w:lvlText w:val="%5."/>
      <w:lvlJc w:val="left"/>
      <w:pPr>
        <w:ind w:left="3600" w:hanging="360"/>
      </w:pPr>
    </w:lvl>
    <w:lvl w:ilvl="5" w:tplc="21186366" w:tentative="1">
      <w:start w:val="1"/>
      <w:numFmt w:val="lowerRoman"/>
      <w:lvlText w:val="%6."/>
      <w:lvlJc w:val="right"/>
      <w:pPr>
        <w:ind w:left="4320" w:hanging="180"/>
      </w:pPr>
    </w:lvl>
    <w:lvl w:ilvl="6" w:tplc="21186366" w:tentative="1">
      <w:start w:val="1"/>
      <w:numFmt w:val="decimal"/>
      <w:lvlText w:val="%7."/>
      <w:lvlJc w:val="left"/>
      <w:pPr>
        <w:ind w:left="5040" w:hanging="360"/>
      </w:pPr>
    </w:lvl>
    <w:lvl w:ilvl="7" w:tplc="21186366" w:tentative="1">
      <w:start w:val="1"/>
      <w:numFmt w:val="lowerLetter"/>
      <w:lvlText w:val="%8."/>
      <w:lvlJc w:val="left"/>
      <w:pPr>
        <w:ind w:left="5760" w:hanging="360"/>
      </w:pPr>
    </w:lvl>
    <w:lvl w:ilvl="8" w:tplc="2118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3">
    <w:multiLevelType w:val="hybridMultilevel"/>
    <w:lvl w:ilvl="0" w:tplc="73189093">
      <w:start w:val="1"/>
      <w:numFmt w:val="decimal"/>
      <w:lvlText w:val="%1."/>
      <w:lvlJc w:val="left"/>
      <w:pPr>
        <w:ind w:left="720" w:hanging="360"/>
      </w:pPr>
    </w:lvl>
    <w:lvl w:ilvl="1" w:tplc="73189093" w:tentative="1">
      <w:start w:val="1"/>
      <w:numFmt w:val="lowerLetter"/>
      <w:lvlText w:val="%2."/>
      <w:lvlJc w:val="left"/>
      <w:pPr>
        <w:ind w:left="1440" w:hanging="360"/>
      </w:pPr>
    </w:lvl>
    <w:lvl w:ilvl="2" w:tplc="73189093" w:tentative="1">
      <w:start w:val="1"/>
      <w:numFmt w:val="lowerRoman"/>
      <w:lvlText w:val="%3."/>
      <w:lvlJc w:val="right"/>
      <w:pPr>
        <w:ind w:left="2160" w:hanging="180"/>
      </w:pPr>
    </w:lvl>
    <w:lvl w:ilvl="3" w:tplc="73189093" w:tentative="1">
      <w:start w:val="1"/>
      <w:numFmt w:val="decimal"/>
      <w:lvlText w:val="%4."/>
      <w:lvlJc w:val="left"/>
      <w:pPr>
        <w:ind w:left="2880" w:hanging="360"/>
      </w:pPr>
    </w:lvl>
    <w:lvl w:ilvl="4" w:tplc="73189093" w:tentative="1">
      <w:start w:val="1"/>
      <w:numFmt w:val="lowerLetter"/>
      <w:lvlText w:val="%5."/>
      <w:lvlJc w:val="left"/>
      <w:pPr>
        <w:ind w:left="3600" w:hanging="360"/>
      </w:pPr>
    </w:lvl>
    <w:lvl w:ilvl="5" w:tplc="73189093" w:tentative="1">
      <w:start w:val="1"/>
      <w:numFmt w:val="lowerRoman"/>
      <w:lvlText w:val="%6."/>
      <w:lvlJc w:val="right"/>
      <w:pPr>
        <w:ind w:left="4320" w:hanging="180"/>
      </w:pPr>
    </w:lvl>
    <w:lvl w:ilvl="6" w:tplc="73189093" w:tentative="1">
      <w:start w:val="1"/>
      <w:numFmt w:val="decimal"/>
      <w:lvlText w:val="%7."/>
      <w:lvlJc w:val="left"/>
      <w:pPr>
        <w:ind w:left="5040" w:hanging="360"/>
      </w:pPr>
    </w:lvl>
    <w:lvl w:ilvl="7" w:tplc="73189093" w:tentative="1">
      <w:start w:val="1"/>
      <w:numFmt w:val="lowerLetter"/>
      <w:lvlText w:val="%8."/>
      <w:lvlJc w:val="left"/>
      <w:pPr>
        <w:ind w:left="5760" w:hanging="360"/>
      </w:pPr>
    </w:lvl>
    <w:lvl w:ilvl="8" w:tplc="7318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2">
    <w:multiLevelType w:val="hybridMultilevel"/>
    <w:lvl w:ilvl="0" w:tplc="20490859">
      <w:start w:val="1"/>
      <w:numFmt w:val="decimal"/>
      <w:lvlText w:val="%1."/>
      <w:lvlJc w:val="left"/>
      <w:pPr>
        <w:ind w:left="720" w:hanging="360"/>
      </w:pPr>
    </w:lvl>
    <w:lvl w:ilvl="1" w:tplc="20490859" w:tentative="1">
      <w:start w:val="1"/>
      <w:numFmt w:val="lowerLetter"/>
      <w:lvlText w:val="%2."/>
      <w:lvlJc w:val="left"/>
      <w:pPr>
        <w:ind w:left="1440" w:hanging="360"/>
      </w:pPr>
    </w:lvl>
    <w:lvl w:ilvl="2" w:tplc="20490859" w:tentative="1">
      <w:start w:val="1"/>
      <w:numFmt w:val="lowerRoman"/>
      <w:lvlText w:val="%3."/>
      <w:lvlJc w:val="right"/>
      <w:pPr>
        <w:ind w:left="2160" w:hanging="180"/>
      </w:pPr>
    </w:lvl>
    <w:lvl w:ilvl="3" w:tplc="20490859" w:tentative="1">
      <w:start w:val="1"/>
      <w:numFmt w:val="decimal"/>
      <w:lvlText w:val="%4."/>
      <w:lvlJc w:val="left"/>
      <w:pPr>
        <w:ind w:left="2880" w:hanging="360"/>
      </w:pPr>
    </w:lvl>
    <w:lvl w:ilvl="4" w:tplc="20490859" w:tentative="1">
      <w:start w:val="1"/>
      <w:numFmt w:val="lowerLetter"/>
      <w:lvlText w:val="%5."/>
      <w:lvlJc w:val="left"/>
      <w:pPr>
        <w:ind w:left="3600" w:hanging="360"/>
      </w:pPr>
    </w:lvl>
    <w:lvl w:ilvl="5" w:tplc="20490859" w:tentative="1">
      <w:start w:val="1"/>
      <w:numFmt w:val="lowerRoman"/>
      <w:lvlText w:val="%6."/>
      <w:lvlJc w:val="right"/>
      <w:pPr>
        <w:ind w:left="4320" w:hanging="180"/>
      </w:pPr>
    </w:lvl>
    <w:lvl w:ilvl="6" w:tplc="20490859" w:tentative="1">
      <w:start w:val="1"/>
      <w:numFmt w:val="decimal"/>
      <w:lvlText w:val="%7."/>
      <w:lvlJc w:val="left"/>
      <w:pPr>
        <w:ind w:left="5040" w:hanging="360"/>
      </w:pPr>
    </w:lvl>
    <w:lvl w:ilvl="7" w:tplc="20490859" w:tentative="1">
      <w:start w:val="1"/>
      <w:numFmt w:val="lowerLetter"/>
      <w:lvlText w:val="%8."/>
      <w:lvlJc w:val="left"/>
      <w:pPr>
        <w:ind w:left="5760" w:hanging="360"/>
      </w:pPr>
    </w:lvl>
    <w:lvl w:ilvl="8" w:tplc="20490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1">
    <w:multiLevelType w:val="hybridMultilevel"/>
    <w:lvl w:ilvl="0" w:tplc="60167372">
      <w:start w:val="1"/>
      <w:numFmt w:val="decimal"/>
      <w:lvlText w:val="%1."/>
      <w:lvlJc w:val="left"/>
      <w:pPr>
        <w:ind w:left="720" w:hanging="360"/>
      </w:pPr>
    </w:lvl>
    <w:lvl w:ilvl="1" w:tplc="60167372" w:tentative="1">
      <w:start w:val="1"/>
      <w:numFmt w:val="lowerLetter"/>
      <w:lvlText w:val="%2."/>
      <w:lvlJc w:val="left"/>
      <w:pPr>
        <w:ind w:left="1440" w:hanging="360"/>
      </w:pPr>
    </w:lvl>
    <w:lvl w:ilvl="2" w:tplc="60167372" w:tentative="1">
      <w:start w:val="1"/>
      <w:numFmt w:val="lowerRoman"/>
      <w:lvlText w:val="%3."/>
      <w:lvlJc w:val="right"/>
      <w:pPr>
        <w:ind w:left="2160" w:hanging="180"/>
      </w:pPr>
    </w:lvl>
    <w:lvl w:ilvl="3" w:tplc="60167372" w:tentative="1">
      <w:start w:val="1"/>
      <w:numFmt w:val="decimal"/>
      <w:lvlText w:val="%4."/>
      <w:lvlJc w:val="left"/>
      <w:pPr>
        <w:ind w:left="2880" w:hanging="360"/>
      </w:pPr>
    </w:lvl>
    <w:lvl w:ilvl="4" w:tplc="60167372" w:tentative="1">
      <w:start w:val="1"/>
      <w:numFmt w:val="lowerLetter"/>
      <w:lvlText w:val="%5."/>
      <w:lvlJc w:val="left"/>
      <w:pPr>
        <w:ind w:left="3600" w:hanging="360"/>
      </w:pPr>
    </w:lvl>
    <w:lvl w:ilvl="5" w:tplc="60167372" w:tentative="1">
      <w:start w:val="1"/>
      <w:numFmt w:val="lowerRoman"/>
      <w:lvlText w:val="%6."/>
      <w:lvlJc w:val="right"/>
      <w:pPr>
        <w:ind w:left="4320" w:hanging="180"/>
      </w:pPr>
    </w:lvl>
    <w:lvl w:ilvl="6" w:tplc="60167372" w:tentative="1">
      <w:start w:val="1"/>
      <w:numFmt w:val="decimal"/>
      <w:lvlText w:val="%7."/>
      <w:lvlJc w:val="left"/>
      <w:pPr>
        <w:ind w:left="5040" w:hanging="360"/>
      </w:pPr>
    </w:lvl>
    <w:lvl w:ilvl="7" w:tplc="60167372" w:tentative="1">
      <w:start w:val="1"/>
      <w:numFmt w:val="lowerLetter"/>
      <w:lvlText w:val="%8."/>
      <w:lvlJc w:val="left"/>
      <w:pPr>
        <w:ind w:left="5760" w:hanging="360"/>
      </w:pPr>
    </w:lvl>
    <w:lvl w:ilvl="8" w:tplc="6016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0">
    <w:multiLevelType w:val="hybridMultilevel"/>
    <w:lvl w:ilvl="0" w:tplc="61526816">
      <w:start w:val="1"/>
      <w:numFmt w:val="decimal"/>
      <w:lvlText w:val="%1."/>
      <w:lvlJc w:val="left"/>
      <w:pPr>
        <w:ind w:left="720" w:hanging="360"/>
      </w:pPr>
    </w:lvl>
    <w:lvl w:ilvl="1" w:tplc="61526816" w:tentative="1">
      <w:start w:val="1"/>
      <w:numFmt w:val="lowerLetter"/>
      <w:lvlText w:val="%2."/>
      <w:lvlJc w:val="left"/>
      <w:pPr>
        <w:ind w:left="1440" w:hanging="360"/>
      </w:pPr>
    </w:lvl>
    <w:lvl w:ilvl="2" w:tplc="61526816" w:tentative="1">
      <w:start w:val="1"/>
      <w:numFmt w:val="lowerRoman"/>
      <w:lvlText w:val="%3."/>
      <w:lvlJc w:val="right"/>
      <w:pPr>
        <w:ind w:left="2160" w:hanging="180"/>
      </w:pPr>
    </w:lvl>
    <w:lvl w:ilvl="3" w:tplc="61526816" w:tentative="1">
      <w:start w:val="1"/>
      <w:numFmt w:val="decimal"/>
      <w:lvlText w:val="%4."/>
      <w:lvlJc w:val="left"/>
      <w:pPr>
        <w:ind w:left="2880" w:hanging="360"/>
      </w:pPr>
    </w:lvl>
    <w:lvl w:ilvl="4" w:tplc="61526816" w:tentative="1">
      <w:start w:val="1"/>
      <w:numFmt w:val="lowerLetter"/>
      <w:lvlText w:val="%5."/>
      <w:lvlJc w:val="left"/>
      <w:pPr>
        <w:ind w:left="3600" w:hanging="360"/>
      </w:pPr>
    </w:lvl>
    <w:lvl w:ilvl="5" w:tplc="61526816" w:tentative="1">
      <w:start w:val="1"/>
      <w:numFmt w:val="lowerRoman"/>
      <w:lvlText w:val="%6."/>
      <w:lvlJc w:val="right"/>
      <w:pPr>
        <w:ind w:left="4320" w:hanging="180"/>
      </w:pPr>
    </w:lvl>
    <w:lvl w:ilvl="6" w:tplc="61526816" w:tentative="1">
      <w:start w:val="1"/>
      <w:numFmt w:val="decimal"/>
      <w:lvlText w:val="%7."/>
      <w:lvlJc w:val="left"/>
      <w:pPr>
        <w:ind w:left="5040" w:hanging="360"/>
      </w:pPr>
    </w:lvl>
    <w:lvl w:ilvl="7" w:tplc="61526816" w:tentative="1">
      <w:start w:val="1"/>
      <w:numFmt w:val="lowerLetter"/>
      <w:lvlText w:val="%8."/>
      <w:lvlJc w:val="left"/>
      <w:pPr>
        <w:ind w:left="5760" w:hanging="360"/>
      </w:pPr>
    </w:lvl>
    <w:lvl w:ilvl="8" w:tplc="6152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9">
    <w:multiLevelType w:val="hybridMultilevel"/>
    <w:lvl w:ilvl="0" w:tplc="41779814">
      <w:start w:val="1"/>
      <w:numFmt w:val="decimal"/>
      <w:lvlText w:val="%1."/>
      <w:lvlJc w:val="left"/>
      <w:pPr>
        <w:ind w:left="720" w:hanging="360"/>
      </w:pPr>
    </w:lvl>
    <w:lvl w:ilvl="1" w:tplc="41779814" w:tentative="1">
      <w:start w:val="1"/>
      <w:numFmt w:val="lowerLetter"/>
      <w:lvlText w:val="%2."/>
      <w:lvlJc w:val="left"/>
      <w:pPr>
        <w:ind w:left="1440" w:hanging="360"/>
      </w:pPr>
    </w:lvl>
    <w:lvl w:ilvl="2" w:tplc="41779814" w:tentative="1">
      <w:start w:val="1"/>
      <w:numFmt w:val="lowerRoman"/>
      <w:lvlText w:val="%3."/>
      <w:lvlJc w:val="right"/>
      <w:pPr>
        <w:ind w:left="2160" w:hanging="180"/>
      </w:pPr>
    </w:lvl>
    <w:lvl w:ilvl="3" w:tplc="41779814" w:tentative="1">
      <w:start w:val="1"/>
      <w:numFmt w:val="decimal"/>
      <w:lvlText w:val="%4."/>
      <w:lvlJc w:val="left"/>
      <w:pPr>
        <w:ind w:left="2880" w:hanging="360"/>
      </w:pPr>
    </w:lvl>
    <w:lvl w:ilvl="4" w:tplc="41779814" w:tentative="1">
      <w:start w:val="1"/>
      <w:numFmt w:val="lowerLetter"/>
      <w:lvlText w:val="%5."/>
      <w:lvlJc w:val="left"/>
      <w:pPr>
        <w:ind w:left="3600" w:hanging="360"/>
      </w:pPr>
    </w:lvl>
    <w:lvl w:ilvl="5" w:tplc="41779814" w:tentative="1">
      <w:start w:val="1"/>
      <w:numFmt w:val="lowerRoman"/>
      <w:lvlText w:val="%6."/>
      <w:lvlJc w:val="right"/>
      <w:pPr>
        <w:ind w:left="4320" w:hanging="180"/>
      </w:pPr>
    </w:lvl>
    <w:lvl w:ilvl="6" w:tplc="41779814" w:tentative="1">
      <w:start w:val="1"/>
      <w:numFmt w:val="decimal"/>
      <w:lvlText w:val="%7."/>
      <w:lvlJc w:val="left"/>
      <w:pPr>
        <w:ind w:left="5040" w:hanging="360"/>
      </w:pPr>
    </w:lvl>
    <w:lvl w:ilvl="7" w:tplc="41779814" w:tentative="1">
      <w:start w:val="1"/>
      <w:numFmt w:val="lowerLetter"/>
      <w:lvlText w:val="%8."/>
      <w:lvlJc w:val="left"/>
      <w:pPr>
        <w:ind w:left="5760" w:hanging="360"/>
      </w:pPr>
    </w:lvl>
    <w:lvl w:ilvl="8" w:tplc="4177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8">
    <w:multiLevelType w:val="hybridMultilevel"/>
    <w:lvl w:ilvl="0" w:tplc="98349274">
      <w:start w:val="1"/>
      <w:numFmt w:val="decimal"/>
      <w:lvlText w:val="%1."/>
      <w:lvlJc w:val="left"/>
      <w:pPr>
        <w:ind w:left="720" w:hanging="360"/>
      </w:pPr>
    </w:lvl>
    <w:lvl w:ilvl="1" w:tplc="98349274" w:tentative="1">
      <w:start w:val="1"/>
      <w:numFmt w:val="lowerLetter"/>
      <w:lvlText w:val="%2."/>
      <w:lvlJc w:val="left"/>
      <w:pPr>
        <w:ind w:left="1440" w:hanging="360"/>
      </w:pPr>
    </w:lvl>
    <w:lvl w:ilvl="2" w:tplc="98349274" w:tentative="1">
      <w:start w:val="1"/>
      <w:numFmt w:val="lowerRoman"/>
      <w:lvlText w:val="%3."/>
      <w:lvlJc w:val="right"/>
      <w:pPr>
        <w:ind w:left="2160" w:hanging="180"/>
      </w:pPr>
    </w:lvl>
    <w:lvl w:ilvl="3" w:tplc="98349274" w:tentative="1">
      <w:start w:val="1"/>
      <w:numFmt w:val="decimal"/>
      <w:lvlText w:val="%4."/>
      <w:lvlJc w:val="left"/>
      <w:pPr>
        <w:ind w:left="2880" w:hanging="360"/>
      </w:pPr>
    </w:lvl>
    <w:lvl w:ilvl="4" w:tplc="98349274" w:tentative="1">
      <w:start w:val="1"/>
      <w:numFmt w:val="lowerLetter"/>
      <w:lvlText w:val="%5."/>
      <w:lvlJc w:val="left"/>
      <w:pPr>
        <w:ind w:left="3600" w:hanging="360"/>
      </w:pPr>
    </w:lvl>
    <w:lvl w:ilvl="5" w:tplc="98349274" w:tentative="1">
      <w:start w:val="1"/>
      <w:numFmt w:val="lowerRoman"/>
      <w:lvlText w:val="%6."/>
      <w:lvlJc w:val="right"/>
      <w:pPr>
        <w:ind w:left="4320" w:hanging="180"/>
      </w:pPr>
    </w:lvl>
    <w:lvl w:ilvl="6" w:tplc="98349274" w:tentative="1">
      <w:start w:val="1"/>
      <w:numFmt w:val="decimal"/>
      <w:lvlText w:val="%7."/>
      <w:lvlJc w:val="left"/>
      <w:pPr>
        <w:ind w:left="5040" w:hanging="360"/>
      </w:pPr>
    </w:lvl>
    <w:lvl w:ilvl="7" w:tplc="98349274" w:tentative="1">
      <w:start w:val="1"/>
      <w:numFmt w:val="lowerLetter"/>
      <w:lvlText w:val="%8."/>
      <w:lvlJc w:val="left"/>
      <w:pPr>
        <w:ind w:left="5760" w:hanging="360"/>
      </w:pPr>
    </w:lvl>
    <w:lvl w:ilvl="8" w:tplc="9834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7">
    <w:multiLevelType w:val="hybridMultilevel"/>
    <w:lvl w:ilvl="0" w:tplc="70035563">
      <w:start w:val="1"/>
      <w:numFmt w:val="decimal"/>
      <w:lvlText w:val="%1."/>
      <w:lvlJc w:val="left"/>
      <w:pPr>
        <w:ind w:left="720" w:hanging="360"/>
      </w:pPr>
    </w:lvl>
    <w:lvl w:ilvl="1" w:tplc="70035563" w:tentative="1">
      <w:start w:val="1"/>
      <w:numFmt w:val="lowerLetter"/>
      <w:lvlText w:val="%2."/>
      <w:lvlJc w:val="left"/>
      <w:pPr>
        <w:ind w:left="1440" w:hanging="360"/>
      </w:pPr>
    </w:lvl>
    <w:lvl w:ilvl="2" w:tplc="70035563" w:tentative="1">
      <w:start w:val="1"/>
      <w:numFmt w:val="lowerRoman"/>
      <w:lvlText w:val="%3."/>
      <w:lvlJc w:val="right"/>
      <w:pPr>
        <w:ind w:left="2160" w:hanging="180"/>
      </w:pPr>
    </w:lvl>
    <w:lvl w:ilvl="3" w:tplc="70035563" w:tentative="1">
      <w:start w:val="1"/>
      <w:numFmt w:val="decimal"/>
      <w:lvlText w:val="%4."/>
      <w:lvlJc w:val="left"/>
      <w:pPr>
        <w:ind w:left="2880" w:hanging="360"/>
      </w:pPr>
    </w:lvl>
    <w:lvl w:ilvl="4" w:tplc="70035563" w:tentative="1">
      <w:start w:val="1"/>
      <w:numFmt w:val="lowerLetter"/>
      <w:lvlText w:val="%5."/>
      <w:lvlJc w:val="left"/>
      <w:pPr>
        <w:ind w:left="3600" w:hanging="360"/>
      </w:pPr>
    </w:lvl>
    <w:lvl w:ilvl="5" w:tplc="70035563" w:tentative="1">
      <w:start w:val="1"/>
      <w:numFmt w:val="lowerRoman"/>
      <w:lvlText w:val="%6."/>
      <w:lvlJc w:val="right"/>
      <w:pPr>
        <w:ind w:left="4320" w:hanging="180"/>
      </w:pPr>
    </w:lvl>
    <w:lvl w:ilvl="6" w:tplc="70035563" w:tentative="1">
      <w:start w:val="1"/>
      <w:numFmt w:val="decimal"/>
      <w:lvlText w:val="%7."/>
      <w:lvlJc w:val="left"/>
      <w:pPr>
        <w:ind w:left="5040" w:hanging="360"/>
      </w:pPr>
    </w:lvl>
    <w:lvl w:ilvl="7" w:tplc="70035563" w:tentative="1">
      <w:start w:val="1"/>
      <w:numFmt w:val="lowerLetter"/>
      <w:lvlText w:val="%8."/>
      <w:lvlJc w:val="left"/>
      <w:pPr>
        <w:ind w:left="5760" w:hanging="360"/>
      </w:pPr>
    </w:lvl>
    <w:lvl w:ilvl="8" w:tplc="70035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6">
    <w:multiLevelType w:val="hybridMultilevel"/>
    <w:lvl w:ilvl="0" w:tplc="67253987">
      <w:start w:val="1"/>
      <w:numFmt w:val="decimal"/>
      <w:lvlText w:val="%1."/>
      <w:lvlJc w:val="left"/>
      <w:pPr>
        <w:ind w:left="720" w:hanging="360"/>
      </w:pPr>
    </w:lvl>
    <w:lvl w:ilvl="1" w:tplc="67253987" w:tentative="1">
      <w:start w:val="1"/>
      <w:numFmt w:val="lowerLetter"/>
      <w:lvlText w:val="%2."/>
      <w:lvlJc w:val="left"/>
      <w:pPr>
        <w:ind w:left="1440" w:hanging="360"/>
      </w:pPr>
    </w:lvl>
    <w:lvl w:ilvl="2" w:tplc="67253987" w:tentative="1">
      <w:start w:val="1"/>
      <w:numFmt w:val="lowerRoman"/>
      <w:lvlText w:val="%3."/>
      <w:lvlJc w:val="right"/>
      <w:pPr>
        <w:ind w:left="2160" w:hanging="180"/>
      </w:pPr>
    </w:lvl>
    <w:lvl w:ilvl="3" w:tplc="67253987" w:tentative="1">
      <w:start w:val="1"/>
      <w:numFmt w:val="decimal"/>
      <w:lvlText w:val="%4."/>
      <w:lvlJc w:val="left"/>
      <w:pPr>
        <w:ind w:left="2880" w:hanging="360"/>
      </w:pPr>
    </w:lvl>
    <w:lvl w:ilvl="4" w:tplc="67253987" w:tentative="1">
      <w:start w:val="1"/>
      <w:numFmt w:val="lowerLetter"/>
      <w:lvlText w:val="%5."/>
      <w:lvlJc w:val="left"/>
      <w:pPr>
        <w:ind w:left="3600" w:hanging="360"/>
      </w:pPr>
    </w:lvl>
    <w:lvl w:ilvl="5" w:tplc="67253987" w:tentative="1">
      <w:start w:val="1"/>
      <w:numFmt w:val="lowerRoman"/>
      <w:lvlText w:val="%6."/>
      <w:lvlJc w:val="right"/>
      <w:pPr>
        <w:ind w:left="4320" w:hanging="180"/>
      </w:pPr>
    </w:lvl>
    <w:lvl w:ilvl="6" w:tplc="67253987" w:tentative="1">
      <w:start w:val="1"/>
      <w:numFmt w:val="decimal"/>
      <w:lvlText w:val="%7."/>
      <w:lvlJc w:val="left"/>
      <w:pPr>
        <w:ind w:left="5040" w:hanging="360"/>
      </w:pPr>
    </w:lvl>
    <w:lvl w:ilvl="7" w:tplc="67253987" w:tentative="1">
      <w:start w:val="1"/>
      <w:numFmt w:val="lowerLetter"/>
      <w:lvlText w:val="%8."/>
      <w:lvlJc w:val="left"/>
      <w:pPr>
        <w:ind w:left="5760" w:hanging="360"/>
      </w:pPr>
    </w:lvl>
    <w:lvl w:ilvl="8" w:tplc="6725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5">
    <w:multiLevelType w:val="hybridMultilevel"/>
    <w:lvl w:ilvl="0" w:tplc="94167756">
      <w:start w:val="1"/>
      <w:numFmt w:val="decimal"/>
      <w:lvlText w:val="%1."/>
      <w:lvlJc w:val="left"/>
      <w:pPr>
        <w:ind w:left="720" w:hanging="360"/>
      </w:pPr>
    </w:lvl>
    <w:lvl w:ilvl="1" w:tplc="94167756" w:tentative="1">
      <w:start w:val="1"/>
      <w:numFmt w:val="lowerLetter"/>
      <w:lvlText w:val="%2."/>
      <w:lvlJc w:val="left"/>
      <w:pPr>
        <w:ind w:left="1440" w:hanging="360"/>
      </w:pPr>
    </w:lvl>
    <w:lvl w:ilvl="2" w:tplc="94167756" w:tentative="1">
      <w:start w:val="1"/>
      <w:numFmt w:val="lowerRoman"/>
      <w:lvlText w:val="%3."/>
      <w:lvlJc w:val="right"/>
      <w:pPr>
        <w:ind w:left="2160" w:hanging="180"/>
      </w:pPr>
    </w:lvl>
    <w:lvl w:ilvl="3" w:tplc="94167756" w:tentative="1">
      <w:start w:val="1"/>
      <w:numFmt w:val="decimal"/>
      <w:lvlText w:val="%4."/>
      <w:lvlJc w:val="left"/>
      <w:pPr>
        <w:ind w:left="2880" w:hanging="360"/>
      </w:pPr>
    </w:lvl>
    <w:lvl w:ilvl="4" w:tplc="94167756" w:tentative="1">
      <w:start w:val="1"/>
      <w:numFmt w:val="lowerLetter"/>
      <w:lvlText w:val="%5."/>
      <w:lvlJc w:val="left"/>
      <w:pPr>
        <w:ind w:left="3600" w:hanging="360"/>
      </w:pPr>
    </w:lvl>
    <w:lvl w:ilvl="5" w:tplc="94167756" w:tentative="1">
      <w:start w:val="1"/>
      <w:numFmt w:val="lowerRoman"/>
      <w:lvlText w:val="%6."/>
      <w:lvlJc w:val="right"/>
      <w:pPr>
        <w:ind w:left="4320" w:hanging="180"/>
      </w:pPr>
    </w:lvl>
    <w:lvl w:ilvl="6" w:tplc="94167756" w:tentative="1">
      <w:start w:val="1"/>
      <w:numFmt w:val="decimal"/>
      <w:lvlText w:val="%7."/>
      <w:lvlJc w:val="left"/>
      <w:pPr>
        <w:ind w:left="5040" w:hanging="360"/>
      </w:pPr>
    </w:lvl>
    <w:lvl w:ilvl="7" w:tplc="94167756" w:tentative="1">
      <w:start w:val="1"/>
      <w:numFmt w:val="lowerLetter"/>
      <w:lvlText w:val="%8."/>
      <w:lvlJc w:val="left"/>
      <w:pPr>
        <w:ind w:left="5760" w:hanging="360"/>
      </w:pPr>
    </w:lvl>
    <w:lvl w:ilvl="8" w:tplc="9416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4">
    <w:multiLevelType w:val="hybridMultilevel"/>
    <w:lvl w:ilvl="0" w:tplc="97198345">
      <w:start w:val="1"/>
      <w:numFmt w:val="decimal"/>
      <w:lvlText w:val="%1."/>
      <w:lvlJc w:val="left"/>
      <w:pPr>
        <w:ind w:left="720" w:hanging="360"/>
      </w:pPr>
    </w:lvl>
    <w:lvl w:ilvl="1" w:tplc="97198345" w:tentative="1">
      <w:start w:val="1"/>
      <w:numFmt w:val="lowerLetter"/>
      <w:lvlText w:val="%2."/>
      <w:lvlJc w:val="left"/>
      <w:pPr>
        <w:ind w:left="1440" w:hanging="360"/>
      </w:pPr>
    </w:lvl>
    <w:lvl w:ilvl="2" w:tplc="97198345" w:tentative="1">
      <w:start w:val="1"/>
      <w:numFmt w:val="lowerRoman"/>
      <w:lvlText w:val="%3."/>
      <w:lvlJc w:val="right"/>
      <w:pPr>
        <w:ind w:left="2160" w:hanging="180"/>
      </w:pPr>
    </w:lvl>
    <w:lvl w:ilvl="3" w:tplc="97198345" w:tentative="1">
      <w:start w:val="1"/>
      <w:numFmt w:val="decimal"/>
      <w:lvlText w:val="%4."/>
      <w:lvlJc w:val="left"/>
      <w:pPr>
        <w:ind w:left="2880" w:hanging="360"/>
      </w:pPr>
    </w:lvl>
    <w:lvl w:ilvl="4" w:tplc="97198345" w:tentative="1">
      <w:start w:val="1"/>
      <w:numFmt w:val="lowerLetter"/>
      <w:lvlText w:val="%5."/>
      <w:lvlJc w:val="left"/>
      <w:pPr>
        <w:ind w:left="3600" w:hanging="360"/>
      </w:pPr>
    </w:lvl>
    <w:lvl w:ilvl="5" w:tplc="97198345" w:tentative="1">
      <w:start w:val="1"/>
      <w:numFmt w:val="lowerRoman"/>
      <w:lvlText w:val="%6."/>
      <w:lvlJc w:val="right"/>
      <w:pPr>
        <w:ind w:left="4320" w:hanging="180"/>
      </w:pPr>
    </w:lvl>
    <w:lvl w:ilvl="6" w:tplc="97198345" w:tentative="1">
      <w:start w:val="1"/>
      <w:numFmt w:val="decimal"/>
      <w:lvlText w:val="%7."/>
      <w:lvlJc w:val="left"/>
      <w:pPr>
        <w:ind w:left="5040" w:hanging="360"/>
      </w:pPr>
    </w:lvl>
    <w:lvl w:ilvl="7" w:tplc="97198345" w:tentative="1">
      <w:start w:val="1"/>
      <w:numFmt w:val="lowerLetter"/>
      <w:lvlText w:val="%8."/>
      <w:lvlJc w:val="left"/>
      <w:pPr>
        <w:ind w:left="5760" w:hanging="360"/>
      </w:pPr>
    </w:lvl>
    <w:lvl w:ilvl="8" w:tplc="9719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3">
    <w:multiLevelType w:val="hybridMultilevel"/>
    <w:lvl w:ilvl="0" w:tplc="67709782">
      <w:start w:val="1"/>
      <w:numFmt w:val="decimal"/>
      <w:lvlText w:val="%1."/>
      <w:lvlJc w:val="left"/>
      <w:pPr>
        <w:ind w:left="720" w:hanging="360"/>
      </w:pPr>
    </w:lvl>
    <w:lvl w:ilvl="1" w:tplc="67709782" w:tentative="1">
      <w:start w:val="1"/>
      <w:numFmt w:val="lowerLetter"/>
      <w:lvlText w:val="%2."/>
      <w:lvlJc w:val="left"/>
      <w:pPr>
        <w:ind w:left="1440" w:hanging="360"/>
      </w:pPr>
    </w:lvl>
    <w:lvl w:ilvl="2" w:tplc="67709782" w:tentative="1">
      <w:start w:val="1"/>
      <w:numFmt w:val="lowerRoman"/>
      <w:lvlText w:val="%3."/>
      <w:lvlJc w:val="right"/>
      <w:pPr>
        <w:ind w:left="2160" w:hanging="180"/>
      </w:pPr>
    </w:lvl>
    <w:lvl w:ilvl="3" w:tplc="67709782" w:tentative="1">
      <w:start w:val="1"/>
      <w:numFmt w:val="decimal"/>
      <w:lvlText w:val="%4."/>
      <w:lvlJc w:val="left"/>
      <w:pPr>
        <w:ind w:left="2880" w:hanging="360"/>
      </w:pPr>
    </w:lvl>
    <w:lvl w:ilvl="4" w:tplc="67709782" w:tentative="1">
      <w:start w:val="1"/>
      <w:numFmt w:val="lowerLetter"/>
      <w:lvlText w:val="%5."/>
      <w:lvlJc w:val="left"/>
      <w:pPr>
        <w:ind w:left="3600" w:hanging="360"/>
      </w:pPr>
    </w:lvl>
    <w:lvl w:ilvl="5" w:tplc="67709782" w:tentative="1">
      <w:start w:val="1"/>
      <w:numFmt w:val="lowerRoman"/>
      <w:lvlText w:val="%6."/>
      <w:lvlJc w:val="right"/>
      <w:pPr>
        <w:ind w:left="4320" w:hanging="180"/>
      </w:pPr>
    </w:lvl>
    <w:lvl w:ilvl="6" w:tplc="67709782" w:tentative="1">
      <w:start w:val="1"/>
      <w:numFmt w:val="decimal"/>
      <w:lvlText w:val="%7."/>
      <w:lvlJc w:val="left"/>
      <w:pPr>
        <w:ind w:left="5040" w:hanging="360"/>
      </w:pPr>
    </w:lvl>
    <w:lvl w:ilvl="7" w:tplc="67709782" w:tentative="1">
      <w:start w:val="1"/>
      <w:numFmt w:val="lowerLetter"/>
      <w:lvlText w:val="%8."/>
      <w:lvlJc w:val="left"/>
      <w:pPr>
        <w:ind w:left="5760" w:hanging="360"/>
      </w:pPr>
    </w:lvl>
    <w:lvl w:ilvl="8" w:tplc="67709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2">
    <w:multiLevelType w:val="hybridMultilevel"/>
    <w:lvl w:ilvl="0" w:tplc="13638819">
      <w:start w:val="1"/>
      <w:numFmt w:val="decimal"/>
      <w:lvlText w:val="%1."/>
      <w:lvlJc w:val="left"/>
      <w:pPr>
        <w:ind w:left="720" w:hanging="360"/>
      </w:pPr>
    </w:lvl>
    <w:lvl w:ilvl="1" w:tplc="13638819" w:tentative="1">
      <w:start w:val="1"/>
      <w:numFmt w:val="lowerLetter"/>
      <w:lvlText w:val="%2."/>
      <w:lvlJc w:val="left"/>
      <w:pPr>
        <w:ind w:left="1440" w:hanging="360"/>
      </w:pPr>
    </w:lvl>
    <w:lvl w:ilvl="2" w:tplc="13638819" w:tentative="1">
      <w:start w:val="1"/>
      <w:numFmt w:val="lowerRoman"/>
      <w:lvlText w:val="%3."/>
      <w:lvlJc w:val="right"/>
      <w:pPr>
        <w:ind w:left="2160" w:hanging="180"/>
      </w:pPr>
    </w:lvl>
    <w:lvl w:ilvl="3" w:tplc="13638819" w:tentative="1">
      <w:start w:val="1"/>
      <w:numFmt w:val="decimal"/>
      <w:lvlText w:val="%4."/>
      <w:lvlJc w:val="left"/>
      <w:pPr>
        <w:ind w:left="2880" w:hanging="360"/>
      </w:pPr>
    </w:lvl>
    <w:lvl w:ilvl="4" w:tplc="13638819" w:tentative="1">
      <w:start w:val="1"/>
      <w:numFmt w:val="lowerLetter"/>
      <w:lvlText w:val="%5."/>
      <w:lvlJc w:val="left"/>
      <w:pPr>
        <w:ind w:left="3600" w:hanging="360"/>
      </w:pPr>
    </w:lvl>
    <w:lvl w:ilvl="5" w:tplc="13638819" w:tentative="1">
      <w:start w:val="1"/>
      <w:numFmt w:val="lowerRoman"/>
      <w:lvlText w:val="%6."/>
      <w:lvlJc w:val="right"/>
      <w:pPr>
        <w:ind w:left="4320" w:hanging="180"/>
      </w:pPr>
    </w:lvl>
    <w:lvl w:ilvl="6" w:tplc="13638819" w:tentative="1">
      <w:start w:val="1"/>
      <w:numFmt w:val="decimal"/>
      <w:lvlText w:val="%7."/>
      <w:lvlJc w:val="left"/>
      <w:pPr>
        <w:ind w:left="5040" w:hanging="360"/>
      </w:pPr>
    </w:lvl>
    <w:lvl w:ilvl="7" w:tplc="13638819" w:tentative="1">
      <w:start w:val="1"/>
      <w:numFmt w:val="lowerLetter"/>
      <w:lvlText w:val="%8."/>
      <w:lvlJc w:val="left"/>
      <w:pPr>
        <w:ind w:left="5760" w:hanging="360"/>
      </w:pPr>
    </w:lvl>
    <w:lvl w:ilvl="8" w:tplc="13638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1">
    <w:multiLevelType w:val="hybridMultilevel"/>
    <w:lvl w:ilvl="0" w:tplc="10785086">
      <w:start w:val="1"/>
      <w:numFmt w:val="decimal"/>
      <w:lvlText w:val="%1."/>
      <w:lvlJc w:val="left"/>
      <w:pPr>
        <w:ind w:left="720" w:hanging="360"/>
      </w:pPr>
    </w:lvl>
    <w:lvl w:ilvl="1" w:tplc="10785086" w:tentative="1">
      <w:start w:val="1"/>
      <w:numFmt w:val="lowerLetter"/>
      <w:lvlText w:val="%2."/>
      <w:lvlJc w:val="left"/>
      <w:pPr>
        <w:ind w:left="1440" w:hanging="360"/>
      </w:pPr>
    </w:lvl>
    <w:lvl w:ilvl="2" w:tplc="10785086" w:tentative="1">
      <w:start w:val="1"/>
      <w:numFmt w:val="lowerRoman"/>
      <w:lvlText w:val="%3."/>
      <w:lvlJc w:val="right"/>
      <w:pPr>
        <w:ind w:left="2160" w:hanging="180"/>
      </w:pPr>
    </w:lvl>
    <w:lvl w:ilvl="3" w:tplc="10785086" w:tentative="1">
      <w:start w:val="1"/>
      <w:numFmt w:val="decimal"/>
      <w:lvlText w:val="%4."/>
      <w:lvlJc w:val="left"/>
      <w:pPr>
        <w:ind w:left="2880" w:hanging="360"/>
      </w:pPr>
    </w:lvl>
    <w:lvl w:ilvl="4" w:tplc="10785086" w:tentative="1">
      <w:start w:val="1"/>
      <w:numFmt w:val="lowerLetter"/>
      <w:lvlText w:val="%5."/>
      <w:lvlJc w:val="left"/>
      <w:pPr>
        <w:ind w:left="3600" w:hanging="360"/>
      </w:pPr>
    </w:lvl>
    <w:lvl w:ilvl="5" w:tplc="10785086" w:tentative="1">
      <w:start w:val="1"/>
      <w:numFmt w:val="lowerRoman"/>
      <w:lvlText w:val="%6."/>
      <w:lvlJc w:val="right"/>
      <w:pPr>
        <w:ind w:left="4320" w:hanging="180"/>
      </w:pPr>
    </w:lvl>
    <w:lvl w:ilvl="6" w:tplc="10785086" w:tentative="1">
      <w:start w:val="1"/>
      <w:numFmt w:val="decimal"/>
      <w:lvlText w:val="%7."/>
      <w:lvlJc w:val="left"/>
      <w:pPr>
        <w:ind w:left="5040" w:hanging="360"/>
      </w:pPr>
    </w:lvl>
    <w:lvl w:ilvl="7" w:tplc="10785086" w:tentative="1">
      <w:start w:val="1"/>
      <w:numFmt w:val="lowerLetter"/>
      <w:lvlText w:val="%8."/>
      <w:lvlJc w:val="left"/>
      <w:pPr>
        <w:ind w:left="5760" w:hanging="360"/>
      </w:pPr>
    </w:lvl>
    <w:lvl w:ilvl="8" w:tplc="1078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0">
    <w:multiLevelType w:val="hybridMultilevel"/>
    <w:lvl w:ilvl="0" w:tplc="85732918">
      <w:start w:val="1"/>
      <w:numFmt w:val="decimal"/>
      <w:lvlText w:val="%1."/>
      <w:lvlJc w:val="left"/>
      <w:pPr>
        <w:ind w:left="720" w:hanging="360"/>
      </w:pPr>
    </w:lvl>
    <w:lvl w:ilvl="1" w:tplc="85732918" w:tentative="1">
      <w:start w:val="1"/>
      <w:numFmt w:val="lowerLetter"/>
      <w:lvlText w:val="%2."/>
      <w:lvlJc w:val="left"/>
      <w:pPr>
        <w:ind w:left="1440" w:hanging="360"/>
      </w:pPr>
    </w:lvl>
    <w:lvl w:ilvl="2" w:tplc="85732918" w:tentative="1">
      <w:start w:val="1"/>
      <w:numFmt w:val="lowerRoman"/>
      <w:lvlText w:val="%3."/>
      <w:lvlJc w:val="right"/>
      <w:pPr>
        <w:ind w:left="2160" w:hanging="180"/>
      </w:pPr>
    </w:lvl>
    <w:lvl w:ilvl="3" w:tplc="85732918" w:tentative="1">
      <w:start w:val="1"/>
      <w:numFmt w:val="decimal"/>
      <w:lvlText w:val="%4."/>
      <w:lvlJc w:val="left"/>
      <w:pPr>
        <w:ind w:left="2880" w:hanging="360"/>
      </w:pPr>
    </w:lvl>
    <w:lvl w:ilvl="4" w:tplc="85732918" w:tentative="1">
      <w:start w:val="1"/>
      <w:numFmt w:val="lowerLetter"/>
      <w:lvlText w:val="%5."/>
      <w:lvlJc w:val="left"/>
      <w:pPr>
        <w:ind w:left="3600" w:hanging="360"/>
      </w:pPr>
    </w:lvl>
    <w:lvl w:ilvl="5" w:tplc="85732918" w:tentative="1">
      <w:start w:val="1"/>
      <w:numFmt w:val="lowerRoman"/>
      <w:lvlText w:val="%6."/>
      <w:lvlJc w:val="right"/>
      <w:pPr>
        <w:ind w:left="4320" w:hanging="180"/>
      </w:pPr>
    </w:lvl>
    <w:lvl w:ilvl="6" w:tplc="85732918" w:tentative="1">
      <w:start w:val="1"/>
      <w:numFmt w:val="decimal"/>
      <w:lvlText w:val="%7."/>
      <w:lvlJc w:val="left"/>
      <w:pPr>
        <w:ind w:left="5040" w:hanging="360"/>
      </w:pPr>
    </w:lvl>
    <w:lvl w:ilvl="7" w:tplc="85732918" w:tentative="1">
      <w:start w:val="1"/>
      <w:numFmt w:val="lowerLetter"/>
      <w:lvlText w:val="%8."/>
      <w:lvlJc w:val="left"/>
      <w:pPr>
        <w:ind w:left="5760" w:hanging="360"/>
      </w:pPr>
    </w:lvl>
    <w:lvl w:ilvl="8" w:tplc="8573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9">
    <w:multiLevelType w:val="hybridMultilevel"/>
    <w:lvl w:ilvl="0" w:tplc="28238676">
      <w:start w:val="1"/>
      <w:numFmt w:val="decimal"/>
      <w:lvlText w:val="%1."/>
      <w:lvlJc w:val="left"/>
      <w:pPr>
        <w:ind w:left="720" w:hanging="360"/>
      </w:pPr>
    </w:lvl>
    <w:lvl w:ilvl="1" w:tplc="28238676" w:tentative="1">
      <w:start w:val="1"/>
      <w:numFmt w:val="lowerLetter"/>
      <w:lvlText w:val="%2."/>
      <w:lvlJc w:val="left"/>
      <w:pPr>
        <w:ind w:left="1440" w:hanging="360"/>
      </w:pPr>
    </w:lvl>
    <w:lvl w:ilvl="2" w:tplc="28238676" w:tentative="1">
      <w:start w:val="1"/>
      <w:numFmt w:val="lowerRoman"/>
      <w:lvlText w:val="%3."/>
      <w:lvlJc w:val="right"/>
      <w:pPr>
        <w:ind w:left="2160" w:hanging="180"/>
      </w:pPr>
    </w:lvl>
    <w:lvl w:ilvl="3" w:tplc="28238676" w:tentative="1">
      <w:start w:val="1"/>
      <w:numFmt w:val="decimal"/>
      <w:lvlText w:val="%4."/>
      <w:lvlJc w:val="left"/>
      <w:pPr>
        <w:ind w:left="2880" w:hanging="360"/>
      </w:pPr>
    </w:lvl>
    <w:lvl w:ilvl="4" w:tplc="28238676" w:tentative="1">
      <w:start w:val="1"/>
      <w:numFmt w:val="lowerLetter"/>
      <w:lvlText w:val="%5."/>
      <w:lvlJc w:val="left"/>
      <w:pPr>
        <w:ind w:left="3600" w:hanging="360"/>
      </w:pPr>
    </w:lvl>
    <w:lvl w:ilvl="5" w:tplc="28238676" w:tentative="1">
      <w:start w:val="1"/>
      <w:numFmt w:val="lowerRoman"/>
      <w:lvlText w:val="%6."/>
      <w:lvlJc w:val="right"/>
      <w:pPr>
        <w:ind w:left="4320" w:hanging="180"/>
      </w:pPr>
    </w:lvl>
    <w:lvl w:ilvl="6" w:tplc="28238676" w:tentative="1">
      <w:start w:val="1"/>
      <w:numFmt w:val="decimal"/>
      <w:lvlText w:val="%7."/>
      <w:lvlJc w:val="left"/>
      <w:pPr>
        <w:ind w:left="5040" w:hanging="360"/>
      </w:pPr>
    </w:lvl>
    <w:lvl w:ilvl="7" w:tplc="28238676" w:tentative="1">
      <w:start w:val="1"/>
      <w:numFmt w:val="lowerLetter"/>
      <w:lvlText w:val="%8."/>
      <w:lvlJc w:val="left"/>
      <w:pPr>
        <w:ind w:left="5760" w:hanging="360"/>
      </w:pPr>
    </w:lvl>
    <w:lvl w:ilvl="8" w:tplc="28238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8">
    <w:multiLevelType w:val="hybridMultilevel"/>
    <w:lvl w:ilvl="0" w:tplc="59491430">
      <w:start w:val="1"/>
      <w:numFmt w:val="decimal"/>
      <w:lvlText w:val="%1."/>
      <w:lvlJc w:val="left"/>
      <w:pPr>
        <w:ind w:left="720" w:hanging="360"/>
      </w:pPr>
    </w:lvl>
    <w:lvl w:ilvl="1" w:tplc="59491430" w:tentative="1">
      <w:start w:val="1"/>
      <w:numFmt w:val="lowerLetter"/>
      <w:lvlText w:val="%2."/>
      <w:lvlJc w:val="left"/>
      <w:pPr>
        <w:ind w:left="1440" w:hanging="360"/>
      </w:pPr>
    </w:lvl>
    <w:lvl w:ilvl="2" w:tplc="59491430" w:tentative="1">
      <w:start w:val="1"/>
      <w:numFmt w:val="lowerRoman"/>
      <w:lvlText w:val="%3."/>
      <w:lvlJc w:val="right"/>
      <w:pPr>
        <w:ind w:left="2160" w:hanging="180"/>
      </w:pPr>
    </w:lvl>
    <w:lvl w:ilvl="3" w:tplc="59491430" w:tentative="1">
      <w:start w:val="1"/>
      <w:numFmt w:val="decimal"/>
      <w:lvlText w:val="%4."/>
      <w:lvlJc w:val="left"/>
      <w:pPr>
        <w:ind w:left="2880" w:hanging="360"/>
      </w:pPr>
    </w:lvl>
    <w:lvl w:ilvl="4" w:tplc="59491430" w:tentative="1">
      <w:start w:val="1"/>
      <w:numFmt w:val="lowerLetter"/>
      <w:lvlText w:val="%5."/>
      <w:lvlJc w:val="left"/>
      <w:pPr>
        <w:ind w:left="3600" w:hanging="360"/>
      </w:pPr>
    </w:lvl>
    <w:lvl w:ilvl="5" w:tplc="59491430" w:tentative="1">
      <w:start w:val="1"/>
      <w:numFmt w:val="lowerRoman"/>
      <w:lvlText w:val="%6."/>
      <w:lvlJc w:val="right"/>
      <w:pPr>
        <w:ind w:left="4320" w:hanging="180"/>
      </w:pPr>
    </w:lvl>
    <w:lvl w:ilvl="6" w:tplc="59491430" w:tentative="1">
      <w:start w:val="1"/>
      <w:numFmt w:val="decimal"/>
      <w:lvlText w:val="%7."/>
      <w:lvlJc w:val="left"/>
      <w:pPr>
        <w:ind w:left="5040" w:hanging="360"/>
      </w:pPr>
    </w:lvl>
    <w:lvl w:ilvl="7" w:tplc="59491430" w:tentative="1">
      <w:start w:val="1"/>
      <w:numFmt w:val="lowerLetter"/>
      <w:lvlText w:val="%8."/>
      <w:lvlJc w:val="left"/>
      <w:pPr>
        <w:ind w:left="5760" w:hanging="360"/>
      </w:pPr>
    </w:lvl>
    <w:lvl w:ilvl="8" w:tplc="5949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7">
    <w:multiLevelType w:val="hybridMultilevel"/>
    <w:lvl w:ilvl="0" w:tplc="22415426">
      <w:start w:val="1"/>
      <w:numFmt w:val="decimal"/>
      <w:lvlText w:val="%1."/>
      <w:lvlJc w:val="left"/>
      <w:pPr>
        <w:ind w:left="720" w:hanging="360"/>
      </w:pPr>
    </w:lvl>
    <w:lvl w:ilvl="1" w:tplc="22415426" w:tentative="1">
      <w:start w:val="1"/>
      <w:numFmt w:val="lowerLetter"/>
      <w:lvlText w:val="%2."/>
      <w:lvlJc w:val="left"/>
      <w:pPr>
        <w:ind w:left="1440" w:hanging="360"/>
      </w:pPr>
    </w:lvl>
    <w:lvl w:ilvl="2" w:tplc="22415426" w:tentative="1">
      <w:start w:val="1"/>
      <w:numFmt w:val="lowerRoman"/>
      <w:lvlText w:val="%3."/>
      <w:lvlJc w:val="right"/>
      <w:pPr>
        <w:ind w:left="2160" w:hanging="180"/>
      </w:pPr>
    </w:lvl>
    <w:lvl w:ilvl="3" w:tplc="22415426" w:tentative="1">
      <w:start w:val="1"/>
      <w:numFmt w:val="decimal"/>
      <w:lvlText w:val="%4."/>
      <w:lvlJc w:val="left"/>
      <w:pPr>
        <w:ind w:left="2880" w:hanging="360"/>
      </w:pPr>
    </w:lvl>
    <w:lvl w:ilvl="4" w:tplc="22415426" w:tentative="1">
      <w:start w:val="1"/>
      <w:numFmt w:val="lowerLetter"/>
      <w:lvlText w:val="%5."/>
      <w:lvlJc w:val="left"/>
      <w:pPr>
        <w:ind w:left="3600" w:hanging="360"/>
      </w:pPr>
    </w:lvl>
    <w:lvl w:ilvl="5" w:tplc="22415426" w:tentative="1">
      <w:start w:val="1"/>
      <w:numFmt w:val="lowerRoman"/>
      <w:lvlText w:val="%6."/>
      <w:lvlJc w:val="right"/>
      <w:pPr>
        <w:ind w:left="4320" w:hanging="180"/>
      </w:pPr>
    </w:lvl>
    <w:lvl w:ilvl="6" w:tplc="22415426" w:tentative="1">
      <w:start w:val="1"/>
      <w:numFmt w:val="decimal"/>
      <w:lvlText w:val="%7."/>
      <w:lvlJc w:val="left"/>
      <w:pPr>
        <w:ind w:left="5040" w:hanging="360"/>
      </w:pPr>
    </w:lvl>
    <w:lvl w:ilvl="7" w:tplc="22415426" w:tentative="1">
      <w:start w:val="1"/>
      <w:numFmt w:val="lowerLetter"/>
      <w:lvlText w:val="%8."/>
      <w:lvlJc w:val="left"/>
      <w:pPr>
        <w:ind w:left="5760" w:hanging="360"/>
      </w:pPr>
    </w:lvl>
    <w:lvl w:ilvl="8" w:tplc="2241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6">
    <w:multiLevelType w:val="hybridMultilevel"/>
    <w:lvl w:ilvl="0" w:tplc="92754642">
      <w:start w:val="1"/>
      <w:numFmt w:val="decimal"/>
      <w:lvlText w:val="%1."/>
      <w:lvlJc w:val="left"/>
      <w:pPr>
        <w:ind w:left="720" w:hanging="360"/>
      </w:pPr>
    </w:lvl>
    <w:lvl w:ilvl="1" w:tplc="92754642" w:tentative="1">
      <w:start w:val="1"/>
      <w:numFmt w:val="lowerLetter"/>
      <w:lvlText w:val="%2."/>
      <w:lvlJc w:val="left"/>
      <w:pPr>
        <w:ind w:left="1440" w:hanging="360"/>
      </w:pPr>
    </w:lvl>
    <w:lvl w:ilvl="2" w:tplc="92754642" w:tentative="1">
      <w:start w:val="1"/>
      <w:numFmt w:val="lowerRoman"/>
      <w:lvlText w:val="%3."/>
      <w:lvlJc w:val="right"/>
      <w:pPr>
        <w:ind w:left="2160" w:hanging="180"/>
      </w:pPr>
    </w:lvl>
    <w:lvl w:ilvl="3" w:tplc="92754642" w:tentative="1">
      <w:start w:val="1"/>
      <w:numFmt w:val="decimal"/>
      <w:lvlText w:val="%4."/>
      <w:lvlJc w:val="left"/>
      <w:pPr>
        <w:ind w:left="2880" w:hanging="360"/>
      </w:pPr>
    </w:lvl>
    <w:lvl w:ilvl="4" w:tplc="92754642" w:tentative="1">
      <w:start w:val="1"/>
      <w:numFmt w:val="lowerLetter"/>
      <w:lvlText w:val="%5."/>
      <w:lvlJc w:val="left"/>
      <w:pPr>
        <w:ind w:left="3600" w:hanging="360"/>
      </w:pPr>
    </w:lvl>
    <w:lvl w:ilvl="5" w:tplc="92754642" w:tentative="1">
      <w:start w:val="1"/>
      <w:numFmt w:val="lowerRoman"/>
      <w:lvlText w:val="%6."/>
      <w:lvlJc w:val="right"/>
      <w:pPr>
        <w:ind w:left="4320" w:hanging="180"/>
      </w:pPr>
    </w:lvl>
    <w:lvl w:ilvl="6" w:tplc="92754642" w:tentative="1">
      <w:start w:val="1"/>
      <w:numFmt w:val="decimal"/>
      <w:lvlText w:val="%7."/>
      <w:lvlJc w:val="left"/>
      <w:pPr>
        <w:ind w:left="5040" w:hanging="360"/>
      </w:pPr>
    </w:lvl>
    <w:lvl w:ilvl="7" w:tplc="92754642" w:tentative="1">
      <w:start w:val="1"/>
      <w:numFmt w:val="lowerLetter"/>
      <w:lvlText w:val="%8."/>
      <w:lvlJc w:val="left"/>
      <w:pPr>
        <w:ind w:left="5760" w:hanging="360"/>
      </w:pPr>
    </w:lvl>
    <w:lvl w:ilvl="8" w:tplc="9275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5">
    <w:multiLevelType w:val="hybridMultilevel"/>
    <w:lvl w:ilvl="0" w:tplc="68898759">
      <w:start w:val="1"/>
      <w:numFmt w:val="decimal"/>
      <w:lvlText w:val="%1."/>
      <w:lvlJc w:val="left"/>
      <w:pPr>
        <w:ind w:left="720" w:hanging="360"/>
      </w:pPr>
    </w:lvl>
    <w:lvl w:ilvl="1" w:tplc="68898759" w:tentative="1">
      <w:start w:val="1"/>
      <w:numFmt w:val="lowerLetter"/>
      <w:lvlText w:val="%2."/>
      <w:lvlJc w:val="left"/>
      <w:pPr>
        <w:ind w:left="1440" w:hanging="360"/>
      </w:pPr>
    </w:lvl>
    <w:lvl w:ilvl="2" w:tplc="68898759" w:tentative="1">
      <w:start w:val="1"/>
      <w:numFmt w:val="lowerRoman"/>
      <w:lvlText w:val="%3."/>
      <w:lvlJc w:val="right"/>
      <w:pPr>
        <w:ind w:left="2160" w:hanging="180"/>
      </w:pPr>
    </w:lvl>
    <w:lvl w:ilvl="3" w:tplc="68898759" w:tentative="1">
      <w:start w:val="1"/>
      <w:numFmt w:val="decimal"/>
      <w:lvlText w:val="%4."/>
      <w:lvlJc w:val="left"/>
      <w:pPr>
        <w:ind w:left="2880" w:hanging="360"/>
      </w:pPr>
    </w:lvl>
    <w:lvl w:ilvl="4" w:tplc="68898759" w:tentative="1">
      <w:start w:val="1"/>
      <w:numFmt w:val="lowerLetter"/>
      <w:lvlText w:val="%5."/>
      <w:lvlJc w:val="left"/>
      <w:pPr>
        <w:ind w:left="3600" w:hanging="360"/>
      </w:pPr>
    </w:lvl>
    <w:lvl w:ilvl="5" w:tplc="68898759" w:tentative="1">
      <w:start w:val="1"/>
      <w:numFmt w:val="lowerRoman"/>
      <w:lvlText w:val="%6."/>
      <w:lvlJc w:val="right"/>
      <w:pPr>
        <w:ind w:left="4320" w:hanging="180"/>
      </w:pPr>
    </w:lvl>
    <w:lvl w:ilvl="6" w:tplc="68898759" w:tentative="1">
      <w:start w:val="1"/>
      <w:numFmt w:val="decimal"/>
      <w:lvlText w:val="%7."/>
      <w:lvlJc w:val="left"/>
      <w:pPr>
        <w:ind w:left="5040" w:hanging="360"/>
      </w:pPr>
    </w:lvl>
    <w:lvl w:ilvl="7" w:tplc="68898759" w:tentative="1">
      <w:start w:val="1"/>
      <w:numFmt w:val="lowerLetter"/>
      <w:lvlText w:val="%8."/>
      <w:lvlJc w:val="left"/>
      <w:pPr>
        <w:ind w:left="5760" w:hanging="360"/>
      </w:pPr>
    </w:lvl>
    <w:lvl w:ilvl="8" w:tplc="6889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4">
    <w:multiLevelType w:val="hybridMultilevel"/>
    <w:lvl w:ilvl="0" w:tplc="23170478">
      <w:start w:val="1"/>
      <w:numFmt w:val="decimal"/>
      <w:lvlText w:val="%1."/>
      <w:lvlJc w:val="left"/>
      <w:pPr>
        <w:ind w:left="720" w:hanging="360"/>
      </w:pPr>
    </w:lvl>
    <w:lvl w:ilvl="1" w:tplc="23170478" w:tentative="1">
      <w:start w:val="1"/>
      <w:numFmt w:val="lowerLetter"/>
      <w:lvlText w:val="%2."/>
      <w:lvlJc w:val="left"/>
      <w:pPr>
        <w:ind w:left="1440" w:hanging="360"/>
      </w:pPr>
    </w:lvl>
    <w:lvl w:ilvl="2" w:tplc="23170478" w:tentative="1">
      <w:start w:val="1"/>
      <w:numFmt w:val="lowerRoman"/>
      <w:lvlText w:val="%3."/>
      <w:lvlJc w:val="right"/>
      <w:pPr>
        <w:ind w:left="2160" w:hanging="180"/>
      </w:pPr>
    </w:lvl>
    <w:lvl w:ilvl="3" w:tplc="23170478" w:tentative="1">
      <w:start w:val="1"/>
      <w:numFmt w:val="decimal"/>
      <w:lvlText w:val="%4."/>
      <w:lvlJc w:val="left"/>
      <w:pPr>
        <w:ind w:left="2880" w:hanging="360"/>
      </w:pPr>
    </w:lvl>
    <w:lvl w:ilvl="4" w:tplc="23170478" w:tentative="1">
      <w:start w:val="1"/>
      <w:numFmt w:val="lowerLetter"/>
      <w:lvlText w:val="%5."/>
      <w:lvlJc w:val="left"/>
      <w:pPr>
        <w:ind w:left="3600" w:hanging="360"/>
      </w:pPr>
    </w:lvl>
    <w:lvl w:ilvl="5" w:tplc="23170478" w:tentative="1">
      <w:start w:val="1"/>
      <w:numFmt w:val="lowerRoman"/>
      <w:lvlText w:val="%6."/>
      <w:lvlJc w:val="right"/>
      <w:pPr>
        <w:ind w:left="4320" w:hanging="180"/>
      </w:pPr>
    </w:lvl>
    <w:lvl w:ilvl="6" w:tplc="23170478" w:tentative="1">
      <w:start w:val="1"/>
      <w:numFmt w:val="decimal"/>
      <w:lvlText w:val="%7."/>
      <w:lvlJc w:val="left"/>
      <w:pPr>
        <w:ind w:left="5040" w:hanging="360"/>
      </w:pPr>
    </w:lvl>
    <w:lvl w:ilvl="7" w:tplc="23170478" w:tentative="1">
      <w:start w:val="1"/>
      <w:numFmt w:val="lowerLetter"/>
      <w:lvlText w:val="%8."/>
      <w:lvlJc w:val="left"/>
      <w:pPr>
        <w:ind w:left="5760" w:hanging="360"/>
      </w:pPr>
    </w:lvl>
    <w:lvl w:ilvl="8" w:tplc="2317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3">
    <w:multiLevelType w:val="hybridMultilevel"/>
    <w:lvl w:ilvl="0" w:tplc="91063835">
      <w:start w:val="1"/>
      <w:numFmt w:val="decimal"/>
      <w:lvlText w:val="%1."/>
      <w:lvlJc w:val="left"/>
      <w:pPr>
        <w:ind w:left="720" w:hanging="360"/>
      </w:pPr>
    </w:lvl>
    <w:lvl w:ilvl="1" w:tplc="91063835" w:tentative="1">
      <w:start w:val="1"/>
      <w:numFmt w:val="lowerLetter"/>
      <w:lvlText w:val="%2."/>
      <w:lvlJc w:val="left"/>
      <w:pPr>
        <w:ind w:left="1440" w:hanging="360"/>
      </w:pPr>
    </w:lvl>
    <w:lvl w:ilvl="2" w:tplc="91063835" w:tentative="1">
      <w:start w:val="1"/>
      <w:numFmt w:val="lowerRoman"/>
      <w:lvlText w:val="%3."/>
      <w:lvlJc w:val="right"/>
      <w:pPr>
        <w:ind w:left="2160" w:hanging="180"/>
      </w:pPr>
    </w:lvl>
    <w:lvl w:ilvl="3" w:tplc="91063835" w:tentative="1">
      <w:start w:val="1"/>
      <w:numFmt w:val="decimal"/>
      <w:lvlText w:val="%4."/>
      <w:lvlJc w:val="left"/>
      <w:pPr>
        <w:ind w:left="2880" w:hanging="360"/>
      </w:pPr>
    </w:lvl>
    <w:lvl w:ilvl="4" w:tplc="91063835" w:tentative="1">
      <w:start w:val="1"/>
      <w:numFmt w:val="lowerLetter"/>
      <w:lvlText w:val="%5."/>
      <w:lvlJc w:val="left"/>
      <w:pPr>
        <w:ind w:left="3600" w:hanging="360"/>
      </w:pPr>
    </w:lvl>
    <w:lvl w:ilvl="5" w:tplc="91063835" w:tentative="1">
      <w:start w:val="1"/>
      <w:numFmt w:val="lowerRoman"/>
      <w:lvlText w:val="%6."/>
      <w:lvlJc w:val="right"/>
      <w:pPr>
        <w:ind w:left="4320" w:hanging="180"/>
      </w:pPr>
    </w:lvl>
    <w:lvl w:ilvl="6" w:tplc="91063835" w:tentative="1">
      <w:start w:val="1"/>
      <w:numFmt w:val="decimal"/>
      <w:lvlText w:val="%7."/>
      <w:lvlJc w:val="left"/>
      <w:pPr>
        <w:ind w:left="5040" w:hanging="360"/>
      </w:pPr>
    </w:lvl>
    <w:lvl w:ilvl="7" w:tplc="91063835" w:tentative="1">
      <w:start w:val="1"/>
      <w:numFmt w:val="lowerLetter"/>
      <w:lvlText w:val="%8."/>
      <w:lvlJc w:val="left"/>
      <w:pPr>
        <w:ind w:left="5760" w:hanging="360"/>
      </w:pPr>
    </w:lvl>
    <w:lvl w:ilvl="8" w:tplc="91063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2">
    <w:multiLevelType w:val="hybridMultilevel"/>
    <w:lvl w:ilvl="0" w:tplc="29904208">
      <w:start w:val="1"/>
      <w:numFmt w:val="decimal"/>
      <w:lvlText w:val="%1."/>
      <w:lvlJc w:val="left"/>
      <w:pPr>
        <w:ind w:left="720" w:hanging="360"/>
      </w:pPr>
    </w:lvl>
    <w:lvl w:ilvl="1" w:tplc="29904208" w:tentative="1">
      <w:start w:val="1"/>
      <w:numFmt w:val="lowerLetter"/>
      <w:lvlText w:val="%2."/>
      <w:lvlJc w:val="left"/>
      <w:pPr>
        <w:ind w:left="1440" w:hanging="360"/>
      </w:pPr>
    </w:lvl>
    <w:lvl w:ilvl="2" w:tplc="29904208" w:tentative="1">
      <w:start w:val="1"/>
      <w:numFmt w:val="lowerRoman"/>
      <w:lvlText w:val="%3."/>
      <w:lvlJc w:val="right"/>
      <w:pPr>
        <w:ind w:left="2160" w:hanging="180"/>
      </w:pPr>
    </w:lvl>
    <w:lvl w:ilvl="3" w:tplc="29904208" w:tentative="1">
      <w:start w:val="1"/>
      <w:numFmt w:val="decimal"/>
      <w:lvlText w:val="%4."/>
      <w:lvlJc w:val="left"/>
      <w:pPr>
        <w:ind w:left="2880" w:hanging="360"/>
      </w:pPr>
    </w:lvl>
    <w:lvl w:ilvl="4" w:tplc="29904208" w:tentative="1">
      <w:start w:val="1"/>
      <w:numFmt w:val="lowerLetter"/>
      <w:lvlText w:val="%5."/>
      <w:lvlJc w:val="left"/>
      <w:pPr>
        <w:ind w:left="3600" w:hanging="360"/>
      </w:pPr>
    </w:lvl>
    <w:lvl w:ilvl="5" w:tplc="29904208" w:tentative="1">
      <w:start w:val="1"/>
      <w:numFmt w:val="lowerRoman"/>
      <w:lvlText w:val="%6."/>
      <w:lvlJc w:val="right"/>
      <w:pPr>
        <w:ind w:left="4320" w:hanging="180"/>
      </w:pPr>
    </w:lvl>
    <w:lvl w:ilvl="6" w:tplc="29904208" w:tentative="1">
      <w:start w:val="1"/>
      <w:numFmt w:val="decimal"/>
      <w:lvlText w:val="%7."/>
      <w:lvlJc w:val="left"/>
      <w:pPr>
        <w:ind w:left="5040" w:hanging="360"/>
      </w:pPr>
    </w:lvl>
    <w:lvl w:ilvl="7" w:tplc="29904208" w:tentative="1">
      <w:start w:val="1"/>
      <w:numFmt w:val="lowerLetter"/>
      <w:lvlText w:val="%8."/>
      <w:lvlJc w:val="left"/>
      <w:pPr>
        <w:ind w:left="5760" w:hanging="360"/>
      </w:pPr>
    </w:lvl>
    <w:lvl w:ilvl="8" w:tplc="29904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1">
    <w:multiLevelType w:val="hybridMultilevel"/>
    <w:lvl w:ilvl="0" w:tplc="37685524">
      <w:start w:val="1"/>
      <w:numFmt w:val="decimal"/>
      <w:lvlText w:val="%1."/>
      <w:lvlJc w:val="left"/>
      <w:pPr>
        <w:ind w:left="720" w:hanging="360"/>
      </w:pPr>
    </w:lvl>
    <w:lvl w:ilvl="1" w:tplc="37685524" w:tentative="1">
      <w:start w:val="1"/>
      <w:numFmt w:val="lowerLetter"/>
      <w:lvlText w:val="%2."/>
      <w:lvlJc w:val="left"/>
      <w:pPr>
        <w:ind w:left="1440" w:hanging="360"/>
      </w:pPr>
    </w:lvl>
    <w:lvl w:ilvl="2" w:tplc="37685524" w:tentative="1">
      <w:start w:val="1"/>
      <w:numFmt w:val="lowerRoman"/>
      <w:lvlText w:val="%3."/>
      <w:lvlJc w:val="right"/>
      <w:pPr>
        <w:ind w:left="2160" w:hanging="180"/>
      </w:pPr>
    </w:lvl>
    <w:lvl w:ilvl="3" w:tplc="37685524" w:tentative="1">
      <w:start w:val="1"/>
      <w:numFmt w:val="decimal"/>
      <w:lvlText w:val="%4."/>
      <w:lvlJc w:val="left"/>
      <w:pPr>
        <w:ind w:left="2880" w:hanging="360"/>
      </w:pPr>
    </w:lvl>
    <w:lvl w:ilvl="4" w:tplc="37685524" w:tentative="1">
      <w:start w:val="1"/>
      <w:numFmt w:val="lowerLetter"/>
      <w:lvlText w:val="%5."/>
      <w:lvlJc w:val="left"/>
      <w:pPr>
        <w:ind w:left="3600" w:hanging="360"/>
      </w:pPr>
    </w:lvl>
    <w:lvl w:ilvl="5" w:tplc="37685524" w:tentative="1">
      <w:start w:val="1"/>
      <w:numFmt w:val="lowerRoman"/>
      <w:lvlText w:val="%6."/>
      <w:lvlJc w:val="right"/>
      <w:pPr>
        <w:ind w:left="4320" w:hanging="180"/>
      </w:pPr>
    </w:lvl>
    <w:lvl w:ilvl="6" w:tplc="37685524" w:tentative="1">
      <w:start w:val="1"/>
      <w:numFmt w:val="decimal"/>
      <w:lvlText w:val="%7."/>
      <w:lvlJc w:val="left"/>
      <w:pPr>
        <w:ind w:left="5040" w:hanging="360"/>
      </w:pPr>
    </w:lvl>
    <w:lvl w:ilvl="7" w:tplc="37685524" w:tentative="1">
      <w:start w:val="1"/>
      <w:numFmt w:val="lowerLetter"/>
      <w:lvlText w:val="%8."/>
      <w:lvlJc w:val="left"/>
      <w:pPr>
        <w:ind w:left="5760" w:hanging="360"/>
      </w:pPr>
    </w:lvl>
    <w:lvl w:ilvl="8" w:tplc="3768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0">
    <w:multiLevelType w:val="hybridMultilevel"/>
    <w:lvl w:ilvl="0" w:tplc="51961607">
      <w:start w:val="1"/>
      <w:numFmt w:val="decimal"/>
      <w:lvlText w:val="%1."/>
      <w:lvlJc w:val="left"/>
      <w:pPr>
        <w:ind w:left="720" w:hanging="360"/>
      </w:pPr>
    </w:lvl>
    <w:lvl w:ilvl="1" w:tplc="51961607" w:tentative="1">
      <w:start w:val="1"/>
      <w:numFmt w:val="lowerLetter"/>
      <w:lvlText w:val="%2."/>
      <w:lvlJc w:val="left"/>
      <w:pPr>
        <w:ind w:left="1440" w:hanging="360"/>
      </w:pPr>
    </w:lvl>
    <w:lvl w:ilvl="2" w:tplc="51961607" w:tentative="1">
      <w:start w:val="1"/>
      <w:numFmt w:val="lowerRoman"/>
      <w:lvlText w:val="%3."/>
      <w:lvlJc w:val="right"/>
      <w:pPr>
        <w:ind w:left="2160" w:hanging="180"/>
      </w:pPr>
    </w:lvl>
    <w:lvl w:ilvl="3" w:tplc="51961607" w:tentative="1">
      <w:start w:val="1"/>
      <w:numFmt w:val="decimal"/>
      <w:lvlText w:val="%4."/>
      <w:lvlJc w:val="left"/>
      <w:pPr>
        <w:ind w:left="2880" w:hanging="360"/>
      </w:pPr>
    </w:lvl>
    <w:lvl w:ilvl="4" w:tplc="51961607" w:tentative="1">
      <w:start w:val="1"/>
      <w:numFmt w:val="lowerLetter"/>
      <w:lvlText w:val="%5."/>
      <w:lvlJc w:val="left"/>
      <w:pPr>
        <w:ind w:left="3600" w:hanging="360"/>
      </w:pPr>
    </w:lvl>
    <w:lvl w:ilvl="5" w:tplc="51961607" w:tentative="1">
      <w:start w:val="1"/>
      <w:numFmt w:val="lowerRoman"/>
      <w:lvlText w:val="%6."/>
      <w:lvlJc w:val="right"/>
      <w:pPr>
        <w:ind w:left="4320" w:hanging="180"/>
      </w:pPr>
    </w:lvl>
    <w:lvl w:ilvl="6" w:tplc="51961607" w:tentative="1">
      <w:start w:val="1"/>
      <w:numFmt w:val="decimal"/>
      <w:lvlText w:val="%7."/>
      <w:lvlJc w:val="left"/>
      <w:pPr>
        <w:ind w:left="5040" w:hanging="360"/>
      </w:pPr>
    </w:lvl>
    <w:lvl w:ilvl="7" w:tplc="51961607" w:tentative="1">
      <w:start w:val="1"/>
      <w:numFmt w:val="lowerLetter"/>
      <w:lvlText w:val="%8."/>
      <w:lvlJc w:val="left"/>
      <w:pPr>
        <w:ind w:left="5760" w:hanging="360"/>
      </w:pPr>
    </w:lvl>
    <w:lvl w:ilvl="8" w:tplc="5196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9">
    <w:multiLevelType w:val="hybridMultilevel"/>
    <w:lvl w:ilvl="0" w:tplc="47935659">
      <w:start w:val="1"/>
      <w:numFmt w:val="decimal"/>
      <w:lvlText w:val="%1."/>
      <w:lvlJc w:val="left"/>
      <w:pPr>
        <w:ind w:left="720" w:hanging="360"/>
      </w:pPr>
    </w:lvl>
    <w:lvl w:ilvl="1" w:tplc="47935659" w:tentative="1">
      <w:start w:val="1"/>
      <w:numFmt w:val="lowerLetter"/>
      <w:lvlText w:val="%2."/>
      <w:lvlJc w:val="left"/>
      <w:pPr>
        <w:ind w:left="1440" w:hanging="360"/>
      </w:pPr>
    </w:lvl>
    <w:lvl w:ilvl="2" w:tplc="47935659" w:tentative="1">
      <w:start w:val="1"/>
      <w:numFmt w:val="lowerRoman"/>
      <w:lvlText w:val="%3."/>
      <w:lvlJc w:val="right"/>
      <w:pPr>
        <w:ind w:left="2160" w:hanging="180"/>
      </w:pPr>
    </w:lvl>
    <w:lvl w:ilvl="3" w:tplc="47935659" w:tentative="1">
      <w:start w:val="1"/>
      <w:numFmt w:val="decimal"/>
      <w:lvlText w:val="%4."/>
      <w:lvlJc w:val="left"/>
      <w:pPr>
        <w:ind w:left="2880" w:hanging="360"/>
      </w:pPr>
    </w:lvl>
    <w:lvl w:ilvl="4" w:tplc="47935659" w:tentative="1">
      <w:start w:val="1"/>
      <w:numFmt w:val="lowerLetter"/>
      <w:lvlText w:val="%5."/>
      <w:lvlJc w:val="left"/>
      <w:pPr>
        <w:ind w:left="3600" w:hanging="360"/>
      </w:pPr>
    </w:lvl>
    <w:lvl w:ilvl="5" w:tplc="47935659" w:tentative="1">
      <w:start w:val="1"/>
      <w:numFmt w:val="lowerRoman"/>
      <w:lvlText w:val="%6."/>
      <w:lvlJc w:val="right"/>
      <w:pPr>
        <w:ind w:left="4320" w:hanging="180"/>
      </w:pPr>
    </w:lvl>
    <w:lvl w:ilvl="6" w:tplc="47935659" w:tentative="1">
      <w:start w:val="1"/>
      <w:numFmt w:val="decimal"/>
      <w:lvlText w:val="%7."/>
      <w:lvlJc w:val="left"/>
      <w:pPr>
        <w:ind w:left="5040" w:hanging="360"/>
      </w:pPr>
    </w:lvl>
    <w:lvl w:ilvl="7" w:tplc="47935659" w:tentative="1">
      <w:start w:val="1"/>
      <w:numFmt w:val="lowerLetter"/>
      <w:lvlText w:val="%8."/>
      <w:lvlJc w:val="left"/>
      <w:pPr>
        <w:ind w:left="5760" w:hanging="360"/>
      </w:pPr>
    </w:lvl>
    <w:lvl w:ilvl="8" w:tplc="4793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8">
    <w:multiLevelType w:val="hybridMultilevel"/>
    <w:lvl w:ilvl="0" w:tplc="88110374">
      <w:start w:val="1"/>
      <w:numFmt w:val="decimal"/>
      <w:lvlText w:val="%1."/>
      <w:lvlJc w:val="left"/>
      <w:pPr>
        <w:ind w:left="720" w:hanging="360"/>
      </w:pPr>
    </w:lvl>
    <w:lvl w:ilvl="1" w:tplc="88110374" w:tentative="1">
      <w:start w:val="1"/>
      <w:numFmt w:val="lowerLetter"/>
      <w:lvlText w:val="%2."/>
      <w:lvlJc w:val="left"/>
      <w:pPr>
        <w:ind w:left="1440" w:hanging="360"/>
      </w:pPr>
    </w:lvl>
    <w:lvl w:ilvl="2" w:tplc="88110374" w:tentative="1">
      <w:start w:val="1"/>
      <w:numFmt w:val="lowerRoman"/>
      <w:lvlText w:val="%3."/>
      <w:lvlJc w:val="right"/>
      <w:pPr>
        <w:ind w:left="2160" w:hanging="180"/>
      </w:pPr>
    </w:lvl>
    <w:lvl w:ilvl="3" w:tplc="88110374" w:tentative="1">
      <w:start w:val="1"/>
      <w:numFmt w:val="decimal"/>
      <w:lvlText w:val="%4."/>
      <w:lvlJc w:val="left"/>
      <w:pPr>
        <w:ind w:left="2880" w:hanging="360"/>
      </w:pPr>
    </w:lvl>
    <w:lvl w:ilvl="4" w:tplc="88110374" w:tentative="1">
      <w:start w:val="1"/>
      <w:numFmt w:val="lowerLetter"/>
      <w:lvlText w:val="%5."/>
      <w:lvlJc w:val="left"/>
      <w:pPr>
        <w:ind w:left="3600" w:hanging="360"/>
      </w:pPr>
    </w:lvl>
    <w:lvl w:ilvl="5" w:tplc="88110374" w:tentative="1">
      <w:start w:val="1"/>
      <w:numFmt w:val="lowerRoman"/>
      <w:lvlText w:val="%6."/>
      <w:lvlJc w:val="right"/>
      <w:pPr>
        <w:ind w:left="4320" w:hanging="180"/>
      </w:pPr>
    </w:lvl>
    <w:lvl w:ilvl="6" w:tplc="88110374" w:tentative="1">
      <w:start w:val="1"/>
      <w:numFmt w:val="decimal"/>
      <w:lvlText w:val="%7."/>
      <w:lvlJc w:val="left"/>
      <w:pPr>
        <w:ind w:left="5040" w:hanging="360"/>
      </w:pPr>
    </w:lvl>
    <w:lvl w:ilvl="7" w:tplc="88110374" w:tentative="1">
      <w:start w:val="1"/>
      <w:numFmt w:val="lowerLetter"/>
      <w:lvlText w:val="%8."/>
      <w:lvlJc w:val="left"/>
      <w:pPr>
        <w:ind w:left="5760" w:hanging="360"/>
      </w:pPr>
    </w:lvl>
    <w:lvl w:ilvl="8" w:tplc="8811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7">
    <w:multiLevelType w:val="hybridMultilevel"/>
    <w:lvl w:ilvl="0" w:tplc="30958793">
      <w:start w:val="1"/>
      <w:numFmt w:val="decimal"/>
      <w:lvlText w:val="%1."/>
      <w:lvlJc w:val="left"/>
      <w:pPr>
        <w:ind w:left="720" w:hanging="360"/>
      </w:pPr>
    </w:lvl>
    <w:lvl w:ilvl="1" w:tplc="30958793" w:tentative="1">
      <w:start w:val="1"/>
      <w:numFmt w:val="lowerLetter"/>
      <w:lvlText w:val="%2."/>
      <w:lvlJc w:val="left"/>
      <w:pPr>
        <w:ind w:left="1440" w:hanging="360"/>
      </w:pPr>
    </w:lvl>
    <w:lvl w:ilvl="2" w:tplc="30958793" w:tentative="1">
      <w:start w:val="1"/>
      <w:numFmt w:val="lowerRoman"/>
      <w:lvlText w:val="%3."/>
      <w:lvlJc w:val="right"/>
      <w:pPr>
        <w:ind w:left="2160" w:hanging="180"/>
      </w:pPr>
    </w:lvl>
    <w:lvl w:ilvl="3" w:tplc="30958793" w:tentative="1">
      <w:start w:val="1"/>
      <w:numFmt w:val="decimal"/>
      <w:lvlText w:val="%4."/>
      <w:lvlJc w:val="left"/>
      <w:pPr>
        <w:ind w:left="2880" w:hanging="360"/>
      </w:pPr>
    </w:lvl>
    <w:lvl w:ilvl="4" w:tplc="30958793" w:tentative="1">
      <w:start w:val="1"/>
      <w:numFmt w:val="lowerLetter"/>
      <w:lvlText w:val="%5."/>
      <w:lvlJc w:val="left"/>
      <w:pPr>
        <w:ind w:left="3600" w:hanging="360"/>
      </w:pPr>
    </w:lvl>
    <w:lvl w:ilvl="5" w:tplc="30958793" w:tentative="1">
      <w:start w:val="1"/>
      <w:numFmt w:val="lowerRoman"/>
      <w:lvlText w:val="%6."/>
      <w:lvlJc w:val="right"/>
      <w:pPr>
        <w:ind w:left="4320" w:hanging="180"/>
      </w:pPr>
    </w:lvl>
    <w:lvl w:ilvl="6" w:tplc="30958793" w:tentative="1">
      <w:start w:val="1"/>
      <w:numFmt w:val="decimal"/>
      <w:lvlText w:val="%7."/>
      <w:lvlJc w:val="left"/>
      <w:pPr>
        <w:ind w:left="5040" w:hanging="360"/>
      </w:pPr>
    </w:lvl>
    <w:lvl w:ilvl="7" w:tplc="30958793" w:tentative="1">
      <w:start w:val="1"/>
      <w:numFmt w:val="lowerLetter"/>
      <w:lvlText w:val="%8."/>
      <w:lvlJc w:val="left"/>
      <w:pPr>
        <w:ind w:left="5760" w:hanging="360"/>
      </w:pPr>
    </w:lvl>
    <w:lvl w:ilvl="8" w:tplc="3095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6">
    <w:multiLevelType w:val="hybridMultilevel"/>
    <w:lvl w:ilvl="0" w:tplc="51138916">
      <w:start w:val="1"/>
      <w:numFmt w:val="decimal"/>
      <w:lvlText w:val="%1."/>
      <w:lvlJc w:val="left"/>
      <w:pPr>
        <w:ind w:left="720" w:hanging="360"/>
      </w:pPr>
    </w:lvl>
    <w:lvl w:ilvl="1" w:tplc="51138916" w:tentative="1">
      <w:start w:val="1"/>
      <w:numFmt w:val="lowerLetter"/>
      <w:lvlText w:val="%2."/>
      <w:lvlJc w:val="left"/>
      <w:pPr>
        <w:ind w:left="1440" w:hanging="360"/>
      </w:pPr>
    </w:lvl>
    <w:lvl w:ilvl="2" w:tplc="51138916" w:tentative="1">
      <w:start w:val="1"/>
      <w:numFmt w:val="lowerRoman"/>
      <w:lvlText w:val="%3."/>
      <w:lvlJc w:val="right"/>
      <w:pPr>
        <w:ind w:left="2160" w:hanging="180"/>
      </w:pPr>
    </w:lvl>
    <w:lvl w:ilvl="3" w:tplc="51138916" w:tentative="1">
      <w:start w:val="1"/>
      <w:numFmt w:val="decimal"/>
      <w:lvlText w:val="%4."/>
      <w:lvlJc w:val="left"/>
      <w:pPr>
        <w:ind w:left="2880" w:hanging="360"/>
      </w:pPr>
    </w:lvl>
    <w:lvl w:ilvl="4" w:tplc="51138916" w:tentative="1">
      <w:start w:val="1"/>
      <w:numFmt w:val="lowerLetter"/>
      <w:lvlText w:val="%5."/>
      <w:lvlJc w:val="left"/>
      <w:pPr>
        <w:ind w:left="3600" w:hanging="360"/>
      </w:pPr>
    </w:lvl>
    <w:lvl w:ilvl="5" w:tplc="51138916" w:tentative="1">
      <w:start w:val="1"/>
      <w:numFmt w:val="lowerRoman"/>
      <w:lvlText w:val="%6."/>
      <w:lvlJc w:val="right"/>
      <w:pPr>
        <w:ind w:left="4320" w:hanging="180"/>
      </w:pPr>
    </w:lvl>
    <w:lvl w:ilvl="6" w:tplc="51138916" w:tentative="1">
      <w:start w:val="1"/>
      <w:numFmt w:val="decimal"/>
      <w:lvlText w:val="%7."/>
      <w:lvlJc w:val="left"/>
      <w:pPr>
        <w:ind w:left="5040" w:hanging="360"/>
      </w:pPr>
    </w:lvl>
    <w:lvl w:ilvl="7" w:tplc="51138916" w:tentative="1">
      <w:start w:val="1"/>
      <w:numFmt w:val="lowerLetter"/>
      <w:lvlText w:val="%8."/>
      <w:lvlJc w:val="left"/>
      <w:pPr>
        <w:ind w:left="5760" w:hanging="360"/>
      </w:pPr>
    </w:lvl>
    <w:lvl w:ilvl="8" w:tplc="5113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5">
    <w:multiLevelType w:val="hybridMultilevel"/>
    <w:lvl w:ilvl="0" w:tplc="35957339">
      <w:start w:val="1"/>
      <w:numFmt w:val="decimal"/>
      <w:lvlText w:val="%1."/>
      <w:lvlJc w:val="left"/>
      <w:pPr>
        <w:ind w:left="720" w:hanging="360"/>
      </w:pPr>
    </w:lvl>
    <w:lvl w:ilvl="1" w:tplc="35957339" w:tentative="1">
      <w:start w:val="1"/>
      <w:numFmt w:val="lowerLetter"/>
      <w:lvlText w:val="%2."/>
      <w:lvlJc w:val="left"/>
      <w:pPr>
        <w:ind w:left="1440" w:hanging="360"/>
      </w:pPr>
    </w:lvl>
    <w:lvl w:ilvl="2" w:tplc="35957339" w:tentative="1">
      <w:start w:val="1"/>
      <w:numFmt w:val="lowerRoman"/>
      <w:lvlText w:val="%3."/>
      <w:lvlJc w:val="right"/>
      <w:pPr>
        <w:ind w:left="2160" w:hanging="180"/>
      </w:pPr>
    </w:lvl>
    <w:lvl w:ilvl="3" w:tplc="35957339" w:tentative="1">
      <w:start w:val="1"/>
      <w:numFmt w:val="decimal"/>
      <w:lvlText w:val="%4."/>
      <w:lvlJc w:val="left"/>
      <w:pPr>
        <w:ind w:left="2880" w:hanging="360"/>
      </w:pPr>
    </w:lvl>
    <w:lvl w:ilvl="4" w:tplc="35957339" w:tentative="1">
      <w:start w:val="1"/>
      <w:numFmt w:val="lowerLetter"/>
      <w:lvlText w:val="%5."/>
      <w:lvlJc w:val="left"/>
      <w:pPr>
        <w:ind w:left="3600" w:hanging="360"/>
      </w:pPr>
    </w:lvl>
    <w:lvl w:ilvl="5" w:tplc="35957339" w:tentative="1">
      <w:start w:val="1"/>
      <w:numFmt w:val="lowerRoman"/>
      <w:lvlText w:val="%6."/>
      <w:lvlJc w:val="right"/>
      <w:pPr>
        <w:ind w:left="4320" w:hanging="180"/>
      </w:pPr>
    </w:lvl>
    <w:lvl w:ilvl="6" w:tplc="35957339" w:tentative="1">
      <w:start w:val="1"/>
      <w:numFmt w:val="decimal"/>
      <w:lvlText w:val="%7."/>
      <w:lvlJc w:val="left"/>
      <w:pPr>
        <w:ind w:left="5040" w:hanging="360"/>
      </w:pPr>
    </w:lvl>
    <w:lvl w:ilvl="7" w:tplc="35957339" w:tentative="1">
      <w:start w:val="1"/>
      <w:numFmt w:val="lowerLetter"/>
      <w:lvlText w:val="%8."/>
      <w:lvlJc w:val="left"/>
      <w:pPr>
        <w:ind w:left="5760" w:hanging="360"/>
      </w:pPr>
    </w:lvl>
    <w:lvl w:ilvl="8" w:tplc="35957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4">
    <w:multiLevelType w:val="hybridMultilevel"/>
    <w:lvl w:ilvl="0" w:tplc="97304808">
      <w:start w:val="1"/>
      <w:numFmt w:val="decimal"/>
      <w:lvlText w:val="%1."/>
      <w:lvlJc w:val="left"/>
      <w:pPr>
        <w:ind w:left="720" w:hanging="360"/>
      </w:pPr>
    </w:lvl>
    <w:lvl w:ilvl="1" w:tplc="97304808" w:tentative="1">
      <w:start w:val="1"/>
      <w:numFmt w:val="lowerLetter"/>
      <w:lvlText w:val="%2."/>
      <w:lvlJc w:val="left"/>
      <w:pPr>
        <w:ind w:left="1440" w:hanging="360"/>
      </w:pPr>
    </w:lvl>
    <w:lvl w:ilvl="2" w:tplc="97304808" w:tentative="1">
      <w:start w:val="1"/>
      <w:numFmt w:val="lowerRoman"/>
      <w:lvlText w:val="%3."/>
      <w:lvlJc w:val="right"/>
      <w:pPr>
        <w:ind w:left="2160" w:hanging="180"/>
      </w:pPr>
    </w:lvl>
    <w:lvl w:ilvl="3" w:tplc="97304808" w:tentative="1">
      <w:start w:val="1"/>
      <w:numFmt w:val="decimal"/>
      <w:lvlText w:val="%4."/>
      <w:lvlJc w:val="left"/>
      <w:pPr>
        <w:ind w:left="2880" w:hanging="360"/>
      </w:pPr>
    </w:lvl>
    <w:lvl w:ilvl="4" w:tplc="97304808" w:tentative="1">
      <w:start w:val="1"/>
      <w:numFmt w:val="lowerLetter"/>
      <w:lvlText w:val="%5."/>
      <w:lvlJc w:val="left"/>
      <w:pPr>
        <w:ind w:left="3600" w:hanging="360"/>
      </w:pPr>
    </w:lvl>
    <w:lvl w:ilvl="5" w:tplc="97304808" w:tentative="1">
      <w:start w:val="1"/>
      <w:numFmt w:val="lowerRoman"/>
      <w:lvlText w:val="%6."/>
      <w:lvlJc w:val="right"/>
      <w:pPr>
        <w:ind w:left="4320" w:hanging="180"/>
      </w:pPr>
    </w:lvl>
    <w:lvl w:ilvl="6" w:tplc="97304808" w:tentative="1">
      <w:start w:val="1"/>
      <w:numFmt w:val="decimal"/>
      <w:lvlText w:val="%7."/>
      <w:lvlJc w:val="left"/>
      <w:pPr>
        <w:ind w:left="5040" w:hanging="360"/>
      </w:pPr>
    </w:lvl>
    <w:lvl w:ilvl="7" w:tplc="97304808" w:tentative="1">
      <w:start w:val="1"/>
      <w:numFmt w:val="lowerLetter"/>
      <w:lvlText w:val="%8."/>
      <w:lvlJc w:val="left"/>
      <w:pPr>
        <w:ind w:left="5760" w:hanging="360"/>
      </w:pPr>
    </w:lvl>
    <w:lvl w:ilvl="8" w:tplc="9730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3">
    <w:multiLevelType w:val="hybridMultilevel"/>
    <w:lvl w:ilvl="0" w:tplc="50388321">
      <w:start w:val="1"/>
      <w:numFmt w:val="decimal"/>
      <w:lvlText w:val="%1."/>
      <w:lvlJc w:val="left"/>
      <w:pPr>
        <w:ind w:left="720" w:hanging="360"/>
      </w:pPr>
    </w:lvl>
    <w:lvl w:ilvl="1" w:tplc="50388321" w:tentative="1">
      <w:start w:val="1"/>
      <w:numFmt w:val="lowerLetter"/>
      <w:lvlText w:val="%2."/>
      <w:lvlJc w:val="left"/>
      <w:pPr>
        <w:ind w:left="1440" w:hanging="360"/>
      </w:pPr>
    </w:lvl>
    <w:lvl w:ilvl="2" w:tplc="50388321" w:tentative="1">
      <w:start w:val="1"/>
      <w:numFmt w:val="lowerRoman"/>
      <w:lvlText w:val="%3."/>
      <w:lvlJc w:val="right"/>
      <w:pPr>
        <w:ind w:left="2160" w:hanging="180"/>
      </w:pPr>
    </w:lvl>
    <w:lvl w:ilvl="3" w:tplc="50388321" w:tentative="1">
      <w:start w:val="1"/>
      <w:numFmt w:val="decimal"/>
      <w:lvlText w:val="%4."/>
      <w:lvlJc w:val="left"/>
      <w:pPr>
        <w:ind w:left="2880" w:hanging="360"/>
      </w:pPr>
    </w:lvl>
    <w:lvl w:ilvl="4" w:tplc="50388321" w:tentative="1">
      <w:start w:val="1"/>
      <w:numFmt w:val="lowerLetter"/>
      <w:lvlText w:val="%5."/>
      <w:lvlJc w:val="left"/>
      <w:pPr>
        <w:ind w:left="3600" w:hanging="360"/>
      </w:pPr>
    </w:lvl>
    <w:lvl w:ilvl="5" w:tplc="50388321" w:tentative="1">
      <w:start w:val="1"/>
      <w:numFmt w:val="lowerRoman"/>
      <w:lvlText w:val="%6."/>
      <w:lvlJc w:val="right"/>
      <w:pPr>
        <w:ind w:left="4320" w:hanging="180"/>
      </w:pPr>
    </w:lvl>
    <w:lvl w:ilvl="6" w:tplc="50388321" w:tentative="1">
      <w:start w:val="1"/>
      <w:numFmt w:val="decimal"/>
      <w:lvlText w:val="%7."/>
      <w:lvlJc w:val="left"/>
      <w:pPr>
        <w:ind w:left="5040" w:hanging="360"/>
      </w:pPr>
    </w:lvl>
    <w:lvl w:ilvl="7" w:tplc="50388321" w:tentative="1">
      <w:start w:val="1"/>
      <w:numFmt w:val="lowerLetter"/>
      <w:lvlText w:val="%8."/>
      <w:lvlJc w:val="left"/>
      <w:pPr>
        <w:ind w:left="5760" w:hanging="360"/>
      </w:pPr>
    </w:lvl>
    <w:lvl w:ilvl="8" w:tplc="5038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2">
    <w:multiLevelType w:val="hybridMultilevel"/>
    <w:lvl w:ilvl="0" w:tplc="92427556">
      <w:start w:val="1"/>
      <w:numFmt w:val="decimal"/>
      <w:lvlText w:val="%1."/>
      <w:lvlJc w:val="left"/>
      <w:pPr>
        <w:ind w:left="720" w:hanging="360"/>
      </w:pPr>
    </w:lvl>
    <w:lvl w:ilvl="1" w:tplc="92427556" w:tentative="1">
      <w:start w:val="1"/>
      <w:numFmt w:val="lowerLetter"/>
      <w:lvlText w:val="%2."/>
      <w:lvlJc w:val="left"/>
      <w:pPr>
        <w:ind w:left="1440" w:hanging="360"/>
      </w:pPr>
    </w:lvl>
    <w:lvl w:ilvl="2" w:tplc="92427556" w:tentative="1">
      <w:start w:val="1"/>
      <w:numFmt w:val="lowerRoman"/>
      <w:lvlText w:val="%3."/>
      <w:lvlJc w:val="right"/>
      <w:pPr>
        <w:ind w:left="2160" w:hanging="180"/>
      </w:pPr>
    </w:lvl>
    <w:lvl w:ilvl="3" w:tplc="92427556" w:tentative="1">
      <w:start w:val="1"/>
      <w:numFmt w:val="decimal"/>
      <w:lvlText w:val="%4."/>
      <w:lvlJc w:val="left"/>
      <w:pPr>
        <w:ind w:left="2880" w:hanging="360"/>
      </w:pPr>
    </w:lvl>
    <w:lvl w:ilvl="4" w:tplc="92427556" w:tentative="1">
      <w:start w:val="1"/>
      <w:numFmt w:val="lowerLetter"/>
      <w:lvlText w:val="%5."/>
      <w:lvlJc w:val="left"/>
      <w:pPr>
        <w:ind w:left="3600" w:hanging="360"/>
      </w:pPr>
    </w:lvl>
    <w:lvl w:ilvl="5" w:tplc="92427556" w:tentative="1">
      <w:start w:val="1"/>
      <w:numFmt w:val="lowerRoman"/>
      <w:lvlText w:val="%6."/>
      <w:lvlJc w:val="right"/>
      <w:pPr>
        <w:ind w:left="4320" w:hanging="180"/>
      </w:pPr>
    </w:lvl>
    <w:lvl w:ilvl="6" w:tplc="92427556" w:tentative="1">
      <w:start w:val="1"/>
      <w:numFmt w:val="decimal"/>
      <w:lvlText w:val="%7."/>
      <w:lvlJc w:val="left"/>
      <w:pPr>
        <w:ind w:left="5040" w:hanging="360"/>
      </w:pPr>
    </w:lvl>
    <w:lvl w:ilvl="7" w:tplc="92427556" w:tentative="1">
      <w:start w:val="1"/>
      <w:numFmt w:val="lowerLetter"/>
      <w:lvlText w:val="%8."/>
      <w:lvlJc w:val="left"/>
      <w:pPr>
        <w:ind w:left="5760" w:hanging="360"/>
      </w:pPr>
    </w:lvl>
    <w:lvl w:ilvl="8" w:tplc="92427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1">
    <w:multiLevelType w:val="hybridMultilevel"/>
    <w:lvl w:ilvl="0" w:tplc="98302254">
      <w:start w:val="1"/>
      <w:numFmt w:val="decimal"/>
      <w:lvlText w:val="%1."/>
      <w:lvlJc w:val="left"/>
      <w:pPr>
        <w:ind w:left="720" w:hanging="360"/>
      </w:pPr>
    </w:lvl>
    <w:lvl w:ilvl="1" w:tplc="98302254" w:tentative="1">
      <w:start w:val="1"/>
      <w:numFmt w:val="lowerLetter"/>
      <w:lvlText w:val="%2."/>
      <w:lvlJc w:val="left"/>
      <w:pPr>
        <w:ind w:left="1440" w:hanging="360"/>
      </w:pPr>
    </w:lvl>
    <w:lvl w:ilvl="2" w:tplc="98302254" w:tentative="1">
      <w:start w:val="1"/>
      <w:numFmt w:val="lowerRoman"/>
      <w:lvlText w:val="%3."/>
      <w:lvlJc w:val="right"/>
      <w:pPr>
        <w:ind w:left="2160" w:hanging="180"/>
      </w:pPr>
    </w:lvl>
    <w:lvl w:ilvl="3" w:tplc="98302254" w:tentative="1">
      <w:start w:val="1"/>
      <w:numFmt w:val="decimal"/>
      <w:lvlText w:val="%4."/>
      <w:lvlJc w:val="left"/>
      <w:pPr>
        <w:ind w:left="2880" w:hanging="360"/>
      </w:pPr>
    </w:lvl>
    <w:lvl w:ilvl="4" w:tplc="98302254" w:tentative="1">
      <w:start w:val="1"/>
      <w:numFmt w:val="lowerLetter"/>
      <w:lvlText w:val="%5."/>
      <w:lvlJc w:val="left"/>
      <w:pPr>
        <w:ind w:left="3600" w:hanging="360"/>
      </w:pPr>
    </w:lvl>
    <w:lvl w:ilvl="5" w:tplc="98302254" w:tentative="1">
      <w:start w:val="1"/>
      <w:numFmt w:val="lowerRoman"/>
      <w:lvlText w:val="%6."/>
      <w:lvlJc w:val="right"/>
      <w:pPr>
        <w:ind w:left="4320" w:hanging="180"/>
      </w:pPr>
    </w:lvl>
    <w:lvl w:ilvl="6" w:tplc="98302254" w:tentative="1">
      <w:start w:val="1"/>
      <w:numFmt w:val="decimal"/>
      <w:lvlText w:val="%7."/>
      <w:lvlJc w:val="left"/>
      <w:pPr>
        <w:ind w:left="5040" w:hanging="360"/>
      </w:pPr>
    </w:lvl>
    <w:lvl w:ilvl="7" w:tplc="98302254" w:tentative="1">
      <w:start w:val="1"/>
      <w:numFmt w:val="lowerLetter"/>
      <w:lvlText w:val="%8."/>
      <w:lvlJc w:val="left"/>
      <w:pPr>
        <w:ind w:left="5760" w:hanging="360"/>
      </w:pPr>
    </w:lvl>
    <w:lvl w:ilvl="8" w:tplc="9830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0">
    <w:multiLevelType w:val="hybridMultilevel"/>
    <w:lvl w:ilvl="0" w:tplc="81334450">
      <w:start w:val="1"/>
      <w:numFmt w:val="decimal"/>
      <w:lvlText w:val="%1."/>
      <w:lvlJc w:val="left"/>
      <w:pPr>
        <w:ind w:left="720" w:hanging="360"/>
      </w:pPr>
    </w:lvl>
    <w:lvl w:ilvl="1" w:tplc="81334450" w:tentative="1">
      <w:start w:val="1"/>
      <w:numFmt w:val="lowerLetter"/>
      <w:lvlText w:val="%2."/>
      <w:lvlJc w:val="left"/>
      <w:pPr>
        <w:ind w:left="1440" w:hanging="360"/>
      </w:pPr>
    </w:lvl>
    <w:lvl w:ilvl="2" w:tplc="81334450" w:tentative="1">
      <w:start w:val="1"/>
      <w:numFmt w:val="lowerRoman"/>
      <w:lvlText w:val="%3."/>
      <w:lvlJc w:val="right"/>
      <w:pPr>
        <w:ind w:left="2160" w:hanging="180"/>
      </w:pPr>
    </w:lvl>
    <w:lvl w:ilvl="3" w:tplc="81334450" w:tentative="1">
      <w:start w:val="1"/>
      <w:numFmt w:val="decimal"/>
      <w:lvlText w:val="%4."/>
      <w:lvlJc w:val="left"/>
      <w:pPr>
        <w:ind w:left="2880" w:hanging="360"/>
      </w:pPr>
    </w:lvl>
    <w:lvl w:ilvl="4" w:tplc="81334450" w:tentative="1">
      <w:start w:val="1"/>
      <w:numFmt w:val="lowerLetter"/>
      <w:lvlText w:val="%5."/>
      <w:lvlJc w:val="left"/>
      <w:pPr>
        <w:ind w:left="3600" w:hanging="360"/>
      </w:pPr>
    </w:lvl>
    <w:lvl w:ilvl="5" w:tplc="81334450" w:tentative="1">
      <w:start w:val="1"/>
      <w:numFmt w:val="lowerRoman"/>
      <w:lvlText w:val="%6."/>
      <w:lvlJc w:val="right"/>
      <w:pPr>
        <w:ind w:left="4320" w:hanging="180"/>
      </w:pPr>
    </w:lvl>
    <w:lvl w:ilvl="6" w:tplc="81334450" w:tentative="1">
      <w:start w:val="1"/>
      <w:numFmt w:val="decimal"/>
      <w:lvlText w:val="%7."/>
      <w:lvlJc w:val="left"/>
      <w:pPr>
        <w:ind w:left="5040" w:hanging="360"/>
      </w:pPr>
    </w:lvl>
    <w:lvl w:ilvl="7" w:tplc="81334450" w:tentative="1">
      <w:start w:val="1"/>
      <w:numFmt w:val="lowerLetter"/>
      <w:lvlText w:val="%8."/>
      <w:lvlJc w:val="left"/>
      <w:pPr>
        <w:ind w:left="5760" w:hanging="360"/>
      </w:pPr>
    </w:lvl>
    <w:lvl w:ilvl="8" w:tplc="81334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9">
    <w:multiLevelType w:val="hybridMultilevel"/>
    <w:lvl w:ilvl="0" w:tplc="19475078">
      <w:start w:val="1"/>
      <w:numFmt w:val="decimal"/>
      <w:lvlText w:val="%1."/>
      <w:lvlJc w:val="left"/>
      <w:pPr>
        <w:ind w:left="720" w:hanging="360"/>
      </w:pPr>
    </w:lvl>
    <w:lvl w:ilvl="1" w:tplc="19475078" w:tentative="1">
      <w:start w:val="1"/>
      <w:numFmt w:val="lowerLetter"/>
      <w:lvlText w:val="%2."/>
      <w:lvlJc w:val="left"/>
      <w:pPr>
        <w:ind w:left="1440" w:hanging="360"/>
      </w:pPr>
    </w:lvl>
    <w:lvl w:ilvl="2" w:tplc="19475078" w:tentative="1">
      <w:start w:val="1"/>
      <w:numFmt w:val="lowerRoman"/>
      <w:lvlText w:val="%3."/>
      <w:lvlJc w:val="right"/>
      <w:pPr>
        <w:ind w:left="2160" w:hanging="180"/>
      </w:pPr>
    </w:lvl>
    <w:lvl w:ilvl="3" w:tplc="19475078" w:tentative="1">
      <w:start w:val="1"/>
      <w:numFmt w:val="decimal"/>
      <w:lvlText w:val="%4."/>
      <w:lvlJc w:val="left"/>
      <w:pPr>
        <w:ind w:left="2880" w:hanging="360"/>
      </w:pPr>
    </w:lvl>
    <w:lvl w:ilvl="4" w:tplc="19475078" w:tentative="1">
      <w:start w:val="1"/>
      <w:numFmt w:val="lowerLetter"/>
      <w:lvlText w:val="%5."/>
      <w:lvlJc w:val="left"/>
      <w:pPr>
        <w:ind w:left="3600" w:hanging="360"/>
      </w:pPr>
    </w:lvl>
    <w:lvl w:ilvl="5" w:tplc="19475078" w:tentative="1">
      <w:start w:val="1"/>
      <w:numFmt w:val="lowerRoman"/>
      <w:lvlText w:val="%6."/>
      <w:lvlJc w:val="right"/>
      <w:pPr>
        <w:ind w:left="4320" w:hanging="180"/>
      </w:pPr>
    </w:lvl>
    <w:lvl w:ilvl="6" w:tplc="19475078" w:tentative="1">
      <w:start w:val="1"/>
      <w:numFmt w:val="decimal"/>
      <w:lvlText w:val="%7."/>
      <w:lvlJc w:val="left"/>
      <w:pPr>
        <w:ind w:left="5040" w:hanging="360"/>
      </w:pPr>
    </w:lvl>
    <w:lvl w:ilvl="7" w:tplc="19475078" w:tentative="1">
      <w:start w:val="1"/>
      <w:numFmt w:val="lowerLetter"/>
      <w:lvlText w:val="%8."/>
      <w:lvlJc w:val="left"/>
      <w:pPr>
        <w:ind w:left="5760" w:hanging="360"/>
      </w:pPr>
    </w:lvl>
    <w:lvl w:ilvl="8" w:tplc="19475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8">
    <w:multiLevelType w:val="hybridMultilevel"/>
    <w:lvl w:ilvl="0" w:tplc="29305167">
      <w:start w:val="1"/>
      <w:numFmt w:val="decimal"/>
      <w:lvlText w:val="%1."/>
      <w:lvlJc w:val="left"/>
      <w:pPr>
        <w:ind w:left="720" w:hanging="360"/>
      </w:pPr>
    </w:lvl>
    <w:lvl w:ilvl="1" w:tplc="29305167" w:tentative="1">
      <w:start w:val="1"/>
      <w:numFmt w:val="lowerLetter"/>
      <w:lvlText w:val="%2."/>
      <w:lvlJc w:val="left"/>
      <w:pPr>
        <w:ind w:left="1440" w:hanging="360"/>
      </w:pPr>
    </w:lvl>
    <w:lvl w:ilvl="2" w:tplc="29305167" w:tentative="1">
      <w:start w:val="1"/>
      <w:numFmt w:val="lowerRoman"/>
      <w:lvlText w:val="%3."/>
      <w:lvlJc w:val="right"/>
      <w:pPr>
        <w:ind w:left="2160" w:hanging="180"/>
      </w:pPr>
    </w:lvl>
    <w:lvl w:ilvl="3" w:tplc="29305167" w:tentative="1">
      <w:start w:val="1"/>
      <w:numFmt w:val="decimal"/>
      <w:lvlText w:val="%4."/>
      <w:lvlJc w:val="left"/>
      <w:pPr>
        <w:ind w:left="2880" w:hanging="360"/>
      </w:pPr>
    </w:lvl>
    <w:lvl w:ilvl="4" w:tplc="29305167" w:tentative="1">
      <w:start w:val="1"/>
      <w:numFmt w:val="lowerLetter"/>
      <w:lvlText w:val="%5."/>
      <w:lvlJc w:val="left"/>
      <w:pPr>
        <w:ind w:left="3600" w:hanging="360"/>
      </w:pPr>
    </w:lvl>
    <w:lvl w:ilvl="5" w:tplc="29305167" w:tentative="1">
      <w:start w:val="1"/>
      <w:numFmt w:val="lowerRoman"/>
      <w:lvlText w:val="%6."/>
      <w:lvlJc w:val="right"/>
      <w:pPr>
        <w:ind w:left="4320" w:hanging="180"/>
      </w:pPr>
    </w:lvl>
    <w:lvl w:ilvl="6" w:tplc="29305167" w:tentative="1">
      <w:start w:val="1"/>
      <w:numFmt w:val="decimal"/>
      <w:lvlText w:val="%7."/>
      <w:lvlJc w:val="left"/>
      <w:pPr>
        <w:ind w:left="5040" w:hanging="360"/>
      </w:pPr>
    </w:lvl>
    <w:lvl w:ilvl="7" w:tplc="29305167" w:tentative="1">
      <w:start w:val="1"/>
      <w:numFmt w:val="lowerLetter"/>
      <w:lvlText w:val="%8."/>
      <w:lvlJc w:val="left"/>
      <w:pPr>
        <w:ind w:left="5760" w:hanging="360"/>
      </w:pPr>
    </w:lvl>
    <w:lvl w:ilvl="8" w:tplc="2930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7">
    <w:multiLevelType w:val="hybridMultilevel"/>
    <w:lvl w:ilvl="0" w:tplc="54220835">
      <w:start w:val="1"/>
      <w:numFmt w:val="decimal"/>
      <w:lvlText w:val="%1."/>
      <w:lvlJc w:val="left"/>
      <w:pPr>
        <w:ind w:left="720" w:hanging="360"/>
      </w:pPr>
    </w:lvl>
    <w:lvl w:ilvl="1" w:tplc="54220835" w:tentative="1">
      <w:start w:val="1"/>
      <w:numFmt w:val="lowerLetter"/>
      <w:lvlText w:val="%2."/>
      <w:lvlJc w:val="left"/>
      <w:pPr>
        <w:ind w:left="1440" w:hanging="360"/>
      </w:pPr>
    </w:lvl>
    <w:lvl w:ilvl="2" w:tplc="54220835" w:tentative="1">
      <w:start w:val="1"/>
      <w:numFmt w:val="lowerRoman"/>
      <w:lvlText w:val="%3."/>
      <w:lvlJc w:val="right"/>
      <w:pPr>
        <w:ind w:left="2160" w:hanging="180"/>
      </w:pPr>
    </w:lvl>
    <w:lvl w:ilvl="3" w:tplc="54220835" w:tentative="1">
      <w:start w:val="1"/>
      <w:numFmt w:val="decimal"/>
      <w:lvlText w:val="%4."/>
      <w:lvlJc w:val="left"/>
      <w:pPr>
        <w:ind w:left="2880" w:hanging="360"/>
      </w:pPr>
    </w:lvl>
    <w:lvl w:ilvl="4" w:tplc="54220835" w:tentative="1">
      <w:start w:val="1"/>
      <w:numFmt w:val="lowerLetter"/>
      <w:lvlText w:val="%5."/>
      <w:lvlJc w:val="left"/>
      <w:pPr>
        <w:ind w:left="3600" w:hanging="360"/>
      </w:pPr>
    </w:lvl>
    <w:lvl w:ilvl="5" w:tplc="54220835" w:tentative="1">
      <w:start w:val="1"/>
      <w:numFmt w:val="lowerRoman"/>
      <w:lvlText w:val="%6."/>
      <w:lvlJc w:val="right"/>
      <w:pPr>
        <w:ind w:left="4320" w:hanging="180"/>
      </w:pPr>
    </w:lvl>
    <w:lvl w:ilvl="6" w:tplc="54220835" w:tentative="1">
      <w:start w:val="1"/>
      <w:numFmt w:val="decimal"/>
      <w:lvlText w:val="%7."/>
      <w:lvlJc w:val="left"/>
      <w:pPr>
        <w:ind w:left="5040" w:hanging="360"/>
      </w:pPr>
    </w:lvl>
    <w:lvl w:ilvl="7" w:tplc="54220835" w:tentative="1">
      <w:start w:val="1"/>
      <w:numFmt w:val="lowerLetter"/>
      <w:lvlText w:val="%8."/>
      <w:lvlJc w:val="left"/>
      <w:pPr>
        <w:ind w:left="5760" w:hanging="360"/>
      </w:pPr>
    </w:lvl>
    <w:lvl w:ilvl="8" w:tplc="54220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6">
    <w:multiLevelType w:val="hybridMultilevel"/>
    <w:lvl w:ilvl="0" w:tplc="80780848">
      <w:start w:val="1"/>
      <w:numFmt w:val="decimal"/>
      <w:lvlText w:val="%1."/>
      <w:lvlJc w:val="left"/>
      <w:pPr>
        <w:ind w:left="720" w:hanging="360"/>
      </w:pPr>
    </w:lvl>
    <w:lvl w:ilvl="1" w:tplc="80780848" w:tentative="1">
      <w:start w:val="1"/>
      <w:numFmt w:val="lowerLetter"/>
      <w:lvlText w:val="%2."/>
      <w:lvlJc w:val="left"/>
      <w:pPr>
        <w:ind w:left="1440" w:hanging="360"/>
      </w:pPr>
    </w:lvl>
    <w:lvl w:ilvl="2" w:tplc="80780848" w:tentative="1">
      <w:start w:val="1"/>
      <w:numFmt w:val="lowerRoman"/>
      <w:lvlText w:val="%3."/>
      <w:lvlJc w:val="right"/>
      <w:pPr>
        <w:ind w:left="2160" w:hanging="180"/>
      </w:pPr>
    </w:lvl>
    <w:lvl w:ilvl="3" w:tplc="80780848" w:tentative="1">
      <w:start w:val="1"/>
      <w:numFmt w:val="decimal"/>
      <w:lvlText w:val="%4."/>
      <w:lvlJc w:val="left"/>
      <w:pPr>
        <w:ind w:left="2880" w:hanging="360"/>
      </w:pPr>
    </w:lvl>
    <w:lvl w:ilvl="4" w:tplc="80780848" w:tentative="1">
      <w:start w:val="1"/>
      <w:numFmt w:val="lowerLetter"/>
      <w:lvlText w:val="%5."/>
      <w:lvlJc w:val="left"/>
      <w:pPr>
        <w:ind w:left="3600" w:hanging="360"/>
      </w:pPr>
    </w:lvl>
    <w:lvl w:ilvl="5" w:tplc="80780848" w:tentative="1">
      <w:start w:val="1"/>
      <w:numFmt w:val="lowerRoman"/>
      <w:lvlText w:val="%6."/>
      <w:lvlJc w:val="right"/>
      <w:pPr>
        <w:ind w:left="4320" w:hanging="180"/>
      </w:pPr>
    </w:lvl>
    <w:lvl w:ilvl="6" w:tplc="80780848" w:tentative="1">
      <w:start w:val="1"/>
      <w:numFmt w:val="decimal"/>
      <w:lvlText w:val="%7."/>
      <w:lvlJc w:val="left"/>
      <w:pPr>
        <w:ind w:left="5040" w:hanging="360"/>
      </w:pPr>
    </w:lvl>
    <w:lvl w:ilvl="7" w:tplc="80780848" w:tentative="1">
      <w:start w:val="1"/>
      <w:numFmt w:val="lowerLetter"/>
      <w:lvlText w:val="%8."/>
      <w:lvlJc w:val="left"/>
      <w:pPr>
        <w:ind w:left="5760" w:hanging="360"/>
      </w:pPr>
    </w:lvl>
    <w:lvl w:ilvl="8" w:tplc="8078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5">
    <w:multiLevelType w:val="hybridMultilevel"/>
    <w:lvl w:ilvl="0" w:tplc="61054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855">
    <w:abstractNumId w:val="14855"/>
  </w:num>
  <w:num w:numId="14856">
    <w:abstractNumId w:val="14856"/>
  </w:num>
  <w:num w:numId="14857">
    <w:abstractNumId w:val="14857"/>
  </w:num>
  <w:num w:numId="14858">
    <w:abstractNumId w:val="14858"/>
  </w:num>
  <w:num w:numId="14859">
    <w:abstractNumId w:val="14859"/>
  </w:num>
  <w:num w:numId="14860">
    <w:abstractNumId w:val="14860"/>
  </w:num>
  <w:num w:numId="14861">
    <w:abstractNumId w:val="14861"/>
  </w:num>
  <w:num w:numId="14862">
    <w:abstractNumId w:val="14862"/>
  </w:num>
  <w:num w:numId="14863">
    <w:abstractNumId w:val="14863"/>
  </w:num>
  <w:num w:numId="14864">
    <w:abstractNumId w:val="14864"/>
  </w:num>
  <w:num w:numId="14865">
    <w:abstractNumId w:val="14865"/>
  </w:num>
  <w:num w:numId="14866">
    <w:abstractNumId w:val="14866"/>
  </w:num>
  <w:num w:numId="14867">
    <w:abstractNumId w:val="14867"/>
  </w:num>
  <w:num w:numId="14868">
    <w:abstractNumId w:val="14868"/>
  </w:num>
  <w:num w:numId="14869">
    <w:abstractNumId w:val="14869"/>
  </w:num>
  <w:num w:numId="14870">
    <w:abstractNumId w:val="14870"/>
  </w:num>
  <w:num w:numId="14871">
    <w:abstractNumId w:val="14871"/>
  </w:num>
  <w:num w:numId="14872">
    <w:abstractNumId w:val="14872"/>
  </w:num>
  <w:num w:numId="14873">
    <w:abstractNumId w:val="14873"/>
  </w:num>
  <w:num w:numId="14874">
    <w:abstractNumId w:val="14874"/>
  </w:num>
  <w:num w:numId="14875">
    <w:abstractNumId w:val="14875"/>
  </w:num>
  <w:num w:numId="14876">
    <w:abstractNumId w:val="14876"/>
  </w:num>
  <w:num w:numId="14877">
    <w:abstractNumId w:val="14877"/>
  </w:num>
  <w:num w:numId="14878">
    <w:abstractNumId w:val="14878"/>
  </w:num>
  <w:num w:numId="14879">
    <w:abstractNumId w:val="14879"/>
  </w:num>
  <w:num w:numId="14880">
    <w:abstractNumId w:val="14880"/>
  </w:num>
  <w:num w:numId="14881">
    <w:abstractNumId w:val="14881"/>
  </w:num>
  <w:num w:numId="14882">
    <w:abstractNumId w:val="14882"/>
  </w:num>
  <w:num w:numId="14883">
    <w:abstractNumId w:val="14883"/>
  </w:num>
  <w:num w:numId="14884">
    <w:abstractNumId w:val="14884"/>
  </w:num>
  <w:num w:numId="14885">
    <w:abstractNumId w:val="14885"/>
  </w:num>
  <w:num w:numId="14886">
    <w:abstractNumId w:val="14886"/>
  </w:num>
  <w:num w:numId="14887">
    <w:abstractNumId w:val="14887"/>
  </w:num>
  <w:num w:numId="14888">
    <w:abstractNumId w:val="14888"/>
  </w:num>
  <w:num w:numId="14889">
    <w:abstractNumId w:val="14889"/>
  </w:num>
  <w:num w:numId="14890">
    <w:abstractNumId w:val="14890"/>
  </w:num>
  <w:num w:numId="14891">
    <w:abstractNumId w:val="14891"/>
  </w:num>
  <w:num w:numId="14892">
    <w:abstractNumId w:val="14892"/>
  </w:num>
  <w:num w:numId="14893">
    <w:abstractNumId w:val="14893"/>
  </w:num>
  <w:num w:numId="14894">
    <w:abstractNumId w:val="14894"/>
  </w:num>
  <w:num w:numId="14895">
    <w:abstractNumId w:val="14895"/>
  </w:num>
  <w:num w:numId="14896">
    <w:abstractNumId w:val="14896"/>
  </w:num>
  <w:num w:numId="14897">
    <w:abstractNumId w:val="14897"/>
  </w:num>
  <w:num w:numId="14898">
    <w:abstractNumId w:val="14898"/>
  </w:num>
  <w:num w:numId="14899">
    <w:abstractNumId w:val="14899"/>
  </w:num>
  <w:num w:numId="14900">
    <w:abstractNumId w:val="14900"/>
  </w:num>
  <w:num w:numId="14901">
    <w:abstractNumId w:val="14901"/>
  </w:num>
  <w:num w:numId="14902">
    <w:abstractNumId w:val="14902"/>
  </w:num>
  <w:num w:numId="14903">
    <w:abstractNumId w:val="14903"/>
  </w:num>
  <w:num w:numId="14904">
    <w:abstractNumId w:val="14904"/>
  </w:num>
  <w:num w:numId="14905">
    <w:abstractNumId w:val="14905"/>
  </w:num>
  <w:num w:numId="14906">
    <w:abstractNumId w:val="14906"/>
  </w:num>
  <w:num w:numId="14907">
    <w:abstractNumId w:val="14907"/>
  </w:num>
  <w:num w:numId="14908">
    <w:abstractNumId w:val="14908"/>
  </w:num>
  <w:num w:numId="14909">
    <w:abstractNumId w:val="14909"/>
  </w:num>
  <w:num w:numId="14910">
    <w:abstractNumId w:val="14910"/>
  </w:num>
  <w:num w:numId="14911">
    <w:abstractNumId w:val="14911"/>
  </w:num>
  <w:num w:numId="14912">
    <w:abstractNumId w:val="14912"/>
  </w:num>
  <w:num w:numId="14913">
    <w:abstractNumId w:val="14913"/>
  </w:num>
  <w:num w:numId="14914">
    <w:abstractNumId w:val="14914"/>
  </w:num>
  <w:num w:numId="14915">
    <w:abstractNumId w:val="14915"/>
  </w:num>
  <w:num w:numId="14916">
    <w:abstractNumId w:val="14916"/>
  </w:num>
  <w:num w:numId="14917">
    <w:abstractNumId w:val="14917"/>
  </w:num>
  <w:num w:numId="14918">
    <w:abstractNumId w:val="14918"/>
  </w:num>
  <w:num w:numId="14919">
    <w:abstractNumId w:val="14919"/>
  </w:num>
  <w:num w:numId="14920">
    <w:abstractNumId w:val="14920"/>
  </w:num>
  <w:num w:numId="14921">
    <w:abstractNumId w:val="14921"/>
  </w:num>
  <w:num w:numId="14922">
    <w:abstractNumId w:val="14922"/>
  </w:num>
  <w:num w:numId="14923">
    <w:abstractNumId w:val="14923"/>
  </w:num>
  <w:num w:numId="14924">
    <w:abstractNumId w:val="14924"/>
  </w:num>
  <w:num w:numId="14925">
    <w:abstractNumId w:val="14925"/>
  </w:num>
  <w:num w:numId="14926">
    <w:abstractNumId w:val="14926"/>
  </w:num>
  <w:num w:numId="14927">
    <w:abstractNumId w:val="149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4777173" Type="http://schemas.openxmlformats.org/officeDocument/2006/relationships/comments" Target="comments.xml"/><Relationship Id="rId694721272" Type="http://schemas.microsoft.com/office/2011/relationships/commentsExtended" Target="commentsExtended.xml"/><Relationship Id="rId18750928" Type="http://schemas.openxmlformats.org/officeDocument/2006/relationships/image" Target="media/imgrId18750928.jpg"/><Relationship Id="rId380664400957b68fb" Type="http://schemas.openxmlformats.org/officeDocument/2006/relationships/hyperlink" Target="https://iservice.lombardini.it/jsp/Template2/manuale.jsp?id=553&amp;parent=1273" TargetMode="External"/><Relationship Id="rId293864400957b6cd7" Type="http://schemas.openxmlformats.org/officeDocument/2006/relationships/hyperlink" Target="https://iservice.lombardini.it/jsp/Template2/manuale.jsp?id=114&amp;parent=1000" TargetMode="External"/><Relationship Id="rId355764400957b7312" Type="http://schemas.openxmlformats.org/officeDocument/2006/relationships/hyperlink" Target="https://iservice.lombardini.it/jsp/Template2/manuale.jsp?id=560&amp;parent=1273" TargetMode="External"/><Relationship Id="rId627664400957b798b" Type="http://schemas.openxmlformats.org/officeDocument/2006/relationships/hyperlink" Target="https://iservice.lombardini.it/jsp/Template2/manuale.jsp?id=573&amp;parent=1273" TargetMode="External"/><Relationship Id="rId301264400957b7af1" Type="http://schemas.openxmlformats.org/officeDocument/2006/relationships/hyperlink" Target="https://iservice.lombardini.it/jsp/Template2/manuale.jsp?id=573&amp;parent=1273" TargetMode="External"/><Relationship Id="rId249764400957b85cf" Type="http://schemas.openxmlformats.org/officeDocument/2006/relationships/hyperlink" Target="https://iservice.lombardini.it/jsp/Template2/manuale.jsp?id=573&amp;parent=1273" TargetMode="External"/><Relationship Id="rId888264400957c4679" Type="http://schemas.openxmlformats.org/officeDocument/2006/relationships/hyperlink" Target="https://iservice.lombardini.it/jsp/Template2/manuale.jsp?id=573&amp;parent=1273" TargetMode="External"/><Relationship Id="rId451064400957d05c9" Type="http://schemas.openxmlformats.org/officeDocument/2006/relationships/hyperlink" Target="https://iservice.lombardini.it/jsp/Template2/manuale.jsp?id=573&amp;parent=1273" TargetMode="External"/><Relationship Id="rId316064400957d9cf6" Type="http://schemas.openxmlformats.org/officeDocument/2006/relationships/hyperlink" Target="https://iservice.lombardini.it/jsp/Template2/manuale.jsp?id=573&amp;parent=1273" TargetMode="External"/><Relationship Id="rId920064400957f25fd" Type="http://schemas.openxmlformats.org/officeDocument/2006/relationships/hyperlink" Target="https://iservice.lombardini.it/jsp/Template2/manuale.jsp?id=584&amp;parent=1273" TargetMode="External"/><Relationship Id="rId21586440095812bfc" Type="http://schemas.openxmlformats.org/officeDocument/2006/relationships/hyperlink" Target="https://iservice.lombardini.it/jsp/Template2/manuale.jsp?id=562&amp;parent=1273" TargetMode="External"/><Relationship Id="rId1441644009581f340" Type="http://schemas.openxmlformats.org/officeDocument/2006/relationships/hyperlink" Target="https://iservice.lombardini.it/jsp/Template2/manuale.jsp?id=564&amp;parent=1273" TargetMode="External"/><Relationship Id="rId2993644009584e488" Type="http://schemas.openxmlformats.org/officeDocument/2006/relationships/hyperlink" Target="https://iservice.lombardini.it/jsp/Template2/manuale.jsp?id=573&amp;parent=1273" TargetMode="External"/><Relationship Id="rId9471644009585db09" Type="http://schemas.openxmlformats.org/officeDocument/2006/relationships/hyperlink" Target="https://iservice.lombardini.it/jsp/Template2/manuale.jsp?id=585&amp;parent=1273" TargetMode="External"/><Relationship Id="rId96586440095867666" Type="http://schemas.openxmlformats.org/officeDocument/2006/relationships/hyperlink" Target="https://iservice.lombardini.it/jsp/Template2/manuale.jsp?id=583&amp;parent=1273" TargetMode="External"/><Relationship Id="rId58876440095898d9e" Type="http://schemas.openxmlformats.org/officeDocument/2006/relationships/hyperlink" Target="https://iservice.lombardini.it/jsp/Template2/manuale.jsp?id=573&amp;parent=1273" TargetMode="External"/><Relationship Id="rId298064400958b0d0e" Type="http://schemas.openxmlformats.org/officeDocument/2006/relationships/hyperlink" Target="https://iservice.lombardini.it/jsp/Template2/manuale.jsp?id=573&amp;parent=1273" TargetMode="External"/><Relationship Id="rId95036440095903ffb" Type="http://schemas.openxmlformats.org/officeDocument/2006/relationships/hyperlink" Target="https://iservice.lombardini.it/jsp/Template2/manuale.jsp?id=585&amp;parent=1273" TargetMode="External"/><Relationship Id="rId80496440095904ee7" Type="http://schemas.openxmlformats.org/officeDocument/2006/relationships/hyperlink" Target="https://iservice.lombardini.it/jsp/Template2/manuale.jsp?id=581&amp;parent=1273" TargetMode="External"/><Relationship Id="rId1906644009590bbad" Type="http://schemas.openxmlformats.org/officeDocument/2006/relationships/hyperlink" Target="https://iservice.lombardini.it/jsp/Template2/manuale.jsp?id=573&amp;parent=1273" TargetMode="External"/><Relationship Id="rId7553644009590bddc" Type="http://schemas.openxmlformats.org/officeDocument/2006/relationships/hyperlink" Target="https://iservice.lombardini.it/jsp/Template2/manuale.jsp?id=597&amp;parent=1273" TargetMode="External"/><Relationship Id="rId132264400959133a7" Type="http://schemas.openxmlformats.org/officeDocument/2006/relationships/hyperlink" Target="https://iservice.lombardini.it/jsp/Template2/manuale.jsp?id=573&amp;parent=1273" TargetMode="External"/><Relationship Id="rId2216644009591fa3e" Type="http://schemas.openxmlformats.org/officeDocument/2006/relationships/hyperlink" Target="https://iservice.lombardini.it/jsp/Template2/manuale.jsp?id=573&amp;parent=1273" TargetMode="External"/><Relationship Id="rId97646440095920403" Type="http://schemas.openxmlformats.org/officeDocument/2006/relationships/hyperlink" Target="https://iservice.lombardini.it/jsp/Template2/manuale.jsp?id=573&amp;parent=1273" TargetMode="External"/><Relationship Id="rId51946440095955aca" Type="http://schemas.openxmlformats.org/officeDocument/2006/relationships/hyperlink" Target="https://iservice.lombardini.it/jsp/Template2/manuale.jsp?id=589&amp;parent=1273" TargetMode="External"/><Relationship Id="rId29736440095955ff2" Type="http://schemas.openxmlformats.org/officeDocument/2006/relationships/hyperlink" Target="https://iservice.lombardini.it/jsp/Template2/manuale.jsp?id=589&amp;parent=1273" TargetMode="External"/><Relationship Id="rId922464400959568bc" Type="http://schemas.openxmlformats.org/officeDocument/2006/relationships/hyperlink" Target="https://iservice.lombardini.it/jsp/Template2/manuale.jsp?id=588&amp;parent=1273" TargetMode="External"/><Relationship Id="rId929364400959686fb" Type="http://schemas.openxmlformats.org/officeDocument/2006/relationships/hyperlink" Target="https://iservice.lombardini.it/jsp/Template2/manuale.jsp?id=560&amp;parent=1273" TargetMode="External"/><Relationship Id="rId979264400959975f5" Type="http://schemas.openxmlformats.org/officeDocument/2006/relationships/hyperlink" Target="https://iservice.lombardini.it/jsp/Template2/manuale.jsp?id=199&amp;parent=1273" TargetMode="External"/><Relationship Id="rId534964400959ae616" Type="http://schemas.openxmlformats.org/officeDocument/2006/relationships/hyperlink" Target="https://iservice.lombardini.it/jsp/Template2/manuale.jsp?id=573&amp;parent=1273" TargetMode="External"/><Relationship Id="rId968864400959afb66" Type="http://schemas.openxmlformats.org/officeDocument/2006/relationships/hyperlink" Target="https://iservice.lombardini.it/jsp/Template2/manuale.jsp?id=560&amp;parent=1273" TargetMode="External"/><Relationship Id="rId447764400959d27b4" Type="http://schemas.openxmlformats.org/officeDocument/2006/relationships/hyperlink" Target="https://iservice.lombardini.it/jsp/Template2/manuale.jsp?id=638&amp;parent=1273" TargetMode="External"/><Relationship Id="rId675464400959d2caa" Type="http://schemas.openxmlformats.org/officeDocument/2006/relationships/hyperlink" Target="https://iservice.lombardini.it/jsp/Template2/manuale.jsp?id=573&amp;parent=1273" TargetMode="External"/><Relationship Id="rId930664400959d33fd" Type="http://schemas.openxmlformats.org/officeDocument/2006/relationships/hyperlink" Target="https://iservice.lombardini.it/jsp/Template2/manuale.jsp?id=573&amp;parent=1273" TargetMode="External"/><Relationship Id="rId665764400959d4335" Type="http://schemas.openxmlformats.org/officeDocument/2006/relationships/hyperlink" Target="https://iservice.lombardini.it/jsp/Template2/manuale.jsp?id=560&amp;parent=1273" TargetMode="External"/><Relationship Id="rId862764400959e654e" Type="http://schemas.openxmlformats.org/officeDocument/2006/relationships/hyperlink" Target="https://iservice.lombardini.it/jsp/Template2/manuale.jsp?id=573&amp;parent=1273" TargetMode="External"/><Relationship Id="rId46966440095a6e58e" Type="http://schemas.openxmlformats.org/officeDocument/2006/relationships/hyperlink" Target="https://iservice.lombardini.it/jsp/Template2/manuale.jsp?id=573&amp;parent=1273" TargetMode="External"/><Relationship Id="rId38636440095a6edf7" Type="http://schemas.openxmlformats.org/officeDocument/2006/relationships/hyperlink" Target="https://iservice.lombardini.it/jsp/Template2/manuale.jsp?id=573&amp;parent=1273" TargetMode="External"/><Relationship Id="rId86456440095a775cb" Type="http://schemas.openxmlformats.org/officeDocument/2006/relationships/hyperlink" Target="https://iservice.lombardini.it/jsp/Template2/manuale.jsp?id=573&amp;parent=1273" TargetMode="External"/><Relationship Id="rId162264400957b0d98" Type="http://schemas.openxmlformats.org/officeDocument/2006/relationships/image" Target="media/imgrId162264400957b0d98.jpg"/><Relationship Id="rId156764400957b624c" Type="http://schemas.openxmlformats.org/officeDocument/2006/relationships/image" Target="media/imgrId156764400957b624c.gif"/><Relationship Id="rId197864400957c3db3" Type="http://schemas.openxmlformats.org/officeDocument/2006/relationships/image" Target="media/imgrId197864400957c3db3.jpg"/><Relationship Id="rId798464400957cf4cd" Type="http://schemas.openxmlformats.org/officeDocument/2006/relationships/image" Target="media/imgrId798464400957cf4cd.jpg"/><Relationship Id="rId516064400957d8a50" Type="http://schemas.openxmlformats.org/officeDocument/2006/relationships/image" Target="media/imgrId516064400957d8a50.jpg"/><Relationship Id="rId617564400957e4114" Type="http://schemas.openxmlformats.org/officeDocument/2006/relationships/image" Target="media/imgrId617564400957e4114.jpg"/><Relationship Id="rId986264400957ece9e" Type="http://schemas.openxmlformats.org/officeDocument/2006/relationships/image" Target="media/imgrId986264400957ece9e.jpg"/><Relationship Id="rId706464400957f1ad4" Type="http://schemas.openxmlformats.org/officeDocument/2006/relationships/image" Target="media/imgrId706464400957f1ad4.jpg"/><Relationship Id="rId955364400958080e5" Type="http://schemas.openxmlformats.org/officeDocument/2006/relationships/image" Target="media/imgrId955364400958080e5.jpg"/><Relationship Id="rId49436440095811f34" Type="http://schemas.openxmlformats.org/officeDocument/2006/relationships/image" Target="media/imgrId49436440095811f34.jpg"/><Relationship Id="rId6838644009581a713" Type="http://schemas.openxmlformats.org/officeDocument/2006/relationships/image" Target="media/imgrId6838644009581a713.jpg"/><Relationship Id="rId7095644009581ec38" Type="http://schemas.openxmlformats.org/officeDocument/2006/relationships/image" Target="media/imgrId7095644009581ec38.jpg"/><Relationship Id="rId3053644009582a910" Type="http://schemas.openxmlformats.org/officeDocument/2006/relationships/image" Target="media/imgrId3053644009582a910.jpg"/><Relationship Id="rId476664400958327dc" Type="http://schemas.openxmlformats.org/officeDocument/2006/relationships/image" Target="media/imgrId476664400958327dc.jpg"/><Relationship Id="rId9642644009583cede" Type="http://schemas.openxmlformats.org/officeDocument/2006/relationships/image" Target="media/imgrId9642644009583cede.jpg"/><Relationship Id="rId94406440095844c4c" Type="http://schemas.openxmlformats.org/officeDocument/2006/relationships/image" Target="media/imgrId94406440095844c4c.jpg"/><Relationship Id="rId6346644009584d5ce" Type="http://schemas.openxmlformats.org/officeDocument/2006/relationships/image" Target="media/imgrId6346644009584d5ce.jpg"/><Relationship Id="rId7536644009585891f" Type="http://schemas.openxmlformats.org/officeDocument/2006/relationships/image" Target="media/imgrId7536644009585891f.jpg"/><Relationship Id="rId8021644009585d189" Type="http://schemas.openxmlformats.org/officeDocument/2006/relationships/image" Target="media/imgrId8021644009585d189.jpg"/><Relationship Id="rId49546440095866f18" Type="http://schemas.openxmlformats.org/officeDocument/2006/relationships/image" Target="media/imgrId49546440095866f18.jpg"/><Relationship Id="rId41836440095871ae2" Type="http://schemas.openxmlformats.org/officeDocument/2006/relationships/image" Target="media/imgrId41836440095871ae2.jpg"/><Relationship Id="rId513264400958765bb" Type="http://schemas.openxmlformats.org/officeDocument/2006/relationships/image" Target="media/imgrId513264400958765bb.jpg"/><Relationship Id="rId4082644009587d843" Type="http://schemas.openxmlformats.org/officeDocument/2006/relationships/image" Target="media/imgrId4082644009587d843.gif"/><Relationship Id="rId58596440095885b06" Type="http://schemas.openxmlformats.org/officeDocument/2006/relationships/image" Target="media/imgrId58596440095885b06.jpg"/><Relationship Id="rId8429644009588a50f" Type="http://schemas.openxmlformats.org/officeDocument/2006/relationships/image" Target="media/imgrId8429644009588a50f.gif"/><Relationship Id="rId28606440095893f8d" Type="http://schemas.openxmlformats.org/officeDocument/2006/relationships/image" Target="media/imgrId28606440095893f8d.jpg"/><Relationship Id="rId70996440095898458" Type="http://schemas.openxmlformats.org/officeDocument/2006/relationships/image" Target="media/imgrId70996440095898458.gif"/><Relationship Id="rId190664400958a182d" Type="http://schemas.openxmlformats.org/officeDocument/2006/relationships/image" Target="media/imgrId190664400958a182d.jpg"/><Relationship Id="rId407364400958ac924" Type="http://schemas.openxmlformats.org/officeDocument/2006/relationships/image" Target="media/imgrId407364400958ac924.jpg"/><Relationship Id="rId740864400958b0561" Type="http://schemas.openxmlformats.org/officeDocument/2006/relationships/image" Target="media/imgrId740864400958b0561.gif"/><Relationship Id="rId245764400958bb8dd" Type="http://schemas.openxmlformats.org/officeDocument/2006/relationships/image" Target="media/imgrId245764400958bb8dd.jpg"/><Relationship Id="rId322864400958c321a" Type="http://schemas.openxmlformats.org/officeDocument/2006/relationships/image" Target="media/imgrId322864400958c321a.gif"/><Relationship Id="rId894164400958c78eb" Type="http://schemas.openxmlformats.org/officeDocument/2006/relationships/image" Target="media/imgrId894164400958c78eb.jpg"/><Relationship Id="rId485064400958cff1d" Type="http://schemas.openxmlformats.org/officeDocument/2006/relationships/image" Target="media/imgrId485064400958cff1d.jpg"/><Relationship Id="rId337264400958da75f" Type="http://schemas.openxmlformats.org/officeDocument/2006/relationships/image" Target="media/imgrId337264400958da75f.jpg"/><Relationship Id="rId171264400958e2781" Type="http://schemas.openxmlformats.org/officeDocument/2006/relationships/image" Target="media/imgrId171264400958e2781.jpg"/><Relationship Id="rId247164400958ec651" Type="http://schemas.openxmlformats.org/officeDocument/2006/relationships/image" Target="media/imgrId247164400958ec651.jpg"/><Relationship Id="rId411364400959031fb" Type="http://schemas.openxmlformats.org/officeDocument/2006/relationships/image" Target="media/imgrId411364400959031fb.jpg"/><Relationship Id="rId6746644009590b3f0" Type="http://schemas.openxmlformats.org/officeDocument/2006/relationships/image" Target="media/imgrId6746644009590b3f0.jpg"/><Relationship Id="rId5221644009591265e" Type="http://schemas.openxmlformats.org/officeDocument/2006/relationships/image" Target="media/imgrId5221644009591265e.jpg"/><Relationship Id="rId6299644009591b223" Type="http://schemas.openxmlformats.org/officeDocument/2006/relationships/image" Target="media/imgrId6299644009591b223.jpg"/><Relationship Id="rId7046644009591efda" Type="http://schemas.openxmlformats.org/officeDocument/2006/relationships/image" Target="media/imgrId7046644009591efda.jpg"/><Relationship Id="rId299864400959290cc" Type="http://schemas.openxmlformats.org/officeDocument/2006/relationships/image" Target="media/imgrId299864400959290cc.jpg"/><Relationship Id="rId90146440095937c8f" Type="http://schemas.openxmlformats.org/officeDocument/2006/relationships/image" Target="media/imgrId90146440095937c8f.jpg"/><Relationship Id="rId7558644009593f2d1" Type="http://schemas.openxmlformats.org/officeDocument/2006/relationships/image" Target="media/imgrId7558644009593f2d1.jpg"/><Relationship Id="rId6197644009594744c" Type="http://schemas.openxmlformats.org/officeDocument/2006/relationships/image" Target="media/imgrId6197644009594744c.jpg"/><Relationship Id="rId9972644009594da9b" Type="http://schemas.openxmlformats.org/officeDocument/2006/relationships/image" Target="media/imgrId9972644009594da9b.gif"/><Relationship Id="rId138464400959552dd" Type="http://schemas.openxmlformats.org/officeDocument/2006/relationships/image" Target="media/imgrId138464400959552dd.jpg"/><Relationship Id="rId72536440095961504" Type="http://schemas.openxmlformats.org/officeDocument/2006/relationships/image" Target="media/imgrId72536440095961504.jpg"/><Relationship Id="rId28376440095967fbf" Type="http://schemas.openxmlformats.org/officeDocument/2006/relationships/image" Target="media/imgrId28376440095967fbf.jpg"/><Relationship Id="rId9225644009596fa83" Type="http://schemas.openxmlformats.org/officeDocument/2006/relationships/image" Target="media/imgrId9225644009596fa83.jpg"/><Relationship Id="rId8356644009597abd9" Type="http://schemas.openxmlformats.org/officeDocument/2006/relationships/image" Target="media/imgrId8356644009597abd9.jpg"/><Relationship Id="rId87946440095985f06" Type="http://schemas.openxmlformats.org/officeDocument/2006/relationships/image" Target="media/imgrId87946440095985f06.jpg"/><Relationship Id="rId9280644009598f9af" Type="http://schemas.openxmlformats.org/officeDocument/2006/relationships/image" Target="media/imgrId9280644009598f9af.jpg"/><Relationship Id="rId77936440095996d5b" Type="http://schemas.openxmlformats.org/officeDocument/2006/relationships/image" Target="media/imgrId77936440095996d5b.jpg"/><Relationship Id="rId477764400959a057d" Type="http://schemas.openxmlformats.org/officeDocument/2006/relationships/image" Target="media/imgrId477764400959a057d.jpg"/><Relationship Id="rId175364400959a951f" Type="http://schemas.openxmlformats.org/officeDocument/2006/relationships/image" Target="media/imgrId175364400959a951f.jpg"/><Relationship Id="rId283664400959ada62" Type="http://schemas.openxmlformats.org/officeDocument/2006/relationships/image" Target="media/imgrId283664400959ada62.jpg"/><Relationship Id="rId463564400959b6b7c" Type="http://schemas.openxmlformats.org/officeDocument/2006/relationships/image" Target="media/imgrId463564400959b6b7c.jpg"/><Relationship Id="rId652464400959c0322" Type="http://schemas.openxmlformats.org/officeDocument/2006/relationships/image" Target="media/imgrId652464400959c0322.jpg"/><Relationship Id="rId139164400959c4134" Type="http://schemas.openxmlformats.org/officeDocument/2006/relationships/image" Target="media/imgrId139164400959c4134.gif"/><Relationship Id="rId338564400959cb806" Type="http://schemas.openxmlformats.org/officeDocument/2006/relationships/image" Target="media/imgrId338564400959cb806.jpg"/><Relationship Id="rId572464400959d20fd" Type="http://schemas.openxmlformats.org/officeDocument/2006/relationships/image" Target="media/imgrId572464400959d20fd.jpg"/><Relationship Id="rId524664400959dae0c" Type="http://schemas.openxmlformats.org/officeDocument/2006/relationships/image" Target="media/imgrId524664400959dae0c.jpg"/><Relationship Id="rId402864400959e5562" Type="http://schemas.openxmlformats.org/officeDocument/2006/relationships/image" Target="media/imgrId402864400959e5562.jpg"/><Relationship Id="rId714964400959ed796" Type="http://schemas.openxmlformats.org/officeDocument/2006/relationships/image" Target="media/imgrId714964400959ed796.jpg"/><Relationship Id="rId28566440095a00931" Type="http://schemas.openxmlformats.org/officeDocument/2006/relationships/image" Target="media/imgrId28566440095a00931.jpg"/><Relationship Id="rId51946440095a0ac42" Type="http://schemas.openxmlformats.org/officeDocument/2006/relationships/image" Target="media/imgrId51946440095a0ac42.jpg"/><Relationship Id="rId25406440095a14774" Type="http://schemas.openxmlformats.org/officeDocument/2006/relationships/image" Target="media/imgrId25406440095a14774.jpg"/><Relationship Id="rId53436440095a1a1ff" Type="http://schemas.openxmlformats.org/officeDocument/2006/relationships/image" Target="media/imgrId53436440095a1a1ff.gif"/><Relationship Id="rId30406440095a23c81" Type="http://schemas.openxmlformats.org/officeDocument/2006/relationships/image" Target="media/imgrId30406440095a23c81.jpg"/><Relationship Id="rId53206440095a2c16e" Type="http://schemas.openxmlformats.org/officeDocument/2006/relationships/image" Target="media/imgrId53206440095a2c16e.jpg"/><Relationship Id="rId83096440095a324ff" Type="http://schemas.openxmlformats.org/officeDocument/2006/relationships/image" Target="media/imgrId83096440095a324ff.jpg"/><Relationship Id="rId14296440095a5435a" Type="http://schemas.openxmlformats.org/officeDocument/2006/relationships/image" Target="media/imgrId14296440095a5435a.jpg"/><Relationship Id="rId72436440095a5e10e" Type="http://schemas.openxmlformats.org/officeDocument/2006/relationships/image" Target="media/imgrId72436440095a5e10e.jpg"/><Relationship Id="rId54836440095a67b55" Type="http://schemas.openxmlformats.org/officeDocument/2006/relationships/image" Target="media/imgrId54836440095a67b55.jpg"/><Relationship Id="rId83516440095a6e177" Type="http://schemas.openxmlformats.org/officeDocument/2006/relationships/image" Target="media/imgrId83516440095a6e177.gif"/><Relationship Id="rId35476440095a76fb0" Type="http://schemas.openxmlformats.org/officeDocument/2006/relationships/image" Target="media/imgrId35476440095a76fb0.jpg"/><Relationship Id="rId46026440095a7eb08" Type="http://schemas.openxmlformats.org/officeDocument/2006/relationships/image" Target="media/imgrId46026440095a7eb08.jpg"/><Relationship Id="rId20726440095a82e08" Type="http://schemas.openxmlformats.org/officeDocument/2006/relationships/image" Target="media/imgrId20726440095a82e08.jpg"/><Relationship Id="rId47696440095a894c4" Type="http://schemas.openxmlformats.org/officeDocument/2006/relationships/image" Target="media/imgrId47696440095a894c4.jpg"/><Relationship Id="rId10576440095a90180" Type="http://schemas.openxmlformats.org/officeDocument/2006/relationships/image" Target="media/imgrId10576440095a90180.gif"/><Relationship Id="rId97076440095a980f9" Type="http://schemas.openxmlformats.org/officeDocument/2006/relationships/image" Target="media/imgrId97076440095a980f9.jpg"/><Relationship Id="rId43266440095a9bbd8" Type="http://schemas.openxmlformats.org/officeDocument/2006/relationships/image" Target="media/imgrId43266440095a9bbd8.gif"/><Relationship Id="rId66016440095aa5288" Type="http://schemas.openxmlformats.org/officeDocument/2006/relationships/image" Target="media/imgrId66016440095aa5288.jpg"/><Relationship Id="rId37696440095aacde1" Type="http://schemas.openxmlformats.org/officeDocument/2006/relationships/image" Target="media/imgrId37696440095aacde1.gif"/><Relationship Id="rId88406440095ab326e" Type="http://schemas.openxmlformats.org/officeDocument/2006/relationships/image" Target="media/imgrId88406440095ab326e.jpg"/><Relationship Id="rId86646440095aba224" Type="http://schemas.openxmlformats.org/officeDocument/2006/relationships/image" Target="media/imgrId86646440095aba224.jpg"/><Relationship Id="rId69436440095ac6393" Type="http://schemas.openxmlformats.org/officeDocument/2006/relationships/image" Target="media/imgrId69436440095ac6393.jpg"/><Relationship Id="rId29746440095ad1510" Type="http://schemas.openxmlformats.org/officeDocument/2006/relationships/image" Target="media/imgrId29746440095ad1510.jpg"/><Relationship Id="rId24816440095ada066" Type="http://schemas.openxmlformats.org/officeDocument/2006/relationships/image" Target="media/imgrId24816440095ada066.jpg"/><Relationship Id="rId63176440095addbcd" Type="http://schemas.openxmlformats.org/officeDocument/2006/relationships/image" Target="media/imgrId63176440095addbcd.gif"/><Relationship Id="rId83376440095ae54d5" Type="http://schemas.openxmlformats.org/officeDocument/2006/relationships/image" Target="media/imgrId83376440095ae54d5.jpg"/><Relationship Id="rId66686440095ae9ebf" Type="http://schemas.openxmlformats.org/officeDocument/2006/relationships/image" Target="media/imgrId66686440095ae9ebf.jpg"/><Relationship Id="rId10976440095af1aa9" Type="http://schemas.openxmlformats.org/officeDocument/2006/relationships/image" Target="media/imgrId10976440095af1aa9.jpg"/><Relationship Id="rId67376440095b088f2" Type="http://schemas.openxmlformats.org/officeDocument/2006/relationships/image" Target="media/imgrId67376440095b088f2.png"/><Relationship Id="rId12796440095b1517e" Type="http://schemas.openxmlformats.org/officeDocument/2006/relationships/image" Target="media/imgrId12796440095b1517e.png"/><Relationship Id="rId72846440095b29489" Type="http://schemas.openxmlformats.org/officeDocument/2006/relationships/image" Target="media/imgrId72846440095b29489.jpg"/><Relationship Id="rId89146440095b321d7" Type="http://schemas.openxmlformats.org/officeDocument/2006/relationships/image" Target="media/imgrId89146440095b321d7.jpg"/><Relationship Id="rId78956440095b395e1" Type="http://schemas.openxmlformats.org/officeDocument/2006/relationships/image" Target="media/imgrId78956440095b395e1.jpg"/><Relationship Id="rId27596440095b40432" Type="http://schemas.openxmlformats.org/officeDocument/2006/relationships/image" Target="media/imgrId27596440095b40432.jpg"/><Relationship Id="rId86716440095b443ad" Type="http://schemas.openxmlformats.org/officeDocument/2006/relationships/image" Target="media/imgrId86716440095b443ad.jpg"/><Relationship Id="rId22676440095b4dc36" Type="http://schemas.openxmlformats.org/officeDocument/2006/relationships/image" Target="media/imgrId22676440095b4dc36.jpg"/><Relationship Id="rId88786440095b5262b" Type="http://schemas.openxmlformats.org/officeDocument/2006/relationships/image" Target="media/imgrId88786440095b5262b.jpg"/><Relationship Id="rId67426440095b5cea0" Type="http://schemas.openxmlformats.org/officeDocument/2006/relationships/image" Target="media/imgrId67426440095b5cea0.jpg"/><Relationship Id="rId73196440095b66320" Type="http://schemas.openxmlformats.org/officeDocument/2006/relationships/image" Target="media/imgrId73196440095b66320.jpg"/><Relationship Id="rId81846440095b6fdfb" Type="http://schemas.openxmlformats.org/officeDocument/2006/relationships/image" Target="media/imgrId81846440095b6fdfb.gif"/><Relationship Id="rId92286440095b755d2" Type="http://schemas.openxmlformats.org/officeDocument/2006/relationships/image" Target="media/imgrId92286440095b755d2.jpg"/><Relationship Id="rId97436440095b7c903" Type="http://schemas.openxmlformats.org/officeDocument/2006/relationships/image" Target="media/imgrId97436440095b7c903.jpg"/><Relationship Id="rId98796440095b84334" Type="http://schemas.openxmlformats.org/officeDocument/2006/relationships/image" Target="media/imgrId98796440095b84334.gif"/><Relationship Id="rId97286440095b8a7e2" Type="http://schemas.openxmlformats.org/officeDocument/2006/relationships/image" Target="media/imgrId97286440095b8a7e2.jpg"/><Relationship Id="rId39536440095b8f9bb" Type="http://schemas.openxmlformats.org/officeDocument/2006/relationships/image" Target="media/imgrId39536440095b8f9bb.gif"/><Relationship Id="rId99346440095b965d0" Type="http://schemas.openxmlformats.org/officeDocument/2006/relationships/image" Target="media/imgrId99346440095b965d0.jpg"/><Relationship Id="rId18356440095b9fd95" Type="http://schemas.openxmlformats.org/officeDocument/2006/relationships/image" Target="media/imgrId18356440095b9fd95.jpg"/><Relationship Id="rId89256440095ba6ee2" Type="http://schemas.openxmlformats.org/officeDocument/2006/relationships/image" Target="media/imgrId89256440095ba6ee2.jpg"/><Relationship Id="rId44336440095badecc" Type="http://schemas.openxmlformats.org/officeDocument/2006/relationships/image" Target="media/imgrId44336440095badecc.jpg"/><Relationship Id="rId47256440095bb6bee" Type="http://schemas.openxmlformats.org/officeDocument/2006/relationships/image" Target="media/imgrId47256440095bb6be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50928" Type="http://schemas.openxmlformats.org/officeDocument/2006/relationships/image" Target="media/imgrId187509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50928" Type="http://schemas.openxmlformats.org/officeDocument/2006/relationships/image" Target="media/imgrId187509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50928" Type="http://schemas.openxmlformats.org/officeDocument/2006/relationships/image" Target="media/imgrId187509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50928" Type="http://schemas.openxmlformats.org/officeDocument/2006/relationships/image" Target="media/imgrId187509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50928" Type="http://schemas.openxmlformats.org/officeDocument/2006/relationships/image" Target="media/imgrId187509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50928" Type="http://schemas.openxmlformats.org/officeDocument/2006/relationships/image" Target="media/imgrId187509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