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34071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20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064417" w:name="ctxt"/>
    <w:bookmarkEnd w:id="640644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1836440097f278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896440097f27a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1286440097f27d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6266440097f280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8616440097f287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126440097f289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8606440097f28a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8596440097f28c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796440097f28d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5296440097f290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5216440097f299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1576440097f29b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414852" name="name8167644009803ed8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72644009803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982752" name="name753564400980900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4364400980900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8686440098090a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32641" name="name194164400980a2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864400980a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72064400980a3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7486" name="name652664400980ed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864400980e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2532" name="name82916440098104ef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90926440098104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22131" name="name1023644009810c339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177644009810c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03455" name="name5026644009811527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7506440098115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79700" name="name3723644009811d1e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800644009811d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35533" name="name76226440098123e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56440098123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436440098124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86058" name="name1495644009812ef3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593644009812e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814866" name="name2897644009813c53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971644009813c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3376741" name="name44696440098149295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8266440098149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78201954" name="name11456440098152d3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1626440098152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5630424" name="name8823644009815baa5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973644009815b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6881" name="name39576440098161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96440098161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626440098164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969009" name="name6268644009816ead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591644009816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58053" name="name84826440098176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440098176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03790" name="name4836644009817ffdc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344644009817f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395394" name="name5130644009818a48b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177644009818a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70644009818a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33644009818bc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0441885" name="name89296440098192e4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8826440098192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4868" name="name2743644009819961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246440098199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67515" name="name609064400981a8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664400981a8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61664400981a9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4864400981a9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788478" name="name18616440098204e5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4366440098204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05941" name="name7948644009820f76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296644009820f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59822" name="name50146440098217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66440098217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8206440098218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73884" name="name75386440098228bb8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1056440098228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09798" name="name7223644009822e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6644009822e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46698" name="name2478644009823639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4226440098236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35529" name="name4594644009823d76e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002644009823d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546675" name="name46656440098246da5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0496440098246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264687" name="name954664400982505d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5156440098250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902" name="name19046440098256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86440098256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462326" name="name1651644009825e52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855644009825e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2342" name="name47706440098266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56440098266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2146440098267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95710" name="name4656644009826b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44009826b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29051" name="name597964400982763ea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31206440098276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78960" name="name7813644009827cfdd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087644009827c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90211" name="name7982644009828386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0286440098283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2464400982857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22447" name="name1284644009828c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5644009828c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23618" name="name6522644009829878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0046440098298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76135" name="name7928644009829c6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8644009829c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04461" name="name141864400982aaa9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819264400982aa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47947" name="name301564400982c6c0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44364400982c6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33464400982c7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90409" name="name973164400982d86cc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738864400982d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87804" name="name804564400982e9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4400982e9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31051" name="name6387644009830bbe4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125644009830b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2119" name="name63506440098313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36440098313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636440098313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056440098314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517729" name="name6675644009831e62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492644009831e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738234" name="name23756440098326e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66440098326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84642" name="name498564400983345e0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0646440098334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196440098335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706440098335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7436440098335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6085884" name="name420164400983538c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5236440098353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6646440098354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126440098355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516440098355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6564400983563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456440098356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6366440098357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62304" name="name215464400983603d6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7286440098360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7164110" name="name103764400983669c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1266440098366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15653217" name="name4816644009836ff4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3450644009836f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586440098371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543914" name="name912264400983766b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1764400983766b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633045" name="name6793644009837a7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78644009837a7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670833" name="name2897644009838199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5764400983819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0876" name="name27606440098386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56440098386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74152" name="name1695644009838fc89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235644009838f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38373" name="name312064400983987bd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85886440098398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03984" name="name1647644009839edfc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270644009839e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29916" name="name559464400983a5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464400983a5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34874" name="name436364400983ad439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33164400983a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6998124" name="name119564400983b52fb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13364400983b5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8824" name="name686364400983bb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264400983bb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83950" name="name171864400983c21f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16064400983c2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1994555" name="name732364400983caa14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32264400983ca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26628" name="name862364400983cf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664400983cf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0378" name="name205564400983dbb5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97764400983db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611064" name="name164164400983e11e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62164400983e1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4466" name="name240464400983e54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064400983e5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43826" name="name342864400983f1734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949064400983f1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311671" name="name813764400984066e8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7726440098406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65051" name="name3930644009840cc3c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235644009840c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0083" name="name60846440098410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36440098410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16440098411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96440098411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1516440098412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1086440098413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60072" name="name1343644009841fcd8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263644009841f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302876" name="name6335644009842767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0436440098427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91946" name="name3623644009842f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44009842f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3306440098430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89966" name="name7820644009843cf52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814644009843c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0775" name="name78166440098441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26440098441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0456440098442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20016440098443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39412" name="name9061644009844d6e4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7903644009844d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40388" name="name74536440098452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440098452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6546440098452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10606440098453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8903" name="name17266440098457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86440098457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82660" name="name85766440098464bf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0146440098464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752878" name="name4745644009846c6a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310644009846c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7816033" name="name11076440098476c1b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8846440098476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0686440098477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90344" name="name8671644009847e55c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186644009847e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3990" name="name13436440098482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440098482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42446440098483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30346440098483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2883769" name="name2649644009848c0a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856644009848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972821" name="name31066440098495eea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8626440098495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74068" name="name5322644009849d09f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812644009849d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07804" name="name989364400984a0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4400984a0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9032" name="name397464400984a8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4400984a8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0443" name="name274464400984b1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764400984b1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8797" name="name887664400984bb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4400984bb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421817" name="name595264400984c852c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48164400984c8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2639877" name="name826964400984d23bc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76964400984d2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734168" name="name908564400984d9aa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95164400984d9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983768" name="name473064400984e197a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11164400984e1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736739" name="name610964400984ee11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507764400984ee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8094845" name="name383764400985007b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5156440098500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1199198" name="name5796644009850b0f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144644009850b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17174" name="name86256440098512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440098512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696440098513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7436440098514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55940" name="name5901644009851dbe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994644009851d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280719" name="name7694644009852744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3106440098527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331779" name="name4084644009852f86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118644009852f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6846440098530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3456440098530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89403" name="name8789644009853bf27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555644009853b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626644009853d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18011" name="name47476440098546f5d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5746440098546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345193" name="name8452644009855093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2316440098550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5920" name="name7511644009855a0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74644009855a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25601" name="name24336440098561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9644009856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606440098562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82116440098563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686440098563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776440098563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486440098563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036440098564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388381" name="name6568644009856df09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345644009856d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21646914" name="name284164400985786f3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4866440098578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31189652" name="name711264400985809cd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9026440098580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18114" name="name634964400985854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226440098585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1176440098586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5266440098586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478691" name="name4094644009859268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7476440098592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49447" name="name41226440098597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46440098597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8974303" name="name587464400985a68f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08264400985a6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43564400985a7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1109" name="name186564400985af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364400985af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80164400985af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7917" name="name412364400985b5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864400985b5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97464400985b5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41944" name="name902964400985c198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652064400985c1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920073" name="name329964400985c8be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10464400985c8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903804" name="name210064400985d0d81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54164400985d0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5264400985d2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26921" name="name262764400985db9a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56164400985db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182814" name="name928864400985e2d1e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05464400985e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93866" name="name737464400985ec9dc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42564400985ec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4550517" name="name641064400986038b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7616440098603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57257090" name="name5402644009860e08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4289644009860e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56440098611a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130088" name="name1330644009861cde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620644009861c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41399" name="name48786440098623a5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5266440098623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581939" name="name5461644009862aaf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8288644009862a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019" name="name36866440098631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46440098631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2636440098633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94276" name="name64826440098639fd1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522644009863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48644009863b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893695" name="name1743644009864537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7196440098645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136440098646e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90792" name="name2198644009864e4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86644009864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0108" name="name5730644009865614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89866440098656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8904" name="name8061644009865d32a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920644009865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20366" name="name50636440098667aad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8876440098667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69248" name="name511164400986721d5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6066440098672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06441" name="name49026440098692aa0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1586440098692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18904" name="name5245644009869d578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709644009869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30397" name="name726464400986a54d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555264400986a5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7085" name="name422964400986ad2d2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30764400986ad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5214" name="name632664400986b4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564400986b4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9745172" name="name617764400986bddaf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574864400986bd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1129" name="name177464400986c4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164400986c4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49264400986c5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25204" name="name693164400986cfb9f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22164400986cf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1264400986d1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43245" name="name513164400986da201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127364400986da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8133880" name="name384464400986e88d0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77164400986e8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52664400986ea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165287" name="name117964400986f2321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219264400986f2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8564400986f3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29936" name="name41726440098706bc4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3056440098706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4616440098708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89579" name="name25786440098712dcb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6286440098712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741">
    <w:multiLevelType w:val="hybridMultilevel"/>
    <w:lvl w:ilvl="0" w:tplc="69741350">
      <w:start w:val="1"/>
      <w:numFmt w:val="decimal"/>
      <w:lvlText w:val="%1."/>
      <w:lvlJc w:val="left"/>
      <w:pPr>
        <w:ind w:left="720" w:hanging="360"/>
      </w:pPr>
    </w:lvl>
    <w:lvl w:ilvl="1" w:tplc="69741350" w:tentative="1">
      <w:start w:val="1"/>
      <w:numFmt w:val="lowerLetter"/>
      <w:lvlText w:val="%2."/>
      <w:lvlJc w:val="left"/>
      <w:pPr>
        <w:ind w:left="1440" w:hanging="360"/>
      </w:pPr>
    </w:lvl>
    <w:lvl w:ilvl="2" w:tplc="69741350" w:tentative="1">
      <w:start w:val="1"/>
      <w:numFmt w:val="lowerRoman"/>
      <w:lvlText w:val="%3."/>
      <w:lvlJc w:val="right"/>
      <w:pPr>
        <w:ind w:left="2160" w:hanging="180"/>
      </w:pPr>
    </w:lvl>
    <w:lvl w:ilvl="3" w:tplc="69741350" w:tentative="1">
      <w:start w:val="1"/>
      <w:numFmt w:val="decimal"/>
      <w:lvlText w:val="%4."/>
      <w:lvlJc w:val="left"/>
      <w:pPr>
        <w:ind w:left="2880" w:hanging="360"/>
      </w:pPr>
    </w:lvl>
    <w:lvl w:ilvl="4" w:tplc="69741350" w:tentative="1">
      <w:start w:val="1"/>
      <w:numFmt w:val="lowerLetter"/>
      <w:lvlText w:val="%5."/>
      <w:lvlJc w:val="left"/>
      <w:pPr>
        <w:ind w:left="3600" w:hanging="360"/>
      </w:pPr>
    </w:lvl>
    <w:lvl w:ilvl="5" w:tplc="69741350" w:tentative="1">
      <w:start w:val="1"/>
      <w:numFmt w:val="lowerRoman"/>
      <w:lvlText w:val="%6."/>
      <w:lvlJc w:val="right"/>
      <w:pPr>
        <w:ind w:left="4320" w:hanging="180"/>
      </w:pPr>
    </w:lvl>
    <w:lvl w:ilvl="6" w:tplc="69741350" w:tentative="1">
      <w:start w:val="1"/>
      <w:numFmt w:val="decimal"/>
      <w:lvlText w:val="%7."/>
      <w:lvlJc w:val="left"/>
      <w:pPr>
        <w:ind w:left="5040" w:hanging="360"/>
      </w:pPr>
    </w:lvl>
    <w:lvl w:ilvl="7" w:tplc="69741350" w:tentative="1">
      <w:start w:val="1"/>
      <w:numFmt w:val="lowerLetter"/>
      <w:lvlText w:val="%8."/>
      <w:lvlJc w:val="left"/>
      <w:pPr>
        <w:ind w:left="5760" w:hanging="360"/>
      </w:pPr>
    </w:lvl>
    <w:lvl w:ilvl="8" w:tplc="6974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0">
    <w:multiLevelType w:val="hybridMultilevel"/>
    <w:lvl w:ilvl="0" w:tplc="47128019">
      <w:start w:val="1"/>
      <w:numFmt w:val="decimal"/>
      <w:lvlText w:val="%1."/>
      <w:lvlJc w:val="left"/>
      <w:pPr>
        <w:ind w:left="720" w:hanging="360"/>
      </w:pPr>
    </w:lvl>
    <w:lvl w:ilvl="1" w:tplc="47128019" w:tentative="1">
      <w:start w:val="1"/>
      <w:numFmt w:val="lowerLetter"/>
      <w:lvlText w:val="%2."/>
      <w:lvlJc w:val="left"/>
      <w:pPr>
        <w:ind w:left="1440" w:hanging="360"/>
      </w:pPr>
    </w:lvl>
    <w:lvl w:ilvl="2" w:tplc="47128019" w:tentative="1">
      <w:start w:val="1"/>
      <w:numFmt w:val="lowerRoman"/>
      <w:lvlText w:val="%3."/>
      <w:lvlJc w:val="right"/>
      <w:pPr>
        <w:ind w:left="2160" w:hanging="180"/>
      </w:pPr>
    </w:lvl>
    <w:lvl w:ilvl="3" w:tplc="47128019" w:tentative="1">
      <w:start w:val="1"/>
      <w:numFmt w:val="decimal"/>
      <w:lvlText w:val="%4."/>
      <w:lvlJc w:val="left"/>
      <w:pPr>
        <w:ind w:left="2880" w:hanging="360"/>
      </w:pPr>
    </w:lvl>
    <w:lvl w:ilvl="4" w:tplc="47128019" w:tentative="1">
      <w:start w:val="1"/>
      <w:numFmt w:val="lowerLetter"/>
      <w:lvlText w:val="%5."/>
      <w:lvlJc w:val="left"/>
      <w:pPr>
        <w:ind w:left="3600" w:hanging="360"/>
      </w:pPr>
    </w:lvl>
    <w:lvl w:ilvl="5" w:tplc="47128019" w:tentative="1">
      <w:start w:val="1"/>
      <w:numFmt w:val="lowerRoman"/>
      <w:lvlText w:val="%6."/>
      <w:lvlJc w:val="right"/>
      <w:pPr>
        <w:ind w:left="4320" w:hanging="180"/>
      </w:pPr>
    </w:lvl>
    <w:lvl w:ilvl="6" w:tplc="47128019" w:tentative="1">
      <w:start w:val="1"/>
      <w:numFmt w:val="decimal"/>
      <w:lvlText w:val="%7."/>
      <w:lvlJc w:val="left"/>
      <w:pPr>
        <w:ind w:left="5040" w:hanging="360"/>
      </w:pPr>
    </w:lvl>
    <w:lvl w:ilvl="7" w:tplc="47128019" w:tentative="1">
      <w:start w:val="1"/>
      <w:numFmt w:val="lowerLetter"/>
      <w:lvlText w:val="%8."/>
      <w:lvlJc w:val="left"/>
      <w:pPr>
        <w:ind w:left="5760" w:hanging="360"/>
      </w:pPr>
    </w:lvl>
    <w:lvl w:ilvl="8" w:tplc="4712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9">
    <w:multiLevelType w:val="hybridMultilevel"/>
    <w:lvl w:ilvl="0" w:tplc="31567761">
      <w:start w:val="1"/>
      <w:numFmt w:val="decimal"/>
      <w:lvlText w:val="%1."/>
      <w:lvlJc w:val="left"/>
      <w:pPr>
        <w:ind w:left="720" w:hanging="360"/>
      </w:pPr>
    </w:lvl>
    <w:lvl w:ilvl="1" w:tplc="31567761" w:tentative="1">
      <w:start w:val="1"/>
      <w:numFmt w:val="lowerLetter"/>
      <w:lvlText w:val="%2."/>
      <w:lvlJc w:val="left"/>
      <w:pPr>
        <w:ind w:left="1440" w:hanging="360"/>
      </w:pPr>
    </w:lvl>
    <w:lvl w:ilvl="2" w:tplc="31567761" w:tentative="1">
      <w:start w:val="1"/>
      <w:numFmt w:val="lowerRoman"/>
      <w:lvlText w:val="%3."/>
      <w:lvlJc w:val="right"/>
      <w:pPr>
        <w:ind w:left="2160" w:hanging="180"/>
      </w:pPr>
    </w:lvl>
    <w:lvl w:ilvl="3" w:tplc="31567761" w:tentative="1">
      <w:start w:val="1"/>
      <w:numFmt w:val="decimal"/>
      <w:lvlText w:val="%4."/>
      <w:lvlJc w:val="left"/>
      <w:pPr>
        <w:ind w:left="2880" w:hanging="360"/>
      </w:pPr>
    </w:lvl>
    <w:lvl w:ilvl="4" w:tplc="31567761" w:tentative="1">
      <w:start w:val="1"/>
      <w:numFmt w:val="lowerLetter"/>
      <w:lvlText w:val="%5."/>
      <w:lvlJc w:val="left"/>
      <w:pPr>
        <w:ind w:left="3600" w:hanging="360"/>
      </w:pPr>
    </w:lvl>
    <w:lvl w:ilvl="5" w:tplc="31567761" w:tentative="1">
      <w:start w:val="1"/>
      <w:numFmt w:val="lowerRoman"/>
      <w:lvlText w:val="%6."/>
      <w:lvlJc w:val="right"/>
      <w:pPr>
        <w:ind w:left="4320" w:hanging="180"/>
      </w:pPr>
    </w:lvl>
    <w:lvl w:ilvl="6" w:tplc="31567761" w:tentative="1">
      <w:start w:val="1"/>
      <w:numFmt w:val="decimal"/>
      <w:lvlText w:val="%7."/>
      <w:lvlJc w:val="left"/>
      <w:pPr>
        <w:ind w:left="5040" w:hanging="360"/>
      </w:pPr>
    </w:lvl>
    <w:lvl w:ilvl="7" w:tplc="31567761" w:tentative="1">
      <w:start w:val="1"/>
      <w:numFmt w:val="lowerLetter"/>
      <w:lvlText w:val="%8."/>
      <w:lvlJc w:val="left"/>
      <w:pPr>
        <w:ind w:left="5760" w:hanging="360"/>
      </w:pPr>
    </w:lvl>
    <w:lvl w:ilvl="8" w:tplc="31567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8">
    <w:multiLevelType w:val="hybridMultilevel"/>
    <w:lvl w:ilvl="0" w:tplc="40723274">
      <w:start w:val="1"/>
      <w:numFmt w:val="decimal"/>
      <w:lvlText w:val="%1."/>
      <w:lvlJc w:val="left"/>
      <w:pPr>
        <w:ind w:left="720" w:hanging="360"/>
      </w:pPr>
    </w:lvl>
    <w:lvl w:ilvl="1" w:tplc="40723274" w:tentative="1">
      <w:start w:val="1"/>
      <w:numFmt w:val="lowerLetter"/>
      <w:lvlText w:val="%2."/>
      <w:lvlJc w:val="left"/>
      <w:pPr>
        <w:ind w:left="1440" w:hanging="360"/>
      </w:pPr>
    </w:lvl>
    <w:lvl w:ilvl="2" w:tplc="40723274" w:tentative="1">
      <w:start w:val="1"/>
      <w:numFmt w:val="lowerRoman"/>
      <w:lvlText w:val="%3."/>
      <w:lvlJc w:val="right"/>
      <w:pPr>
        <w:ind w:left="2160" w:hanging="180"/>
      </w:pPr>
    </w:lvl>
    <w:lvl w:ilvl="3" w:tplc="40723274" w:tentative="1">
      <w:start w:val="1"/>
      <w:numFmt w:val="decimal"/>
      <w:lvlText w:val="%4."/>
      <w:lvlJc w:val="left"/>
      <w:pPr>
        <w:ind w:left="2880" w:hanging="360"/>
      </w:pPr>
    </w:lvl>
    <w:lvl w:ilvl="4" w:tplc="40723274" w:tentative="1">
      <w:start w:val="1"/>
      <w:numFmt w:val="lowerLetter"/>
      <w:lvlText w:val="%5."/>
      <w:lvlJc w:val="left"/>
      <w:pPr>
        <w:ind w:left="3600" w:hanging="360"/>
      </w:pPr>
    </w:lvl>
    <w:lvl w:ilvl="5" w:tplc="40723274" w:tentative="1">
      <w:start w:val="1"/>
      <w:numFmt w:val="lowerRoman"/>
      <w:lvlText w:val="%6."/>
      <w:lvlJc w:val="right"/>
      <w:pPr>
        <w:ind w:left="4320" w:hanging="180"/>
      </w:pPr>
    </w:lvl>
    <w:lvl w:ilvl="6" w:tplc="40723274" w:tentative="1">
      <w:start w:val="1"/>
      <w:numFmt w:val="decimal"/>
      <w:lvlText w:val="%7."/>
      <w:lvlJc w:val="left"/>
      <w:pPr>
        <w:ind w:left="5040" w:hanging="360"/>
      </w:pPr>
    </w:lvl>
    <w:lvl w:ilvl="7" w:tplc="40723274" w:tentative="1">
      <w:start w:val="1"/>
      <w:numFmt w:val="lowerLetter"/>
      <w:lvlText w:val="%8."/>
      <w:lvlJc w:val="left"/>
      <w:pPr>
        <w:ind w:left="5760" w:hanging="360"/>
      </w:pPr>
    </w:lvl>
    <w:lvl w:ilvl="8" w:tplc="4072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7">
    <w:multiLevelType w:val="hybridMultilevel"/>
    <w:lvl w:ilvl="0" w:tplc="82260488">
      <w:start w:val="1"/>
      <w:numFmt w:val="decimal"/>
      <w:lvlText w:val="%1."/>
      <w:lvlJc w:val="left"/>
      <w:pPr>
        <w:ind w:left="720" w:hanging="360"/>
      </w:pPr>
    </w:lvl>
    <w:lvl w:ilvl="1" w:tplc="82260488" w:tentative="1">
      <w:start w:val="1"/>
      <w:numFmt w:val="lowerLetter"/>
      <w:lvlText w:val="%2."/>
      <w:lvlJc w:val="left"/>
      <w:pPr>
        <w:ind w:left="1440" w:hanging="360"/>
      </w:pPr>
    </w:lvl>
    <w:lvl w:ilvl="2" w:tplc="82260488" w:tentative="1">
      <w:start w:val="1"/>
      <w:numFmt w:val="lowerRoman"/>
      <w:lvlText w:val="%3."/>
      <w:lvlJc w:val="right"/>
      <w:pPr>
        <w:ind w:left="2160" w:hanging="180"/>
      </w:pPr>
    </w:lvl>
    <w:lvl w:ilvl="3" w:tplc="82260488" w:tentative="1">
      <w:start w:val="1"/>
      <w:numFmt w:val="decimal"/>
      <w:lvlText w:val="%4."/>
      <w:lvlJc w:val="left"/>
      <w:pPr>
        <w:ind w:left="2880" w:hanging="360"/>
      </w:pPr>
    </w:lvl>
    <w:lvl w:ilvl="4" w:tplc="82260488" w:tentative="1">
      <w:start w:val="1"/>
      <w:numFmt w:val="lowerLetter"/>
      <w:lvlText w:val="%5."/>
      <w:lvlJc w:val="left"/>
      <w:pPr>
        <w:ind w:left="3600" w:hanging="360"/>
      </w:pPr>
    </w:lvl>
    <w:lvl w:ilvl="5" w:tplc="82260488" w:tentative="1">
      <w:start w:val="1"/>
      <w:numFmt w:val="lowerRoman"/>
      <w:lvlText w:val="%6."/>
      <w:lvlJc w:val="right"/>
      <w:pPr>
        <w:ind w:left="4320" w:hanging="180"/>
      </w:pPr>
    </w:lvl>
    <w:lvl w:ilvl="6" w:tplc="82260488" w:tentative="1">
      <w:start w:val="1"/>
      <w:numFmt w:val="decimal"/>
      <w:lvlText w:val="%7."/>
      <w:lvlJc w:val="left"/>
      <w:pPr>
        <w:ind w:left="5040" w:hanging="360"/>
      </w:pPr>
    </w:lvl>
    <w:lvl w:ilvl="7" w:tplc="82260488" w:tentative="1">
      <w:start w:val="1"/>
      <w:numFmt w:val="lowerLetter"/>
      <w:lvlText w:val="%8."/>
      <w:lvlJc w:val="left"/>
      <w:pPr>
        <w:ind w:left="5760" w:hanging="360"/>
      </w:pPr>
    </w:lvl>
    <w:lvl w:ilvl="8" w:tplc="8226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6">
    <w:multiLevelType w:val="hybridMultilevel"/>
    <w:lvl w:ilvl="0" w:tplc="33638048">
      <w:start w:val="1"/>
      <w:numFmt w:val="decimal"/>
      <w:lvlText w:val="%1."/>
      <w:lvlJc w:val="left"/>
      <w:pPr>
        <w:ind w:left="720" w:hanging="360"/>
      </w:pPr>
    </w:lvl>
    <w:lvl w:ilvl="1" w:tplc="33638048" w:tentative="1">
      <w:start w:val="1"/>
      <w:numFmt w:val="lowerLetter"/>
      <w:lvlText w:val="%2."/>
      <w:lvlJc w:val="left"/>
      <w:pPr>
        <w:ind w:left="1440" w:hanging="360"/>
      </w:pPr>
    </w:lvl>
    <w:lvl w:ilvl="2" w:tplc="33638048" w:tentative="1">
      <w:start w:val="1"/>
      <w:numFmt w:val="lowerRoman"/>
      <w:lvlText w:val="%3."/>
      <w:lvlJc w:val="right"/>
      <w:pPr>
        <w:ind w:left="2160" w:hanging="180"/>
      </w:pPr>
    </w:lvl>
    <w:lvl w:ilvl="3" w:tplc="33638048" w:tentative="1">
      <w:start w:val="1"/>
      <w:numFmt w:val="decimal"/>
      <w:lvlText w:val="%4."/>
      <w:lvlJc w:val="left"/>
      <w:pPr>
        <w:ind w:left="2880" w:hanging="360"/>
      </w:pPr>
    </w:lvl>
    <w:lvl w:ilvl="4" w:tplc="33638048" w:tentative="1">
      <w:start w:val="1"/>
      <w:numFmt w:val="lowerLetter"/>
      <w:lvlText w:val="%5."/>
      <w:lvlJc w:val="left"/>
      <w:pPr>
        <w:ind w:left="3600" w:hanging="360"/>
      </w:pPr>
    </w:lvl>
    <w:lvl w:ilvl="5" w:tplc="33638048" w:tentative="1">
      <w:start w:val="1"/>
      <w:numFmt w:val="lowerRoman"/>
      <w:lvlText w:val="%6."/>
      <w:lvlJc w:val="right"/>
      <w:pPr>
        <w:ind w:left="4320" w:hanging="180"/>
      </w:pPr>
    </w:lvl>
    <w:lvl w:ilvl="6" w:tplc="33638048" w:tentative="1">
      <w:start w:val="1"/>
      <w:numFmt w:val="decimal"/>
      <w:lvlText w:val="%7."/>
      <w:lvlJc w:val="left"/>
      <w:pPr>
        <w:ind w:left="5040" w:hanging="360"/>
      </w:pPr>
    </w:lvl>
    <w:lvl w:ilvl="7" w:tplc="33638048" w:tentative="1">
      <w:start w:val="1"/>
      <w:numFmt w:val="lowerLetter"/>
      <w:lvlText w:val="%8."/>
      <w:lvlJc w:val="left"/>
      <w:pPr>
        <w:ind w:left="5760" w:hanging="360"/>
      </w:pPr>
    </w:lvl>
    <w:lvl w:ilvl="8" w:tplc="3363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5">
    <w:multiLevelType w:val="hybridMultilevel"/>
    <w:lvl w:ilvl="0" w:tplc="28197612">
      <w:start w:val="1"/>
      <w:numFmt w:val="decimal"/>
      <w:lvlText w:val="%1."/>
      <w:lvlJc w:val="left"/>
      <w:pPr>
        <w:ind w:left="720" w:hanging="360"/>
      </w:pPr>
    </w:lvl>
    <w:lvl w:ilvl="1" w:tplc="28197612" w:tentative="1">
      <w:start w:val="1"/>
      <w:numFmt w:val="lowerLetter"/>
      <w:lvlText w:val="%2."/>
      <w:lvlJc w:val="left"/>
      <w:pPr>
        <w:ind w:left="1440" w:hanging="360"/>
      </w:pPr>
    </w:lvl>
    <w:lvl w:ilvl="2" w:tplc="28197612" w:tentative="1">
      <w:start w:val="1"/>
      <w:numFmt w:val="lowerRoman"/>
      <w:lvlText w:val="%3."/>
      <w:lvlJc w:val="right"/>
      <w:pPr>
        <w:ind w:left="2160" w:hanging="180"/>
      </w:pPr>
    </w:lvl>
    <w:lvl w:ilvl="3" w:tplc="28197612" w:tentative="1">
      <w:start w:val="1"/>
      <w:numFmt w:val="decimal"/>
      <w:lvlText w:val="%4."/>
      <w:lvlJc w:val="left"/>
      <w:pPr>
        <w:ind w:left="2880" w:hanging="360"/>
      </w:pPr>
    </w:lvl>
    <w:lvl w:ilvl="4" w:tplc="28197612" w:tentative="1">
      <w:start w:val="1"/>
      <w:numFmt w:val="lowerLetter"/>
      <w:lvlText w:val="%5."/>
      <w:lvlJc w:val="left"/>
      <w:pPr>
        <w:ind w:left="3600" w:hanging="360"/>
      </w:pPr>
    </w:lvl>
    <w:lvl w:ilvl="5" w:tplc="28197612" w:tentative="1">
      <w:start w:val="1"/>
      <w:numFmt w:val="lowerRoman"/>
      <w:lvlText w:val="%6."/>
      <w:lvlJc w:val="right"/>
      <w:pPr>
        <w:ind w:left="4320" w:hanging="180"/>
      </w:pPr>
    </w:lvl>
    <w:lvl w:ilvl="6" w:tplc="28197612" w:tentative="1">
      <w:start w:val="1"/>
      <w:numFmt w:val="decimal"/>
      <w:lvlText w:val="%7."/>
      <w:lvlJc w:val="left"/>
      <w:pPr>
        <w:ind w:left="5040" w:hanging="360"/>
      </w:pPr>
    </w:lvl>
    <w:lvl w:ilvl="7" w:tplc="28197612" w:tentative="1">
      <w:start w:val="1"/>
      <w:numFmt w:val="lowerLetter"/>
      <w:lvlText w:val="%8."/>
      <w:lvlJc w:val="left"/>
      <w:pPr>
        <w:ind w:left="5760" w:hanging="360"/>
      </w:pPr>
    </w:lvl>
    <w:lvl w:ilvl="8" w:tplc="2819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4">
    <w:multiLevelType w:val="hybridMultilevel"/>
    <w:lvl w:ilvl="0" w:tplc="98479609">
      <w:start w:val="1"/>
      <w:numFmt w:val="decimal"/>
      <w:lvlText w:val="%1."/>
      <w:lvlJc w:val="left"/>
      <w:pPr>
        <w:ind w:left="720" w:hanging="360"/>
      </w:pPr>
    </w:lvl>
    <w:lvl w:ilvl="1" w:tplc="98479609" w:tentative="1">
      <w:start w:val="1"/>
      <w:numFmt w:val="lowerLetter"/>
      <w:lvlText w:val="%2."/>
      <w:lvlJc w:val="left"/>
      <w:pPr>
        <w:ind w:left="1440" w:hanging="360"/>
      </w:pPr>
    </w:lvl>
    <w:lvl w:ilvl="2" w:tplc="98479609" w:tentative="1">
      <w:start w:val="1"/>
      <w:numFmt w:val="lowerRoman"/>
      <w:lvlText w:val="%3."/>
      <w:lvlJc w:val="right"/>
      <w:pPr>
        <w:ind w:left="2160" w:hanging="180"/>
      </w:pPr>
    </w:lvl>
    <w:lvl w:ilvl="3" w:tplc="98479609" w:tentative="1">
      <w:start w:val="1"/>
      <w:numFmt w:val="decimal"/>
      <w:lvlText w:val="%4."/>
      <w:lvlJc w:val="left"/>
      <w:pPr>
        <w:ind w:left="2880" w:hanging="360"/>
      </w:pPr>
    </w:lvl>
    <w:lvl w:ilvl="4" w:tplc="98479609" w:tentative="1">
      <w:start w:val="1"/>
      <w:numFmt w:val="lowerLetter"/>
      <w:lvlText w:val="%5."/>
      <w:lvlJc w:val="left"/>
      <w:pPr>
        <w:ind w:left="3600" w:hanging="360"/>
      </w:pPr>
    </w:lvl>
    <w:lvl w:ilvl="5" w:tplc="98479609" w:tentative="1">
      <w:start w:val="1"/>
      <w:numFmt w:val="lowerRoman"/>
      <w:lvlText w:val="%6."/>
      <w:lvlJc w:val="right"/>
      <w:pPr>
        <w:ind w:left="4320" w:hanging="180"/>
      </w:pPr>
    </w:lvl>
    <w:lvl w:ilvl="6" w:tplc="98479609" w:tentative="1">
      <w:start w:val="1"/>
      <w:numFmt w:val="decimal"/>
      <w:lvlText w:val="%7."/>
      <w:lvlJc w:val="left"/>
      <w:pPr>
        <w:ind w:left="5040" w:hanging="360"/>
      </w:pPr>
    </w:lvl>
    <w:lvl w:ilvl="7" w:tplc="98479609" w:tentative="1">
      <w:start w:val="1"/>
      <w:numFmt w:val="lowerLetter"/>
      <w:lvlText w:val="%8."/>
      <w:lvlJc w:val="left"/>
      <w:pPr>
        <w:ind w:left="5760" w:hanging="360"/>
      </w:pPr>
    </w:lvl>
    <w:lvl w:ilvl="8" w:tplc="9847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3">
    <w:multiLevelType w:val="hybridMultilevel"/>
    <w:lvl w:ilvl="0" w:tplc="38346091">
      <w:start w:val="1"/>
      <w:numFmt w:val="decimal"/>
      <w:lvlText w:val="%1."/>
      <w:lvlJc w:val="left"/>
      <w:pPr>
        <w:ind w:left="720" w:hanging="360"/>
      </w:pPr>
    </w:lvl>
    <w:lvl w:ilvl="1" w:tplc="38346091" w:tentative="1">
      <w:start w:val="1"/>
      <w:numFmt w:val="lowerLetter"/>
      <w:lvlText w:val="%2."/>
      <w:lvlJc w:val="left"/>
      <w:pPr>
        <w:ind w:left="1440" w:hanging="360"/>
      </w:pPr>
    </w:lvl>
    <w:lvl w:ilvl="2" w:tplc="38346091" w:tentative="1">
      <w:start w:val="1"/>
      <w:numFmt w:val="lowerRoman"/>
      <w:lvlText w:val="%3."/>
      <w:lvlJc w:val="right"/>
      <w:pPr>
        <w:ind w:left="2160" w:hanging="180"/>
      </w:pPr>
    </w:lvl>
    <w:lvl w:ilvl="3" w:tplc="38346091" w:tentative="1">
      <w:start w:val="1"/>
      <w:numFmt w:val="decimal"/>
      <w:lvlText w:val="%4."/>
      <w:lvlJc w:val="left"/>
      <w:pPr>
        <w:ind w:left="2880" w:hanging="360"/>
      </w:pPr>
    </w:lvl>
    <w:lvl w:ilvl="4" w:tplc="38346091" w:tentative="1">
      <w:start w:val="1"/>
      <w:numFmt w:val="lowerLetter"/>
      <w:lvlText w:val="%5."/>
      <w:lvlJc w:val="left"/>
      <w:pPr>
        <w:ind w:left="3600" w:hanging="360"/>
      </w:pPr>
    </w:lvl>
    <w:lvl w:ilvl="5" w:tplc="38346091" w:tentative="1">
      <w:start w:val="1"/>
      <w:numFmt w:val="lowerRoman"/>
      <w:lvlText w:val="%6."/>
      <w:lvlJc w:val="right"/>
      <w:pPr>
        <w:ind w:left="4320" w:hanging="180"/>
      </w:pPr>
    </w:lvl>
    <w:lvl w:ilvl="6" w:tplc="38346091" w:tentative="1">
      <w:start w:val="1"/>
      <w:numFmt w:val="decimal"/>
      <w:lvlText w:val="%7."/>
      <w:lvlJc w:val="left"/>
      <w:pPr>
        <w:ind w:left="5040" w:hanging="360"/>
      </w:pPr>
    </w:lvl>
    <w:lvl w:ilvl="7" w:tplc="38346091" w:tentative="1">
      <w:start w:val="1"/>
      <w:numFmt w:val="lowerLetter"/>
      <w:lvlText w:val="%8."/>
      <w:lvlJc w:val="left"/>
      <w:pPr>
        <w:ind w:left="5760" w:hanging="360"/>
      </w:pPr>
    </w:lvl>
    <w:lvl w:ilvl="8" w:tplc="3834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2">
    <w:multiLevelType w:val="hybridMultilevel"/>
    <w:lvl w:ilvl="0" w:tplc="61853510">
      <w:start w:val="1"/>
      <w:numFmt w:val="decimal"/>
      <w:lvlText w:val="%1."/>
      <w:lvlJc w:val="left"/>
      <w:pPr>
        <w:ind w:left="720" w:hanging="360"/>
      </w:pPr>
    </w:lvl>
    <w:lvl w:ilvl="1" w:tplc="61853510" w:tentative="1">
      <w:start w:val="1"/>
      <w:numFmt w:val="lowerLetter"/>
      <w:lvlText w:val="%2."/>
      <w:lvlJc w:val="left"/>
      <w:pPr>
        <w:ind w:left="1440" w:hanging="360"/>
      </w:pPr>
    </w:lvl>
    <w:lvl w:ilvl="2" w:tplc="61853510" w:tentative="1">
      <w:start w:val="1"/>
      <w:numFmt w:val="lowerRoman"/>
      <w:lvlText w:val="%3."/>
      <w:lvlJc w:val="right"/>
      <w:pPr>
        <w:ind w:left="2160" w:hanging="180"/>
      </w:pPr>
    </w:lvl>
    <w:lvl w:ilvl="3" w:tplc="61853510" w:tentative="1">
      <w:start w:val="1"/>
      <w:numFmt w:val="decimal"/>
      <w:lvlText w:val="%4."/>
      <w:lvlJc w:val="left"/>
      <w:pPr>
        <w:ind w:left="2880" w:hanging="360"/>
      </w:pPr>
    </w:lvl>
    <w:lvl w:ilvl="4" w:tplc="61853510" w:tentative="1">
      <w:start w:val="1"/>
      <w:numFmt w:val="lowerLetter"/>
      <w:lvlText w:val="%5."/>
      <w:lvlJc w:val="left"/>
      <w:pPr>
        <w:ind w:left="3600" w:hanging="360"/>
      </w:pPr>
    </w:lvl>
    <w:lvl w:ilvl="5" w:tplc="61853510" w:tentative="1">
      <w:start w:val="1"/>
      <w:numFmt w:val="lowerRoman"/>
      <w:lvlText w:val="%6."/>
      <w:lvlJc w:val="right"/>
      <w:pPr>
        <w:ind w:left="4320" w:hanging="180"/>
      </w:pPr>
    </w:lvl>
    <w:lvl w:ilvl="6" w:tplc="61853510" w:tentative="1">
      <w:start w:val="1"/>
      <w:numFmt w:val="decimal"/>
      <w:lvlText w:val="%7."/>
      <w:lvlJc w:val="left"/>
      <w:pPr>
        <w:ind w:left="5040" w:hanging="360"/>
      </w:pPr>
    </w:lvl>
    <w:lvl w:ilvl="7" w:tplc="61853510" w:tentative="1">
      <w:start w:val="1"/>
      <w:numFmt w:val="lowerLetter"/>
      <w:lvlText w:val="%8."/>
      <w:lvlJc w:val="left"/>
      <w:pPr>
        <w:ind w:left="5760" w:hanging="360"/>
      </w:pPr>
    </w:lvl>
    <w:lvl w:ilvl="8" w:tplc="6185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1">
    <w:multiLevelType w:val="hybridMultilevel"/>
    <w:lvl w:ilvl="0" w:tplc="66668386">
      <w:start w:val="1"/>
      <w:numFmt w:val="decimal"/>
      <w:lvlText w:val="%1."/>
      <w:lvlJc w:val="left"/>
      <w:pPr>
        <w:ind w:left="720" w:hanging="360"/>
      </w:pPr>
    </w:lvl>
    <w:lvl w:ilvl="1" w:tplc="66668386" w:tentative="1">
      <w:start w:val="1"/>
      <w:numFmt w:val="lowerLetter"/>
      <w:lvlText w:val="%2."/>
      <w:lvlJc w:val="left"/>
      <w:pPr>
        <w:ind w:left="1440" w:hanging="360"/>
      </w:pPr>
    </w:lvl>
    <w:lvl w:ilvl="2" w:tplc="66668386" w:tentative="1">
      <w:start w:val="1"/>
      <w:numFmt w:val="lowerRoman"/>
      <w:lvlText w:val="%3."/>
      <w:lvlJc w:val="right"/>
      <w:pPr>
        <w:ind w:left="2160" w:hanging="180"/>
      </w:pPr>
    </w:lvl>
    <w:lvl w:ilvl="3" w:tplc="66668386" w:tentative="1">
      <w:start w:val="1"/>
      <w:numFmt w:val="decimal"/>
      <w:lvlText w:val="%4."/>
      <w:lvlJc w:val="left"/>
      <w:pPr>
        <w:ind w:left="2880" w:hanging="360"/>
      </w:pPr>
    </w:lvl>
    <w:lvl w:ilvl="4" w:tplc="66668386" w:tentative="1">
      <w:start w:val="1"/>
      <w:numFmt w:val="lowerLetter"/>
      <w:lvlText w:val="%5."/>
      <w:lvlJc w:val="left"/>
      <w:pPr>
        <w:ind w:left="3600" w:hanging="360"/>
      </w:pPr>
    </w:lvl>
    <w:lvl w:ilvl="5" w:tplc="66668386" w:tentative="1">
      <w:start w:val="1"/>
      <w:numFmt w:val="lowerRoman"/>
      <w:lvlText w:val="%6."/>
      <w:lvlJc w:val="right"/>
      <w:pPr>
        <w:ind w:left="4320" w:hanging="180"/>
      </w:pPr>
    </w:lvl>
    <w:lvl w:ilvl="6" w:tplc="66668386" w:tentative="1">
      <w:start w:val="1"/>
      <w:numFmt w:val="decimal"/>
      <w:lvlText w:val="%7."/>
      <w:lvlJc w:val="left"/>
      <w:pPr>
        <w:ind w:left="5040" w:hanging="360"/>
      </w:pPr>
    </w:lvl>
    <w:lvl w:ilvl="7" w:tplc="66668386" w:tentative="1">
      <w:start w:val="1"/>
      <w:numFmt w:val="lowerLetter"/>
      <w:lvlText w:val="%8."/>
      <w:lvlJc w:val="left"/>
      <w:pPr>
        <w:ind w:left="5760" w:hanging="360"/>
      </w:pPr>
    </w:lvl>
    <w:lvl w:ilvl="8" w:tplc="6666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0">
    <w:multiLevelType w:val="hybridMultilevel"/>
    <w:lvl w:ilvl="0" w:tplc="58502962">
      <w:start w:val="1"/>
      <w:numFmt w:val="decimal"/>
      <w:lvlText w:val="%1."/>
      <w:lvlJc w:val="left"/>
      <w:pPr>
        <w:ind w:left="720" w:hanging="360"/>
      </w:pPr>
    </w:lvl>
    <w:lvl w:ilvl="1" w:tplc="58502962" w:tentative="1">
      <w:start w:val="1"/>
      <w:numFmt w:val="lowerLetter"/>
      <w:lvlText w:val="%2."/>
      <w:lvlJc w:val="left"/>
      <w:pPr>
        <w:ind w:left="1440" w:hanging="360"/>
      </w:pPr>
    </w:lvl>
    <w:lvl w:ilvl="2" w:tplc="58502962" w:tentative="1">
      <w:start w:val="1"/>
      <w:numFmt w:val="lowerRoman"/>
      <w:lvlText w:val="%3."/>
      <w:lvlJc w:val="right"/>
      <w:pPr>
        <w:ind w:left="2160" w:hanging="180"/>
      </w:pPr>
    </w:lvl>
    <w:lvl w:ilvl="3" w:tplc="58502962" w:tentative="1">
      <w:start w:val="1"/>
      <w:numFmt w:val="decimal"/>
      <w:lvlText w:val="%4."/>
      <w:lvlJc w:val="left"/>
      <w:pPr>
        <w:ind w:left="2880" w:hanging="360"/>
      </w:pPr>
    </w:lvl>
    <w:lvl w:ilvl="4" w:tplc="58502962" w:tentative="1">
      <w:start w:val="1"/>
      <w:numFmt w:val="lowerLetter"/>
      <w:lvlText w:val="%5."/>
      <w:lvlJc w:val="left"/>
      <w:pPr>
        <w:ind w:left="3600" w:hanging="360"/>
      </w:pPr>
    </w:lvl>
    <w:lvl w:ilvl="5" w:tplc="58502962" w:tentative="1">
      <w:start w:val="1"/>
      <w:numFmt w:val="lowerRoman"/>
      <w:lvlText w:val="%6."/>
      <w:lvlJc w:val="right"/>
      <w:pPr>
        <w:ind w:left="4320" w:hanging="180"/>
      </w:pPr>
    </w:lvl>
    <w:lvl w:ilvl="6" w:tplc="58502962" w:tentative="1">
      <w:start w:val="1"/>
      <w:numFmt w:val="decimal"/>
      <w:lvlText w:val="%7."/>
      <w:lvlJc w:val="left"/>
      <w:pPr>
        <w:ind w:left="5040" w:hanging="360"/>
      </w:pPr>
    </w:lvl>
    <w:lvl w:ilvl="7" w:tplc="58502962" w:tentative="1">
      <w:start w:val="1"/>
      <w:numFmt w:val="lowerLetter"/>
      <w:lvlText w:val="%8."/>
      <w:lvlJc w:val="left"/>
      <w:pPr>
        <w:ind w:left="5760" w:hanging="360"/>
      </w:pPr>
    </w:lvl>
    <w:lvl w:ilvl="8" w:tplc="5850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9">
    <w:multiLevelType w:val="hybridMultilevel"/>
    <w:lvl w:ilvl="0" w:tplc="89822898">
      <w:start w:val="1"/>
      <w:numFmt w:val="decimal"/>
      <w:lvlText w:val="%1."/>
      <w:lvlJc w:val="left"/>
      <w:pPr>
        <w:ind w:left="720" w:hanging="360"/>
      </w:pPr>
    </w:lvl>
    <w:lvl w:ilvl="1" w:tplc="89822898" w:tentative="1">
      <w:start w:val="1"/>
      <w:numFmt w:val="lowerLetter"/>
      <w:lvlText w:val="%2."/>
      <w:lvlJc w:val="left"/>
      <w:pPr>
        <w:ind w:left="1440" w:hanging="360"/>
      </w:pPr>
    </w:lvl>
    <w:lvl w:ilvl="2" w:tplc="89822898" w:tentative="1">
      <w:start w:val="1"/>
      <w:numFmt w:val="lowerRoman"/>
      <w:lvlText w:val="%3."/>
      <w:lvlJc w:val="right"/>
      <w:pPr>
        <w:ind w:left="2160" w:hanging="180"/>
      </w:pPr>
    </w:lvl>
    <w:lvl w:ilvl="3" w:tplc="89822898" w:tentative="1">
      <w:start w:val="1"/>
      <w:numFmt w:val="decimal"/>
      <w:lvlText w:val="%4."/>
      <w:lvlJc w:val="left"/>
      <w:pPr>
        <w:ind w:left="2880" w:hanging="360"/>
      </w:pPr>
    </w:lvl>
    <w:lvl w:ilvl="4" w:tplc="89822898" w:tentative="1">
      <w:start w:val="1"/>
      <w:numFmt w:val="lowerLetter"/>
      <w:lvlText w:val="%5."/>
      <w:lvlJc w:val="left"/>
      <w:pPr>
        <w:ind w:left="3600" w:hanging="360"/>
      </w:pPr>
    </w:lvl>
    <w:lvl w:ilvl="5" w:tplc="89822898" w:tentative="1">
      <w:start w:val="1"/>
      <w:numFmt w:val="lowerRoman"/>
      <w:lvlText w:val="%6."/>
      <w:lvlJc w:val="right"/>
      <w:pPr>
        <w:ind w:left="4320" w:hanging="180"/>
      </w:pPr>
    </w:lvl>
    <w:lvl w:ilvl="6" w:tplc="89822898" w:tentative="1">
      <w:start w:val="1"/>
      <w:numFmt w:val="decimal"/>
      <w:lvlText w:val="%7."/>
      <w:lvlJc w:val="left"/>
      <w:pPr>
        <w:ind w:left="5040" w:hanging="360"/>
      </w:pPr>
    </w:lvl>
    <w:lvl w:ilvl="7" w:tplc="89822898" w:tentative="1">
      <w:start w:val="1"/>
      <w:numFmt w:val="lowerLetter"/>
      <w:lvlText w:val="%8."/>
      <w:lvlJc w:val="left"/>
      <w:pPr>
        <w:ind w:left="5760" w:hanging="360"/>
      </w:pPr>
    </w:lvl>
    <w:lvl w:ilvl="8" w:tplc="89822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8">
    <w:multiLevelType w:val="hybridMultilevel"/>
    <w:lvl w:ilvl="0" w:tplc="90566133">
      <w:start w:val="1"/>
      <w:numFmt w:val="decimal"/>
      <w:lvlText w:val="%1."/>
      <w:lvlJc w:val="left"/>
      <w:pPr>
        <w:ind w:left="720" w:hanging="360"/>
      </w:pPr>
    </w:lvl>
    <w:lvl w:ilvl="1" w:tplc="90566133" w:tentative="1">
      <w:start w:val="1"/>
      <w:numFmt w:val="lowerLetter"/>
      <w:lvlText w:val="%2."/>
      <w:lvlJc w:val="left"/>
      <w:pPr>
        <w:ind w:left="1440" w:hanging="360"/>
      </w:pPr>
    </w:lvl>
    <w:lvl w:ilvl="2" w:tplc="90566133" w:tentative="1">
      <w:start w:val="1"/>
      <w:numFmt w:val="lowerRoman"/>
      <w:lvlText w:val="%3."/>
      <w:lvlJc w:val="right"/>
      <w:pPr>
        <w:ind w:left="2160" w:hanging="180"/>
      </w:pPr>
    </w:lvl>
    <w:lvl w:ilvl="3" w:tplc="90566133" w:tentative="1">
      <w:start w:val="1"/>
      <w:numFmt w:val="decimal"/>
      <w:lvlText w:val="%4."/>
      <w:lvlJc w:val="left"/>
      <w:pPr>
        <w:ind w:left="2880" w:hanging="360"/>
      </w:pPr>
    </w:lvl>
    <w:lvl w:ilvl="4" w:tplc="90566133" w:tentative="1">
      <w:start w:val="1"/>
      <w:numFmt w:val="lowerLetter"/>
      <w:lvlText w:val="%5."/>
      <w:lvlJc w:val="left"/>
      <w:pPr>
        <w:ind w:left="3600" w:hanging="360"/>
      </w:pPr>
    </w:lvl>
    <w:lvl w:ilvl="5" w:tplc="90566133" w:tentative="1">
      <w:start w:val="1"/>
      <w:numFmt w:val="lowerRoman"/>
      <w:lvlText w:val="%6."/>
      <w:lvlJc w:val="right"/>
      <w:pPr>
        <w:ind w:left="4320" w:hanging="180"/>
      </w:pPr>
    </w:lvl>
    <w:lvl w:ilvl="6" w:tplc="90566133" w:tentative="1">
      <w:start w:val="1"/>
      <w:numFmt w:val="decimal"/>
      <w:lvlText w:val="%7."/>
      <w:lvlJc w:val="left"/>
      <w:pPr>
        <w:ind w:left="5040" w:hanging="360"/>
      </w:pPr>
    </w:lvl>
    <w:lvl w:ilvl="7" w:tplc="90566133" w:tentative="1">
      <w:start w:val="1"/>
      <w:numFmt w:val="lowerLetter"/>
      <w:lvlText w:val="%8."/>
      <w:lvlJc w:val="left"/>
      <w:pPr>
        <w:ind w:left="5760" w:hanging="360"/>
      </w:pPr>
    </w:lvl>
    <w:lvl w:ilvl="8" w:tplc="9056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7">
    <w:multiLevelType w:val="hybridMultilevel"/>
    <w:lvl w:ilvl="0" w:tplc="45398900">
      <w:start w:val="1"/>
      <w:numFmt w:val="decimal"/>
      <w:lvlText w:val="%1."/>
      <w:lvlJc w:val="left"/>
      <w:pPr>
        <w:ind w:left="720" w:hanging="360"/>
      </w:pPr>
    </w:lvl>
    <w:lvl w:ilvl="1" w:tplc="45398900" w:tentative="1">
      <w:start w:val="1"/>
      <w:numFmt w:val="lowerLetter"/>
      <w:lvlText w:val="%2."/>
      <w:lvlJc w:val="left"/>
      <w:pPr>
        <w:ind w:left="1440" w:hanging="360"/>
      </w:pPr>
    </w:lvl>
    <w:lvl w:ilvl="2" w:tplc="45398900" w:tentative="1">
      <w:start w:val="1"/>
      <w:numFmt w:val="lowerRoman"/>
      <w:lvlText w:val="%3."/>
      <w:lvlJc w:val="right"/>
      <w:pPr>
        <w:ind w:left="2160" w:hanging="180"/>
      </w:pPr>
    </w:lvl>
    <w:lvl w:ilvl="3" w:tplc="45398900" w:tentative="1">
      <w:start w:val="1"/>
      <w:numFmt w:val="decimal"/>
      <w:lvlText w:val="%4."/>
      <w:lvlJc w:val="left"/>
      <w:pPr>
        <w:ind w:left="2880" w:hanging="360"/>
      </w:pPr>
    </w:lvl>
    <w:lvl w:ilvl="4" w:tplc="45398900" w:tentative="1">
      <w:start w:val="1"/>
      <w:numFmt w:val="lowerLetter"/>
      <w:lvlText w:val="%5."/>
      <w:lvlJc w:val="left"/>
      <w:pPr>
        <w:ind w:left="3600" w:hanging="360"/>
      </w:pPr>
    </w:lvl>
    <w:lvl w:ilvl="5" w:tplc="45398900" w:tentative="1">
      <w:start w:val="1"/>
      <w:numFmt w:val="lowerRoman"/>
      <w:lvlText w:val="%6."/>
      <w:lvlJc w:val="right"/>
      <w:pPr>
        <w:ind w:left="4320" w:hanging="180"/>
      </w:pPr>
    </w:lvl>
    <w:lvl w:ilvl="6" w:tplc="45398900" w:tentative="1">
      <w:start w:val="1"/>
      <w:numFmt w:val="decimal"/>
      <w:lvlText w:val="%7."/>
      <w:lvlJc w:val="left"/>
      <w:pPr>
        <w:ind w:left="5040" w:hanging="360"/>
      </w:pPr>
    </w:lvl>
    <w:lvl w:ilvl="7" w:tplc="45398900" w:tentative="1">
      <w:start w:val="1"/>
      <w:numFmt w:val="lowerLetter"/>
      <w:lvlText w:val="%8."/>
      <w:lvlJc w:val="left"/>
      <w:pPr>
        <w:ind w:left="5760" w:hanging="360"/>
      </w:pPr>
    </w:lvl>
    <w:lvl w:ilvl="8" w:tplc="4539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6">
    <w:multiLevelType w:val="hybridMultilevel"/>
    <w:lvl w:ilvl="0" w:tplc="15830433">
      <w:start w:val="1"/>
      <w:numFmt w:val="decimal"/>
      <w:lvlText w:val="%1."/>
      <w:lvlJc w:val="left"/>
      <w:pPr>
        <w:ind w:left="720" w:hanging="360"/>
      </w:pPr>
    </w:lvl>
    <w:lvl w:ilvl="1" w:tplc="15830433" w:tentative="1">
      <w:start w:val="1"/>
      <w:numFmt w:val="lowerLetter"/>
      <w:lvlText w:val="%2."/>
      <w:lvlJc w:val="left"/>
      <w:pPr>
        <w:ind w:left="1440" w:hanging="360"/>
      </w:pPr>
    </w:lvl>
    <w:lvl w:ilvl="2" w:tplc="15830433" w:tentative="1">
      <w:start w:val="1"/>
      <w:numFmt w:val="lowerRoman"/>
      <w:lvlText w:val="%3."/>
      <w:lvlJc w:val="right"/>
      <w:pPr>
        <w:ind w:left="2160" w:hanging="180"/>
      </w:pPr>
    </w:lvl>
    <w:lvl w:ilvl="3" w:tplc="15830433" w:tentative="1">
      <w:start w:val="1"/>
      <w:numFmt w:val="decimal"/>
      <w:lvlText w:val="%4."/>
      <w:lvlJc w:val="left"/>
      <w:pPr>
        <w:ind w:left="2880" w:hanging="360"/>
      </w:pPr>
    </w:lvl>
    <w:lvl w:ilvl="4" w:tplc="15830433" w:tentative="1">
      <w:start w:val="1"/>
      <w:numFmt w:val="lowerLetter"/>
      <w:lvlText w:val="%5."/>
      <w:lvlJc w:val="left"/>
      <w:pPr>
        <w:ind w:left="3600" w:hanging="360"/>
      </w:pPr>
    </w:lvl>
    <w:lvl w:ilvl="5" w:tplc="15830433" w:tentative="1">
      <w:start w:val="1"/>
      <w:numFmt w:val="lowerRoman"/>
      <w:lvlText w:val="%6."/>
      <w:lvlJc w:val="right"/>
      <w:pPr>
        <w:ind w:left="4320" w:hanging="180"/>
      </w:pPr>
    </w:lvl>
    <w:lvl w:ilvl="6" w:tplc="15830433" w:tentative="1">
      <w:start w:val="1"/>
      <w:numFmt w:val="decimal"/>
      <w:lvlText w:val="%7."/>
      <w:lvlJc w:val="left"/>
      <w:pPr>
        <w:ind w:left="5040" w:hanging="360"/>
      </w:pPr>
    </w:lvl>
    <w:lvl w:ilvl="7" w:tplc="15830433" w:tentative="1">
      <w:start w:val="1"/>
      <w:numFmt w:val="lowerLetter"/>
      <w:lvlText w:val="%8."/>
      <w:lvlJc w:val="left"/>
      <w:pPr>
        <w:ind w:left="5760" w:hanging="360"/>
      </w:pPr>
    </w:lvl>
    <w:lvl w:ilvl="8" w:tplc="1583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5">
    <w:multiLevelType w:val="hybridMultilevel"/>
    <w:lvl w:ilvl="0" w:tplc="55521398">
      <w:start w:val="1"/>
      <w:numFmt w:val="decimal"/>
      <w:lvlText w:val="%1."/>
      <w:lvlJc w:val="left"/>
      <w:pPr>
        <w:ind w:left="720" w:hanging="360"/>
      </w:pPr>
    </w:lvl>
    <w:lvl w:ilvl="1" w:tplc="55521398" w:tentative="1">
      <w:start w:val="1"/>
      <w:numFmt w:val="lowerLetter"/>
      <w:lvlText w:val="%2."/>
      <w:lvlJc w:val="left"/>
      <w:pPr>
        <w:ind w:left="1440" w:hanging="360"/>
      </w:pPr>
    </w:lvl>
    <w:lvl w:ilvl="2" w:tplc="55521398" w:tentative="1">
      <w:start w:val="1"/>
      <w:numFmt w:val="lowerRoman"/>
      <w:lvlText w:val="%3."/>
      <w:lvlJc w:val="right"/>
      <w:pPr>
        <w:ind w:left="2160" w:hanging="180"/>
      </w:pPr>
    </w:lvl>
    <w:lvl w:ilvl="3" w:tplc="55521398" w:tentative="1">
      <w:start w:val="1"/>
      <w:numFmt w:val="decimal"/>
      <w:lvlText w:val="%4."/>
      <w:lvlJc w:val="left"/>
      <w:pPr>
        <w:ind w:left="2880" w:hanging="360"/>
      </w:pPr>
    </w:lvl>
    <w:lvl w:ilvl="4" w:tplc="55521398" w:tentative="1">
      <w:start w:val="1"/>
      <w:numFmt w:val="lowerLetter"/>
      <w:lvlText w:val="%5."/>
      <w:lvlJc w:val="left"/>
      <w:pPr>
        <w:ind w:left="3600" w:hanging="360"/>
      </w:pPr>
    </w:lvl>
    <w:lvl w:ilvl="5" w:tplc="55521398" w:tentative="1">
      <w:start w:val="1"/>
      <w:numFmt w:val="lowerRoman"/>
      <w:lvlText w:val="%6."/>
      <w:lvlJc w:val="right"/>
      <w:pPr>
        <w:ind w:left="4320" w:hanging="180"/>
      </w:pPr>
    </w:lvl>
    <w:lvl w:ilvl="6" w:tplc="55521398" w:tentative="1">
      <w:start w:val="1"/>
      <w:numFmt w:val="decimal"/>
      <w:lvlText w:val="%7."/>
      <w:lvlJc w:val="left"/>
      <w:pPr>
        <w:ind w:left="5040" w:hanging="360"/>
      </w:pPr>
    </w:lvl>
    <w:lvl w:ilvl="7" w:tplc="55521398" w:tentative="1">
      <w:start w:val="1"/>
      <w:numFmt w:val="lowerLetter"/>
      <w:lvlText w:val="%8."/>
      <w:lvlJc w:val="left"/>
      <w:pPr>
        <w:ind w:left="5760" w:hanging="360"/>
      </w:pPr>
    </w:lvl>
    <w:lvl w:ilvl="8" w:tplc="5552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4">
    <w:multiLevelType w:val="hybridMultilevel"/>
    <w:lvl w:ilvl="0" w:tplc="28225805">
      <w:start w:val="1"/>
      <w:numFmt w:val="decimal"/>
      <w:lvlText w:val="%1."/>
      <w:lvlJc w:val="left"/>
      <w:pPr>
        <w:ind w:left="720" w:hanging="360"/>
      </w:pPr>
    </w:lvl>
    <w:lvl w:ilvl="1" w:tplc="28225805" w:tentative="1">
      <w:start w:val="1"/>
      <w:numFmt w:val="lowerLetter"/>
      <w:lvlText w:val="%2."/>
      <w:lvlJc w:val="left"/>
      <w:pPr>
        <w:ind w:left="1440" w:hanging="360"/>
      </w:pPr>
    </w:lvl>
    <w:lvl w:ilvl="2" w:tplc="28225805" w:tentative="1">
      <w:start w:val="1"/>
      <w:numFmt w:val="lowerRoman"/>
      <w:lvlText w:val="%3."/>
      <w:lvlJc w:val="right"/>
      <w:pPr>
        <w:ind w:left="2160" w:hanging="180"/>
      </w:pPr>
    </w:lvl>
    <w:lvl w:ilvl="3" w:tplc="28225805" w:tentative="1">
      <w:start w:val="1"/>
      <w:numFmt w:val="decimal"/>
      <w:lvlText w:val="%4."/>
      <w:lvlJc w:val="left"/>
      <w:pPr>
        <w:ind w:left="2880" w:hanging="360"/>
      </w:pPr>
    </w:lvl>
    <w:lvl w:ilvl="4" w:tplc="28225805" w:tentative="1">
      <w:start w:val="1"/>
      <w:numFmt w:val="lowerLetter"/>
      <w:lvlText w:val="%5."/>
      <w:lvlJc w:val="left"/>
      <w:pPr>
        <w:ind w:left="3600" w:hanging="360"/>
      </w:pPr>
    </w:lvl>
    <w:lvl w:ilvl="5" w:tplc="28225805" w:tentative="1">
      <w:start w:val="1"/>
      <w:numFmt w:val="lowerRoman"/>
      <w:lvlText w:val="%6."/>
      <w:lvlJc w:val="right"/>
      <w:pPr>
        <w:ind w:left="4320" w:hanging="180"/>
      </w:pPr>
    </w:lvl>
    <w:lvl w:ilvl="6" w:tplc="28225805" w:tentative="1">
      <w:start w:val="1"/>
      <w:numFmt w:val="decimal"/>
      <w:lvlText w:val="%7."/>
      <w:lvlJc w:val="left"/>
      <w:pPr>
        <w:ind w:left="5040" w:hanging="360"/>
      </w:pPr>
    </w:lvl>
    <w:lvl w:ilvl="7" w:tplc="28225805" w:tentative="1">
      <w:start w:val="1"/>
      <w:numFmt w:val="lowerLetter"/>
      <w:lvlText w:val="%8."/>
      <w:lvlJc w:val="left"/>
      <w:pPr>
        <w:ind w:left="5760" w:hanging="360"/>
      </w:pPr>
    </w:lvl>
    <w:lvl w:ilvl="8" w:tplc="28225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3">
    <w:multiLevelType w:val="hybridMultilevel"/>
    <w:lvl w:ilvl="0" w:tplc="48079592">
      <w:start w:val="1"/>
      <w:numFmt w:val="decimal"/>
      <w:lvlText w:val="%1."/>
      <w:lvlJc w:val="left"/>
      <w:pPr>
        <w:ind w:left="720" w:hanging="360"/>
      </w:pPr>
    </w:lvl>
    <w:lvl w:ilvl="1" w:tplc="48079592" w:tentative="1">
      <w:start w:val="1"/>
      <w:numFmt w:val="lowerLetter"/>
      <w:lvlText w:val="%2."/>
      <w:lvlJc w:val="left"/>
      <w:pPr>
        <w:ind w:left="1440" w:hanging="360"/>
      </w:pPr>
    </w:lvl>
    <w:lvl w:ilvl="2" w:tplc="48079592" w:tentative="1">
      <w:start w:val="1"/>
      <w:numFmt w:val="lowerRoman"/>
      <w:lvlText w:val="%3."/>
      <w:lvlJc w:val="right"/>
      <w:pPr>
        <w:ind w:left="2160" w:hanging="180"/>
      </w:pPr>
    </w:lvl>
    <w:lvl w:ilvl="3" w:tplc="48079592" w:tentative="1">
      <w:start w:val="1"/>
      <w:numFmt w:val="decimal"/>
      <w:lvlText w:val="%4."/>
      <w:lvlJc w:val="left"/>
      <w:pPr>
        <w:ind w:left="2880" w:hanging="360"/>
      </w:pPr>
    </w:lvl>
    <w:lvl w:ilvl="4" w:tplc="48079592" w:tentative="1">
      <w:start w:val="1"/>
      <w:numFmt w:val="lowerLetter"/>
      <w:lvlText w:val="%5."/>
      <w:lvlJc w:val="left"/>
      <w:pPr>
        <w:ind w:left="3600" w:hanging="360"/>
      </w:pPr>
    </w:lvl>
    <w:lvl w:ilvl="5" w:tplc="48079592" w:tentative="1">
      <w:start w:val="1"/>
      <w:numFmt w:val="lowerRoman"/>
      <w:lvlText w:val="%6."/>
      <w:lvlJc w:val="right"/>
      <w:pPr>
        <w:ind w:left="4320" w:hanging="180"/>
      </w:pPr>
    </w:lvl>
    <w:lvl w:ilvl="6" w:tplc="48079592" w:tentative="1">
      <w:start w:val="1"/>
      <w:numFmt w:val="decimal"/>
      <w:lvlText w:val="%7."/>
      <w:lvlJc w:val="left"/>
      <w:pPr>
        <w:ind w:left="5040" w:hanging="360"/>
      </w:pPr>
    </w:lvl>
    <w:lvl w:ilvl="7" w:tplc="48079592" w:tentative="1">
      <w:start w:val="1"/>
      <w:numFmt w:val="lowerLetter"/>
      <w:lvlText w:val="%8."/>
      <w:lvlJc w:val="left"/>
      <w:pPr>
        <w:ind w:left="5760" w:hanging="360"/>
      </w:pPr>
    </w:lvl>
    <w:lvl w:ilvl="8" w:tplc="4807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2">
    <w:multiLevelType w:val="hybridMultilevel"/>
    <w:lvl w:ilvl="0" w:tplc="99265013">
      <w:start w:val="1"/>
      <w:numFmt w:val="decimal"/>
      <w:lvlText w:val="%1."/>
      <w:lvlJc w:val="left"/>
      <w:pPr>
        <w:ind w:left="720" w:hanging="360"/>
      </w:pPr>
    </w:lvl>
    <w:lvl w:ilvl="1" w:tplc="99265013" w:tentative="1">
      <w:start w:val="1"/>
      <w:numFmt w:val="lowerLetter"/>
      <w:lvlText w:val="%2."/>
      <w:lvlJc w:val="left"/>
      <w:pPr>
        <w:ind w:left="1440" w:hanging="360"/>
      </w:pPr>
    </w:lvl>
    <w:lvl w:ilvl="2" w:tplc="99265013" w:tentative="1">
      <w:start w:val="1"/>
      <w:numFmt w:val="lowerRoman"/>
      <w:lvlText w:val="%3."/>
      <w:lvlJc w:val="right"/>
      <w:pPr>
        <w:ind w:left="2160" w:hanging="180"/>
      </w:pPr>
    </w:lvl>
    <w:lvl w:ilvl="3" w:tplc="99265013" w:tentative="1">
      <w:start w:val="1"/>
      <w:numFmt w:val="decimal"/>
      <w:lvlText w:val="%4."/>
      <w:lvlJc w:val="left"/>
      <w:pPr>
        <w:ind w:left="2880" w:hanging="360"/>
      </w:pPr>
    </w:lvl>
    <w:lvl w:ilvl="4" w:tplc="99265013" w:tentative="1">
      <w:start w:val="1"/>
      <w:numFmt w:val="lowerLetter"/>
      <w:lvlText w:val="%5."/>
      <w:lvlJc w:val="left"/>
      <w:pPr>
        <w:ind w:left="3600" w:hanging="360"/>
      </w:pPr>
    </w:lvl>
    <w:lvl w:ilvl="5" w:tplc="99265013" w:tentative="1">
      <w:start w:val="1"/>
      <w:numFmt w:val="lowerRoman"/>
      <w:lvlText w:val="%6."/>
      <w:lvlJc w:val="right"/>
      <w:pPr>
        <w:ind w:left="4320" w:hanging="180"/>
      </w:pPr>
    </w:lvl>
    <w:lvl w:ilvl="6" w:tplc="99265013" w:tentative="1">
      <w:start w:val="1"/>
      <w:numFmt w:val="decimal"/>
      <w:lvlText w:val="%7."/>
      <w:lvlJc w:val="left"/>
      <w:pPr>
        <w:ind w:left="5040" w:hanging="360"/>
      </w:pPr>
    </w:lvl>
    <w:lvl w:ilvl="7" w:tplc="99265013" w:tentative="1">
      <w:start w:val="1"/>
      <w:numFmt w:val="lowerLetter"/>
      <w:lvlText w:val="%8."/>
      <w:lvlJc w:val="left"/>
      <w:pPr>
        <w:ind w:left="5760" w:hanging="360"/>
      </w:pPr>
    </w:lvl>
    <w:lvl w:ilvl="8" w:tplc="9926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1">
    <w:multiLevelType w:val="hybridMultilevel"/>
    <w:lvl w:ilvl="0" w:tplc="69617883">
      <w:start w:val="1"/>
      <w:numFmt w:val="decimal"/>
      <w:lvlText w:val="%1."/>
      <w:lvlJc w:val="left"/>
      <w:pPr>
        <w:ind w:left="720" w:hanging="360"/>
      </w:pPr>
    </w:lvl>
    <w:lvl w:ilvl="1" w:tplc="69617883" w:tentative="1">
      <w:start w:val="1"/>
      <w:numFmt w:val="lowerLetter"/>
      <w:lvlText w:val="%2."/>
      <w:lvlJc w:val="left"/>
      <w:pPr>
        <w:ind w:left="1440" w:hanging="360"/>
      </w:pPr>
    </w:lvl>
    <w:lvl w:ilvl="2" w:tplc="69617883" w:tentative="1">
      <w:start w:val="1"/>
      <w:numFmt w:val="lowerRoman"/>
      <w:lvlText w:val="%3."/>
      <w:lvlJc w:val="right"/>
      <w:pPr>
        <w:ind w:left="2160" w:hanging="180"/>
      </w:pPr>
    </w:lvl>
    <w:lvl w:ilvl="3" w:tplc="69617883" w:tentative="1">
      <w:start w:val="1"/>
      <w:numFmt w:val="decimal"/>
      <w:lvlText w:val="%4."/>
      <w:lvlJc w:val="left"/>
      <w:pPr>
        <w:ind w:left="2880" w:hanging="360"/>
      </w:pPr>
    </w:lvl>
    <w:lvl w:ilvl="4" w:tplc="69617883" w:tentative="1">
      <w:start w:val="1"/>
      <w:numFmt w:val="lowerLetter"/>
      <w:lvlText w:val="%5."/>
      <w:lvlJc w:val="left"/>
      <w:pPr>
        <w:ind w:left="3600" w:hanging="360"/>
      </w:pPr>
    </w:lvl>
    <w:lvl w:ilvl="5" w:tplc="69617883" w:tentative="1">
      <w:start w:val="1"/>
      <w:numFmt w:val="lowerRoman"/>
      <w:lvlText w:val="%6."/>
      <w:lvlJc w:val="right"/>
      <w:pPr>
        <w:ind w:left="4320" w:hanging="180"/>
      </w:pPr>
    </w:lvl>
    <w:lvl w:ilvl="6" w:tplc="69617883" w:tentative="1">
      <w:start w:val="1"/>
      <w:numFmt w:val="decimal"/>
      <w:lvlText w:val="%7."/>
      <w:lvlJc w:val="left"/>
      <w:pPr>
        <w:ind w:left="5040" w:hanging="360"/>
      </w:pPr>
    </w:lvl>
    <w:lvl w:ilvl="7" w:tplc="69617883" w:tentative="1">
      <w:start w:val="1"/>
      <w:numFmt w:val="lowerLetter"/>
      <w:lvlText w:val="%8."/>
      <w:lvlJc w:val="left"/>
      <w:pPr>
        <w:ind w:left="5760" w:hanging="360"/>
      </w:pPr>
    </w:lvl>
    <w:lvl w:ilvl="8" w:tplc="6961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0">
    <w:multiLevelType w:val="hybridMultilevel"/>
    <w:lvl w:ilvl="0" w:tplc="94584592">
      <w:start w:val="1"/>
      <w:numFmt w:val="decimal"/>
      <w:lvlText w:val="%1."/>
      <w:lvlJc w:val="left"/>
      <w:pPr>
        <w:ind w:left="720" w:hanging="360"/>
      </w:pPr>
    </w:lvl>
    <w:lvl w:ilvl="1" w:tplc="94584592" w:tentative="1">
      <w:start w:val="1"/>
      <w:numFmt w:val="lowerLetter"/>
      <w:lvlText w:val="%2."/>
      <w:lvlJc w:val="left"/>
      <w:pPr>
        <w:ind w:left="1440" w:hanging="360"/>
      </w:pPr>
    </w:lvl>
    <w:lvl w:ilvl="2" w:tplc="94584592" w:tentative="1">
      <w:start w:val="1"/>
      <w:numFmt w:val="lowerRoman"/>
      <w:lvlText w:val="%3."/>
      <w:lvlJc w:val="right"/>
      <w:pPr>
        <w:ind w:left="2160" w:hanging="180"/>
      </w:pPr>
    </w:lvl>
    <w:lvl w:ilvl="3" w:tplc="94584592" w:tentative="1">
      <w:start w:val="1"/>
      <w:numFmt w:val="decimal"/>
      <w:lvlText w:val="%4."/>
      <w:lvlJc w:val="left"/>
      <w:pPr>
        <w:ind w:left="2880" w:hanging="360"/>
      </w:pPr>
    </w:lvl>
    <w:lvl w:ilvl="4" w:tplc="94584592" w:tentative="1">
      <w:start w:val="1"/>
      <w:numFmt w:val="lowerLetter"/>
      <w:lvlText w:val="%5."/>
      <w:lvlJc w:val="left"/>
      <w:pPr>
        <w:ind w:left="3600" w:hanging="360"/>
      </w:pPr>
    </w:lvl>
    <w:lvl w:ilvl="5" w:tplc="94584592" w:tentative="1">
      <w:start w:val="1"/>
      <w:numFmt w:val="lowerRoman"/>
      <w:lvlText w:val="%6."/>
      <w:lvlJc w:val="right"/>
      <w:pPr>
        <w:ind w:left="4320" w:hanging="180"/>
      </w:pPr>
    </w:lvl>
    <w:lvl w:ilvl="6" w:tplc="94584592" w:tentative="1">
      <w:start w:val="1"/>
      <w:numFmt w:val="decimal"/>
      <w:lvlText w:val="%7."/>
      <w:lvlJc w:val="left"/>
      <w:pPr>
        <w:ind w:left="5040" w:hanging="360"/>
      </w:pPr>
    </w:lvl>
    <w:lvl w:ilvl="7" w:tplc="94584592" w:tentative="1">
      <w:start w:val="1"/>
      <w:numFmt w:val="lowerLetter"/>
      <w:lvlText w:val="%8."/>
      <w:lvlJc w:val="left"/>
      <w:pPr>
        <w:ind w:left="5760" w:hanging="360"/>
      </w:pPr>
    </w:lvl>
    <w:lvl w:ilvl="8" w:tplc="9458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9">
    <w:multiLevelType w:val="hybridMultilevel"/>
    <w:lvl w:ilvl="0" w:tplc="10835865">
      <w:start w:val="1"/>
      <w:numFmt w:val="decimal"/>
      <w:lvlText w:val="%1."/>
      <w:lvlJc w:val="left"/>
      <w:pPr>
        <w:ind w:left="720" w:hanging="360"/>
      </w:pPr>
    </w:lvl>
    <w:lvl w:ilvl="1" w:tplc="10835865" w:tentative="1">
      <w:start w:val="1"/>
      <w:numFmt w:val="lowerLetter"/>
      <w:lvlText w:val="%2."/>
      <w:lvlJc w:val="left"/>
      <w:pPr>
        <w:ind w:left="1440" w:hanging="360"/>
      </w:pPr>
    </w:lvl>
    <w:lvl w:ilvl="2" w:tplc="10835865" w:tentative="1">
      <w:start w:val="1"/>
      <w:numFmt w:val="lowerRoman"/>
      <w:lvlText w:val="%3."/>
      <w:lvlJc w:val="right"/>
      <w:pPr>
        <w:ind w:left="2160" w:hanging="180"/>
      </w:pPr>
    </w:lvl>
    <w:lvl w:ilvl="3" w:tplc="10835865" w:tentative="1">
      <w:start w:val="1"/>
      <w:numFmt w:val="decimal"/>
      <w:lvlText w:val="%4."/>
      <w:lvlJc w:val="left"/>
      <w:pPr>
        <w:ind w:left="2880" w:hanging="360"/>
      </w:pPr>
    </w:lvl>
    <w:lvl w:ilvl="4" w:tplc="10835865" w:tentative="1">
      <w:start w:val="1"/>
      <w:numFmt w:val="lowerLetter"/>
      <w:lvlText w:val="%5."/>
      <w:lvlJc w:val="left"/>
      <w:pPr>
        <w:ind w:left="3600" w:hanging="360"/>
      </w:pPr>
    </w:lvl>
    <w:lvl w:ilvl="5" w:tplc="10835865" w:tentative="1">
      <w:start w:val="1"/>
      <w:numFmt w:val="lowerRoman"/>
      <w:lvlText w:val="%6."/>
      <w:lvlJc w:val="right"/>
      <w:pPr>
        <w:ind w:left="4320" w:hanging="180"/>
      </w:pPr>
    </w:lvl>
    <w:lvl w:ilvl="6" w:tplc="10835865" w:tentative="1">
      <w:start w:val="1"/>
      <w:numFmt w:val="decimal"/>
      <w:lvlText w:val="%7."/>
      <w:lvlJc w:val="left"/>
      <w:pPr>
        <w:ind w:left="5040" w:hanging="360"/>
      </w:pPr>
    </w:lvl>
    <w:lvl w:ilvl="7" w:tplc="10835865" w:tentative="1">
      <w:start w:val="1"/>
      <w:numFmt w:val="lowerLetter"/>
      <w:lvlText w:val="%8."/>
      <w:lvlJc w:val="left"/>
      <w:pPr>
        <w:ind w:left="5760" w:hanging="360"/>
      </w:pPr>
    </w:lvl>
    <w:lvl w:ilvl="8" w:tplc="1083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8">
    <w:multiLevelType w:val="hybridMultilevel"/>
    <w:lvl w:ilvl="0" w:tplc="29801183">
      <w:start w:val="1"/>
      <w:numFmt w:val="decimal"/>
      <w:lvlText w:val="%1."/>
      <w:lvlJc w:val="left"/>
      <w:pPr>
        <w:ind w:left="720" w:hanging="360"/>
      </w:pPr>
    </w:lvl>
    <w:lvl w:ilvl="1" w:tplc="29801183" w:tentative="1">
      <w:start w:val="1"/>
      <w:numFmt w:val="lowerLetter"/>
      <w:lvlText w:val="%2."/>
      <w:lvlJc w:val="left"/>
      <w:pPr>
        <w:ind w:left="1440" w:hanging="360"/>
      </w:pPr>
    </w:lvl>
    <w:lvl w:ilvl="2" w:tplc="29801183" w:tentative="1">
      <w:start w:val="1"/>
      <w:numFmt w:val="lowerRoman"/>
      <w:lvlText w:val="%3."/>
      <w:lvlJc w:val="right"/>
      <w:pPr>
        <w:ind w:left="2160" w:hanging="180"/>
      </w:pPr>
    </w:lvl>
    <w:lvl w:ilvl="3" w:tplc="29801183" w:tentative="1">
      <w:start w:val="1"/>
      <w:numFmt w:val="decimal"/>
      <w:lvlText w:val="%4."/>
      <w:lvlJc w:val="left"/>
      <w:pPr>
        <w:ind w:left="2880" w:hanging="360"/>
      </w:pPr>
    </w:lvl>
    <w:lvl w:ilvl="4" w:tplc="29801183" w:tentative="1">
      <w:start w:val="1"/>
      <w:numFmt w:val="lowerLetter"/>
      <w:lvlText w:val="%5."/>
      <w:lvlJc w:val="left"/>
      <w:pPr>
        <w:ind w:left="3600" w:hanging="360"/>
      </w:pPr>
    </w:lvl>
    <w:lvl w:ilvl="5" w:tplc="29801183" w:tentative="1">
      <w:start w:val="1"/>
      <w:numFmt w:val="lowerRoman"/>
      <w:lvlText w:val="%6."/>
      <w:lvlJc w:val="right"/>
      <w:pPr>
        <w:ind w:left="4320" w:hanging="180"/>
      </w:pPr>
    </w:lvl>
    <w:lvl w:ilvl="6" w:tplc="29801183" w:tentative="1">
      <w:start w:val="1"/>
      <w:numFmt w:val="decimal"/>
      <w:lvlText w:val="%7."/>
      <w:lvlJc w:val="left"/>
      <w:pPr>
        <w:ind w:left="5040" w:hanging="360"/>
      </w:pPr>
    </w:lvl>
    <w:lvl w:ilvl="7" w:tplc="29801183" w:tentative="1">
      <w:start w:val="1"/>
      <w:numFmt w:val="lowerLetter"/>
      <w:lvlText w:val="%8."/>
      <w:lvlJc w:val="left"/>
      <w:pPr>
        <w:ind w:left="5760" w:hanging="360"/>
      </w:pPr>
    </w:lvl>
    <w:lvl w:ilvl="8" w:tplc="2980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7">
    <w:multiLevelType w:val="hybridMultilevel"/>
    <w:lvl w:ilvl="0" w:tplc="79681505">
      <w:start w:val="1"/>
      <w:numFmt w:val="decimal"/>
      <w:lvlText w:val="%1."/>
      <w:lvlJc w:val="left"/>
      <w:pPr>
        <w:ind w:left="720" w:hanging="360"/>
      </w:pPr>
    </w:lvl>
    <w:lvl w:ilvl="1" w:tplc="79681505" w:tentative="1">
      <w:start w:val="1"/>
      <w:numFmt w:val="lowerLetter"/>
      <w:lvlText w:val="%2."/>
      <w:lvlJc w:val="left"/>
      <w:pPr>
        <w:ind w:left="1440" w:hanging="360"/>
      </w:pPr>
    </w:lvl>
    <w:lvl w:ilvl="2" w:tplc="79681505" w:tentative="1">
      <w:start w:val="1"/>
      <w:numFmt w:val="lowerRoman"/>
      <w:lvlText w:val="%3."/>
      <w:lvlJc w:val="right"/>
      <w:pPr>
        <w:ind w:left="2160" w:hanging="180"/>
      </w:pPr>
    </w:lvl>
    <w:lvl w:ilvl="3" w:tplc="79681505" w:tentative="1">
      <w:start w:val="1"/>
      <w:numFmt w:val="decimal"/>
      <w:lvlText w:val="%4."/>
      <w:lvlJc w:val="left"/>
      <w:pPr>
        <w:ind w:left="2880" w:hanging="360"/>
      </w:pPr>
    </w:lvl>
    <w:lvl w:ilvl="4" w:tplc="79681505" w:tentative="1">
      <w:start w:val="1"/>
      <w:numFmt w:val="lowerLetter"/>
      <w:lvlText w:val="%5."/>
      <w:lvlJc w:val="left"/>
      <w:pPr>
        <w:ind w:left="3600" w:hanging="360"/>
      </w:pPr>
    </w:lvl>
    <w:lvl w:ilvl="5" w:tplc="79681505" w:tentative="1">
      <w:start w:val="1"/>
      <w:numFmt w:val="lowerRoman"/>
      <w:lvlText w:val="%6."/>
      <w:lvlJc w:val="right"/>
      <w:pPr>
        <w:ind w:left="4320" w:hanging="180"/>
      </w:pPr>
    </w:lvl>
    <w:lvl w:ilvl="6" w:tplc="79681505" w:tentative="1">
      <w:start w:val="1"/>
      <w:numFmt w:val="decimal"/>
      <w:lvlText w:val="%7."/>
      <w:lvlJc w:val="left"/>
      <w:pPr>
        <w:ind w:left="5040" w:hanging="360"/>
      </w:pPr>
    </w:lvl>
    <w:lvl w:ilvl="7" w:tplc="79681505" w:tentative="1">
      <w:start w:val="1"/>
      <w:numFmt w:val="lowerLetter"/>
      <w:lvlText w:val="%8."/>
      <w:lvlJc w:val="left"/>
      <w:pPr>
        <w:ind w:left="5760" w:hanging="360"/>
      </w:pPr>
    </w:lvl>
    <w:lvl w:ilvl="8" w:tplc="7968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6">
    <w:multiLevelType w:val="hybridMultilevel"/>
    <w:lvl w:ilvl="0" w:tplc="31411810">
      <w:start w:val="1"/>
      <w:numFmt w:val="decimal"/>
      <w:lvlText w:val="%1."/>
      <w:lvlJc w:val="left"/>
      <w:pPr>
        <w:ind w:left="720" w:hanging="360"/>
      </w:pPr>
    </w:lvl>
    <w:lvl w:ilvl="1" w:tplc="31411810" w:tentative="1">
      <w:start w:val="1"/>
      <w:numFmt w:val="lowerLetter"/>
      <w:lvlText w:val="%2."/>
      <w:lvlJc w:val="left"/>
      <w:pPr>
        <w:ind w:left="1440" w:hanging="360"/>
      </w:pPr>
    </w:lvl>
    <w:lvl w:ilvl="2" w:tplc="31411810" w:tentative="1">
      <w:start w:val="1"/>
      <w:numFmt w:val="lowerRoman"/>
      <w:lvlText w:val="%3."/>
      <w:lvlJc w:val="right"/>
      <w:pPr>
        <w:ind w:left="2160" w:hanging="180"/>
      </w:pPr>
    </w:lvl>
    <w:lvl w:ilvl="3" w:tplc="31411810" w:tentative="1">
      <w:start w:val="1"/>
      <w:numFmt w:val="decimal"/>
      <w:lvlText w:val="%4."/>
      <w:lvlJc w:val="left"/>
      <w:pPr>
        <w:ind w:left="2880" w:hanging="360"/>
      </w:pPr>
    </w:lvl>
    <w:lvl w:ilvl="4" w:tplc="31411810" w:tentative="1">
      <w:start w:val="1"/>
      <w:numFmt w:val="lowerLetter"/>
      <w:lvlText w:val="%5."/>
      <w:lvlJc w:val="left"/>
      <w:pPr>
        <w:ind w:left="3600" w:hanging="360"/>
      </w:pPr>
    </w:lvl>
    <w:lvl w:ilvl="5" w:tplc="31411810" w:tentative="1">
      <w:start w:val="1"/>
      <w:numFmt w:val="lowerRoman"/>
      <w:lvlText w:val="%6."/>
      <w:lvlJc w:val="right"/>
      <w:pPr>
        <w:ind w:left="4320" w:hanging="180"/>
      </w:pPr>
    </w:lvl>
    <w:lvl w:ilvl="6" w:tplc="31411810" w:tentative="1">
      <w:start w:val="1"/>
      <w:numFmt w:val="decimal"/>
      <w:lvlText w:val="%7."/>
      <w:lvlJc w:val="left"/>
      <w:pPr>
        <w:ind w:left="5040" w:hanging="360"/>
      </w:pPr>
    </w:lvl>
    <w:lvl w:ilvl="7" w:tplc="31411810" w:tentative="1">
      <w:start w:val="1"/>
      <w:numFmt w:val="lowerLetter"/>
      <w:lvlText w:val="%8."/>
      <w:lvlJc w:val="left"/>
      <w:pPr>
        <w:ind w:left="5760" w:hanging="360"/>
      </w:pPr>
    </w:lvl>
    <w:lvl w:ilvl="8" w:tplc="31411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5">
    <w:multiLevelType w:val="hybridMultilevel"/>
    <w:lvl w:ilvl="0" w:tplc="93940053">
      <w:start w:val="1"/>
      <w:numFmt w:val="decimal"/>
      <w:lvlText w:val="%1."/>
      <w:lvlJc w:val="left"/>
      <w:pPr>
        <w:ind w:left="720" w:hanging="360"/>
      </w:pPr>
    </w:lvl>
    <w:lvl w:ilvl="1" w:tplc="93940053" w:tentative="1">
      <w:start w:val="1"/>
      <w:numFmt w:val="lowerLetter"/>
      <w:lvlText w:val="%2."/>
      <w:lvlJc w:val="left"/>
      <w:pPr>
        <w:ind w:left="1440" w:hanging="360"/>
      </w:pPr>
    </w:lvl>
    <w:lvl w:ilvl="2" w:tplc="93940053" w:tentative="1">
      <w:start w:val="1"/>
      <w:numFmt w:val="lowerRoman"/>
      <w:lvlText w:val="%3."/>
      <w:lvlJc w:val="right"/>
      <w:pPr>
        <w:ind w:left="2160" w:hanging="180"/>
      </w:pPr>
    </w:lvl>
    <w:lvl w:ilvl="3" w:tplc="93940053" w:tentative="1">
      <w:start w:val="1"/>
      <w:numFmt w:val="decimal"/>
      <w:lvlText w:val="%4."/>
      <w:lvlJc w:val="left"/>
      <w:pPr>
        <w:ind w:left="2880" w:hanging="360"/>
      </w:pPr>
    </w:lvl>
    <w:lvl w:ilvl="4" w:tplc="93940053" w:tentative="1">
      <w:start w:val="1"/>
      <w:numFmt w:val="lowerLetter"/>
      <w:lvlText w:val="%5."/>
      <w:lvlJc w:val="left"/>
      <w:pPr>
        <w:ind w:left="3600" w:hanging="360"/>
      </w:pPr>
    </w:lvl>
    <w:lvl w:ilvl="5" w:tplc="93940053" w:tentative="1">
      <w:start w:val="1"/>
      <w:numFmt w:val="lowerRoman"/>
      <w:lvlText w:val="%6."/>
      <w:lvlJc w:val="right"/>
      <w:pPr>
        <w:ind w:left="4320" w:hanging="180"/>
      </w:pPr>
    </w:lvl>
    <w:lvl w:ilvl="6" w:tplc="93940053" w:tentative="1">
      <w:start w:val="1"/>
      <w:numFmt w:val="decimal"/>
      <w:lvlText w:val="%7."/>
      <w:lvlJc w:val="left"/>
      <w:pPr>
        <w:ind w:left="5040" w:hanging="360"/>
      </w:pPr>
    </w:lvl>
    <w:lvl w:ilvl="7" w:tplc="93940053" w:tentative="1">
      <w:start w:val="1"/>
      <w:numFmt w:val="lowerLetter"/>
      <w:lvlText w:val="%8."/>
      <w:lvlJc w:val="left"/>
      <w:pPr>
        <w:ind w:left="5760" w:hanging="360"/>
      </w:pPr>
    </w:lvl>
    <w:lvl w:ilvl="8" w:tplc="9394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4">
    <w:multiLevelType w:val="hybridMultilevel"/>
    <w:lvl w:ilvl="0" w:tplc="78760394">
      <w:start w:val="1"/>
      <w:numFmt w:val="decimal"/>
      <w:lvlText w:val="%1."/>
      <w:lvlJc w:val="left"/>
      <w:pPr>
        <w:ind w:left="720" w:hanging="360"/>
      </w:pPr>
    </w:lvl>
    <w:lvl w:ilvl="1" w:tplc="78760394" w:tentative="1">
      <w:start w:val="1"/>
      <w:numFmt w:val="lowerLetter"/>
      <w:lvlText w:val="%2."/>
      <w:lvlJc w:val="left"/>
      <w:pPr>
        <w:ind w:left="1440" w:hanging="360"/>
      </w:pPr>
    </w:lvl>
    <w:lvl w:ilvl="2" w:tplc="78760394" w:tentative="1">
      <w:start w:val="1"/>
      <w:numFmt w:val="lowerRoman"/>
      <w:lvlText w:val="%3."/>
      <w:lvlJc w:val="right"/>
      <w:pPr>
        <w:ind w:left="2160" w:hanging="180"/>
      </w:pPr>
    </w:lvl>
    <w:lvl w:ilvl="3" w:tplc="78760394" w:tentative="1">
      <w:start w:val="1"/>
      <w:numFmt w:val="decimal"/>
      <w:lvlText w:val="%4."/>
      <w:lvlJc w:val="left"/>
      <w:pPr>
        <w:ind w:left="2880" w:hanging="360"/>
      </w:pPr>
    </w:lvl>
    <w:lvl w:ilvl="4" w:tplc="78760394" w:tentative="1">
      <w:start w:val="1"/>
      <w:numFmt w:val="lowerLetter"/>
      <w:lvlText w:val="%5."/>
      <w:lvlJc w:val="left"/>
      <w:pPr>
        <w:ind w:left="3600" w:hanging="360"/>
      </w:pPr>
    </w:lvl>
    <w:lvl w:ilvl="5" w:tplc="78760394" w:tentative="1">
      <w:start w:val="1"/>
      <w:numFmt w:val="lowerRoman"/>
      <w:lvlText w:val="%6."/>
      <w:lvlJc w:val="right"/>
      <w:pPr>
        <w:ind w:left="4320" w:hanging="180"/>
      </w:pPr>
    </w:lvl>
    <w:lvl w:ilvl="6" w:tplc="78760394" w:tentative="1">
      <w:start w:val="1"/>
      <w:numFmt w:val="decimal"/>
      <w:lvlText w:val="%7."/>
      <w:lvlJc w:val="left"/>
      <w:pPr>
        <w:ind w:left="5040" w:hanging="360"/>
      </w:pPr>
    </w:lvl>
    <w:lvl w:ilvl="7" w:tplc="78760394" w:tentative="1">
      <w:start w:val="1"/>
      <w:numFmt w:val="lowerLetter"/>
      <w:lvlText w:val="%8."/>
      <w:lvlJc w:val="left"/>
      <w:pPr>
        <w:ind w:left="5760" w:hanging="360"/>
      </w:pPr>
    </w:lvl>
    <w:lvl w:ilvl="8" w:tplc="7876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3">
    <w:multiLevelType w:val="hybridMultilevel"/>
    <w:lvl w:ilvl="0" w:tplc="33550690">
      <w:start w:val="1"/>
      <w:numFmt w:val="decimal"/>
      <w:lvlText w:val="%1."/>
      <w:lvlJc w:val="left"/>
      <w:pPr>
        <w:ind w:left="720" w:hanging="360"/>
      </w:pPr>
    </w:lvl>
    <w:lvl w:ilvl="1" w:tplc="33550690" w:tentative="1">
      <w:start w:val="1"/>
      <w:numFmt w:val="lowerLetter"/>
      <w:lvlText w:val="%2."/>
      <w:lvlJc w:val="left"/>
      <w:pPr>
        <w:ind w:left="1440" w:hanging="360"/>
      </w:pPr>
    </w:lvl>
    <w:lvl w:ilvl="2" w:tplc="33550690" w:tentative="1">
      <w:start w:val="1"/>
      <w:numFmt w:val="lowerRoman"/>
      <w:lvlText w:val="%3."/>
      <w:lvlJc w:val="right"/>
      <w:pPr>
        <w:ind w:left="2160" w:hanging="180"/>
      </w:pPr>
    </w:lvl>
    <w:lvl w:ilvl="3" w:tplc="33550690" w:tentative="1">
      <w:start w:val="1"/>
      <w:numFmt w:val="decimal"/>
      <w:lvlText w:val="%4."/>
      <w:lvlJc w:val="left"/>
      <w:pPr>
        <w:ind w:left="2880" w:hanging="360"/>
      </w:pPr>
    </w:lvl>
    <w:lvl w:ilvl="4" w:tplc="33550690" w:tentative="1">
      <w:start w:val="1"/>
      <w:numFmt w:val="lowerLetter"/>
      <w:lvlText w:val="%5."/>
      <w:lvlJc w:val="left"/>
      <w:pPr>
        <w:ind w:left="3600" w:hanging="360"/>
      </w:pPr>
    </w:lvl>
    <w:lvl w:ilvl="5" w:tplc="33550690" w:tentative="1">
      <w:start w:val="1"/>
      <w:numFmt w:val="lowerRoman"/>
      <w:lvlText w:val="%6."/>
      <w:lvlJc w:val="right"/>
      <w:pPr>
        <w:ind w:left="4320" w:hanging="180"/>
      </w:pPr>
    </w:lvl>
    <w:lvl w:ilvl="6" w:tplc="33550690" w:tentative="1">
      <w:start w:val="1"/>
      <w:numFmt w:val="decimal"/>
      <w:lvlText w:val="%7."/>
      <w:lvlJc w:val="left"/>
      <w:pPr>
        <w:ind w:left="5040" w:hanging="360"/>
      </w:pPr>
    </w:lvl>
    <w:lvl w:ilvl="7" w:tplc="33550690" w:tentative="1">
      <w:start w:val="1"/>
      <w:numFmt w:val="lowerLetter"/>
      <w:lvlText w:val="%8."/>
      <w:lvlJc w:val="left"/>
      <w:pPr>
        <w:ind w:left="5760" w:hanging="360"/>
      </w:pPr>
    </w:lvl>
    <w:lvl w:ilvl="8" w:tplc="3355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2">
    <w:multiLevelType w:val="hybridMultilevel"/>
    <w:lvl w:ilvl="0" w:tplc="60052709">
      <w:start w:val="1"/>
      <w:numFmt w:val="decimal"/>
      <w:lvlText w:val="%1."/>
      <w:lvlJc w:val="left"/>
      <w:pPr>
        <w:ind w:left="720" w:hanging="360"/>
      </w:pPr>
    </w:lvl>
    <w:lvl w:ilvl="1" w:tplc="60052709" w:tentative="1">
      <w:start w:val="1"/>
      <w:numFmt w:val="lowerLetter"/>
      <w:lvlText w:val="%2."/>
      <w:lvlJc w:val="left"/>
      <w:pPr>
        <w:ind w:left="1440" w:hanging="360"/>
      </w:pPr>
    </w:lvl>
    <w:lvl w:ilvl="2" w:tplc="60052709" w:tentative="1">
      <w:start w:val="1"/>
      <w:numFmt w:val="lowerRoman"/>
      <w:lvlText w:val="%3."/>
      <w:lvlJc w:val="right"/>
      <w:pPr>
        <w:ind w:left="2160" w:hanging="180"/>
      </w:pPr>
    </w:lvl>
    <w:lvl w:ilvl="3" w:tplc="60052709" w:tentative="1">
      <w:start w:val="1"/>
      <w:numFmt w:val="decimal"/>
      <w:lvlText w:val="%4."/>
      <w:lvlJc w:val="left"/>
      <w:pPr>
        <w:ind w:left="2880" w:hanging="360"/>
      </w:pPr>
    </w:lvl>
    <w:lvl w:ilvl="4" w:tplc="60052709" w:tentative="1">
      <w:start w:val="1"/>
      <w:numFmt w:val="lowerLetter"/>
      <w:lvlText w:val="%5."/>
      <w:lvlJc w:val="left"/>
      <w:pPr>
        <w:ind w:left="3600" w:hanging="360"/>
      </w:pPr>
    </w:lvl>
    <w:lvl w:ilvl="5" w:tplc="60052709" w:tentative="1">
      <w:start w:val="1"/>
      <w:numFmt w:val="lowerRoman"/>
      <w:lvlText w:val="%6."/>
      <w:lvlJc w:val="right"/>
      <w:pPr>
        <w:ind w:left="4320" w:hanging="180"/>
      </w:pPr>
    </w:lvl>
    <w:lvl w:ilvl="6" w:tplc="60052709" w:tentative="1">
      <w:start w:val="1"/>
      <w:numFmt w:val="decimal"/>
      <w:lvlText w:val="%7."/>
      <w:lvlJc w:val="left"/>
      <w:pPr>
        <w:ind w:left="5040" w:hanging="360"/>
      </w:pPr>
    </w:lvl>
    <w:lvl w:ilvl="7" w:tplc="60052709" w:tentative="1">
      <w:start w:val="1"/>
      <w:numFmt w:val="lowerLetter"/>
      <w:lvlText w:val="%8."/>
      <w:lvlJc w:val="left"/>
      <w:pPr>
        <w:ind w:left="5760" w:hanging="360"/>
      </w:pPr>
    </w:lvl>
    <w:lvl w:ilvl="8" w:tplc="6005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1">
    <w:multiLevelType w:val="hybridMultilevel"/>
    <w:lvl w:ilvl="0" w:tplc="70584722">
      <w:start w:val="1"/>
      <w:numFmt w:val="decimal"/>
      <w:lvlText w:val="%1."/>
      <w:lvlJc w:val="left"/>
      <w:pPr>
        <w:ind w:left="720" w:hanging="360"/>
      </w:pPr>
    </w:lvl>
    <w:lvl w:ilvl="1" w:tplc="70584722" w:tentative="1">
      <w:start w:val="1"/>
      <w:numFmt w:val="lowerLetter"/>
      <w:lvlText w:val="%2."/>
      <w:lvlJc w:val="left"/>
      <w:pPr>
        <w:ind w:left="1440" w:hanging="360"/>
      </w:pPr>
    </w:lvl>
    <w:lvl w:ilvl="2" w:tplc="70584722" w:tentative="1">
      <w:start w:val="1"/>
      <w:numFmt w:val="lowerRoman"/>
      <w:lvlText w:val="%3."/>
      <w:lvlJc w:val="right"/>
      <w:pPr>
        <w:ind w:left="2160" w:hanging="180"/>
      </w:pPr>
    </w:lvl>
    <w:lvl w:ilvl="3" w:tplc="70584722" w:tentative="1">
      <w:start w:val="1"/>
      <w:numFmt w:val="decimal"/>
      <w:lvlText w:val="%4."/>
      <w:lvlJc w:val="left"/>
      <w:pPr>
        <w:ind w:left="2880" w:hanging="360"/>
      </w:pPr>
    </w:lvl>
    <w:lvl w:ilvl="4" w:tplc="70584722" w:tentative="1">
      <w:start w:val="1"/>
      <w:numFmt w:val="lowerLetter"/>
      <w:lvlText w:val="%5."/>
      <w:lvlJc w:val="left"/>
      <w:pPr>
        <w:ind w:left="3600" w:hanging="360"/>
      </w:pPr>
    </w:lvl>
    <w:lvl w:ilvl="5" w:tplc="70584722" w:tentative="1">
      <w:start w:val="1"/>
      <w:numFmt w:val="lowerRoman"/>
      <w:lvlText w:val="%6."/>
      <w:lvlJc w:val="right"/>
      <w:pPr>
        <w:ind w:left="4320" w:hanging="180"/>
      </w:pPr>
    </w:lvl>
    <w:lvl w:ilvl="6" w:tplc="70584722" w:tentative="1">
      <w:start w:val="1"/>
      <w:numFmt w:val="decimal"/>
      <w:lvlText w:val="%7."/>
      <w:lvlJc w:val="left"/>
      <w:pPr>
        <w:ind w:left="5040" w:hanging="360"/>
      </w:pPr>
    </w:lvl>
    <w:lvl w:ilvl="7" w:tplc="70584722" w:tentative="1">
      <w:start w:val="1"/>
      <w:numFmt w:val="lowerLetter"/>
      <w:lvlText w:val="%8."/>
      <w:lvlJc w:val="left"/>
      <w:pPr>
        <w:ind w:left="5760" w:hanging="360"/>
      </w:pPr>
    </w:lvl>
    <w:lvl w:ilvl="8" w:tplc="70584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0">
    <w:multiLevelType w:val="hybridMultilevel"/>
    <w:lvl w:ilvl="0" w:tplc="85562680">
      <w:start w:val="1"/>
      <w:numFmt w:val="decimal"/>
      <w:lvlText w:val="%1."/>
      <w:lvlJc w:val="left"/>
      <w:pPr>
        <w:ind w:left="720" w:hanging="360"/>
      </w:pPr>
    </w:lvl>
    <w:lvl w:ilvl="1" w:tplc="85562680" w:tentative="1">
      <w:start w:val="1"/>
      <w:numFmt w:val="lowerLetter"/>
      <w:lvlText w:val="%2."/>
      <w:lvlJc w:val="left"/>
      <w:pPr>
        <w:ind w:left="1440" w:hanging="360"/>
      </w:pPr>
    </w:lvl>
    <w:lvl w:ilvl="2" w:tplc="85562680" w:tentative="1">
      <w:start w:val="1"/>
      <w:numFmt w:val="lowerRoman"/>
      <w:lvlText w:val="%3."/>
      <w:lvlJc w:val="right"/>
      <w:pPr>
        <w:ind w:left="2160" w:hanging="180"/>
      </w:pPr>
    </w:lvl>
    <w:lvl w:ilvl="3" w:tplc="85562680" w:tentative="1">
      <w:start w:val="1"/>
      <w:numFmt w:val="decimal"/>
      <w:lvlText w:val="%4."/>
      <w:lvlJc w:val="left"/>
      <w:pPr>
        <w:ind w:left="2880" w:hanging="360"/>
      </w:pPr>
    </w:lvl>
    <w:lvl w:ilvl="4" w:tplc="85562680" w:tentative="1">
      <w:start w:val="1"/>
      <w:numFmt w:val="lowerLetter"/>
      <w:lvlText w:val="%5."/>
      <w:lvlJc w:val="left"/>
      <w:pPr>
        <w:ind w:left="3600" w:hanging="360"/>
      </w:pPr>
    </w:lvl>
    <w:lvl w:ilvl="5" w:tplc="85562680" w:tentative="1">
      <w:start w:val="1"/>
      <w:numFmt w:val="lowerRoman"/>
      <w:lvlText w:val="%6."/>
      <w:lvlJc w:val="right"/>
      <w:pPr>
        <w:ind w:left="4320" w:hanging="180"/>
      </w:pPr>
    </w:lvl>
    <w:lvl w:ilvl="6" w:tplc="85562680" w:tentative="1">
      <w:start w:val="1"/>
      <w:numFmt w:val="decimal"/>
      <w:lvlText w:val="%7."/>
      <w:lvlJc w:val="left"/>
      <w:pPr>
        <w:ind w:left="5040" w:hanging="360"/>
      </w:pPr>
    </w:lvl>
    <w:lvl w:ilvl="7" w:tplc="85562680" w:tentative="1">
      <w:start w:val="1"/>
      <w:numFmt w:val="lowerLetter"/>
      <w:lvlText w:val="%8."/>
      <w:lvlJc w:val="left"/>
      <w:pPr>
        <w:ind w:left="5760" w:hanging="360"/>
      </w:pPr>
    </w:lvl>
    <w:lvl w:ilvl="8" w:tplc="8556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9">
    <w:multiLevelType w:val="hybridMultilevel"/>
    <w:lvl w:ilvl="0" w:tplc="82844702">
      <w:start w:val="1"/>
      <w:numFmt w:val="decimal"/>
      <w:lvlText w:val="%1."/>
      <w:lvlJc w:val="left"/>
      <w:pPr>
        <w:ind w:left="720" w:hanging="360"/>
      </w:pPr>
    </w:lvl>
    <w:lvl w:ilvl="1" w:tplc="82844702" w:tentative="1">
      <w:start w:val="1"/>
      <w:numFmt w:val="lowerLetter"/>
      <w:lvlText w:val="%2."/>
      <w:lvlJc w:val="left"/>
      <w:pPr>
        <w:ind w:left="1440" w:hanging="360"/>
      </w:pPr>
    </w:lvl>
    <w:lvl w:ilvl="2" w:tplc="82844702" w:tentative="1">
      <w:start w:val="1"/>
      <w:numFmt w:val="lowerRoman"/>
      <w:lvlText w:val="%3."/>
      <w:lvlJc w:val="right"/>
      <w:pPr>
        <w:ind w:left="2160" w:hanging="180"/>
      </w:pPr>
    </w:lvl>
    <w:lvl w:ilvl="3" w:tplc="82844702" w:tentative="1">
      <w:start w:val="1"/>
      <w:numFmt w:val="decimal"/>
      <w:lvlText w:val="%4."/>
      <w:lvlJc w:val="left"/>
      <w:pPr>
        <w:ind w:left="2880" w:hanging="360"/>
      </w:pPr>
    </w:lvl>
    <w:lvl w:ilvl="4" w:tplc="82844702" w:tentative="1">
      <w:start w:val="1"/>
      <w:numFmt w:val="lowerLetter"/>
      <w:lvlText w:val="%5."/>
      <w:lvlJc w:val="left"/>
      <w:pPr>
        <w:ind w:left="3600" w:hanging="360"/>
      </w:pPr>
    </w:lvl>
    <w:lvl w:ilvl="5" w:tplc="82844702" w:tentative="1">
      <w:start w:val="1"/>
      <w:numFmt w:val="lowerRoman"/>
      <w:lvlText w:val="%6."/>
      <w:lvlJc w:val="right"/>
      <w:pPr>
        <w:ind w:left="4320" w:hanging="180"/>
      </w:pPr>
    </w:lvl>
    <w:lvl w:ilvl="6" w:tplc="82844702" w:tentative="1">
      <w:start w:val="1"/>
      <w:numFmt w:val="decimal"/>
      <w:lvlText w:val="%7."/>
      <w:lvlJc w:val="left"/>
      <w:pPr>
        <w:ind w:left="5040" w:hanging="360"/>
      </w:pPr>
    </w:lvl>
    <w:lvl w:ilvl="7" w:tplc="82844702" w:tentative="1">
      <w:start w:val="1"/>
      <w:numFmt w:val="lowerLetter"/>
      <w:lvlText w:val="%8."/>
      <w:lvlJc w:val="left"/>
      <w:pPr>
        <w:ind w:left="5760" w:hanging="360"/>
      </w:pPr>
    </w:lvl>
    <w:lvl w:ilvl="8" w:tplc="8284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8">
    <w:multiLevelType w:val="hybridMultilevel"/>
    <w:lvl w:ilvl="0" w:tplc="32126809">
      <w:start w:val="1"/>
      <w:numFmt w:val="decimal"/>
      <w:lvlText w:val="%1."/>
      <w:lvlJc w:val="left"/>
      <w:pPr>
        <w:ind w:left="720" w:hanging="360"/>
      </w:pPr>
    </w:lvl>
    <w:lvl w:ilvl="1" w:tplc="32126809" w:tentative="1">
      <w:start w:val="1"/>
      <w:numFmt w:val="lowerLetter"/>
      <w:lvlText w:val="%2."/>
      <w:lvlJc w:val="left"/>
      <w:pPr>
        <w:ind w:left="1440" w:hanging="360"/>
      </w:pPr>
    </w:lvl>
    <w:lvl w:ilvl="2" w:tplc="32126809" w:tentative="1">
      <w:start w:val="1"/>
      <w:numFmt w:val="lowerRoman"/>
      <w:lvlText w:val="%3."/>
      <w:lvlJc w:val="right"/>
      <w:pPr>
        <w:ind w:left="2160" w:hanging="180"/>
      </w:pPr>
    </w:lvl>
    <w:lvl w:ilvl="3" w:tplc="32126809" w:tentative="1">
      <w:start w:val="1"/>
      <w:numFmt w:val="decimal"/>
      <w:lvlText w:val="%4."/>
      <w:lvlJc w:val="left"/>
      <w:pPr>
        <w:ind w:left="2880" w:hanging="360"/>
      </w:pPr>
    </w:lvl>
    <w:lvl w:ilvl="4" w:tplc="32126809" w:tentative="1">
      <w:start w:val="1"/>
      <w:numFmt w:val="lowerLetter"/>
      <w:lvlText w:val="%5."/>
      <w:lvlJc w:val="left"/>
      <w:pPr>
        <w:ind w:left="3600" w:hanging="360"/>
      </w:pPr>
    </w:lvl>
    <w:lvl w:ilvl="5" w:tplc="32126809" w:tentative="1">
      <w:start w:val="1"/>
      <w:numFmt w:val="lowerRoman"/>
      <w:lvlText w:val="%6."/>
      <w:lvlJc w:val="right"/>
      <w:pPr>
        <w:ind w:left="4320" w:hanging="180"/>
      </w:pPr>
    </w:lvl>
    <w:lvl w:ilvl="6" w:tplc="32126809" w:tentative="1">
      <w:start w:val="1"/>
      <w:numFmt w:val="decimal"/>
      <w:lvlText w:val="%7."/>
      <w:lvlJc w:val="left"/>
      <w:pPr>
        <w:ind w:left="5040" w:hanging="360"/>
      </w:pPr>
    </w:lvl>
    <w:lvl w:ilvl="7" w:tplc="32126809" w:tentative="1">
      <w:start w:val="1"/>
      <w:numFmt w:val="lowerLetter"/>
      <w:lvlText w:val="%8."/>
      <w:lvlJc w:val="left"/>
      <w:pPr>
        <w:ind w:left="5760" w:hanging="360"/>
      </w:pPr>
    </w:lvl>
    <w:lvl w:ilvl="8" w:tplc="3212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7">
    <w:multiLevelType w:val="hybridMultilevel"/>
    <w:lvl w:ilvl="0" w:tplc="47439221">
      <w:start w:val="1"/>
      <w:numFmt w:val="decimal"/>
      <w:lvlText w:val="%1."/>
      <w:lvlJc w:val="left"/>
      <w:pPr>
        <w:ind w:left="720" w:hanging="360"/>
      </w:pPr>
    </w:lvl>
    <w:lvl w:ilvl="1" w:tplc="47439221" w:tentative="1">
      <w:start w:val="1"/>
      <w:numFmt w:val="lowerLetter"/>
      <w:lvlText w:val="%2."/>
      <w:lvlJc w:val="left"/>
      <w:pPr>
        <w:ind w:left="1440" w:hanging="360"/>
      </w:pPr>
    </w:lvl>
    <w:lvl w:ilvl="2" w:tplc="47439221" w:tentative="1">
      <w:start w:val="1"/>
      <w:numFmt w:val="lowerRoman"/>
      <w:lvlText w:val="%3."/>
      <w:lvlJc w:val="right"/>
      <w:pPr>
        <w:ind w:left="2160" w:hanging="180"/>
      </w:pPr>
    </w:lvl>
    <w:lvl w:ilvl="3" w:tplc="47439221" w:tentative="1">
      <w:start w:val="1"/>
      <w:numFmt w:val="decimal"/>
      <w:lvlText w:val="%4."/>
      <w:lvlJc w:val="left"/>
      <w:pPr>
        <w:ind w:left="2880" w:hanging="360"/>
      </w:pPr>
    </w:lvl>
    <w:lvl w:ilvl="4" w:tplc="47439221" w:tentative="1">
      <w:start w:val="1"/>
      <w:numFmt w:val="lowerLetter"/>
      <w:lvlText w:val="%5."/>
      <w:lvlJc w:val="left"/>
      <w:pPr>
        <w:ind w:left="3600" w:hanging="360"/>
      </w:pPr>
    </w:lvl>
    <w:lvl w:ilvl="5" w:tplc="47439221" w:tentative="1">
      <w:start w:val="1"/>
      <w:numFmt w:val="lowerRoman"/>
      <w:lvlText w:val="%6."/>
      <w:lvlJc w:val="right"/>
      <w:pPr>
        <w:ind w:left="4320" w:hanging="180"/>
      </w:pPr>
    </w:lvl>
    <w:lvl w:ilvl="6" w:tplc="47439221" w:tentative="1">
      <w:start w:val="1"/>
      <w:numFmt w:val="decimal"/>
      <w:lvlText w:val="%7."/>
      <w:lvlJc w:val="left"/>
      <w:pPr>
        <w:ind w:left="5040" w:hanging="360"/>
      </w:pPr>
    </w:lvl>
    <w:lvl w:ilvl="7" w:tplc="47439221" w:tentative="1">
      <w:start w:val="1"/>
      <w:numFmt w:val="lowerLetter"/>
      <w:lvlText w:val="%8."/>
      <w:lvlJc w:val="left"/>
      <w:pPr>
        <w:ind w:left="5760" w:hanging="360"/>
      </w:pPr>
    </w:lvl>
    <w:lvl w:ilvl="8" w:tplc="4743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6">
    <w:multiLevelType w:val="hybridMultilevel"/>
    <w:lvl w:ilvl="0" w:tplc="23009302">
      <w:start w:val="1"/>
      <w:numFmt w:val="decimal"/>
      <w:lvlText w:val="%1."/>
      <w:lvlJc w:val="left"/>
      <w:pPr>
        <w:ind w:left="720" w:hanging="360"/>
      </w:pPr>
    </w:lvl>
    <w:lvl w:ilvl="1" w:tplc="23009302" w:tentative="1">
      <w:start w:val="1"/>
      <w:numFmt w:val="lowerLetter"/>
      <w:lvlText w:val="%2."/>
      <w:lvlJc w:val="left"/>
      <w:pPr>
        <w:ind w:left="1440" w:hanging="360"/>
      </w:pPr>
    </w:lvl>
    <w:lvl w:ilvl="2" w:tplc="23009302" w:tentative="1">
      <w:start w:val="1"/>
      <w:numFmt w:val="lowerRoman"/>
      <w:lvlText w:val="%3."/>
      <w:lvlJc w:val="right"/>
      <w:pPr>
        <w:ind w:left="2160" w:hanging="180"/>
      </w:pPr>
    </w:lvl>
    <w:lvl w:ilvl="3" w:tplc="23009302" w:tentative="1">
      <w:start w:val="1"/>
      <w:numFmt w:val="decimal"/>
      <w:lvlText w:val="%4."/>
      <w:lvlJc w:val="left"/>
      <w:pPr>
        <w:ind w:left="2880" w:hanging="360"/>
      </w:pPr>
    </w:lvl>
    <w:lvl w:ilvl="4" w:tplc="23009302" w:tentative="1">
      <w:start w:val="1"/>
      <w:numFmt w:val="lowerLetter"/>
      <w:lvlText w:val="%5."/>
      <w:lvlJc w:val="left"/>
      <w:pPr>
        <w:ind w:left="3600" w:hanging="360"/>
      </w:pPr>
    </w:lvl>
    <w:lvl w:ilvl="5" w:tplc="23009302" w:tentative="1">
      <w:start w:val="1"/>
      <w:numFmt w:val="lowerRoman"/>
      <w:lvlText w:val="%6."/>
      <w:lvlJc w:val="right"/>
      <w:pPr>
        <w:ind w:left="4320" w:hanging="180"/>
      </w:pPr>
    </w:lvl>
    <w:lvl w:ilvl="6" w:tplc="23009302" w:tentative="1">
      <w:start w:val="1"/>
      <w:numFmt w:val="decimal"/>
      <w:lvlText w:val="%7."/>
      <w:lvlJc w:val="left"/>
      <w:pPr>
        <w:ind w:left="5040" w:hanging="360"/>
      </w:pPr>
    </w:lvl>
    <w:lvl w:ilvl="7" w:tplc="23009302" w:tentative="1">
      <w:start w:val="1"/>
      <w:numFmt w:val="lowerLetter"/>
      <w:lvlText w:val="%8."/>
      <w:lvlJc w:val="left"/>
      <w:pPr>
        <w:ind w:left="5760" w:hanging="360"/>
      </w:pPr>
    </w:lvl>
    <w:lvl w:ilvl="8" w:tplc="2300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5">
    <w:multiLevelType w:val="hybridMultilevel"/>
    <w:lvl w:ilvl="0" w:tplc="78495012">
      <w:start w:val="1"/>
      <w:numFmt w:val="decimal"/>
      <w:lvlText w:val="%1."/>
      <w:lvlJc w:val="left"/>
      <w:pPr>
        <w:ind w:left="720" w:hanging="360"/>
      </w:pPr>
    </w:lvl>
    <w:lvl w:ilvl="1" w:tplc="78495012" w:tentative="1">
      <w:start w:val="1"/>
      <w:numFmt w:val="lowerLetter"/>
      <w:lvlText w:val="%2."/>
      <w:lvlJc w:val="left"/>
      <w:pPr>
        <w:ind w:left="1440" w:hanging="360"/>
      </w:pPr>
    </w:lvl>
    <w:lvl w:ilvl="2" w:tplc="78495012" w:tentative="1">
      <w:start w:val="1"/>
      <w:numFmt w:val="lowerRoman"/>
      <w:lvlText w:val="%3."/>
      <w:lvlJc w:val="right"/>
      <w:pPr>
        <w:ind w:left="2160" w:hanging="180"/>
      </w:pPr>
    </w:lvl>
    <w:lvl w:ilvl="3" w:tplc="78495012" w:tentative="1">
      <w:start w:val="1"/>
      <w:numFmt w:val="decimal"/>
      <w:lvlText w:val="%4."/>
      <w:lvlJc w:val="left"/>
      <w:pPr>
        <w:ind w:left="2880" w:hanging="360"/>
      </w:pPr>
    </w:lvl>
    <w:lvl w:ilvl="4" w:tplc="78495012" w:tentative="1">
      <w:start w:val="1"/>
      <w:numFmt w:val="lowerLetter"/>
      <w:lvlText w:val="%5."/>
      <w:lvlJc w:val="left"/>
      <w:pPr>
        <w:ind w:left="3600" w:hanging="360"/>
      </w:pPr>
    </w:lvl>
    <w:lvl w:ilvl="5" w:tplc="78495012" w:tentative="1">
      <w:start w:val="1"/>
      <w:numFmt w:val="lowerRoman"/>
      <w:lvlText w:val="%6."/>
      <w:lvlJc w:val="right"/>
      <w:pPr>
        <w:ind w:left="4320" w:hanging="180"/>
      </w:pPr>
    </w:lvl>
    <w:lvl w:ilvl="6" w:tplc="78495012" w:tentative="1">
      <w:start w:val="1"/>
      <w:numFmt w:val="decimal"/>
      <w:lvlText w:val="%7."/>
      <w:lvlJc w:val="left"/>
      <w:pPr>
        <w:ind w:left="5040" w:hanging="360"/>
      </w:pPr>
    </w:lvl>
    <w:lvl w:ilvl="7" w:tplc="78495012" w:tentative="1">
      <w:start w:val="1"/>
      <w:numFmt w:val="lowerLetter"/>
      <w:lvlText w:val="%8."/>
      <w:lvlJc w:val="left"/>
      <w:pPr>
        <w:ind w:left="5760" w:hanging="360"/>
      </w:pPr>
    </w:lvl>
    <w:lvl w:ilvl="8" w:tplc="7849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4">
    <w:multiLevelType w:val="hybridMultilevel"/>
    <w:lvl w:ilvl="0" w:tplc="92326711">
      <w:start w:val="1"/>
      <w:numFmt w:val="decimal"/>
      <w:lvlText w:val="%1."/>
      <w:lvlJc w:val="left"/>
      <w:pPr>
        <w:ind w:left="720" w:hanging="360"/>
      </w:pPr>
    </w:lvl>
    <w:lvl w:ilvl="1" w:tplc="92326711" w:tentative="1">
      <w:start w:val="1"/>
      <w:numFmt w:val="lowerLetter"/>
      <w:lvlText w:val="%2."/>
      <w:lvlJc w:val="left"/>
      <w:pPr>
        <w:ind w:left="1440" w:hanging="360"/>
      </w:pPr>
    </w:lvl>
    <w:lvl w:ilvl="2" w:tplc="92326711" w:tentative="1">
      <w:start w:val="1"/>
      <w:numFmt w:val="lowerRoman"/>
      <w:lvlText w:val="%3."/>
      <w:lvlJc w:val="right"/>
      <w:pPr>
        <w:ind w:left="2160" w:hanging="180"/>
      </w:pPr>
    </w:lvl>
    <w:lvl w:ilvl="3" w:tplc="92326711" w:tentative="1">
      <w:start w:val="1"/>
      <w:numFmt w:val="decimal"/>
      <w:lvlText w:val="%4."/>
      <w:lvlJc w:val="left"/>
      <w:pPr>
        <w:ind w:left="2880" w:hanging="360"/>
      </w:pPr>
    </w:lvl>
    <w:lvl w:ilvl="4" w:tplc="92326711" w:tentative="1">
      <w:start w:val="1"/>
      <w:numFmt w:val="lowerLetter"/>
      <w:lvlText w:val="%5."/>
      <w:lvlJc w:val="left"/>
      <w:pPr>
        <w:ind w:left="3600" w:hanging="360"/>
      </w:pPr>
    </w:lvl>
    <w:lvl w:ilvl="5" w:tplc="92326711" w:tentative="1">
      <w:start w:val="1"/>
      <w:numFmt w:val="lowerRoman"/>
      <w:lvlText w:val="%6."/>
      <w:lvlJc w:val="right"/>
      <w:pPr>
        <w:ind w:left="4320" w:hanging="180"/>
      </w:pPr>
    </w:lvl>
    <w:lvl w:ilvl="6" w:tplc="92326711" w:tentative="1">
      <w:start w:val="1"/>
      <w:numFmt w:val="decimal"/>
      <w:lvlText w:val="%7."/>
      <w:lvlJc w:val="left"/>
      <w:pPr>
        <w:ind w:left="5040" w:hanging="360"/>
      </w:pPr>
    </w:lvl>
    <w:lvl w:ilvl="7" w:tplc="92326711" w:tentative="1">
      <w:start w:val="1"/>
      <w:numFmt w:val="lowerLetter"/>
      <w:lvlText w:val="%8."/>
      <w:lvlJc w:val="left"/>
      <w:pPr>
        <w:ind w:left="5760" w:hanging="360"/>
      </w:pPr>
    </w:lvl>
    <w:lvl w:ilvl="8" w:tplc="9232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3">
    <w:multiLevelType w:val="hybridMultilevel"/>
    <w:lvl w:ilvl="0" w:tplc="31424355">
      <w:start w:val="1"/>
      <w:numFmt w:val="decimal"/>
      <w:lvlText w:val="%1."/>
      <w:lvlJc w:val="left"/>
      <w:pPr>
        <w:ind w:left="720" w:hanging="360"/>
      </w:pPr>
    </w:lvl>
    <w:lvl w:ilvl="1" w:tplc="31424355" w:tentative="1">
      <w:start w:val="1"/>
      <w:numFmt w:val="lowerLetter"/>
      <w:lvlText w:val="%2."/>
      <w:lvlJc w:val="left"/>
      <w:pPr>
        <w:ind w:left="1440" w:hanging="360"/>
      </w:pPr>
    </w:lvl>
    <w:lvl w:ilvl="2" w:tplc="31424355" w:tentative="1">
      <w:start w:val="1"/>
      <w:numFmt w:val="lowerRoman"/>
      <w:lvlText w:val="%3."/>
      <w:lvlJc w:val="right"/>
      <w:pPr>
        <w:ind w:left="2160" w:hanging="180"/>
      </w:pPr>
    </w:lvl>
    <w:lvl w:ilvl="3" w:tplc="31424355" w:tentative="1">
      <w:start w:val="1"/>
      <w:numFmt w:val="decimal"/>
      <w:lvlText w:val="%4."/>
      <w:lvlJc w:val="left"/>
      <w:pPr>
        <w:ind w:left="2880" w:hanging="360"/>
      </w:pPr>
    </w:lvl>
    <w:lvl w:ilvl="4" w:tplc="31424355" w:tentative="1">
      <w:start w:val="1"/>
      <w:numFmt w:val="lowerLetter"/>
      <w:lvlText w:val="%5."/>
      <w:lvlJc w:val="left"/>
      <w:pPr>
        <w:ind w:left="3600" w:hanging="360"/>
      </w:pPr>
    </w:lvl>
    <w:lvl w:ilvl="5" w:tplc="31424355" w:tentative="1">
      <w:start w:val="1"/>
      <w:numFmt w:val="lowerRoman"/>
      <w:lvlText w:val="%6."/>
      <w:lvlJc w:val="right"/>
      <w:pPr>
        <w:ind w:left="4320" w:hanging="180"/>
      </w:pPr>
    </w:lvl>
    <w:lvl w:ilvl="6" w:tplc="31424355" w:tentative="1">
      <w:start w:val="1"/>
      <w:numFmt w:val="decimal"/>
      <w:lvlText w:val="%7."/>
      <w:lvlJc w:val="left"/>
      <w:pPr>
        <w:ind w:left="5040" w:hanging="360"/>
      </w:pPr>
    </w:lvl>
    <w:lvl w:ilvl="7" w:tplc="31424355" w:tentative="1">
      <w:start w:val="1"/>
      <w:numFmt w:val="lowerLetter"/>
      <w:lvlText w:val="%8."/>
      <w:lvlJc w:val="left"/>
      <w:pPr>
        <w:ind w:left="5760" w:hanging="360"/>
      </w:pPr>
    </w:lvl>
    <w:lvl w:ilvl="8" w:tplc="3142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2">
    <w:multiLevelType w:val="hybridMultilevel"/>
    <w:lvl w:ilvl="0" w:tplc="74919144">
      <w:start w:val="1"/>
      <w:numFmt w:val="decimal"/>
      <w:lvlText w:val="%1."/>
      <w:lvlJc w:val="left"/>
      <w:pPr>
        <w:ind w:left="720" w:hanging="360"/>
      </w:pPr>
    </w:lvl>
    <w:lvl w:ilvl="1" w:tplc="74919144" w:tentative="1">
      <w:start w:val="1"/>
      <w:numFmt w:val="lowerLetter"/>
      <w:lvlText w:val="%2."/>
      <w:lvlJc w:val="left"/>
      <w:pPr>
        <w:ind w:left="1440" w:hanging="360"/>
      </w:pPr>
    </w:lvl>
    <w:lvl w:ilvl="2" w:tplc="74919144" w:tentative="1">
      <w:start w:val="1"/>
      <w:numFmt w:val="lowerRoman"/>
      <w:lvlText w:val="%3."/>
      <w:lvlJc w:val="right"/>
      <w:pPr>
        <w:ind w:left="2160" w:hanging="180"/>
      </w:pPr>
    </w:lvl>
    <w:lvl w:ilvl="3" w:tplc="74919144" w:tentative="1">
      <w:start w:val="1"/>
      <w:numFmt w:val="decimal"/>
      <w:lvlText w:val="%4."/>
      <w:lvlJc w:val="left"/>
      <w:pPr>
        <w:ind w:left="2880" w:hanging="360"/>
      </w:pPr>
    </w:lvl>
    <w:lvl w:ilvl="4" w:tplc="74919144" w:tentative="1">
      <w:start w:val="1"/>
      <w:numFmt w:val="lowerLetter"/>
      <w:lvlText w:val="%5."/>
      <w:lvlJc w:val="left"/>
      <w:pPr>
        <w:ind w:left="3600" w:hanging="360"/>
      </w:pPr>
    </w:lvl>
    <w:lvl w:ilvl="5" w:tplc="74919144" w:tentative="1">
      <w:start w:val="1"/>
      <w:numFmt w:val="lowerRoman"/>
      <w:lvlText w:val="%6."/>
      <w:lvlJc w:val="right"/>
      <w:pPr>
        <w:ind w:left="4320" w:hanging="180"/>
      </w:pPr>
    </w:lvl>
    <w:lvl w:ilvl="6" w:tplc="74919144" w:tentative="1">
      <w:start w:val="1"/>
      <w:numFmt w:val="decimal"/>
      <w:lvlText w:val="%7."/>
      <w:lvlJc w:val="left"/>
      <w:pPr>
        <w:ind w:left="5040" w:hanging="360"/>
      </w:pPr>
    </w:lvl>
    <w:lvl w:ilvl="7" w:tplc="74919144" w:tentative="1">
      <w:start w:val="1"/>
      <w:numFmt w:val="lowerLetter"/>
      <w:lvlText w:val="%8."/>
      <w:lvlJc w:val="left"/>
      <w:pPr>
        <w:ind w:left="5760" w:hanging="360"/>
      </w:pPr>
    </w:lvl>
    <w:lvl w:ilvl="8" w:tplc="7491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1">
    <w:multiLevelType w:val="hybridMultilevel"/>
    <w:lvl w:ilvl="0" w:tplc="27926184">
      <w:start w:val="1"/>
      <w:numFmt w:val="decimal"/>
      <w:lvlText w:val="%1."/>
      <w:lvlJc w:val="left"/>
      <w:pPr>
        <w:ind w:left="720" w:hanging="360"/>
      </w:pPr>
    </w:lvl>
    <w:lvl w:ilvl="1" w:tplc="27926184" w:tentative="1">
      <w:start w:val="1"/>
      <w:numFmt w:val="lowerLetter"/>
      <w:lvlText w:val="%2."/>
      <w:lvlJc w:val="left"/>
      <w:pPr>
        <w:ind w:left="1440" w:hanging="360"/>
      </w:pPr>
    </w:lvl>
    <w:lvl w:ilvl="2" w:tplc="27926184" w:tentative="1">
      <w:start w:val="1"/>
      <w:numFmt w:val="lowerRoman"/>
      <w:lvlText w:val="%3."/>
      <w:lvlJc w:val="right"/>
      <w:pPr>
        <w:ind w:left="2160" w:hanging="180"/>
      </w:pPr>
    </w:lvl>
    <w:lvl w:ilvl="3" w:tplc="27926184" w:tentative="1">
      <w:start w:val="1"/>
      <w:numFmt w:val="decimal"/>
      <w:lvlText w:val="%4."/>
      <w:lvlJc w:val="left"/>
      <w:pPr>
        <w:ind w:left="2880" w:hanging="360"/>
      </w:pPr>
    </w:lvl>
    <w:lvl w:ilvl="4" w:tplc="27926184" w:tentative="1">
      <w:start w:val="1"/>
      <w:numFmt w:val="lowerLetter"/>
      <w:lvlText w:val="%5."/>
      <w:lvlJc w:val="left"/>
      <w:pPr>
        <w:ind w:left="3600" w:hanging="360"/>
      </w:pPr>
    </w:lvl>
    <w:lvl w:ilvl="5" w:tplc="27926184" w:tentative="1">
      <w:start w:val="1"/>
      <w:numFmt w:val="lowerRoman"/>
      <w:lvlText w:val="%6."/>
      <w:lvlJc w:val="right"/>
      <w:pPr>
        <w:ind w:left="4320" w:hanging="180"/>
      </w:pPr>
    </w:lvl>
    <w:lvl w:ilvl="6" w:tplc="27926184" w:tentative="1">
      <w:start w:val="1"/>
      <w:numFmt w:val="decimal"/>
      <w:lvlText w:val="%7."/>
      <w:lvlJc w:val="left"/>
      <w:pPr>
        <w:ind w:left="5040" w:hanging="360"/>
      </w:pPr>
    </w:lvl>
    <w:lvl w:ilvl="7" w:tplc="27926184" w:tentative="1">
      <w:start w:val="1"/>
      <w:numFmt w:val="lowerLetter"/>
      <w:lvlText w:val="%8."/>
      <w:lvlJc w:val="left"/>
      <w:pPr>
        <w:ind w:left="5760" w:hanging="360"/>
      </w:pPr>
    </w:lvl>
    <w:lvl w:ilvl="8" w:tplc="2792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0">
    <w:multiLevelType w:val="hybridMultilevel"/>
    <w:lvl w:ilvl="0" w:tplc="39078375">
      <w:start w:val="1"/>
      <w:numFmt w:val="decimal"/>
      <w:lvlText w:val="%1."/>
      <w:lvlJc w:val="left"/>
      <w:pPr>
        <w:ind w:left="720" w:hanging="360"/>
      </w:pPr>
    </w:lvl>
    <w:lvl w:ilvl="1" w:tplc="39078375" w:tentative="1">
      <w:start w:val="1"/>
      <w:numFmt w:val="lowerLetter"/>
      <w:lvlText w:val="%2."/>
      <w:lvlJc w:val="left"/>
      <w:pPr>
        <w:ind w:left="1440" w:hanging="360"/>
      </w:pPr>
    </w:lvl>
    <w:lvl w:ilvl="2" w:tplc="39078375" w:tentative="1">
      <w:start w:val="1"/>
      <w:numFmt w:val="lowerRoman"/>
      <w:lvlText w:val="%3."/>
      <w:lvlJc w:val="right"/>
      <w:pPr>
        <w:ind w:left="2160" w:hanging="180"/>
      </w:pPr>
    </w:lvl>
    <w:lvl w:ilvl="3" w:tplc="39078375" w:tentative="1">
      <w:start w:val="1"/>
      <w:numFmt w:val="decimal"/>
      <w:lvlText w:val="%4."/>
      <w:lvlJc w:val="left"/>
      <w:pPr>
        <w:ind w:left="2880" w:hanging="360"/>
      </w:pPr>
    </w:lvl>
    <w:lvl w:ilvl="4" w:tplc="39078375" w:tentative="1">
      <w:start w:val="1"/>
      <w:numFmt w:val="lowerLetter"/>
      <w:lvlText w:val="%5."/>
      <w:lvlJc w:val="left"/>
      <w:pPr>
        <w:ind w:left="3600" w:hanging="360"/>
      </w:pPr>
    </w:lvl>
    <w:lvl w:ilvl="5" w:tplc="39078375" w:tentative="1">
      <w:start w:val="1"/>
      <w:numFmt w:val="lowerRoman"/>
      <w:lvlText w:val="%6."/>
      <w:lvlJc w:val="right"/>
      <w:pPr>
        <w:ind w:left="4320" w:hanging="180"/>
      </w:pPr>
    </w:lvl>
    <w:lvl w:ilvl="6" w:tplc="39078375" w:tentative="1">
      <w:start w:val="1"/>
      <w:numFmt w:val="decimal"/>
      <w:lvlText w:val="%7."/>
      <w:lvlJc w:val="left"/>
      <w:pPr>
        <w:ind w:left="5040" w:hanging="360"/>
      </w:pPr>
    </w:lvl>
    <w:lvl w:ilvl="7" w:tplc="39078375" w:tentative="1">
      <w:start w:val="1"/>
      <w:numFmt w:val="lowerLetter"/>
      <w:lvlText w:val="%8."/>
      <w:lvlJc w:val="left"/>
      <w:pPr>
        <w:ind w:left="5760" w:hanging="360"/>
      </w:pPr>
    </w:lvl>
    <w:lvl w:ilvl="8" w:tplc="3907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9">
    <w:multiLevelType w:val="hybridMultilevel"/>
    <w:lvl w:ilvl="0" w:tplc="85404837">
      <w:start w:val="1"/>
      <w:numFmt w:val="decimal"/>
      <w:lvlText w:val="%1."/>
      <w:lvlJc w:val="left"/>
      <w:pPr>
        <w:ind w:left="720" w:hanging="360"/>
      </w:pPr>
    </w:lvl>
    <w:lvl w:ilvl="1" w:tplc="85404837" w:tentative="1">
      <w:start w:val="1"/>
      <w:numFmt w:val="lowerLetter"/>
      <w:lvlText w:val="%2."/>
      <w:lvlJc w:val="left"/>
      <w:pPr>
        <w:ind w:left="1440" w:hanging="360"/>
      </w:pPr>
    </w:lvl>
    <w:lvl w:ilvl="2" w:tplc="85404837" w:tentative="1">
      <w:start w:val="1"/>
      <w:numFmt w:val="lowerRoman"/>
      <w:lvlText w:val="%3."/>
      <w:lvlJc w:val="right"/>
      <w:pPr>
        <w:ind w:left="2160" w:hanging="180"/>
      </w:pPr>
    </w:lvl>
    <w:lvl w:ilvl="3" w:tplc="85404837" w:tentative="1">
      <w:start w:val="1"/>
      <w:numFmt w:val="decimal"/>
      <w:lvlText w:val="%4."/>
      <w:lvlJc w:val="left"/>
      <w:pPr>
        <w:ind w:left="2880" w:hanging="360"/>
      </w:pPr>
    </w:lvl>
    <w:lvl w:ilvl="4" w:tplc="85404837" w:tentative="1">
      <w:start w:val="1"/>
      <w:numFmt w:val="lowerLetter"/>
      <w:lvlText w:val="%5."/>
      <w:lvlJc w:val="left"/>
      <w:pPr>
        <w:ind w:left="3600" w:hanging="360"/>
      </w:pPr>
    </w:lvl>
    <w:lvl w:ilvl="5" w:tplc="85404837" w:tentative="1">
      <w:start w:val="1"/>
      <w:numFmt w:val="lowerRoman"/>
      <w:lvlText w:val="%6."/>
      <w:lvlJc w:val="right"/>
      <w:pPr>
        <w:ind w:left="4320" w:hanging="180"/>
      </w:pPr>
    </w:lvl>
    <w:lvl w:ilvl="6" w:tplc="85404837" w:tentative="1">
      <w:start w:val="1"/>
      <w:numFmt w:val="decimal"/>
      <w:lvlText w:val="%7."/>
      <w:lvlJc w:val="left"/>
      <w:pPr>
        <w:ind w:left="5040" w:hanging="360"/>
      </w:pPr>
    </w:lvl>
    <w:lvl w:ilvl="7" w:tplc="85404837" w:tentative="1">
      <w:start w:val="1"/>
      <w:numFmt w:val="lowerLetter"/>
      <w:lvlText w:val="%8."/>
      <w:lvlJc w:val="left"/>
      <w:pPr>
        <w:ind w:left="5760" w:hanging="360"/>
      </w:pPr>
    </w:lvl>
    <w:lvl w:ilvl="8" w:tplc="85404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8">
    <w:multiLevelType w:val="hybridMultilevel"/>
    <w:lvl w:ilvl="0" w:tplc="87401768">
      <w:start w:val="1"/>
      <w:numFmt w:val="decimal"/>
      <w:lvlText w:val="%1."/>
      <w:lvlJc w:val="left"/>
      <w:pPr>
        <w:ind w:left="720" w:hanging="360"/>
      </w:pPr>
    </w:lvl>
    <w:lvl w:ilvl="1" w:tplc="87401768" w:tentative="1">
      <w:start w:val="1"/>
      <w:numFmt w:val="lowerLetter"/>
      <w:lvlText w:val="%2."/>
      <w:lvlJc w:val="left"/>
      <w:pPr>
        <w:ind w:left="1440" w:hanging="360"/>
      </w:pPr>
    </w:lvl>
    <w:lvl w:ilvl="2" w:tplc="87401768" w:tentative="1">
      <w:start w:val="1"/>
      <w:numFmt w:val="lowerRoman"/>
      <w:lvlText w:val="%3."/>
      <w:lvlJc w:val="right"/>
      <w:pPr>
        <w:ind w:left="2160" w:hanging="180"/>
      </w:pPr>
    </w:lvl>
    <w:lvl w:ilvl="3" w:tplc="87401768" w:tentative="1">
      <w:start w:val="1"/>
      <w:numFmt w:val="decimal"/>
      <w:lvlText w:val="%4."/>
      <w:lvlJc w:val="left"/>
      <w:pPr>
        <w:ind w:left="2880" w:hanging="360"/>
      </w:pPr>
    </w:lvl>
    <w:lvl w:ilvl="4" w:tplc="87401768" w:tentative="1">
      <w:start w:val="1"/>
      <w:numFmt w:val="lowerLetter"/>
      <w:lvlText w:val="%5."/>
      <w:lvlJc w:val="left"/>
      <w:pPr>
        <w:ind w:left="3600" w:hanging="360"/>
      </w:pPr>
    </w:lvl>
    <w:lvl w:ilvl="5" w:tplc="87401768" w:tentative="1">
      <w:start w:val="1"/>
      <w:numFmt w:val="lowerRoman"/>
      <w:lvlText w:val="%6."/>
      <w:lvlJc w:val="right"/>
      <w:pPr>
        <w:ind w:left="4320" w:hanging="180"/>
      </w:pPr>
    </w:lvl>
    <w:lvl w:ilvl="6" w:tplc="87401768" w:tentative="1">
      <w:start w:val="1"/>
      <w:numFmt w:val="decimal"/>
      <w:lvlText w:val="%7."/>
      <w:lvlJc w:val="left"/>
      <w:pPr>
        <w:ind w:left="5040" w:hanging="360"/>
      </w:pPr>
    </w:lvl>
    <w:lvl w:ilvl="7" w:tplc="87401768" w:tentative="1">
      <w:start w:val="1"/>
      <w:numFmt w:val="lowerLetter"/>
      <w:lvlText w:val="%8."/>
      <w:lvlJc w:val="left"/>
      <w:pPr>
        <w:ind w:left="5760" w:hanging="360"/>
      </w:pPr>
    </w:lvl>
    <w:lvl w:ilvl="8" w:tplc="8740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7">
    <w:multiLevelType w:val="hybridMultilevel"/>
    <w:lvl w:ilvl="0" w:tplc="62747859">
      <w:start w:val="1"/>
      <w:numFmt w:val="decimal"/>
      <w:lvlText w:val="%1."/>
      <w:lvlJc w:val="left"/>
      <w:pPr>
        <w:ind w:left="720" w:hanging="360"/>
      </w:pPr>
    </w:lvl>
    <w:lvl w:ilvl="1" w:tplc="62747859" w:tentative="1">
      <w:start w:val="1"/>
      <w:numFmt w:val="lowerLetter"/>
      <w:lvlText w:val="%2."/>
      <w:lvlJc w:val="left"/>
      <w:pPr>
        <w:ind w:left="1440" w:hanging="360"/>
      </w:pPr>
    </w:lvl>
    <w:lvl w:ilvl="2" w:tplc="62747859" w:tentative="1">
      <w:start w:val="1"/>
      <w:numFmt w:val="lowerRoman"/>
      <w:lvlText w:val="%3."/>
      <w:lvlJc w:val="right"/>
      <w:pPr>
        <w:ind w:left="2160" w:hanging="180"/>
      </w:pPr>
    </w:lvl>
    <w:lvl w:ilvl="3" w:tplc="62747859" w:tentative="1">
      <w:start w:val="1"/>
      <w:numFmt w:val="decimal"/>
      <w:lvlText w:val="%4."/>
      <w:lvlJc w:val="left"/>
      <w:pPr>
        <w:ind w:left="2880" w:hanging="360"/>
      </w:pPr>
    </w:lvl>
    <w:lvl w:ilvl="4" w:tplc="62747859" w:tentative="1">
      <w:start w:val="1"/>
      <w:numFmt w:val="lowerLetter"/>
      <w:lvlText w:val="%5."/>
      <w:lvlJc w:val="left"/>
      <w:pPr>
        <w:ind w:left="3600" w:hanging="360"/>
      </w:pPr>
    </w:lvl>
    <w:lvl w:ilvl="5" w:tplc="62747859" w:tentative="1">
      <w:start w:val="1"/>
      <w:numFmt w:val="lowerRoman"/>
      <w:lvlText w:val="%6."/>
      <w:lvlJc w:val="right"/>
      <w:pPr>
        <w:ind w:left="4320" w:hanging="180"/>
      </w:pPr>
    </w:lvl>
    <w:lvl w:ilvl="6" w:tplc="62747859" w:tentative="1">
      <w:start w:val="1"/>
      <w:numFmt w:val="decimal"/>
      <w:lvlText w:val="%7."/>
      <w:lvlJc w:val="left"/>
      <w:pPr>
        <w:ind w:left="5040" w:hanging="360"/>
      </w:pPr>
    </w:lvl>
    <w:lvl w:ilvl="7" w:tplc="62747859" w:tentative="1">
      <w:start w:val="1"/>
      <w:numFmt w:val="lowerLetter"/>
      <w:lvlText w:val="%8."/>
      <w:lvlJc w:val="left"/>
      <w:pPr>
        <w:ind w:left="5760" w:hanging="360"/>
      </w:pPr>
    </w:lvl>
    <w:lvl w:ilvl="8" w:tplc="6274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6">
    <w:multiLevelType w:val="hybridMultilevel"/>
    <w:lvl w:ilvl="0" w:tplc="25634308">
      <w:start w:val="1"/>
      <w:numFmt w:val="decimal"/>
      <w:lvlText w:val="%1."/>
      <w:lvlJc w:val="left"/>
      <w:pPr>
        <w:ind w:left="720" w:hanging="360"/>
      </w:pPr>
    </w:lvl>
    <w:lvl w:ilvl="1" w:tplc="25634308" w:tentative="1">
      <w:start w:val="1"/>
      <w:numFmt w:val="lowerLetter"/>
      <w:lvlText w:val="%2."/>
      <w:lvlJc w:val="left"/>
      <w:pPr>
        <w:ind w:left="1440" w:hanging="360"/>
      </w:pPr>
    </w:lvl>
    <w:lvl w:ilvl="2" w:tplc="25634308" w:tentative="1">
      <w:start w:val="1"/>
      <w:numFmt w:val="lowerRoman"/>
      <w:lvlText w:val="%3."/>
      <w:lvlJc w:val="right"/>
      <w:pPr>
        <w:ind w:left="2160" w:hanging="180"/>
      </w:pPr>
    </w:lvl>
    <w:lvl w:ilvl="3" w:tplc="25634308" w:tentative="1">
      <w:start w:val="1"/>
      <w:numFmt w:val="decimal"/>
      <w:lvlText w:val="%4."/>
      <w:lvlJc w:val="left"/>
      <w:pPr>
        <w:ind w:left="2880" w:hanging="360"/>
      </w:pPr>
    </w:lvl>
    <w:lvl w:ilvl="4" w:tplc="25634308" w:tentative="1">
      <w:start w:val="1"/>
      <w:numFmt w:val="lowerLetter"/>
      <w:lvlText w:val="%5."/>
      <w:lvlJc w:val="left"/>
      <w:pPr>
        <w:ind w:left="3600" w:hanging="360"/>
      </w:pPr>
    </w:lvl>
    <w:lvl w:ilvl="5" w:tplc="25634308" w:tentative="1">
      <w:start w:val="1"/>
      <w:numFmt w:val="lowerRoman"/>
      <w:lvlText w:val="%6."/>
      <w:lvlJc w:val="right"/>
      <w:pPr>
        <w:ind w:left="4320" w:hanging="180"/>
      </w:pPr>
    </w:lvl>
    <w:lvl w:ilvl="6" w:tplc="25634308" w:tentative="1">
      <w:start w:val="1"/>
      <w:numFmt w:val="decimal"/>
      <w:lvlText w:val="%7."/>
      <w:lvlJc w:val="left"/>
      <w:pPr>
        <w:ind w:left="5040" w:hanging="360"/>
      </w:pPr>
    </w:lvl>
    <w:lvl w:ilvl="7" w:tplc="25634308" w:tentative="1">
      <w:start w:val="1"/>
      <w:numFmt w:val="lowerLetter"/>
      <w:lvlText w:val="%8."/>
      <w:lvlJc w:val="left"/>
      <w:pPr>
        <w:ind w:left="5760" w:hanging="360"/>
      </w:pPr>
    </w:lvl>
    <w:lvl w:ilvl="8" w:tplc="2563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5">
    <w:multiLevelType w:val="hybridMultilevel"/>
    <w:lvl w:ilvl="0" w:tplc="84331812">
      <w:start w:val="1"/>
      <w:numFmt w:val="decimal"/>
      <w:lvlText w:val="%1."/>
      <w:lvlJc w:val="left"/>
      <w:pPr>
        <w:ind w:left="720" w:hanging="360"/>
      </w:pPr>
    </w:lvl>
    <w:lvl w:ilvl="1" w:tplc="84331812" w:tentative="1">
      <w:start w:val="1"/>
      <w:numFmt w:val="lowerLetter"/>
      <w:lvlText w:val="%2."/>
      <w:lvlJc w:val="left"/>
      <w:pPr>
        <w:ind w:left="1440" w:hanging="360"/>
      </w:pPr>
    </w:lvl>
    <w:lvl w:ilvl="2" w:tplc="84331812" w:tentative="1">
      <w:start w:val="1"/>
      <w:numFmt w:val="lowerRoman"/>
      <w:lvlText w:val="%3."/>
      <w:lvlJc w:val="right"/>
      <w:pPr>
        <w:ind w:left="2160" w:hanging="180"/>
      </w:pPr>
    </w:lvl>
    <w:lvl w:ilvl="3" w:tplc="84331812" w:tentative="1">
      <w:start w:val="1"/>
      <w:numFmt w:val="decimal"/>
      <w:lvlText w:val="%4."/>
      <w:lvlJc w:val="left"/>
      <w:pPr>
        <w:ind w:left="2880" w:hanging="360"/>
      </w:pPr>
    </w:lvl>
    <w:lvl w:ilvl="4" w:tplc="84331812" w:tentative="1">
      <w:start w:val="1"/>
      <w:numFmt w:val="lowerLetter"/>
      <w:lvlText w:val="%5."/>
      <w:lvlJc w:val="left"/>
      <w:pPr>
        <w:ind w:left="3600" w:hanging="360"/>
      </w:pPr>
    </w:lvl>
    <w:lvl w:ilvl="5" w:tplc="84331812" w:tentative="1">
      <w:start w:val="1"/>
      <w:numFmt w:val="lowerRoman"/>
      <w:lvlText w:val="%6."/>
      <w:lvlJc w:val="right"/>
      <w:pPr>
        <w:ind w:left="4320" w:hanging="180"/>
      </w:pPr>
    </w:lvl>
    <w:lvl w:ilvl="6" w:tplc="84331812" w:tentative="1">
      <w:start w:val="1"/>
      <w:numFmt w:val="decimal"/>
      <w:lvlText w:val="%7."/>
      <w:lvlJc w:val="left"/>
      <w:pPr>
        <w:ind w:left="5040" w:hanging="360"/>
      </w:pPr>
    </w:lvl>
    <w:lvl w:ilvl="7" w:tplc="84331812" w:tentative="1">
      <w:start w:val="1"/>
      <w:numFmt w:val="lowerLetter"/>
      <w:lvlText w:val="%8."/>
      <w:lvlJc w:val="left"/>
      <w:pPr>
        <w:ind w:left="5760" w:hanging="360"/>
      </w:pPr>
    </w:lvl>
    <w:lvl w:ilvl="8" w:tplc="8433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4">
    <w:multiLevelType w:val="hybridMultilevel"/>
    <w:lvl w:ilvl="0" w:tplc="34055703">
      <w:start w:val="1"/>
      <w:numFmt w:val="decimal"/>
      <w:lvlText w:val="%1."/>
      <w:lvlJc w:val="left"/>
      <w:pPr>
        <w:ind w:left="720" w:hanging="360"/>
      </w:pPr>
    </w:lvl>
    <w:lvl w:ilvl="1" w:tplc="34055703" w:tentative="1">
      <w:start w:val="1"/>
      <w:numFmt w:val="lowerLetter"/>
      <w:lvlText w:val="%2."/>
      <w:lvlJc w:val="left"/>
      <w:pPr>
        <w:ind w:left="1440" w:hanging="360"/>
      </w:pPr>
    </w:lvl>
    <w:lvl w:ilvl="2" w:tplc="34055703" w:tentative="1">
      <w:start w:val="1"/>
      <w:numFmt w:val="lowerRoman"/>
      <w:lvlText w:val="%3."/>
      <w:lvlJc w:val="right"/>
      <w:pPr>
        <w:ind w:left="2160" w:hanging="180"/>
      </w:pPr>
    </w:lvl>
    <w:lvl w:ilvl="3" w:tplc="34055703" w:tentative="1">
      <w:start w:val="1"/>
      <w:numFmt w:val="decimal"/>
      <w:lvlText w:val="%4."/>
      <w:lvlJc w:val="left"/>
      <w:pPr>
        <w:ind w:left="2880" w:hanging="360"/>
      </w:pPr>
    </w:lvl>
    <w:lvl w:ilvl="4" w:tplc="34055703" w:tentative="1">
      <w:start w:val="1"/>
      <w:numFmt w:val="lowerLetter"/>
      <w:lvlText w:val="%5."/>
      <w:lvlJc w:val="left"/>
      <w:pPr>
        <w:ind w:left="3600" w:hanging="360"/>
      </w:pPr>
    </w:lvl>
    <w:lvl w:ilvl="5" w:tplc="34055703" w:tentative="1">
      <w:start w:val="1"/>
      <w:numFmt w:val="lowerRoman"/>
      <w:lvlText w:val="%6."/>
      <w:lvlJc w:val="right"/>
      <w:pPr>
        <w:ind w:left="4320" w:hanging="180"/>
      </w:pPr>
    </w:lvl>
    <w:lvl w:ilvl="6" w:tplc="34055703" w:tentative="1">
      <w:start w:val="1"/>
      <w:numFmt w:val="decimal"/>
      <w:lvlText w:val="%7."/>
      <w:lvlJc w:val="left"/>
      <w:pPr>
        <w:ind w:left="5040" w:hanging="360"/>
      </w:pPr>
    </w:lvl>
    <w:lvl w:ilvl="7" w:tplc="34055703" w:tentative="1">
      <w:start w:val="1"/>
      <w:numFmt w:val="lowerLetter"/>
      <w:lvlText w:val="%8."/>
      <w:lvlJc w:val="left"/>
      <w:pPr>
        <w:ind w:left="5760" w:hanging="360"/>
      </w:pPr>
    </w:lvl>
    <w:lvl w:ilvl="8" w:tplc="3405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3">
    <w:multiLevelType w:val="hybridMultilevel"/>
    <w:lvl w:ilvl="0" w:tplc="93682472">
      <w:start w:val="1"/>
      <w:numFmt w:val="decimal"/>
      <w:lvlText w:val="%1."/>
      <w:lvlJc w:val="left"/>
      <w:pPr>
        <w:ind w:left="720" w:hanging="360"/>
      </w:pPr>
    </w:lvl>
    <w:lvl w:ilvl="1" w:tplc="93682472" w:tentative="1">
      <w:start w:val="1"/>
      <w:numFmt w:val="lowerLetter"/>
      <w:lvlText w:val="%2."/>
      <w:lvlJc w:val="left"/>
      <w:pPr>
        <w:ind w:left="1440" w:hanging="360"/>
      </w:pPr>
    </w:lvl>
    <w:lvl w:ilvl="2" w:tplc="93682472" w:tentative="1">
      <w:start w:val="1"/>
      <w:numFmt w:val="lowerRoman"/>
      <w:lvlText w:val="%3."/>
      <w:lvlJc w:val="right"/>
      <w:pPr>
        <w:ind w:left="2160" w:hanging="180"/>
      </w:pPr>
    </w:lvl>
    <w:lvl w:ilvl="3" w:tplc="93682472" w:tentative="1">
      <w:start w:val="1"/>
      <w:numFmt w:val="decimal"/>
      <w:lvlText w:val="%4."/>
      <w:lvlJc w:val="left"/>
      <w:pPr>
        <w:ind w:left="2880" w:hanging="360"/>
      </w:pPr>
    </w:lvl>
    <w:lvl w:ilvl="4" w:tplc="93682472" w:tentative="1">
      <w:start w:val="1"/>
      <w:numFmt w:val="lowerLetter"/>
      <w:lvlText w:val="%5."/>
      <w:lvlJc w:val="left"/>
      <w:pPr>
        <w:ind w:left="3600" w:hanging="360"/>
      </w:pPr>
    </w:lvl>
    <w:lvl w:ilvl="5" w:tplc="93682472" w:tentative="1">
      <w:start w:val="1"/>
      <w:numFmt w:val="lowerRoman"/>
      <w:lvlText w:val="%6."/>
      <w:lvlJc w:val="right"/>
      <w:pPr>
        <w:ind w:left="4320" w:hanging="180"/>
      </w:pPr>
    </w:lvl>
    <w:lvl w:ilvl="6" w:tplc="93682472" w:tentative="1">
      <w:start w:val="1"/>
      <w:numFmt w:val="decimal"/>
      <w:lvlText w:val="%7."/>
      <w:lvlJc w:val="left"/>
      <w:pPr>
        <w:ind w:left="5040" w:hanging="360"/>
      </w:pPr>
    </w:lvl>
    <w:lvl w:ilvl="7" w:tplc="93682472" w:tentative="1">
      <w:start w:val="1"/>
      <w:numFmt w:val="lowerLetter"/>
      <w:lvlText w:val="%8."/>
      <w:lvlJc w:val="left"/>
      <w:pPr>
        <w:ind w:left="5760" w:hanging="360"/>
      </w:pPr>
    </w:lvl>
    <w:lvl w:ilvl="8" w:tplc="9368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2">
    <w:multiLevelType w:val="hybridMultilevel"/>
    <w:lvl w:ilvl="0" w:tplc="59709530">
      <w:start w:val="1"/>
      <w:numFmt w:val="decimal"/>
      <w:lvlText w:val="%1."/>
      <w:lvlJc w:val="left"/>
      <w:pPr>
        <w:ind w:left="720" w:hanging="360"/>
      </w:pPr>
    </w:lvl>
    <w:lvl w:ilvl="1" w:tplc="59709530" w:tentative="1">
      <w:start w:val="1"/>
      <w:numFmt w:val="lowerLetter"/>
      <w:lvlText w:val="%2."/>
      <w:lvlJc w:val="left"/>
      <w:pPr>
        <w:ind w:left="1440" w:hanging="360"/>
      </w:pPr>
    </w:lvl>
    <w:lvl w:ilvl="2" w:tplc="59709530" w:tentative="1">
      <w:start w:val="1"/>
      <w:numFmt w:val="lowerRoman"/>
      <w:lvlText w:val="%3."/>
      <w:lvlJc w:val="right"/>
      <w:pPr>
        <w:ind w:left="2160" w:hanging="180"/>
      </w:pPr>
    </w:lvl>
    <w:lvl w:ilvl="3" w:tplc="59709530" w:tentative="1">
      <w:start w:val="1"/>
      <w:numFmt w:val="decimal"/>
      <w:lvlText w:val="%4."/>
      <w:lvlJc w:val="left"/>
      <w:pPr>
        <w:ind w:left="2880" w:hanging="360"/>
      </w:pPr>
    </w:lvl>
    <w:lvl w:ilvl="4" w:tplc="59709530" w:tentative="1">
      <w:start w:val="1"/>
      <w:numFmt w:val="lowerLetter"/>
      <w:lvlText w:val="%5."/>
      <w:lvlJc w:val="left"/>
      <w:pPr>
        <w:ind w:left="3600" w:hanging="360"/>
      </w:pPr>
    </w:lvl>
    <w:lvl w:ilvl="5" w:tplc="59709530" w:tentative="1">
      <w:start w:val="1"/>
      <w:numFmt w:val="lowerRoman"/>
      <w:lvlText w:val="%6."/>
      <w:lvlJc w:val="right"/>
      <w:pPr>
        <w:ind w:left="4320" w:hanging="180"/>
      </w:pPr>
    </w:lvl>
    <w:lvl w:ilvl="6" w:tplc="59709530" w:tentative="1">
      <w:start w:val="1"/>
      <w:numFmt w:val="decimal"/>
      <w:lvlText w:val="%7."/>
      <w:lvlJc w:val="left"/>
      <w:pPr>
        <w:ind w:left="5040" w:hanging="360"/>
      </w:pPr>
    </w:lvl>
    <w:lvl w:ilvl="7" w:tplc="59709530" w:tentative="1">
      <w:start w:val="1"/>
      <w:numFmt w:val="lowerLetter"/>
      <w:lvlText w:val="%8."/>
      <w:lvlJc w:val="left"/>
      <w:pPr>
        <w:ind w:left="5760" w:hanging="360"/>
      </w:pPr>
    </w:lvl>
    <w:lvl w:ilvl="8" w:tplc="59709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1">
    <w:multiLevelType w:val="hybridMultilevel"/>
    <w:lvl w:ilvl="0" w:tplc="84272737">
      <w:start w:val="1"/>
      <w:numFmt w:val="decimal"/>
      <w:lvlText w:val="%1."/>
      <w:lvlJc w:val="left"/>
      <w:pPr>
        <w:ind w:left="720" w:hanging="360"/>
      </w:pPr>
    </w:lvl>
    <w:lvl w:ilvl="1" w:tplc="84272737" w:tentative="1">
      <w:start w:val="1"/>
      <w:numFmt w:val="lowerLetter"/>
      <w:lvlText w:val="%2."/>
      <w:lvlJc w:val="left"/>
      <w:pPr>
        <w:ind w:left="1440" w:hanging="360"/>
      </w:pPr>
    </w:lvl>
    <w:lvl w:ilvl="2" w:tplc="84272737" w:tentative="1">
      <w:start w:val="1"/>
      <w:numFmt w:val="lowerRoman"/>
      <w:lvlText w:val="%3."/>
      <w:lvlJc w:val="right"/>
      <w:pPr>
        <w:ind w:left="2160" w:hanging="180"/>
      </w:pPr>
    </w:lvl>
    <w:lvl w:ilvl="3" w:tplc="84272737" w:tentative="1">
      <w:start w:val="1"/>
      <w:numFmt w:val="decimal"/>
      <w:lvlText w:val="%4."/>
      <w:lvlJc w:val="left"/>
      <w:pPr>
        <w:ind w:left="2880" w:hanging="360"/>
      </w:pPr>
    </w:lvl>
    <w:lvl w:ilvl="4" w:tplc="84272737" w:tentative="1">
      <w:start w:val="1"/>
      <w:numFmt w:val="lowerLetter"/>
      <w:lvlText w:val="%5."/>
      <w:lvlJc w:val="left"/>
      <w:pPr>
        <w:ind w:left="3600" w:hanging="360"/>
      </w:pPr>
    </w:lvl>
    <w:lvl w:ilvl="5" w:tplc="84272737" w:tentative="1">
      <w:start w:val="1"/>
      <w:numFmt w:val="lowerRoman"/>
      <w:lvlText w:val="%6."/>
      <w:lvlJc w:val="right"/>
      <w:pPr>
        <w:ind w:left="4320" w:hanging="180"/>
      </w:pPr>
    </w:lvl>
    <w:lvl w:ilvl="6" w:tplc="84272737" w:tentative="1">
      <w:start w:val="1"/>
      <w:numFmt w:val="decimal"/>
      <w:lvlText w:val="%7."/>
      <w:lvlJc w:val="left"/>
      <w:pPr>
        <w:ind w:left="5040" w:hanging="360"/>
      </w:pPr>
    </w:lvl>
    <w:lvl w:ilvl="7" w:tplc="84272737" w:tentative="1">
      <w:start w:val="1"/>
      <w:numFmt w:val="lowerLetter"/>
      <w:lvlText w:val="%8."/>
      <w:lvlJc w:val="left"/>
      <w:pPr>
        <w:ind w:left="5760" w:hanging="360"/>
      </w:pPr>
    </w:lvl>
    <w:lvl w:ilvl="8" w:tplc="8427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0">
    <w:multiLevelType w:val="hybridMultilevel"/>
    <w:lvl w:ilvl="0" w:tplc="83783893">
      <w:start w:val="1"/>
      <w:numFmt w:val="decimal"/>
      <w:lvlText w:val="%1."/>
      <w:lvlJc w:val="left"/>
      <w:pPr>
        <w:ind w:left="720" w:hanging="360"/>
      </w:pPr>
    </w:lvl>
    <w:lvl w:ilvl="1" w:tplc="83783893" w:tentative="1">
      <w:start w:val="1"/>
      <w:numFmt w:val="lowerLetter"/>
      <w:lvlText w:val="%2."/>
      <w:lvlJc w:val="left"/>
      <w:pPr>
        <w:ind w:left="1440" w:hanging="360"/>
      </w:pPr>
    </w:lvl>
    <w:lvl w:ilvl="2" w:tplc="83783893" w:tentative="1">
      <w:start w:val="1"/>
      <w:numFmt w:val="lowerRoman"/>
      <w:lvlText w:val="%3."/>
      <w:lvlJc w:val="right"/>
      <w:pPr>
        <w:ind w:left="2160" w:hanging="180"/>
      </w:pPr>
    </w:lvl>
    <w:lvl w:ilvl="3" w:tplc="83783893" w:tentative="1">
      <w:start w:val="1"/>
      <w:numFmt w:val="decimal"/>
      <w:lvlText w:val="%4."/>
      <w:lvlJc w:val="left"/>
      <w:pPr>
        <w:ind w:left="2880" w:hanging="360"/>
      </w:pPr>
    </w:lvl>
    <w:lvl w:ilvl="4" w:tplc="83783893" w:tentative="1">
      <w:start w:val="1"/>
      <w:numFmt w:val="lowerLetter"/>
      <w:lvlText w:val="%5."/>
      <w:lvlJc w:val="left"/>
      <w:pPr>
        <w:ind w:left="3600" w:hanging="360"/>
      </w:pPr>
    </w:lvl>
    <w:lvl w:ilvl="5" w:tplc="83783893" w:tentative="1">
      <w:start w:val="1"/>
      <w:numFmt w:val="lowerRoman"/>
      <w:lvlText w:val="%6."/>
      <w:lvlJc w:val="right"/>
      <w:pPr>
        <w:ind w:left="4320" w:hanging="180"/>
      </w:pPr>
    </w:lvl>
    <w:lvl w:ilvl="6" w:tplc="83783893" w:tentative="1">
      <w:start w:val="1"/>
      <w:numFmt w:val="decimal"/>
      <w:lvlText w:val="%7."/>
      <w:lvlJc w:val="left"/>
      <w:pPr>
        <w:ind w:left="5040" w:hanging="360"/>
      </w:pPr>
    </w:lvl>
    <w:lvl w:ilvl="7" w:tplc="83783893" w:tentative="1">
      <w:start w:val="1"/>
      <w:numFmt w:val="lowerLetter"/>
      <w:lvlText w:val="%8."/>
      <w:lvlJc w:val="left"/>
      <w:pPr>
        <w:ind w:left="5760" w:hanging="360"/>
      </w:pPr>
    </w:lvl>
    <w:lvl w:ilvl="8" w:tplc="8378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9">
    <w:multiLevelType w:val="hybridMultilevel"/>
    <w:lvl w:ilvl="0" w:tplc="69003002">
      <w:start w:val="1"/>
      <w:numFmt w:val="decimal"/>
      <w:lvlText w:val="%1."/>
      <w:lvlJc w:val="left"/>
      <w:pPr>
        <w:ind w:left="720" w:hanging="360"/>
      </w:pPr>
    </w:lvl>
    <w:lvl w:ilvl="1" w:tplc="69003002" w:tentative="1">
      <w:start w:val="1"/>
      <w:numFmt w:val="lowerLetter"/>
      <w:lvlText w:val="%2."/>
      <w:lvlJc w:val="left"/>
      <w:pPr>
        <w:ind w:left="1440" w:hanging="360"/>
      </w:pPr>
    </w:lvl>
    <w:lvl w:ilvl="2" w:tplc="69003002" w:tentative="1">
      <w:start w:val="1"/>
      <w:numFmt w:val="lowerRoman"/>
      <w:lvlText w:val="%3."/>
      <w:lvlJc w:val="right"/>
      <w:pPr>
        <w:ind w:left="2160" w:hanging="180"/>
      </w:pPr>
    </w:lvl>
    <w:lvl w:ilvl="3" w:tplc="69003002" w:tentative="1">
      <w:start w:val="1"/>
      <w:numFmt w:val="decimal"/>
      <w:lvlText w:val="%4."/>
      <w:lvlJc w:val="left"/>
      <w:pPr>
        <w:ind w:left="2880" w:hanging="360"/>
      </w:pPr>
    </w:lvl>
    <w:lvl w:ilvl="4" w:tplc="69003002" w:tentative="1">
      <w:start w:val="1"/>
      <w:numFmt w:val="lowerLetter"/>
      <w:lvlText w:val="%5."/>
      <w:lvlJc w:val="left"/>
      <w:pPr>
        <w:ind w:left="3600" w:hanging="360"/>
      </w:pPr>
    </w:lvl>
    <w:lvl w:ilvl="5" w:tplc="69003002" w:tentative="1">
      <w:start w:val="1"/>
      <w:numFmt w:val="lowerRoman"/>
      <w:lvlText w:val="%6."/>
      <w:lvlJc w:val="right"/>
      <w:pPr>
        <w:ind w:left="4320" w:hanging="180"/>
      </w:pPr>
    </w:lvl>
    <w:lvl w:ilvl="6" w:tplc="69003002" w:tentative="1">
      <w:start w:val="1"/>
      <w:numFmt w:val="decimal"/>
      <w:lvlText w:val="%7."/>
      <w:lvlJc w:val="left"/>
      <w:pPr>
        <w:ind w:left="5040" w:hanging="360"/>
      </w:pPr>
    </w:lvl>
    <w:lvl w:ilvl="7" w:tplc="69003002" w:tentative="1">
      <w:start w:val="1"/>
      <w:numFmt w:val="lowerLetter"/>
      <w:lvlText w:val="%8."/>
      <w:lvlJc w:val="left"/>
      <w:pPr>
        <w:ind w:left="5760" w:hanging="360"/>
      </w:pPr>
    </w:lvl>
    <w:lvl w:ilvl="8" w:tplc="6900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8">
    <w:multiLevelType w:val="hybridMultilevel"/>
    <w:lvl w:ilvl="0" w:tplc="64616954">
      <w:start w:val="1"/>
      <w:numFmt w:val="decimal"/>
      <w:lvlText w:val="%1."/>
      <w:lvlJc w:val="left"/>
      <w:pPr>
        <w:ind w:left="720" w:hanging="360"/>
      </w:pPr>
    </w:lvl>
    <w:lvl w:ilvl="1" w:tplc="64616954" w:tentative="1">
      <w:start w:val="1"/>
      <w:numFmt w:val="lowerLetter"/>
      <w:lvlText w:val="%2."/>
      <w:lvlJc w:val="left"/>
      <w:pPr>
        <w:ind w:left="1440" w:hanging="360"/>
      </w:pPr>
    </w:lvl>
    <w:lvl w:ilvl="2" w:tplc="64616954" w:tentative="1">
      <w:start w:val="1"/>
      <w:numFmt w:val="lowerRoman"/>
      <w:lvlText w:val="%3."/>
      <w:lvlJc w:val="right"/>
      <w:pPr>
        <w:ind w:left="2160" w:hanging="180"/>
      </w:pPr>
    </w:lvl>
    <w:lvl w:ilvl="3" w:tplc="64616954" w:tentative="1">
      <w:start w:val="1"/>
      <w:numFmt w:val="decimal"/>
      <w:lvlText w:val="%4."/>
      <w:lvlJc w:val="left"/>
      <w:pPr>
        <w:ind w:left="2880" w:hanging="360"/>
      </w:pPr>
    </w:lvl>
    <w:lvl w:ilvl="4" w:tplc="64616954" w:tentative="1">
      <w:start w:val="1"/>
      <w:numFmt w:val="lowerLetter"/>
      <w:lvlText w:val="%5."/>
      <w:lvlJc w:val="left"/>
      <w:pPr>
        <w:ind w:left="3600" w:hanging="360"/>
      </w:pPr>
    </w:lvl>
    <w:lvl w:ilvl="5" w:tplc="64616954" w:tentative="1">
      <w:start w:val="1"/>
      <w:numFmt w:val="lowerRoman"/>
      <w:lvlText w:val="%6."/>
      <w:lvlJc w:val="right"/>
      <w:pPr>
        <w:ind w:left="4320" w:hanging="180"/>
      </w:pPr>
    </w:lvl>
    <w:lvl w:ilvl="6" w:tplc="64616954" w:tentative="1">
      <w:start w:val="1"/>
      <w:numFmt w:val="decimal"/>
      <w:lvlText w:val="%7."/>
      <w:lvlJc w:val="left"/>
      <w:pPr>
        <w:ind w:left="5040" w:hanging="360"/>
      </w:pPr>
    </w:lvl>
    <w:lvl w:ilvl="7" w:tplc="64616954" w:tentative="1">
      <w:start w:val="1"/>
      <w:numFmt w:val="lowerLetter"/>
      <w:lvlText w:val="%8."/>
      <w:lvlJc w:val="left"/>
      <w:pPr>
        <w:ind w:left="5760" w:hanging="360"/>
      </w:pPr>
    </w:lvl>
    <w:lvl w:ilvl="8" w:tplc="6461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7">
    <w:multiLevelType w:val="hybridMultilevel"/>
    <w:lvl w:ilvl="0" w:tplc="29124564">
      <w:start w:val="1"/>
      <w:numFmt w:val="decimal"/>
      <w:lvlText w:val="%1."/>
      <w:lvlJc w:val="left"/>
      <w:pPr>
        <w:ind w:left="720" w:hanging="360"/>
      </w:pPr>
    </w:lvl>
    <w:lvl w:ilvl="1" w:tplc="29124564" w:tentative="1">
      <w:start w:val="1"/>
      <w:numFmt w:val="lowerLetter"/>
      <w:lvlText w:val="%2."/>
      <w:lvlJc w:val="left"/>
      <w:pPr>
        <w:ind w:left="1440" w:hanging="360"/>
      </w:pPr>
    </w:lvl>
    <w:lvl w:ilvl="2" w:tplc="29124564" w:tentative="1">
      <w:start w:val="1"/>
      <w:numFmt w:val="lowerRoman"/>
      <w:lvlText w:val="%3."/>
      <w:lvlJc w:val="right"/>
      <w:pPr>
        <w:ind w:left="2160" w:hanging="180"/>
      </w:pPr>
    </w:lvl>
    <w:lvl w:ilvl="3" w:tplc="29124564" w:tentative="1">
      <w:start w:val="1"/>
      <w:numFmt w:val="decimal"/>
      <w:lvlText w:val="%4."/>
      <w:lvlJc w:val="left"/>
      <w:pPr>
        <w:ind w:left="2880" w:hanging="360"/>
      </w:pPr>
    </w:lvl>
    <w:lvl w:ilvl="4" w:tplc="29124564" w:tentative="1">
      <w:start w:val="1"/>
      <w:numFmt w:val="lowerLetter"/>
      <w:lvlText w:val="%5."/>
      <w:lvlJc w:val="left"/>
      <w:pPr>
        <w:ind w:left="3600" w:hanging="360"/>
      </w:pPr>
    </w:lvl>
    <w:lvl w:ilvl="5" w:tplc="29124564" w:tentative="1">
      <w:start w:val="1"/>
      <w:numFmt w:val="lowerRoman"/>
      <w:lvlText w:val="%6."/>
      <w:lvlJc w:val="right"/>
      <w:pPr>
        <w:ind w:left="4320" w:hanging="180"/>
      </w:pPr>
    </w:lvl>
    <w:lvl w:ilvl="6" w:tplc="29124564" w:tentative="1">
      <w:start w:val="1"/>
      <w:numFmt w:val="decimal"/>
      <w:lvlText w:val="%7."/>
      <w:lvlJc w:val="left"/>
      <w:pPr>
        <w:ind w:left="5040" w:hanging="360"/>
      </w:pPr>
    </w:lvl>
    <w:lvl w:ilvl="7" w:tplc="29124564" w:tentative="1">
      <w:start w:val="1"/>
      <w:numFmt w:val="lowerLetter"/>
      <w:lvlText w:val="%8."/>
      <w:lvlJc w:val="left"/>
      <w:pPr>
        <w:ind w:left="5760" w:hanging="360"/>
      </w:pPr>
    </w:lvl>
    <w:lvl w:ilvl="8" w:tplc="29124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6">
    <w:multiLevelType w:val="hybridMultilevel"/>
    <w:lvl w:ilvl="0" w:tplc="69304225">
      <w:start w:val="1"/>
      <w:numFmt w:val="decimal"/>
      <w:lvlText w:val="%1."/>
      <w:lvlJc w:val="left"/>
      <w:pPr>
        <w:ind w:left="720" w:hanging="360"/>
      </w:pPr>
    </w:lvl>
    <w:lvl w:ilvl="1" w:tplc="69304225" w:tentative="1">
      <w:start w:val="1"/>
      <w:numFmt w:val="lowerLetter"/>
      <w:lvlText w:val="%2."/>
      <w:lvlJc w:val="left"/>
      <w:pPr>
        <w:ind w:left="1440" w:hanging="360"/>
      </w:pPr>
    </w:lvl>
    <w:lvl w:ilvl="2" w:tplc="69304225" w:tentative="1">
      <w:start w:val="1"/>
      <w:numFmt w:val="lowerRoman"/>
      <w:lvlText w:val="%3."/>
      <w:lvlJc w:val="right"/>
      <w:pPr>
        <w:ind w:left="2160" w:hanging="180"/>
      </w:pPr>
    </w:lvl>
    <w:lvl w:ilvl="3" w:tplc="69304225" w:tentative="1">
      <w:start w:val="1"/>
      <w:numFmt w:val="decimal"/>
      <w:lvlText w:val="%4."/>
      <w:lvlJc w:val="left"/>
      <w:pPr>
        <w:ind w:left="2880" w:hanging="360"/>
      </w:pPr>
    </w:lvl>
    <w:lvl w:ilvl="4" w:tplc="69304225" w:tentative="1">
      <w:start w:val="1"/>
      <w:numFmt w:val="lowerLetter"/>
      <w:lvlText w:val="%5."/>
      <w:lvlJc w:val="left"/>
      <w:pPr>
        <w:ind w:left="3600" w:hanging="360"/>
      </w:pPr>
    </w:lvl>
    <w:lvl w:ilvl="5" w:tplc="69304225" w:tentative="1">
      <w:start w:val="1"/>
      <w:numFmt w:val="lowerRoman"/>
      <w:lvlText w:val="%6."/>
      <w:lvlJc w:val="right"/>
      <w:pPr>
        <w:ind w:left="4320" w:hanging="180"/>
      </w:pPr>
    </w:lvl>
    <w:lvl w:ilvl="6" w:tplc="69304225" w:tentative="1">
      <w:start w:val="1"/>
      <w:numFmt w:val="decimal"/>
      <w:lvlText w:val="%7."/>
      <w:lvlJc w:val="left"/>
      <w:pPr>
        <w:ind w:left="5040" w:hanging="360"/>
      </w:pPr>
    </w:lvl>
    <w:lvl w:ilvl="7" w:tplc="69304225" w:tentative="1">
      <w:start w:val="1"/>
      <w:numFmt w:val="lowerLetter"/>
      <w:lvlText w:val="%8."/>
      <w:lvlJc w:val="left"/>
      <w:pPr>
        <w:ind w:left="5760" w:hanging="360"/>
      </w:pPr>
    </w:lvl>
    <w:lvl w:ilvl="8" w:tplc="6930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5">
    <w:multiLevelType w:val="hybridMultilevel"/>
    <w:lvl w:ilvl="0" w:tplc="82609500">
      <w:start w:val="1"/>
      <w:numFmt w:val="decimal"/>
      <w:lvlText w:val="%1."/>
      <w:lvlJc w:val="left"/>
      <w:pPr>
        <w:ind w:left="720" w:hanging="360"/>
      </w:pPr>
    </w:lvl>
    <w:lvl w:ilvl="1" w:tplc="82609500" w:tentative="1">
      <w:start w:val="1"/>
      <w:numFmt w:val="lowerLetter"/>
      <w:lvlText w:val="%2."/>
      <w:lvlJc w:val="left"/>
      <w:pPr>
        <w:ind w:left="1440" w:hanging="360"/>
      </w:pPr>
    </w:lvl>
    <w:lvl w:ilvl="2" w:tplc="82609500" w:tentative="1">
      <w:start w:val="1"/>
      <w:numFmt w:val="lowerRoman"/>
      <w:lvlText w:val="%3."/>
      <w:lvlJc w:val="right"/>
      <w:pPr>
        <w:ind w:left="2160" w:hanging="180"/>
      </w:pPr>
    </w:lvl>
    <w:lvl w:ilvl="3" w:tplc="82609500" w:tentative="1">
      <w:start w:val="1"/>
      <w:numFmt w:val="decimal"/>
      <w:lvlText w:val="%4."/>
      <w:lvlJc w:val="left"/>
      <w:pPr>
        <w:ind w:left="2880" w:hanging="360"/>
      </w:pPr>
    </w:lvl>
    <w:lvl w:ilvl="4" w:tplc="82609500" w:tentative="1">
      <w:start w:val="1"/>
      <w:numFmt w:val="lowerLetter"/>
      <w:lvlText w:val="%5."/>
      <w:lvlJc w:val="left"/>
      <w:pPr>
        <w:ind w:left="3600" w:hanging="360"/>
      </w:pPr>
    </w:lvl>
    <w:lvl w:ilvl="5" w:tplc="82609500" w:tentative="1">
      <w:start w:val="1"/>
      <w:numFmt w:val="lowerRoman"/>
      <w:lvlText w:val="%6."/>
      <w:lvlJc w:val="right"/>
      <w:pPr>
        <w:ind w:left="4320" w:hanging="180"/>
      </w:pPr>
    </w:lvl>
    <w:lvl w:ilvl="6" w:tplc="82609500" w:tentative="1">
      <w:start w:val="1"/>
      <w:numFmt w:val="decimal"/>
      <w:lvlText w:val="%7."/>
      <w:lvlJc w:val="left"/>
      <w:pPr>
        <w:ind w:left="5040" w:hanging="360"/>
      </w:pPr>
    </w:lvl>
    <w:lvl w:ilvl="7" w:tplc="82609500" w:tentative="1">
      <w:start w:val="1"/>
      <w:numFmt w:val="lowerLetter"/>
      <w:lvlText w:val="%8."/>
      <w:lvlJc w:val="left"/>
      <w:pPr>
        <w:ind w:left="5760" w:hanging="360"/>
      </w:pPr>
    </w:lvl>
    <w:lvl w:ilvl="8" w:tplc="8260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4">
    <w:multiLevelType w:val="hybridMultilevel"/>
    <w:lvl w:ilvl="0" w:tplc="45151941">
      <w:start w:val="1"/>
      <w:numFmt w:val="decimal"/>
      <w:lvlText w:val="%1."/>
      <w:lvlJc w:val="left"/>
      <w:pPr>
        <w:ind w:left="720" w:hanging="360"/>
      </w:pPr>
    </w:lvl>
    <w:lvl w:ilvl="1" w:tplc="45151941" w:tentative="1">
      <w:start w:val="1"/>
      <w:numFmt w:val="lowerLetter"/>
      <w:lvlText w:val="%2."/>
      <w:lvlJc w:val="left"/>
      <w:pPr>
        <w:ind w:left="1440" w:hanging="360"/>
      </w:pPr>
    </w:lvl>
    <w:lvl w:ilvl="2" w:tplc="45151941" w:tentative="1">
      <w:start w:val="1"/>
      <w:numFmt w:val="lowerRoman"/>
      <w:lvlText w:val="%3."/>
      <w:lvlJc w:val="right"/>
      <w:pPr>
        <w:ind w:left="2160" w:hanging="180"/>
      </w:pPr>
    </w:lvl>
    <w:lvl w:ilvl="3" w:tplc="45151941" w:tentative="1">
      <w:start w:val="1"/>
      <w:numFmt w:val="decimal"/>
      <w:lvlText w:val="%4."/>
      <w:lvlJc w:val="left"/>
      <w:pPr>
        <w:ind w:left="2880" w:hanging="360"/>
      </w:pPr>
    </w:lvl>
    <w:lvl w:ilvl="4" w:tplc="45151941" w:tentative="1">
      <w:start w:val="1"/>
      <w:numFmt w:val="lowerLetter"/>
      <w:lvlText w:val="%5."/>
      <w:lvlJc w:val="left"/>
      <w:pPr>
        <w:ind w:left="3600" w:hanging="360"/>
      </w:pPr>
    </w:lvl>
    <w:lvl w:ilvl="5" w:tplc="45151941" w:tentative="1">
      <w:start w:val="1"/>
      <w:numFmt w:val="lowerRoman"/>
      <w:lvlText w:val="%6."/>
      <w:lvlJc w:val="right"/>
      <w:pPr>
        <w:ind w:left="4320" w:hanging="180"/>
      </w:pPr>
    </w:lvl>
    <w:lvl w:ilvl="6" w:tplc="45151941" w:tentative="1">
      <w:start w:val="1"/>
      <w:numFmt w:val="decimal"/>
      <w:lvlText w:val="%7."/>
      <w:lvlJc w:val="left"/>
      <w:pPr>
        <w:ind w:left="5040" w:hanging="360"/>
      </w:pPr>
    </w:lvl>
    <w:lvl w:ilvl="7" w:tplc="45151941" w:tentative="1">
      <w:start w:val="1"/>
      <w:numFmt w:val="lowerLetter"/>
      <w:lvlText w:val="%8."/>
      <w:lvlJc w:val="left"/>
      <w:pPr>
        <w:ind w:left="5760" w:hanging="360"/>
      </w:pPr>
    </w:lvl>
    <w:lvl w:ilvl="8" w:tplc="4515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3">
    <w:multiLevelType w:val="hybridMultilevel"/>
    <w:lvl w:ilvl="0" w:tplc="51370996">
      <w:start w:val="1"/>
      <w:numFmt w:val="decimal"/>
      <w:lvlText w:val="%1."/>
      <w:lvlJc w:val="left"/>
      <w:pPr>
        <w:ind w:left="720" w:hanging="360"/>
      </w:pPr>
    </w:lvl>
    <w:lvl w:ilvl="1" w:tplc="51370996" w:tentative="1">
      <w:start w:val="1"/>
      <w:numFmt w:val="lowerLetter"/>
      <w:lvlText w:val="%2."/>
      <w:lvlJc w:val="left"/>
      <w:pPr>
        <w:ind w:left="1440" w:hanging="360"/>
      </w:pPr>
    </w:lvl>
    <w:lvl w:ilvl="2" w:tplc="51370996" w:tentative="1">
      <w:start w:val="1"/>
      <w:numFmt w:val="lowerRoman"/>
      <w:lvlText w:val="%3."/>
      <w:lvlJc w:val="right"/>
      <w:pPr>
        <w:ind w:left="2160" w:hanging="180"/>
      </w:pPr>
    </w:lvl>
    <w:lvl w:ilvl="3" w:tplc="51370996" w:tentative="1">
      <w:start w:val="1"/>
      <w:numFmt w:val="decimal"/>
      <w:lvlText w:val="%4."/>
      <w:lvlJc w:val="left"/>
      <w:pPr>
        <w:ind w:left="2880" w:hanging="360"/>
      </w:pPr>
    </w:lvl>
    <w:lvl w:ilvl="4" w:tplc="51370996" w:tentative="1">
      <w:start w:val="1"/>
      <w:numFmt w:val="lowerLetter"/>
      <w:lvlText w:val="%5."/>
      <w:lvlJc w:val="left"/>
      <w:pPr>
        <w:ind w:left="3600" w:hanging="360"/>
      </w:pPr>
    </w:lvl>
    <w:lvl w:ilvl="5" w:tplc="51370996" w:tentative="1">
      <w:start w:val="1"/>
      <w:numFmt w:val="lowerRoman"/>
      <w:lvlText w:val="%6."/>
      <w:lvlJc w:val="right"/>
      <w:pPr>
        <w:ind w:left="4320" w:hanging="180"/>
      </w:pPr>
    </w:lvl>
    <w:lvl w:ilvl="6" w:tplc="51370996" w:tentative="1">
      <w:start w:val="1"/>
      <w:numFmt w:val="decimal"/>
      <w:lvlText w:val="%7."/>
      <w:lvlJc w:val="left"/>
      <w:pPr>
        <w:ind w:left="5040" w:hanging="360"/>
      </w:pPr>
    </w:lvl>
    <w:lvl w:ilvl="7" w:tplc="51370996" w:tentative="1">
      <w:start w:val="1"/>
      <w:numFmt w:val="lowerLetter"/>
      <w:lvlText w:val="%8."/>
      <w:lvlJc w:val="left"/>
      <w:pPr>
        <w:ind w:left="5760" w:hanging="360"/>
      </w:pPr>
    </w:lvl>
    <w:lvl w:ilvl="8" w:tplc="5137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2">
    <w:multiLevelType w:val="hybridMultilevel"/>
    <w:lvl w:ilvl="0" w:tplc="40326458">
      <w:start w:val="1"/>
      <w:numFmt w:val="decimal"/>
      <w:lvlText w:val="%1."/>
      <w:lvlJc w:val="left"/>
      <w:pPr>
        <w:ind w:left="720" w:hanging="360"/>
      </w:pPr>
    </w:lvl>
    <w:lvl w:ilvl="1" w:tplc="40326458" w:tentative="1">
      <w:start w:val="1"/>
      <w:numFmt w:val="lowerLetter"/>
      <w:lvlText w:val="%2."/>
      <w:lvlJc w:val="left"/>
      <w:pPr>
        <w:ind w:left="1440" w:hanging="360"/>
      </w:pPr>
    </w:lvl>
    <w:lvl w:ilvl="2" w:tplc="40326458" w:tentative="1">
      <w:start w:val="1"/>
      <w:numFmt w:val="lowerRoman"/>
      <w:lvlText w:val="%3."/>
      <w:lvlJc w:val="right"/>
      <w:pPr>
        <w:ind w:left="2160" w:hanging="180"/>
      </w:pPr>
    </w:lvl>
    <w:lvl w:ilvl="3" w:tplc="40326458" w:tentative="1">
      <w:start w:val="1"/>
      <w:numFmt w:val="decimal"/>
      <w:lvlText w:val="%4."/>
      <w:lvlJc w:val="left"/>
      <w:pPr>
        <w:ind w:left="2880" w:hanging="360"/>
      </w:pPr>
    </w:lvl>
    <w:lvl w:ilvl="4" w:tplc="40326458" w:tentative="1">
      <w:start w:val="1"/>
      <w:numFmt w:val="lowerLetter"/>
      <w:lvlText w:val="%5."/>
      <w:lvlJc w:val="left"/>
      <w:pPr>
        <w:ind w:left="3600" w:hanging="360"/>
      </w:pPr>
    </w:lvl>
    <w:lvl w:ilvl="5" w:tplc="40326458" w:tentative="1">
      <w:start w:val="1"/>
      <w:numFmt w:val="lowerRoman"/>
      <w:lvlText w:val="%6."/>
      <w:lvlJc w:val="right"/>
      <w:pPr>
        <w:ind w:left="4320" w:hanging="180"/>
      </w:pPr>
    </w:lvl>
    <w:lvl w:ilvl="6" w:tplc="40326458" w:tentative="1">
      <w:start w:val="1"/>
      <w:numFmt w:val="decimal"/>
      <w:lvlText w:val="%7."/>
      <w:lvlJc w:val="left"/>
      <w:pPr>
        <w:ind w:left="5040" w:hanging="360"/>
      </w:pPr>
    </w:lvl>
    <w:lvl w:ilvl="7" w:tplc="40326458" w:tentative="1">
      <w:start w:val="1"/>
      <w:numFmt w:val="lowerLetter"/>
      <w:lvlText w:val="%8."/>
      <w:lvlJc w:val="left"/>
      <w:pPr>
        <w:ind w:left="5760" w:hanging="360"/>
      </w:pPr>
    </w:lvl>
    <w:lvl w:ilvl="8" w:tplc="40326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1">
    <w:multiLevelType w:val="hybridMultilevel"/>
    <w:lvl w:ilvl="0" w:tplc="83869617">
      <w:start w:val="1"/>
      <w:numFmt w:val="decimal"/>
      <w:lvlText w:val="%1."/>
      <w:lvlJc w:val="left"/>
      <w:pPr>
        <w:ind w:left="720" w:hanging="360"/>
      </w:pPr>
    </w:lvl>
    <w:lvl w:ilvl="1" w:tplc="83869617" w:tentative="1">
      <w:start w:val="1"/>
      <w:numFmt w:val="lowerLetter"/>
      <w:lvlText w:val="%2."/>
      <w:lvlJc w:val="left"/>
      <w:pPr>
        <w:ind w:left="1440" w:hanging="360"/>
      </w:pPr>
    </w:lvl>
    <w:lvl w:ilvl="2" w:tplc="83869617" w:tentative="1">
      <w:start w:val="1"/>
      <w:numFmt w:val="lowerRoman"/>
      <w:lvlText w:val="%3."/>
      <w:lvlJc w:val="right"/>
      <w:pPr>
        <w:ind w:left="2160" w:hanging="180"/>
      </w:pPr>
    </w:lvl>
    <w:lvl w:ilvl="3" w:tplc="83869617" w:tentative="1">
      <w:start w:val="1"/>
      <w:numFmt w:val="decimal"/>
      <w:lvlText w:val="%4."/>
      <w:lvlJc w:val="left"/>
      <w:pPr>
        <w:ind w:left="2880" w:hanging="360"/>
      </w:pPr>
    </w:lvl>
    <w:lvl w:ilvl="4" w:tplc="83869617" w:tentative="1">
      <w:start w:val="1"/>
      <w:numFmt w:val="lowerLetter"/>
      <w:lvlText w:val="%5."/>
      <w:lvlJc w:val="left"/>
      <w:pPr>
        <w:ind w:left="3600" w:hanging="360"/>
      </w:pPr>
    </w:lvl>
    <w:lvl w:ilvl="5" w:tplc="83869617" w:tentative="1">
      <w:start w:val="1"/>
      <w:numFmt w:val="lowerRoman"/>
      <w:lvlText w:val="%6."/>
      <w:lvlJc w:val="right"/>
      <w:pPr>
        <w:ind w:left="4320" w:hanging="180"/>
      </w:pPr>
    </w:lvl>
    <w:lvl w:ilvl="6" w:tplc="83869617" w:tentative="1">
      <w:start w:val="1"/>
      <w:numFmt w:val="decimal"/>
      <w:lvlText w:val="%7."/>
      <w:lvlJc w:val="left"/>
      <w:pPr>
        <w:ind w:left="5040" w:hanging="360"/>
      </w:pPr>
    </w:lvl>
    <w:lvl w:ilvl="7" w:tplc="83869617" w:tentative="1">
      <w:start w:val="1"/>
      <w:numFmt w:val="lowerLetter"/>
      <w:lvlText w:val="%8."/>
      <w:lvlJc w:val="left"/>
      <w:pPr>
        <w:ind w:left="5760" w:hanging="360"/>
      </w:pPr>
    </w:lvl>
    <w:lvl w:ilvl="8" w:tplc="83869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0">
    <w:multiLevelType w:val="hybridMultilevel"/>
    <w:lvl w:ilvl="0" w:tplc="50546687">
      <w:start w:val="1"/>
      <w:numFmt w:val="decimal"/>
      <w:lvlText w:val="%1."/>
      <w:lvlJc w:val="left"/>
      <w:pPr>
        <w:ind w:left="720" w:hanging="360"/>
      </w:pPr>
    </w:lvl>
    <w:lvl w:ilvl="1" w:tplc="50546687" w:tentative="1">
      <w:start w:val="1"/>
      <w:numFmt w:val="lowerLetter"/>
      <w:lvlText w:val="%2."/>
      <w:lvlJc w:val="left"/>
      <w:pPr>
        <w:ind w:left="1440" w:hanging="360"/>
      </w:pPr>
    </w:lvl>
    <w:lvl w:ilvl="2" w:tplc="50546687" w:tentative="1">
      <w:start w:val="1"/>
      <w:numFmt w:val="lowerRoman"/>
      <w:lvlText w:val="%3."/>
      <w:lvlJc w:val="right"/>
      <w:pPr>
        <w:ind w:left="2160" w:hanging="180"/>
      </w:pPr>
    </w:lvl>
    <w:lvl w:ilvl="3" w:tplc="50546687" w:tentative="1">
      <w:start w:val="1"/>
      <w:numFmt w:val="decimal"/>
      <w:lvlText w:val="%4."/>
      <w:lvlJc w:val="left"/>
      <w:pPr>
        <w:ind w:left="2880" w:hanging="360"/>
      </w:pPr>
    </w:lvl>
    <w:lvl w:ilvl="4" w:tplc="50546687" w:tentative="1">
      <w:start w:val="1"/>
      <w:numFmt w:val="lowerLetter"/>
      <w:lvlText w:val="%5."/>
      <w:lvlJc w:val="left"/>
      <w:pPr>
        <w:ind w:left="3600" w:hanging="360"/>
      </w:pPr>
    </w:lvl>
    <w:lvl w:ilvl="5" w:tplc="50546687" w:tentative="1">
      <w:start w:val="1"/>
      <w:numFmt w:val="lowerRoman"/>
      <w:lvlText w:val="%6."/>
      <w:lvlJc w:val="right"/>
      <w:pPr>
        <w:ind w:left="4320" w:hanging="180"/>
      </w:pPr>
    </w:lvl>
    <w:lvl w:ilvl="6" w:tplc="50546687" w:tentative="1">
      <w:start w:val="1"/>
      <w:numFmt w:val="decimal"/>
      <w:lvlText w:val="%7."/>
      <w:lvlJc w:val="left"/>
      <w:pPr>
        <w:ind w:left="5040" w:hanging="360"/>
      </w:pPr>
    </w:lvl>
    <w:lvl w:ilvl="7" w:tplc="50546687" w:tentative="1">
      <w:start w:val="1"/>
      <w:numFmt w:val="lowerLetter"/>
      <w:lvlText w:val="%8."/>
      <w:lvlJc w:val="left"/>
      <w:pPr>
        <w:ind w:left="5760" w:hanging="360"/>
      </w:pPr>
    </w:lvl>
    <w:lvl w:ilvl="8" w:tplc="5054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9">
    <w:multiLevelType w:val="hybridMultilevel"/>
    <w:lvl w:ilvl="0" w:tplc="62973123">
      <w:start w:val="1"/>
      <w:numFmt w:val="decimal"/>
      <w:lvlText w:val="%1."/>
      <w:lvlJc w:val="left"/>
      <w:pPr>
        <w:ind w:left="720" w:hanging="360"/>
      </w:pPr>
    </w:lvl>
    <w:lvl w:ilvl="1" w:tplc="62973123" w:tentative="1">
      <w:start w:val="1"/>
      <w:numFmt w:val="decimal"/>
      <w:lvlText w:val="%2."/>
      <w:lvlJc w:val="left"/>
      <w:pPr>
        <w:ind w:left="1440" w:hanging="360"/>
      </w:pPr>
    </w:lvl>
    <w:lvl w:ilvl="2" w:tplc="62973123" w:tentative="1">
      <w:start w:val="1"/>
      <w:numFmt w:val="lowerRoman"/>
      <w:lvlText w:val="%3."/>
      <w:lvlJc w:val="right"/>
      <w:pPr>
        <w:ind w:left="2160" w:hanging="180"/>
      </w:pPr>
    </w:lvl>
    <w:lvl w:ilvl="3" w:tplc="62973123" w:tentative="1">
      <w:start w:val="1"/>
      <w:numFmt w:val="decimal"/>
      <w:lvlText w:val="%4."/>
      <w:lvlJc w:val="left"/>
      <w:pPr>
        <w:ind w:left="2880" w:hanging="360"/>
      </w:pPr>
    </w:lvl>
    <w:lvl w:ilvl="4" w:tplc="62973123" w:tentative="1">
      <w:start w:val="1"/>
      <w:numFmt w:val="lowerLetter"/>
      <w:lvlText w:val="%5."/>
      <w:lvlJc w:val="left"/>
      <w:pPr>
        <w:ind w:left="3600" w:hanging="360"/>
      </w:pPr>
    </w:lvl>
    <w:lvl w:ilvl="5" w:tplc="62973123" w:tentative="1">
      <w:start w:val="1"/>
      <w:numFmt w:val="lowerRoman"/>
      <w:lvlText w:val="%6."/>
      <w:lvlJc w:val="right"/>
      <w:pPr>
        <w:ind w:left="4320" w:hanging="180"/>
      </w:pPr>
    </w:lvl>
    <w:lvl w:ilvl="6" w:tplc="62973123" w:tentative="1">
      <w:start w:val="1"/>
      <w:numFmt w:val="decimal"/>
      <w:lvlText w:val="%7."/>
      <w:lvlJc w:val="left"/>
      <w:pPr>
        <w:ind w:left="5040" w:hanging="360"/>
      </w:pPr>
    </w:lvl>
    <w:lvl w:ilvl="7" w:tplc="62973123" w:tentative="1">
      <w:start w:val="1"/>
      <w:numFmt w:val="lowerLetter"/>
      <w:lvlText w:val="%8."/>
      <w:lvlJc w:val="left"/>
      <w:pPr>
        <w:ind w:left="5760" w:hanging="360"/>
      </w:pPr>
    </w:lvl>
    <w:lvl w:ilvl="8" w:tplc="6297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8">
    <w:multiLevelType w:val="hybridMultilevel"/>
    <w:lvl w:ilvl="0" w:tplc="32550912">
      <w:start w:val="1"/>
      <w:numFmt w:val="decimal"/>
      <w:lvlText w:val="%1."/>
      <w:lvlJc w:val="left"/>
      <w:pPr>
        <w:ind w:left="720" w:hanging="360"/>
      </w:pPr>
    </w:lvl>
    <w:lvl w:ilvl="1" w:tplc="32550912" w:tentative="1">
      <w:start w:val="1"/>
      <w:numFmt w:val="lowerLetter"/>
      <w:lvlText w:val="%2."/>
      <w:lvlJc w:val="left"/>
      <w:pPr>
        <w:ind w:left="1440" w:hanging="360"/>
      </w:pPr>
    </w:lvl>
    <w:lvl w:ilvl="2" w:tplc="32550912" w:tentative="1">
      <w:start w:val="1"/>
      <w:numFmt w:val="lowerRoman"/>
      <w:lvlText w:val="%3."/>
      <w:lvlJc w:val="right"/>
      <w:pPr>
        <w:ind w:left="2160" w:hanging="180"/>
      </w:pPr>
    </w:lvl>
    <w:lvl w:ilvl="3" w:tplc="32550912" w:tentative="1">
      <w:start w:val="1"/>
      <w:numFmt w:val="decimal"/>
      <w:lvlText w:val="%4."/>
      <w:lvlJc w:val="left"/>
      <w:pPr>
        <w:ind w:left="2880" w:hanging="360"/>
      </w:pPr>
    </w:lvl>
    <w:lvl w:ilvl="4" w:tplc="32550912" w:tentative="1">
      <w:start w:val="1"/>
      <w:numFmt w:val="lowerLetter"/>
      <w:lvlText w:val="%5."/>
      <w:lvlJc w:val="left"/>
      <w:pPr>
        <w:ind w:left="3600" w:hanging="360"/>
      </w:pPr>
    </w:lvl>
    <w:lvl w:ilvl="5" w:tplc="32550912" w:tentative="1">
      <w:start w:val="1"/>
      <w:numFmt w:val="lowerRoman"/>
      <w:lvlText w:val="%6."/>
      <w:lvlJc w:val="right"/>
      <w:pPr>
        <w:ind w:left="4320" w:hanging="180"/>
      </w:pPr>
    </w:lvl>
    <w:lvl w:ilvl="6" w:tplc="32550912" w:tentative="1">
      <w:start w:val="1"/>
      <w:numFmt w:val="decimal"/>
      <w:lvlText w:val="%7."/>
      <w:lvlJc w:val="left"/>
      <w:pPr>
        <w:ind w:left="5040" w:hanging="360"/>
      </w:pPr>
    </w:lvl>
    <w:lvl w:ilvl="7" w:tplc="32550912" w:tentative="1">
      <w:start w:val="1"/>
      <w:numFmt w:val="lowerLetter"/>
      <w:lvlText w:val="%8."/>
      <w:lvlJc w:val="left"/>
      <w:pPr>
        <w:ind w:left="5760" w:hanging="360"/>
      </w:pPr>
    </w:lvl>
    <w:lvl w:ilvl="8" w:tplc="32550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7">
    <w:multiLevelType w:val="hybridMultilevel"/>
    <w:lvl w:ilvl="0" w:tplc="64249305">
      <w:start w:val="1"/>
      <w:numFmt w:val="decimal"/>
      <w:lvlText w:val="%1."/>
      <w:lvlJc w:val="left"/>
      <w:pPr>
        <w:ind w:left="720" w:hanging="360"/>
      </w:pPr>
    </w:lvl>
    <w:lvl w:ilvl="1" w:tplc="64249305" w:tentative="1">
      <w:start w:val="1"/>
      <w:numFmt w:val="lowerLetter"/>
      <w:lvlText w:val="%2."/>
      <w:lvlJc w:val="left"/>
      <w:pPr>
        <w:ind w:left="1440" w:hanging="360"/>
      </w:pPr>
    </w:lvl>
    <w:lvl w:ilvl="2" w:tplc="64249305" w:tentative="1">
      <w:start w:val="1"/>
      <w:numFmt w:val="lowerRoman"/>
      <w:lvlText w:val="%3."/>
      <w:lvlJc w:val="right"/>
      <w:pPr>
        <w:ind w:left="2160" w:hanging="180"/>
      </w:pPr>
    </w:lvl>
    <w:lvl w:ilvl="3" w:tplc="64249305" w:tentative="1">
      <w:start w:val="1"/>
      <w:numFmt w:val="decimal"/>
      <w:lvlText w:val="%4."/>
      <w:lvlJc w:val="left"/>
      <w:pPr>
        <w:ind w:left="2880" w:hanging="360"/>
      </w:pPr>
    </w:lvl>
    <w:lvl w:ilvl="4" w:tplc="64249305" w:tentative="1">
      <w:start w:val="1"/>
      <w:numFmt w:val="lowerLetter"/>
      <w:lvlText w:val="%5."/>
      <w:lvlJc w:val="left"/>
      <w:pPr>
        <w:ind w:left="3600" w:hanging="360"/>
      </w:pPr>
    </w:lvl>
    <w:lvl w:ilvl="5" w:tplc="64249305" w:tentative="1">
      <w:start w:val="1"/>
      <w:numFmt w:val="lowerRoman"/>
      <w:lvlText w:val="%6."/>
      <w:lvlJc w:val="right"/>
      <w:pPr>
        <w:ind w:left="4320" w:hanging="180"/>
      </w:pPr>
    </w:lvl>
    <w:lvl w:ilvl="6" w:tplc="64249305" w:tentative="1">
      <w:start w:val="1"/>
      <w:numFmt w:val="decimal"/>
      <w:lvlText w:val="%7."/>
      <w:lvlJc w:val="left"/>
      <w:pPr>
        <w:ind w:left="5040" w:hanging="360"/>
      </w:pPr>
    </w:lvl>
    <w:lvl w:ilvl="7" w:tplc="64249305" w:tentative="1">
      <w:start w:val="1"/>
      <w:numFmt w:val="lowerLetter"/>
      <w:lvlText w:val="%8."/>
      <w:lvlJc w:val="left"/>
      <w:pPr>
        <w:ind w:left="5760" w:hanging="360"/>
      </w:pPr>
    </w:lvl>
    <w:lvl w:ilvl="8" w:tplc="6424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6">
    <w:multiLevelType w:val="hybridMultilevel"/>
    <w:lvl w:ilvl="0" w:tplc="48592008">
      <w:start w:val="1"/>
      <w:numFmt w:val="decimal"/>
      <w:lvlText w:val="%1."/>
      <w:lvlJc w:val="left"/>
      <w:pPr>
        <w:ind w:left="720" w:hanging="360"/>
      </w:pPr>
    </w:lvl>
    <w:lvl w:ilvl="1" w:tplc="48592008" w:tentative="1">
      <w:start w:val="1"/>
      <w:numFmt w:val="lowerLetter"/>
      <w:lvlText w:val="%2."/>
      <w:lvlJc w:val="left"/>
      <w:pPr>
        <w:ind w:left="1440" w:hanging="360"/>
      </w:pPr>
    </w:lvl>
    <w:lvl w:ilvl="2" w:tplc="48592008" w:tentative="1">
      <w:start w:val="1"/>
      <w:numFmt w:val="lowerRoman"/>
      <w:lvlText w:val="%3."/>
      <w:lvlJc w:val="right"/>
      <w:pPr>
        <w:ind w:left="2160" w:hanging="180"/>
      </w:pPr>
    </w:lvl>
    <w:lvl w:ilvl="3" w:tplc="48592008" w:tentative="1">
      <w:start w:val="1"/>
      <w:numFmt w:val="decimal"/>
      <w:lvlText w:val="%4."/>
      <w:lvlJc w:val="left"/>
      <w:pPr>
        <w:ind w:left="2880" w:hanging="360"/>
      </w:pPr>
    </w:lvl>
    <w:lvl w:ilvl="4" w:tplc="48592008" w:tentative="1">
      <w:start w:val="1"/>
      <w:numFmt w:val="lowerLetter"/>
      <w:lvlText w:val="%5."/>
      <w:lvlJc w:val="left"/>
      <w:pPr>
        <w:ind w:left="3600" w:hanging="360"/>
      </w:pPr>
    </w:lvl>
    <w:lvl w:ilvl="5" w:tplc="48592008" w:tentative="1">
      <w:start w:val="1"/>
      <w:numFmt w:val="lowerRoman"/>
      <w:lvlText w:val="%6."/>
      <w:lvlJc w:val="right"/>
      <w:pPr>
        <w:ind w:left="4320" w:hanging="180"/>
      </w:pPr>
    </w:lvl>
    <w:lvl w:ilvl="6" w:tplc="48592008" w:tentative="1">
      <w:start w:val="1"/>
      <w:numFmt w:val="decimal"/>
      <w:lvlText w:val="%7."/>
      <w:lvlJc w:val="left"/>
      <w:pPr>
        <w:ind w:left="5040" w:hanging="360"/>
      </w:pPr>
    </w:lvl>
    <w:lvl w:ilvl="7" w:tplc="48592008" w:tentative="1">
      <w:start w:val="1"/>
      <w:numFmt w:val="lowerLetter"/>
      <w:lvlText w:val="%8."/>
      <w:lvlJc w:val="left"/>
      <w:pPr>
        <w:ind w:left="5760" w:hanging="360"/>
      </w:pPr>
    </w:lvl>
    <w:lvl w:ilvl="8" w:tplc="4859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5">
    <w:multiLevelType w:val="hybridMultilevel"/>
    <w:lvl w:ilvl="0" w:tplc="25510485">
      <w:start w:val="1"/>
      <w:numFmt w:val="decimal"/>
      <w:lvlText w:val="%1."/>
      <w:lvlJc w:val="left"/>
      <w:pPr>
        <w:ind w:left="720" w:hanging="360"/>
      </w:pPr>
    </w:lvl>
    <w:lvl w:ilvl="1" w:tplc="25510485" w:tentative="1">
      <w:start w:val="1"/>
      <w:numFmt w:val="lowerLetter"/>
      <w:lvlText w:val="%2."/>
      <w:lvlJc w:val="left"/>
      <w:pPr>
        <w:ind w:left="1440" w:hanging="360"/>
      </w:pPr>
    </w:lvl>
    <w:lvl w:ilvl="2" w:tplc="25510485" w:tentative="1">
      <w:start w:val="1"/>
      <w:numFmt w:val="lowerRoman"/>
      <w:lvlText w:val="%3."/>
      <w:lvlJc w:val="right"/>
      <w:pPr>
        <w:ind w:left="2160" w:hanging="180"/>
      </w:pPr>
    </w:lvl>
    <w:lvl w:ilvl="3" w:tplc="25510485" w:tentative="1">
      <w:start w:val="1"/>
      <w:numFmt w:val="decimal"/>
      <w:lvlText w:val="%4."/>
      <w:lvlJc w:val="left"/>
      <w:pPr>
        <w:ind w:left="2880" w:hanging="360"/>
      </w:pPr>
    </w:lvl>
    <w:lvl w:ilvl="4" w:tplc="25510485" w:tentative="1">
      <w:start w:val="1"/>
      <w:numFmt w:val="lowerLetter"/>
      <w:lvlText w:val="%5."/>
      <w:lvlJc w:val="left"/>
      <w:pPr>
        <w:ind w:left="3600" w:hanging="360"/>
      </w:pPr>
    </w:lvl>
    <w:lvl w:ilvl="5" w:tplc="25510485" w:tentative="1">
      <w:start w:val="1"/>
      <w:numFmt w:val="lowerRoman"/>
      <w:lvlText w:val="%6."/>
      <w:lvlJc w:val="right"/>
      <w:pPr>
        <w:ind w:left="4320" w:hanging="180"/>
      </w:pPr>
    </w:lvl>
    <w:lvl w:ilvl="6" w:tplc="25510485" w:tentative="1">
      <w:start w:val="1"/>
      <w:numFmt w:val="decimal"/>
      <w:lvlText w:val="%7."/>
      <w:lvlJc w:val="left"/>
      <w:pPr>
        <w:ind w:left="5040" w:hanging="360"/>
      </w:pPr>
    </w:lvl>
    <w:lvl w:ilvl="7" w:tplc="25510485" w:tentative="1">
      <w:start w:val="1"/>
      <w:numFmt w:val="lowerLetter"/>
      <w:lvlText w:val="%8."/>
      <w:lvlJc w:val="left"/>
      <w:pPr>
        <w:ind w:left="5760" w:hanging="360"/>
      </w:pPr>
    </w:lvl>
    <w:lvl w:ilvl="8" w:tplc="25510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4">
    <w:multiLevelType w:val="hybridMultilevel"/>
    <w:lvl w:ilvl="0" w:tplc="24256610">
      <w:start w:val="1"/>
      <w:numFmt w:val="decimal"/>
      <w:lvlText w:val="%1."/>
      <w:lvlJc w:val="left"/>
      <w:pPr>
        <w:ind w:left="720" w:hanging="360"/>
      </w:pPr>
    </w:lvl>
    <w:lvl w:ilvl="1" w:tplc="24256610" w:tentative="1">
      <w:start w:val="1"/>
      <w:numFmt w:val="lowerLetter"/>
      <w:lvlText w:val="%2."/>
      <w:lvlJc w:val="left"/>
      <w:pPr>
        <w:ind w:left="1440" w:hanging="360"/>
      </w:pPr>
    </w:lvl>
    <w:lvl w:ilvl="2" w:tplc="24256610" w:tentative="1">
      <w:start w:val="1"/>
      <w:numFmt w:val="lowerRoman"/>
      <w:lvlText w:val="%3."/>
      <w:lvlJc w:val="right"/>
      <w:pPr>
        <w:ind w:left="2160" w:hanging="180"/>
      </w:pPr>
    </w:lvl>
    <w:lvl w:ilvl="3" w:tplc="24256610" w:tentative="1">
      <w:start w:val="1"/>
      <w:numFmt w:val="decimal"/>
      <w:lvlText w:val="%4."/>
      <w:lvlJc w:val="left"/>
      <w:pPr>
        <w:ind w:left="2880" w:hanging="360"/>
      </w:pPr>
    </w:lvl>
    <w:lvl w:ilvl="4" w:tplc="24256610" w:tentative="1">
      <w:start w:val="1"/>
      <w:numFmt w:val="lowerLetter"/>
      <w:lvlText w:val="%5."/>
      <w:lvlJc w:val="left"/>
      <w:pPr>
        <w:ind w:left="3600" w:hanging="360"/>
      </w:pPr>
    </w:lvl>
    <w:lvl w:ilvl="5" w:tplc="24256610" w:tentative="1">
      <w:start w:val="1"/>
      <w:numFmt w:val="lowerRoman"/>
      <w:lvlText w:val="%6."/>
      <w:lvlJc w:val="right"/>
      <w:pPr>
        <w:ind w:left="4320" w:hanging="180"/>
      </w:pPr>
    </w:lvl>
    <w:lvl w:ilvl="6" w:tplc="24256610" w:tentative="1">
      <w:start w:val="1"/>
      <w:numFmt w:val="decimal"/>
      <w:lvlText w:val="%7."/>
      <w:lvlJc w:val="left"/>
      <w:pPr>
        <w:ind w:left="5040" w:hanging="360"/>
      </w:pPr>
    </w:lvl>
    <w:lvl w:ilvl="7" w:tplc="24256610" w:tentative="1">
      <w:start w:val="1"/>
      <w:numFmt w:val="lowerLetter"/>
      <w:lvlText w:val="%8."/>
      <w:lvlJc w:val="left"/>
      <w:pPr>
        <w:ind w:left="5760" w:hanging="360"/>
      </w:pPr>
    </w:lvl>
    <w:lvl w:ilvl="8" w:tplc="2425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3">
    <w:multiLevelType w:val="hybridMultilevel"/>
    <w:lvl w:ilvl="0" w:tplc="13336406">
      <w:start w:val="1"/>
      <w:numFmt w:val="decimal"/>
      <w:lvlText w:val="%1."/>
      <w:lvlJc w:val="left"/>
      <w:pPr>
        <w:ind w:left="720" w:hanging="360"/>
      </w:pPr>
    </w:lvl>
    <w:lvl w:ilvl="1" w:tplc="13336406" w:tentative="1">
      <w:start w:val="1"/>
      <w:numFmt w:val="lowerLetter"/>
      <w:lvlText w:val="%2."/>
      <w:lvlJc w:val="left"/>
      <w:pPr>
        <w:ind w:left="1440" w:hanging="360"/>
      </w:pPr>
    </w:lvl>
    <w:lvl w:ilvl="2" w:tplc="13336406" w:tentative="1">
      <w:start w:val="1"/>
      <w:numFmt w:val="lowerRoman"/>
      <w:lvlText w:val="%3."/>
      <w:lvlJc w:val="right"/>
      <w:pPr>
        <w:ind w:left="2160" w:hanging="180"/>
      </w:pPr>
    </w:lvl>
    <w:lvl w:ilvl="3" w:tplc="13336406" w:tentative="1">
      <w:start w:val="1"/>
      <w:numFmt w:val="decimal"/>
      <w:lvlText w:val="%4."/>
      <w:lvlJc w:val="left"/>
      <w:pPr>
        <w:ind w:left="2880" w:hanging="360"/>
      </w:pPr>
    </w:lvl>
    <w:lvl w:ilvl="4" w:tplc="13336406" w:tentative="1">
      <w:start w:val="1"/>
      <w:numFmt w:val="lowerLetter"/>
      <w:lvlText w:val="%5."/>
      <w:lvlJc w:val="left"/>
      <w:pPr>
        <w:ind w:left="3600" w:hanging="360"/>
      </w:pPr>
    </w:lvl>
    <w:lvl w:ilvl="5" w:tplc="13336406" w:tentative="1">
      <w:start w:val="1"/>
      <w:numFmt w:val="lowerRoman"/>
      <w:lvlText w:val="%6."/>
      <w:lvlJc w:val="right"/>
      <w:pPr>
        <w:ind w:left="4320" w:hanging="180"/>
      </w:pPr>
    </w:lvl>
    <w:lvl w:ilvl="6" w:tplc="13336406" w:tentative="1">
      <w:start w:val="1"/>
      <w:numFmt w:val="decimal"/>
      <w:lvlText w:val="%7."/>
      <w:lvlJc w:val="left"/>
      <w:pPr>
        <w:ind w:left="5040" w:hanging="360"/>
      </w:pPr>
    </w:lvl>
    <w:lvl w:ilvl="7" w:tplc="13336406" w:tentative="1">
      <w:start w:val="1"/>
      <w:numFmt w:val="lowerLetter"/>
      <w:lvlText w:val="%8."/>
      <w:lvlJc w:val="left"/>
      <w:pPr>
        <w:ind w:left="5760" w:hanging="360"/>
      </w:pPr>
    </w:lvl>
    <w:lvl w:ilvl="8" w:tplc="1333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2">
    <w:multiLevelType w:val="hybridMultilevel"/>
    <w:lvl w:ilvl="0" w:tplc="50862994">
      <w:start w:val="1"/>
      <w:numFmt w:val="decimal"/>
      <w:lvlText w:val="%1."/>
      <w:lvlJc w:val="left"/>
      <w:pPr>
        <w:ind w:left="720" w:hanging="360"/>
      </w:pPr>
    </w:lvl>
    <w:lvl w:ilvl="1" w:tplc="50862994" w:tentative="1">
      <w:start w:val="1"/>
      <w:numFmt w:val="lowerLetter"/>
      <w:lvlText w:val="%2."/>
      <w:lvlJc w:val="left"/>
      <w:pPr>
        <w:ind w:left="1440" w:hanging="360"/>
      </w:pPr>
    </w:lvl>
    <w:lvl w:ilvl="2" w:tplc="50862994" w:tentative="1">
      <w:start w:val="1"/>
      <w:numFmt w:val="lowerRoman"/>
      <w:lvlText w:val="%3."/>
      <w:lvlJc w:val="right"/>
      <w:pPr>
        <w:ind w:left="2160" w:hanging="180"/>
      </w:pPr>
    </w:lvl>
    <w:lvl w:ilvl="3" w:tplc="50862994" w:tentative="1">
      <w:start w:val="1"/>
      <w:numFmt w:val="decimal"/>
      <w:lvlText w:val="%4."/>
      <w:lvlJc w:val="left"/>
      <w:pPr>
        <w:ind w:left="2880" w:hanging="360"/>
      </w:pPr>
    </w:lvl>
    <w:lvl w:ilvl="4" w:tplc="50862994" w:tentative="1">
      <w:start w:val="1"/>
      <w:numFmt w:val="lowerLetter"/>
      <w:lvlText w:val="%5."/>
      <w:lvlJc w:val="left"/>
      <w:pPr>
        <w:ind w:left="3600" w:hanging="360"/>
      </w:pPr>
    </w:lvl>
    <w:lvl w:ilvl="5" w:tplc="50862994" w:tentative="1">
      <w:start w:val="1"/>
      <w:numFmt w:val="lowerRoman"/>
      <w:lvlText w:val="%6."/>
      <w:lvlJc w:val="right"/>
      <w:pPr>
        <w:ind w:left="4320" w:hanging="180"/>
      </w:pPr>
    </w:lvl>
    <w:lvl w:ilvl="6" w:tplc="50862994" w:tentative="1">
      <w:start w:val="1"/>
      <w:numFmt w:val="decimal"/>
      <w:lvlText w:val="%7."/>
      <w:lvlJc w:val="left"/>
      <w:pPr>
        <w:ind w:left="5040" w:hanging="360"/>
      </w:pPr>
    </w:lvl>
    <w:lvl w:ilvl="7" w:tplc="50862994" w:tentative="1">
      <w:start w:val="1"/>
      <w:numFmt w:val="lowerLetter"/>
      <w:lvlText w:val="%8."/>
      <w:lvlJc w:val="left"/>
      <w:pPr>
        <w:ind w:left="5760" w:hanging="360"/>
      </w:pPr>
    </w:lvl>
    <w:lvl w:ilvl="8" w:tplc="5086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1">
    <w:multiLevelType w:val="hybridMultilevel"/>
    <w:lvl w:ilvl="0" w:tplc="68972692">
      <w:start w:val="1"/>
      <w:numFmt w:val="decimal"/>
      <w:lvlText w:val="%1."/>
      <w:lvlJc w:val="left"/>
      <w:pPr>
        <w:ind w:left="720" w:hanging="360"/>
      </w:pPr>
    </w:lvl>
    <w:lvl w:ilvl="1" w:tplc="68972692" w:tentative="1">
      <w:start w:val="1"/>
      <w:numFmt w:val="lowerLetter"/>
      <w:lvlText w:val="%2."/>
      <w:lvlJc w:val="left"/>
      <w:pPr>
        <w:ind w:left="1440" w:hanging="360"/>
      </w:pPr>
    </w:lvl>
    <w:lvl w:ilvl="2" w:tplc="68972692" w:tentative="1">
      <w:start w:val="1"/>
      <w:numFmt w:val="lowerRoman"/>
      <w:lvlText w:val="%3."/>
      <w:lvlJc w:val="right"/>
      <w:pPr>
        <w:ind w:left="2160" w:hanging="180"/>
      </w:pPr>
    </w:lvl>
    <w:lvl w:ilvl="3" w:tplc="68972692" w:tentative="1">
      <w:start w:val="1"/>
      <w:numFmt w:val="decimal"/>
      <w:lvlText w:val="%4."/>
      <w:lvlJc w:val="left"/>
      <w:pPr>
        <w:ind w:left="2880" w:hanging="360"/>
      </w:pPr>
    </w:lvl>
    <w:lvl w:ilvl="4" w:tplc="68972692" w:tentative="1">
      <w:start w:val="1"/>
      <w:numFmt w:val="lowerLetter"/>
      <w:lvlText w:val="%5."/>
      <w:lvlJc w:val="left"/>
      <w:pPr>
        <w:ind w:left="3600" w:hanging="360"/>
      </w:pPr>
    </w:lvl>
    <w:lvl w:ilvl="5" w:tplc="68972692" w:tentative="1">
      <w:start w:val="1"/>
      <w:numFmt w:val="lowerRoman"/>
      <w:lvlText w:val="%6."/>
      <w:lvlJc w:val="right"/>
      <w:pPr>
        <w:ind w:left="4320" w:hanging="180"/>
      </w:pPr>
    </w:lvl>
    <w:lvl w:ilvl="6" w:tplc="68972692" w:tentative="1">
      <w:start w:val="1"/>
      <w:numFmt w:val="decimal"/>
      <w:lvlText w:val="%7."/>
      <w:lvlJc w:val="left"/>
      <w:pPr>
        <w:ind w:left="5040" w:hanging="360"/>
      </w:pPr>
    </w:lvl>
    <w:lvl w:ilvl="7" w:tplc="68972692" w:tentative="1">
      <w:start w:val="1"/>
      <w:numFmt w:val="lowerLetter"/>
      <w:lvlText w:val="%8."/>
      <w:lvlJc w:val="left"/>
      <w:pPr>
        <w:ind w:left="5760" w:hanging="360"/>
      </w:pPr>
    </w:lvl>
    <w:lvl w:ilvl="8" w:tplc="6897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0">
    <w:multiLevelType w:val="hybridMultilevel"/>
    <w:lvl w:ilvl="0" w:tplc="90007976">
      <w:start w:val="1"/>
      <w:numFmt w:val="decimal"/>
      <w:lvlText w:val="%1."/>
      <w:lvlJc w:val="left"/>
      <w:pPr>
        <w:ind w:left="720" w:hanging="360"/>
      </w:pPr>
    </w:lvl>
    <w:lvl w:ilvl="1" w:tplc="90007976" w:tentative="1">
      <w:start w:val="1"/>
      <w:numFmt w:val="lowerLetter"/>
      <w:lvlText w:val="%2."/>
      <w:lvlJc w:val="left"/>
      <w:pPr>
        <w:ind w:left="1440" w:hanging="360"/>
      </w:pPr>
    </w:lvl>
    <w:lvl w:ilvl="2" w:tplc="90007976" w:tentative="1">
      <w:start w:val="1"/>
      <w:numFmt w:val="lowerRoman"/>
      <w:lvlText w:val="%3."/>
      <w:lvlJc w:val="right"/>
      <w:pPr>
        <w:ind w:left="2160" w:hanging="180"/>
      </w:pPr>
    </w:lvl>
    <w:lvl w:ilvl="3" w:tplc="90007976" w:tentative="1">
      <w:start w:val="1"/>
      <w:numFmt w:val="decimal"/>
      <w:lvlText w:val="%4."/>
      <w:lvlJc w:val="left"/>
      <w:pPr>
        <w:ind w:left="2880" w:hanging="360"/>
      </w:pPr>
    </w:lvl>
    <w:lvl w:ilvl="4" w:tplc="90007976" w:tentative="1">
      <w:start w:val="1"/>
      <w:numFmt w:val="lowerLetter"/>
      <w:lvlText w:val="%5."/>
      <w:lvlJc w:val="left"/>
      <w:pPr>
        <w:ind w:left="3600" w:hanging="360"/>
      </w:pPr>
    </w:lvl>
    <w:lvl w:ilvl="5" w:tplc="90007976" w:tentative="1">
      <w:start w:val="1"/>
      <w:numFmt w:val="lowerRoman"/>
      <w:lvlText w:val="%6."/>
      <w:lvlJc w:val="right"/>
      <w:pPr>
        <w:ind w:left="4320" w:hanging="180"/>
      </w:pPr>
    </w:lvl>
    <w:lvl w:ilvl="6" w:tplc="90007976" w:tentative="1">
      <w:start w:val="1"/>
      <w:numFmt w:val="decimal"/>
      <w:lvlText w:val="%7."/>
      <w:lvlJc w:val="left"/>
      <w:pPr>
        <w:ind w:left="5040" w:hanging="360"/>
      </w:pPr>
    </w:lvl>
    <w:lvl w:ilvl="7" w:tplc="90007976" w:tentative="1">
      <w:start w:val="1"/>
      <w:numFmt w:val="lowerLetter"/>
      <w:lvlText w:val="%8."/>
      <w:lvlJc w:val="left"/>
      <w:pPr>
        <w:ind w:left="5760" w:hanging="360"/>
      </w:pPr>
    </w:lvl>
    <w:lvl w:ilvl="8" w:tplc="9000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9">
    <w:multiLevelType w:val="hybridMultilevel"/>
    <w:lvl w:ilvl="0" w:tplc="16158442">
      <w:start w:val="1"/>
      <w:numFmt w:val="decimal"/>
      <w:lvlText w:val="%1."/>
      <w:lvlJc w:val="left"/>
      <w:pPr>
        <w:ind w:left="720" w:hanging="360"/>
      </w:pPr>
    </w:lvl>
    <w:lvl w:ilvl="1" w:tplc="16158442" w:tentative="1">
      <w:start w:val="1"/>
      <w:numFmt w:val="lowerLetter"/>
      <w:lvlText w:val="%2."/>
      <w:lvlJc w:val="left"/>
      <w:pPr>
        <w:ind w:left="1440" w:hanging="360"/>
      </w:pPr>
    </w:lvl>
    <w:lvl w:ilvl="2" w:tplc="16158442" w:tentative="1">
      <w:start w:val="1"/>
      <w:numFmt w:val="lowerRoman"/>
      <w:lvlText w:val="%3."/>
      <w:lvlJc w:val="right"/>
      <w:pPr>
        <w:ind w:left="2160" w:hanging="180"/>
      </w:pPr>
    </w:lvl>
    <w:lvl w:ilvl="3" w:tplc="16158442" w:tentative="1">
      <w:start w:val="1"/>
      <w:numFmt w:val="decimal"/>
      <w:lvlText w:val="%4."/>
      <w:lvlJc w:val="left"/>
      <w:pPr>
        <w:ind w:left="2880" w:hanging="360"/>
      </w:pPr>
    </w:lvl>
    <w:lvl w:ilvl="4" w:tplc="16158442" w:tentative="1">
      <w:start w:val="1"/>
      <w:numFmt w:val="lowerLetter"/>
      <w:lvlText w:val="%5."/>
      <w:lvlJc w:val="left"/>
      <w:pPr>
        <w:ind w:left="3600" w:hanging="360"/>
      </w:pPr>
    </w:lvl>
    <w:lvl w:ilvl="5" w:tplc="16158442" w:tentative="1">
      <w:start w:val="1"/>
      <w:numFmt w:val="lowerRoman"/>
      <w:lvlText w:val="%6."/>
      <w:lvlJc w:val="right"/>
      <w:pPr>
        <w:ind w:left="4320" w:hanging="180"/>
      </w:pPr>
    </w:lvl>
    <w:lvl w:ilvl="6" w:tplc="16158442" w:tentative="1">
      <w:start w:val="1"/>
      <w:numFmt w:val="decimal"/>
      <w:lvlText w:val="%7."/>
      <w:lvlJc w:val="left"/>
      <w:pPr>
        <w:ind w:left="5040" w:hanging="360"/>
      </w:pPr>
    </w:lvl>
    <w:lvl w:ilvl="7" w:tplc="16158442" w:tentative="1">
      <w:start w:val="1"/>
      <w:numFmt w:val="lowerLetter"/>
      <w:lvlText w:val="%8."/>
      <w:lvlJc w:val="left"/>
      <w:pPr>
        <w:ind w:left="5760" w:hanging="360"/>
      </w:pPr>
    </w:lvl>
    <w:lvl w:ilvl="8" w:tplc="16158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8">
    <w:multiLevelType w:val="hybridMultilevel"/>
    <w:lvl w:ilvl="0" w:tplc="27093545">
      <w:start w:val="1"/>
      <w:numFmt w:val="decimal"/>
      <w:lvlText w:val="%1."/>
      <w:lvlJc w:val="left"/>
      <w:pPr>
        <w:ind w:left="720" w:hanging="360"/>
      </w:pPr>
    </w:lvl>
    <w:lvl w:ilvl="1" w:tplc="27093545" w:tentative="1">
      <w:start w:val="1"/>
      <w:numFmt w:val="lowerLetter"/>
      <w:lvlText w:val="%2."/>
      <w:lvlJc w:val="left"/>
      <w:pPr>
        <w:ind w:left="1440" w:hanging="360"/>
      </w:pPr>
    </w:lvl>
    <w:lvl w:ilvl="2" w:tplc="27093545" w:tentative="1">
      <w:start w:val="1"/>
      <w:numFmt w:val="lowerRoman"/>
      <w:lvlText w:val="%3."/>
      <w:lvlJc w:val="right"/>
      <w:pPr>
        <w:ind w:left="2160" w:hanging="180"/>
      </w:pPr>
    </w:lvl>
    <w:lvl w:ilvl="3" w:tplc="27093545" w:tentative="1">
      <w:start w:val="1"/>
      <w:numFmt w:val="decimal"/>
      <w:lvlText w:val="%4."/>
      <w:lvlJc w:val="left"/>
      <w:pPr>
        <w:ind w:left="2880" w:hanging="360"/>
      </w:pPr>
    </w:lvl>
    <w:lvl w:ilvl="4" w:tplc="27093545" w:tentative="1">
      <w:start w:val="1"/>
      <w:numFmt w:val="lowerLetter"/>
      <w:lvlText w:val="%5."/>
      <w:lvlJc w:val="left"/>
      <w:pPr>
        <w:ind w:left="3600" w:hanging="360"/>
      </w:pPr>
    </w:lvl>
    <w:lvl w:ilvl="5" w:tplc="27093545" w:tentative="1">
      <w:start w:val="1"/>
      <w:numFmt w:val="lowerRoman"/>
      <w:lvlText w:val="%6."/>
      <w:lvlJc w:val="right"/>
      <w:pPr>
        <w:ind w:left="4320" w:hanging="180"/>
      </w:pPr>
    </w:lvl>
    <w:lvl w:ilvl="6" w:tplc="27093545" w:tentative="1">
      <w:start w:val="1"/>
      <w:numFmt w:val="decimal"/>
      <w:lvlText w:val="%7."/>
      <w:lvlJc w:val="left"/>
      <w:pPr>
        <w:ind w:left="5040" w:hanging="360"/>
      </w:pPr>
    </w:lvl>
    <w:lvl w:ilvl="7" w:tplc="27093545" w:tentative="1">
      <w:start w:val="1"/>
      <w:numFmt w:val="lowerLetter"/>
      <w:lvlText w:val="%8."/>
      <w:lvlJc w:val="left"/>
      <w:pPr>
        <w:ind w:left="5760" w:hanging="360"/>
      </w:pPr>
    </w:lvl>
    <w:lvl w:ilvl="8" w:tplc="2709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7">
    <w:multiLevelType w:val="hybridMultilevel"/>
    <w:lvl w:ilvl="0" w:tplc="90568020">
      <w:start w:val="1"/>
      <w:numFmt w:val="decimal"/>
      <w:lvlText w:val="%1."/>
      <w:lvlJc w:val="left"/>
      <w:pPr>
        <w:ind w:left="720" w:hanging="360"/>
      </w:pPr>
    </w:lvl>
    <w:lvl w:ilvl="1" w:tplc="90568020" w:tentative="1">
      <w:start w:val="1"/>
      <w:numFmt w:val="lowerLetter"/>
      <w:lvlText w:val="%2."/>
      <w:lvlJc w:val="left"/>
      <w:pPr>
        <w:ind w:left="1440" w:hanging="360"/>
      </w:pPr>
    </w:lvl>
    <w:lvl w:ilvl="2" w:tplc="90568020" w:tentative="1">
      <w:start w:val="1"/>
      <w:numFmt w:val="lowerRoman"/>
      <w:lvlText w:val="%3."/>
      <w:lvlJc w:val="right"/>
      <w:pPr>
        <w:ind w:left="2160" w:hanging="180"/>
      </w:pPr>
    </w:lvl>
    <w:lvl w:ilvl="3" w:tplc="90568020" w:tentative="1">
      <w:start w:val="1"/>
      <w:numFmt w:val="decimal"/>
      <w:lvlText w:val="%4."/>
      <w:lvlJc w:val="left"/>
      <w:pPr>
        <w:ind w:left="2880" w:hanging="360"/>
      </w:pPr>
    </w:lvl>
    <w:lvl w:ilvl="4" w:tplc="90568020" w:tentative="1">
      <w:start w:val="1"/>
      <w:numFmt w:val="lowerLetter"/>
      <w:lvlText w:val="%5."/>
      <w:lvlJc w:val="left"/>
      <w:pPr>
        <w:ind w:left="3600" w:hanging="360"/>
      </w:pPr>
    </w:lvl>
    <w:lvl w:ilvl="5" w:tplc="90568020" w:tentative="1">
      <w:start w:val="1"/>
      <w:numFmt w:val="lowerRoman"/>
      <w:lvlText w:val="%6."/>
      <w:lvlJc w:val="right"/>
      <w:pPr>
        <w:ind w:left="4320" w:hanging="180"/>
      </w:pPr>
    </w:lvl>
    <w:lvl w:ilvl="6" w:tplc="90568020" w:tentative="1">
      <w:start w:val="1"/>
      <w:numFmt w:val="decimal"/>
      <w:lvlText w:val="%7."/>
      <w:lvlJc w:val="left"/>
      <w:pPr>
        <w:ind w:left="5040" w:hanging="360"/>
      </w:pPr>
    </w:lvl>
    <w:lvl w:ilvl="7" w:tplc="90568020" w:tentative="1">
      <w:start w:val="1"/>
      <w:numFmt w:val="lowerLetter"/>
      <w:lvlText w:val="%8."/>
      <w:lvlJc w:val="left"/>
      <w:pPr>
        <w:ind w:left="5760" w:hanging="360"/>
      </w:pPr>
    </w:lvl>
    <w:lvl w:ilvl="8" w:tplc="9056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6">
    <w:multiLevelType w:val="hybridMultilevel"/>
    <w:lvl w:ilvl="0" w:tplc="80365482">
      <w:start w:val="1"/>
      <w:numFmt w:val="decimal"/>
      <w:lvlText w:val="%1."/>
      <w:lvlJc w:val="left"/>
      <w:pPr>
        <w:ind w:left="720" w:hanging="360"/>
      </w:pPr>
    </w:lvl>
    <w:lvl w:ilvl="1" w:tplc="80365482" w:tentative="1">
      <w:start w:val="1"/>
      <w:numFmt w:val="lowerLetter"/>
      <w:lvlText w:val="%2."/>
      <w:lvlJc w:val="left"/>
      <w:pPr>
        <w:ind w:left="1440" w:hanging="360"/>
      </w:pPr>
    </w:lvl>
    <w:lvl w:ilvl="2" w:tplc="80365482" w:tentative="1">
      <w:start w:val="1"/>
      <w:numFmt w:val="lowerRoman"/>
      <w:lvlText w:val="%3."/>
      <w:lvlJc w:val="right"/>
      <w:pPr>
        <w:ind w:left="2160" w:hanging="180"/>
      </w:pPr>
    </w:lvl>
    <w:lvl w:ilvl="3" w:tplc="80365482" w:tentative="1">
      <w:start w:val="1"/>
      <w:numFmt w:val="decimal"/>
      <w:lvlText w:val="%4."/>
      <w:lvlJc w:val="left"/>
      <w:pPr>
        <w:ind w:left="2880" w:hanging="360"/>
      </w:pPr>
    </w:lvl>
    <w:lvl w:ilvl="4" w:tplc="80365482" w:tentative="1">
      <w:start w:val="1"/>
      <w:numFmt w:val="lowerLetter"/>
      <w:lvlText w:val="%5."/>
      <w:lvlJc w:val="left"/>
      <w:pPr>
        <w:ind w:left="3600" w:hanging="360"/>
      </w:pPr>
    </w:lvl>
    <w:lvl w:ilvl="5" w:tplc="80365482" w:tentative="1">
      <w:start w:val="1"/>
      <w:numFmt w:val="lowerRoman"/>
      <w:lvlText w:val="%6."/>
      <w:lvlJc w:val="right"/>
      <w:pPr>
        <w:ind w:left="4320" w:hanging="180"/>
      </w:pPr>
    </w:lvl>
    <w:lvl w:ilvl="6" w:tplc="80365482" w:tentative="1">
      <w:start w:val="1"/>
      <w:numFmt w:val="decimal"/>
      <w:lvlText w:val="%7."/>
      <w:lvlJc w:val="left"/>
      <w:pPr>
        <w:ind w:left="5040" w:hanging="360"/>
      </w:pPr>
    </w:lvl>
    <w:lvl w:ilvl="7" w:tplc="80365482" w:tentative="1">
      <w:start w:val="1"/>
      <w:numFmt w:val="lowerLetter"/>
      <w:lvlText w:val="%8."/>
      <w:lvlJc w:val="left"/>
      <w:pPr>
        <w:ind w:left="5760" w:hanging="360"/>
      </w:pPr>
    </w:lvl>
    <w:lvl w:ilvl="8" w:tplc="8036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5">
    <w:multiLevelType w:val="hybridMultilevel"/>
    <w:lvl w:ilvl="0" w:tplc="49095470">
      <w:start w:val="1"/>
      <w:numFmt w:val="decimal"/>
      <w:lvlText w:val="%1."/>
      <w:lvlJc w:val="left"/>
      <w:pPr>
        <w:ind w:left="720" w:hanging="360"/>
      </w:pPr>
    </w:lvl>
    <w:lvl w:ilvl="1" w:tplc="49095470" w:tentative="1">
      <w:start w:val="1"/>
      <w:numFmt w:val="lowerLetter"/>
      <w:lvlText w:val="%2."/>
      <w:lvlJc w:val="left"/>
      <w:pPr>
        <w:ind w:left="1440" w:hanging="360"/>
      </w:pPr>
    </w:lvl>
    <w:lvl w:ilvl="2" w:tplc="49095470" w:tentative="1">
      <w:start w:val="1"/>
      <w:numFmt w:val="lowerRoman"/>
      <w:lvlText w:val="%3."/>
      <w:lvlJc w:val="right"/>
      <w:pPr>
        <w:ind w:left="2160" w:hanging="180"/>
      </w:pPr>
    </w:lvl>
    <w:lvl w:ilvl="3" w:tplc="49095470" w:tentative="1">
      <w:start w:val="1"/>
      <w:numFmt w:val="decimal"/>
      <w:lvlText w:val="%4."/>
      <w:lvlJc w:val="left"/>
      <w:pPr>
        <w:ind w:left="2880" w:hanging="360"/>
      </w:pPr>
    </w:lvl>
    <w:lvl w:ilvl="4" w:tplc="49095470" w:tentative="1">
      <w:start w:val="1"/>
      <w:numFmt w:val="lowerLetter"/>
      <w:lvlText w:val="%5."/>
      <w:lvlJc w:val="left"/>
      <w:pPr>
        <w:ind w:left="3600" w:hanging="360"/>
      </w:pPr>
    </w:lvl>
    <w:lvl w:ilvl="5" w:tplc="49095470" w:tentative="1">
      <w:start w:val="1"/>
      <w:numFmt w:val="lowerRoman"/>
      <w:lvlText w:val="%6."/>
      <w:lvlJc w:val="right"/>
      <w:pPr>
        <w:ind w:left="4320" w:hanging="180"/>
      </w:pPr>
    </w:lvl>
    <w:lvl w:ilvl="6" w:tplc="49095470" w:tentative="1">
      <w:start w:val="1"/>
      <w:numFmt w:val="decimal"/>
      <w:lvlText w:val="%7."/>
      <w:lvlJc w:val="left"/>
      <w:pPr>
        <w:ind w:left="5040" w:hanging="360"/>
      </w:pPr>
    </w:lvl>
    <w:lvl w:ilvl="7" w:tplc="49095470" w:tentative="1">
      <w:start w:val="1"/>
      <w:numFmt w:val="lowerLetter"/>
      <w:lvlText w:val="%8."/>
      <w:lvlJc w:val="left"/>
      <w:pPr>
        <w:ind w:left="5760" w:hanging="360"/>
      </w:pPr>
    </w:lvl>
    <w:lvl w:ilvl="8" w:tplc="4909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4">
    <w:multiLevelType w:val="hybridMultilevel"/>
    <w:lvl w:ilvl="0" w:tplc="58085482">
      <w:start w:val="1"/>
      <w:numFmt w:val="decimal"/>
      <w:lvlText w:val="%1."/>
      <w:lvlJc w:val="left"/>
      <w:pPr>
        <w:ind w:left="720" w:hanging="360"/>
      </w:pPr>
    </w:lvl>
    <w:lvl w:ilvl="1" w:tplc="58085482" w:tentative="1">
      <w:start w:val="1"/>
      <w:numFmt w:val="decimal"/>
      <w:lvlText w:val="%2."/>
      <w:lvlJc w:val="left"/>
      <w:pPr>
        <w:ind w:left="1440" w:hanging="360"/>
      </w:pPr>
    </w:lvl>
    <w:lvl w:ilvl="2" w:tplc="58085482" w:tentative="1">
      <w:start w:val="1"/>
      <w:numFmt w:val="decimal"/>
      <w:lvlText w:val="%3."/>
      <w:lvlJc w:val="right"/>
      <w:pPr>
        <w:ind w:left="2160" w:hanging="180"/>
      </w:pPr>
    </w:lvl>
    <w:lvl w:ilvl="3" w:tplc="58085482" w:tentative="1">
      <w:start w:val="1"/>
      <w:numFmt w:val="decimal"/>
      <w:lvlText w:val="%4."/>
      <w:lvlJc w:val="left"/>
      <w:pPr>
        <w:ind w:left="2880" w:hanging="360"/>
      </w:pPr>
    </w:lvl>
    <w:lvl w:ilvl="4" w:tplc="58085482" w:tentative="1">
      <w:start w:val="1"/>
      <w:numFmt w:val="lowerLetter"/>
      <w:lvlText w:val="%5."/>
      <w:lvlJc w:val="left"/>
      <w:pPr>
        <w:ind w:left="3600" w:hanging="360"/>
      </w:pPr>
    </w:lvl>
    <w:lvl w:ilvl="5" w:tplc="58085482" w:tentative="1">
      <w:start w:val="1"/>
      <w:numFmt w:val="lowerRoman"/>
      <w:lvlText w:val="%6."/>
      <w:lvlJc w:val="right"/>
      <w:pPr>
        <w:ind w:left="4320" w:hanging="180"/>
      </w:pPr>
    </w:lvl>
    <w:lvl w:ilvl="6" w:tplc="58085482" w:tentative="1">
      <w:start w:val="1"/>
      <w:numFmt w:val="decimal"/>
      <w:lvlText w:val="%7."/>
      <w:lvlJc w:val="left"/>
      <w:pPr>
        <w:ind w:left="5040" w:hanging="360"/>
      </w:pPr>
    </w:lvl>
    <w:lvl w:ilvl="7" w:tplc="58085482" w:tentative="1">
      <w:start w:val="1"/>
      <w:numFmt w:val="lowerLetter"/>
      <w:lvlText w:val="%8."/>
      <w:lvlJc w:val="left"/>
      <w:pPr>
        <w:ind w:left="5760" w:hanging="360"/>
      </w:pPr>
    </w:lvl>
    <w:lvl w:ilvl="8" w:tplc="58085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3">
    <w:multiLevelType w:val="hybridMultilevel"/>
    <w:lvl w:ilvl="0" w:tplc="74159732">
      <w:start w:val="1"/>
      <w:numFmt w:val="decimal"/>
      <w:lvlText w:val="%1."/>
      <w:lvlJc w:val="left"/>
      <w:pPr>
        <w:ind w:left="720" w:hanging="360"/>
      </w:pPr>
    </w:lvl>
    <w:lvl w:ilvl="1" w:tplc="74159732" w:tentative="1">
      <w:start w:val="1"/>
      <w:numFmt w:val="lowerLetter"/>
      <w:lvlText w:val="%2."/>
      <w:lvlJc w:val="left"/>
      <w:pPr>
        <w:ind w:left="1440" w:hanging="360"/>
      </w:pPr>
    </w:lvl>
    <w:lvl w:ilvl="2" w:tplc="74159732" w:tentative="1">
      <w:start w:val="1"/>
      <w:numFmt w:val="lowerRoman"/>
      <w:lvlText w:val="%3."/>
      <w:lvlJc w:val="right"/>
      <w:pPr>
        <w:ind w:left="2160" w:hanging="180"/>
      </w:pPr>
    </w:lvl>
    <w:lvl w:ilvl="3" w:tplc="74159732" w:tentative="1">
      <w:start w:val="1"/>
      <w:numFmt w:val="decimal"/>
      <w:lvlText w:val="%4."/>
      <w:lvlJc w:val="left"/>
      <w:pPr>
        <w:ind w:left="2880" w:hanging="360"/>
      </w:pPr>
    </w:lvl>
    <w:lvl w:ilvl="4" w:tplc="74159732" w:tentative="1">
      <w:start w:val="1"/>
      <w:numFmt w:val="lowerLetter"/>
      <w:lvlText w:val="%5."/>
      <w:lvlJc w:val="left"/>
      <w:pPr>
        <w:ind w:left="3600" w:hanging="360"/>
      </w:pPr>
    </w:lvl>
    <w:lvl w:ilvl="5" w:tplc="74159732" w:tentative="1">
      <w:start w:val="1"/>
      <w:numFmt w:val="lowerRoman"/>
      <w:lvlText w:val="%6."/>
      <w:lvlJc w:val="right"/>
      <w:pPr>
        <w:ind w:left="4320" w:hanging="180"/>
      </w:pPr>
    </w:lvl>
    <w:lvl w:ilvl="6" w:tplc="74159732" w:tentative="1">
      <w:start w:val="1"/>
      <w:numFmt w:val="decimal"/>
      <w:lvlText w:val="%7."/>
      <w:lvlJc w:val="left"/>
      <w:pPr>
        <w:ind w:left="5040" w:hanging="360"/>
      </w:pPr>
    </w:lvl>
    <w:lvl w:ilvl="7" w:tplc="74159732" w:tentative="1">
      <w:start w:val="1"/>
      <w:numFmt w:val="lowerLetter"/>
      <w:lvlText w:val="%8."/>
      <w:lvlJc w:val="left"/>
      <w:pPr>
        <w:ind w:left="5760" w:hanging="360"/>
      </w:pPr>
    </w:lvl>
    <w:lvl w:ilvl="8" w:tplc="7415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2">
    <w:multiLevelType w:val="hybridMultilevel"/>
    <w:lvl w:ilvl="0" w:tplc="48668531">
      <w:start w:val="1"/>
      <w:numFmt w:val="decimal"/>
      <w:lvlText w:val="%1."/>
      <w:lvlJc w:val="left"/>
      <w:pPr>
        <w:ind w:left="720" w:hanging="360"/>
      </w:pPr>
    </w:lvl>
    <w:lvl w:ilvl="1" w:tplc="48668531" w:tentative="1">
      <w:start w:val="1"/>
      <w:numFmt w:val="lowerLetter"/>
      <w:lvlText w:val="%2."/>
      <w:lvlJc w:val="left"/>
      <w:pPr>
        <w:ind w:left="1440" w:hanging="360"/>
      </w:pPr>
    </w:lvl>
    <w:lvl w:ilvl="2" w:tplc="48668531" w:tentative="1">
      <w:start w:val="1"/>
      <w:numFmt w:val="lowerRoman"/>
      <w:lvlText w:val="%3."/>
      <w:lvlJc w:val="right"/>
      <w:pPr>
        <w:ind w:left="2160" w:hanging="180"/>
      </w:pPr>
    </w:lvl>
    <w:lvl w:ilvl="3" w:tplc="48668531" w:tentative="1">
      <w:start w:val="1"/>
      <w:numFmt w:val="decimal"/>
      <w:lvlText w:val="%4."/>
      <w:lvlJc w:val="left"/>
      <w:pPr>
        <w:ind w:left="2880" w:hanging="360"/>
      </w:pPr>
    </w:lvl>
    <w:lvl w:ilvl="4" w:tplc="48668531" w:tentative="1">
      <w:start w:val="1"/>
      <w:numFmt w:val="lowerLetter"/>
      <w:lvlText w:val="%5."/>
      <w:lvlJc w:val="left"/>
      <w:pPr>
        <w:ind w:left="3600" w:hanging="360"/>
      </w:pPr>
    </w:lvl>
    <w:lvl w:ilvl="5" w:tplc="48668531" w:tentative="1">
      <w:start w:val="1"/>
      <w:numFmt w:val="lowerRoman"/>
      <w:lvlText w:val="%6."/>
      <w:lvlJc w:val="right"/>
      <w:pPr>
        <w:ind w:left="4320" w:hanging="180"/>
      </w:pPr>
    </w:lvl>
    <w:lvl w:ilvl="6" w:tplc="48668531" w:tentative="1">
      <w:start w:val="1"/>
      <w:numFmt w:val="decimal"/>
      <w:lvlText w:val="%7."/>
      <w:lvlJc w:val="left"/>
      <w:pPr>
        <w:ind w:left="5040" w:hanging="360"/>
      </w:pPr>
    </w:lvl>
    <w:lvl w:ilvl="7" w:tplc="48668531" w:tentative="1">
      <w:start w:val="1"/>
      <w:numFmt w:val="lowerLetter"/>
      <w:lvlText w:val="%8."/>
      <w:lvlJc w:val="left"/>
      <w:pPr>
        <w:ind w:left="5760" w:hanging="360"/>
      </w:pPr>
    </w:lvl>
    <w:lvl w:ilvl="8" w:tplc="486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1">
    <w:multiLevelType w:val="hybridMultilevel"/>
    <w:lvl w:ilvl="0" w:tplc="28449524">
      <w:start w:val="1"/>
      <w:numFmt w:val="decimal"/>
      <w:lvlText w:val="%1."/>
      <w:lvlJc w:val="left"/>
      <w:pPr>
        <w:ind w:left="720" w:hanging="360"/>
      </w:pPr>
    </w:lvl>
    <w:lvl w:ilvl="1" w:tplc="28449524" w:tentative="1">
      <w:start w:val="1"/>
      <w:numFmt w:val="lowerLetter"/>
      <w:lvlText w:val="%2."/>
      <w:lvlJc w:val="left"/>
      <w:pPr>
        <w:ind w:left="1440" w:hanging="360"/>
      </w:pPr>
    </w:lvl>
    <w:lvl w:ilvl="2" w:tplc="28449524" w:tentative="1">
      <w:start w:val="1"/>
      <w:numFmt w:val="lowerRoman"/>
      <w:lvlText w:val="%3."/>
      <w:lvlJc w:val="right"/>
      <w:pPr>
        <w:ind w:left="2160" w:hanging="180"/>
      </w:pPr>
    </w:lvl>
    <w:lvl w:ilvl="3" w:tplc="28449524" w:tentative="1">
      <w:start w:val="1"/>
      <w:numFmt w:val="decimal"/>
      <w:lvlText w:val="%4."/>
      <w:lvlJc w:val="left"/>
      <w:pPr>
        <w:ind w:left="2880" w:hanging="360"/>
      </w:pPr>
    </w:lvl>
    <w:lvl w:ilvl="4" w:tplc="28449524" w:tentative="1">
      <w:start w:val="1"/>
      <w:numFmt w:val="lowerLetter"/>
      <w:lvlText w:val="%5."/>
      <w:lvlJc w:val="left"/>
      <w:pPr>
        <w:ind w:left="3600" w:hanging="360"/>
      </w:pPr>
    </w:lvl>
    <w:lvl w:ilvl="5" w:tplc="28449524" w:tentative="1">
      <w:start w:val="1"/>
      <w:numFmt w:val="lowerRoman"/>
      <w:lvlText w:val="%6."/>
      <w:lvlJc w:val="right"/>
      <w:pPr>
        <w:ind w:left="4320" w:hanging="180"/>
      </w:pPr>
    </w:lvl>
    <w:lvl w:ilvl="6" w:tplc="28449524" w:tentative="1">
      <w:start w:val="1"/>
      <w:numFmt w:val="decimal"/>
      <w:lvlText w:val="%7."/>
      <w:lvlJc w:val="left"/>
      <w:pPr>
        <w:ind w:left="5040" w:hanging="360"/>
      </w:pPr>
    </w:lvl>
    <w:lvl w:ilvl="7" w:tplc="28449524" w:tentative="1">
      <w:start w:val="1"/>
      <w:numFmt w:val="lowerLetter"/>
      <w:lvlText w:val="%8."/>
      <w:lvlJc w:val="left"/>
      <w:pPr>
        <w:ind w:left="5760" w:hanging="360"/>
      </w:pPr>
    </w:lvl>
    <w:lvl w:ilvl="8" w:tplc="2844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0">
    <w:multiLevelType w:val="hybridMultilevel"/>
    <w:lvl w:ilvl="0" w:tplc="15352198">
      <w:start w:val="1"/>
      <w:numFmt w:val="decimal"/>
      <w:lvlText w:val="%1."/>
      <w:lvlJc w:val="left"/>
      <w:pPr>
        <w:ind w:left="720" w:hanging="360"/>
      </w:pPr>
    </w:lvl>
    <w:lvl w:ilvl="1" w:tplc="15352198" w:tentative="1">
      <w:start w:val="1"/>
      <w:numFmt w:val="lowerLetter"/>
      <w:lvlText w:val="%2."/>
      <w:lvlJc w:val="left"/>
      <w:pPr>
        <w:ind w:left="1440" w:hanging="360"/>
      </w:pPr>
    </w:lvl>
    <w:lvl w:ilvl="2" w:tplc="15352198" w:tentative="1">
      <w:start w:val="1"/>
      <w:numFmt w:val="lowerRoman"/>
      <w:lvlText w:val="%3."/>
      <w:lvlJc w:val="right"/>
      <w:pPr>
        <w:ind w:left="2160" w:hanging="180"/>
      </w:pPr>
    </w:lvl>
    <w:lvl w:ilvl="3" w:tplc="15352198" w:tentative="1">
      <w:start w:val="1"/>
      <w:numFmt w:val="decimal"/>
      <w:lvlText w:val="%4."/>
      <w:lvlJc w:val="left"/>
      <w:pPr>
        <w:ind w:left="2880" w:hanging="360"/>
      </w:pPr>
    </w:lvl>
    <w:lvl w:ilvl="4" w:tplc="15352198" w:tentative="1">
      <w:start w:val="1"/>
      <w:numFmt w:val="lowerLetter"/>
      <w:lvlText w:val="%5."/>
      <w:lvlJc w:val="left"/>
      <w:pPr>
        <w:ind w:left="3600" w:hanging="360"/>
      </w:pPr>
    </w:lvl>
    <w:lvl w:ilvl="5" w:tplc="15352198" w:tentative="1">
      <w:start w:val="1"/>
      <w:numFmt w:val="lowerRoman"/>
      <w:lvlText w:val="%6."/>
      <w:lvlJc w:val="right"/>
      <w:pPr>
        <w:ind w:left="4320" w:hanging="180"/>
      </w:pPr>
    </w:lvl>
    <w:lvl w:ilvl="6" w:tplc="15352198" w:tentative="1">
      <w:start w:val="1"/>
      <w:numFmt w:val="decimal"/>
      <w:lvlText w:val="%7."/>
      <w:lvlJc w:val="left"/>
      <w:pPr>
        <w:ind w:left="5040" w:hanging="360"/>
      </w:pPr>
    </w:lvl>
    <w:lvl w:ilvl="7" w:tplc="15352198" w:tentative="1">
      <w:start w:val="1"/>
      <w:numFmt w:val="lowerLetter"/>
      <w:lvlText w:val="%8."/>
      <w:lvlJc w:val="left"/>
      <w:pPr>
        <w:ind w:left="5760" w:hanging="360"/>
      </w:pPr>
    </w:lvl>
    <w:lvl w:ilvl="8" w:tplc="1535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9">
    <w:multiLevelType w:val="hybridMultilevel"/>
    <w:lvl w:ilvl="0" w:tplc="12719454">
      <w:start w:val="1"/>
      <w:numFmt w:val="decimal"/>
      <w:lvlText w:val="%1."/>
      <w:lvlJc w:val="left"/>
      <w:pPr>
        <w:ind w:left="720" w:hanging="360"/>
      </w:pPr>
    </w:lvl>
    <w:lvl w:ilvl="1" w:tplc="12719454" w:tentative="1">
      <w:start w:val="1"/>
      <w:numFmt w:val="lowerLetter"/>
      <w:lvlText w:val="%2."/>
      <w:lvlJc w:val="left"/>
      <w:pPr>
        <w:ind w:left="1440" w:hanging="360"/>
      </w:pPr>
    </w:lvl>
    <w:lvl w:ilvl="2" w:tplc="12719454" w:tentative="1">
      <w:start w:val="1"/>
      <w:numFmt w:val="lowerRoman"/>
      <w:lvlText w:val="%3."/>
      <w:lvlJc w:val="right"/>
      <w:pPr>
        <w:ind w:left="2160" w:hanging="180"/>
      </w:pPr>
    </w:lvl>
    <w:lvl w:ilvl="3" w:tplc="12719454" w:tentative="1">
      <w:start w:val="1"/>
      <w:numFmt w:val="decimal"/>
      <w:lvlText w:val="%4."/>
      <w:lvlJc w:val="left"/>
      <w:pPr>
        <w:ind w:left="2880" w:hanging="360"/>
      </w:pPr>
    </w:lvl>
    <w:lvl w:ilvl="4" w:tplc="12719454" w:tentative="1">
      <w:start w:val="1"/>
      <w:numFmt w:val="lowerLetter"/>
      <w:lvlText w:val="%5."/>
      <w:lvlJc w:val="left"/>
      <w:pPr>
        <w:ind w:left="3600" w:hanging="360"/>
      </w:pPr>
    </w:lvl>
    <w:lvl w:ilvl="5" w:tplc="12719454" w:tentative="1">
      <w:start w:val="1"/>
      <w:numFmt w:val="lowerRoman"/>
      <w:lvlText w:val="%6."/>
      <w:lvlJc w:val="right"/>
      <w:pPr>
        <w:ind w:left="4320" w:hanging="180"/>
      </w:pPr>
    </w:lvl>
    <w:lvl w:ilvl="6" w:tplc="12719454" w:tentative="1">
      <w:start w:val="1"/>
      <w:numFmt w:val="decimal"/>
      <w:lvlText w:val="%7."/>
      <w:lvlJc w:val="left"/>
      <w:pPr>
        <w:ind w:left="5040" w:hanging="360"/>
      </w:pPr>
    </w:lvl>
    <w:lvl w:ilvl="7" w:tplc="12719454" w:tentative="1">
      <w:start w:val="1"/>
      <w:numFmt w:val="lowerLetter"/>
      <w:lvlText w:val="%8."/>
      <w:lvlJc w:val="left"/>
      <w:pPr>
        <w:ind w:left="5760" w:hanging="360"/>
      </w:pPr>
    </w:lvl>
    <w:lvl w:ilvl="8" w:tplc="1271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8">
    <w:multiLevelType w:val="hybridMultilevel"/>
    <w:lvl w:ilvl="0" w:tplc="41182164">
      <w:start w:val="1"/>
      <w:numFmt w:val="decimal"/>
      <w:lvlText w:val="%1."/>
      <w:lvlJc w:val="left"/>
      <w:pPr>
        <w:ind w:left="720" w:hanging="360"/>
      </w:pPr>
    </w:lvl>
    <w:lvl w:ilvl="1" w:tplc="41182164" w:tentative="1">
      <w:start w:val="1"/>
      <w:numFmt w:val="lowerLetter"/>
      <w:lvlText w:val="%2."/>
      <w:lvlJc w:val="left"/>
      <w:pPr>
        <w:ind w:left="1440" w:hanging="360"/>
      </w:pPr>
    </w:lvl>
    <w:lvl w:ilvl="2" w:tplc="41182164" w:tentative="1">
      <w:start w:val="1"/>
      <w:numFmt w:val="lowerRoman"/>
      <w:lvlText w:val="%3."/>
      <w:lvlJc w:val="right"/>
      <w:pPr>
        <w:ind w:left="2160" w:hanging="180"/>
      </w:pPr>
    </w:lvl>
    <w:lvl w:ilvl="3" w:tplc="41182164" w:tentative="1">
      <w:start w:val="1"/>
      <w:numFmt w:val="decimal"/>
      <w:lvlText w:val="%4."/>
      <w:lvlJc w:val="left"/>
      <w:pPr>
        <w:ind w:left="2880" w:hanging="360"/>
      </w:pPr>
    </w:lvl>
    <w:lvl w:ilvl="4" w:tplc="41182164" w:tentative="1">
      <w:start w:val="1"/>
      <w:numFmt w:val="lowerLetter"/>
      <w:lvlText w:val="%5."/>
      <w:lvlJc w:val="left"/>
      <w:pPr>
        <w:ind w:left="3600" w:hanging="360"/>
      </w:pPr>
    </w:lvl>
    <w:lvl w:ilvl="5" w:tplc="41182164" w:tentative="1">
      <w:start w:val="1"/>
      <w:numFmt w:val="lowerRoman"/>
      <w:lvlText w:val="%6."/>
      <w:lvlJc w:val="right"/>
      <w:pPr>
        <w:ind w:left="4320" w:hanging="180"/>
      </w:pPr>
    </w:lvl>
    <w:lvl w:ilvl="6" w:tplc="41182164" w:tentative="1">
      <w:start w:val="1"/>
      <w:numFmt w:val="decimal"/>
      <w:lvlText w:val="%7."/>
      <w:lvlJc w:val="left"/>
      <w:pPr>
        <w:ind w:left="5040" w:hanging="360"/>
      </w:pPr>
    </w:lvl>
    <w:lvl w:ilvl="7" w:tplc="41182164" w:tentative="1">
      <w:start w:val="1"/>
      <w:numFmt w:val="lowerLetter"/>
      <w:lvlText w:val="%8."/>
      <w:lvlJc w:val="left"/>
      <w:pPr>
        <w:ind w:left="5760" w:hanging="360"/>
      </w:pPr>
    </w:lvl>
    <w:lvl w:ilvl="8" w:tplc="4118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7">
    <w:multiLevelType w:val="hybridMultilevel"/>
    <w:lvl w:ilvl="0" w:tplc="84915913">
      <w:start w:val="1"/>
      <w:numFmt w:val="decimal"/>
      <w:lvlText w:val="%1."/>
      <w:lvlJc w:val="left"/>
      <w:pPr>
        <w:ind w:left="720" w:hanging="360"/>
      </w:pPr>
    </w:lvl>
    <w:lvl w:ilvl="1" w:tplc="84915913" w:tentative="1">
      <w:start w:val="1"/>
      <w:numFmt w:val="lowerLetter"/>
      <w:lvlText w:val="%2."/>
      <w:lvlJc w:val="left"/>
      <w:pPr>
        <w:ind w:left="1440" w:hanging="360"/>
      </w:pPr>
    </w:lvl>
    <w:lvl w:ilvl="2" w:tplc="84915913" w:tentative="1">
      <w:start w:val="1"/>
      <w:numFmt w:val="lowerRoman"/>
      <w:lvlText w:val="%3."/>
      <w:lvlJc w:val="right"/>
      <w:pPr>
        <w:ind w:left="2160" w:hanging="180"/>
      </w:pPr>
    </w:lvl>
    <w:lvl w:ilvl="3" w:tplc="84915913" w:tentative="1">
      <w:start w:val="1"/>
      <w:numFmt w:val="decimal"/>
      <w:lvlText w:val="%4."/>
      <w:lvlJc w:val="left"/>
      <w:pPr>
        <w:ind w:left="2880" w:hanging="360"/>
      </w:pPr>
    </w:lvl>
    <w:lvl w:ilvl="4" w:tplc="84915913" w:tentative="1">
      <w:start w:val="1"/>
      <w:numFmt w:val="lowerLetter"/>
      <w:lvlText w:val="%5."/>
      <w:lvlJc w:val="left"/>
      <w:pPr>
        <w:ind w:left="3600" w:hanging="360"/>
      </w:pPr>
    </w:lvl>
    <w:lvl w:ilvl="5" w:tplc="84915913" w:tentative="1">
      <w:start w:val="1"/>
      <w:numFmt w:val="lowerRoman"/>
      <w:lvlText w:val="%6."/>
      <w:lvlJc w:val="right"/>
      <w:pPr>
        <w:ind w:left="4320" w:hanging="180"/>
      </w:pPr>
    </w:lvl>
    <w:lvl w:ilvl="6" w:tplc="84915913" w:tentative="1">
      <w:start w:val="1"/>
      <w:numFmt w:val="decimal"/>
      <w:lvlText w:val="%7."/>
      <w:lvlJc w:val="left"/>
      <w:pPr>
        <w:ind w:left="5040" w:hanging="360"/>
      </w:pPr>
    </w:lvl>
    <w:lvl w:ilvl="7" w:tplc="84915913" w:tentative="1">
      <w:start w:val="1"/>
      <w:numFmt w:val="lowerLetter"/>
      <w:lvlText w:val="%8."/>
      <w:lvlJc w:val="left"/>
      <w:pPr>
        <w:ind w:left="5760" w:hanging="360"/>
      </w:pPr>
    </w:lvl>
    <w:lvl w:ilvl="8" w:tplc="8491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6">
    <w:multiLevelType w:val="hybridMultilevel"/>
    <w:lvl w:ilvl="0" w:tplc="22718579">
      <w:start w:val="1"/>
      <w:numFmt w:val="decimal"/>
      <w:lvlText w:val="%1."/>
      <w:lvlJc w:val="left"/>
      <w:pPr>
        <w:ind w:left="720" w:hanging="360"/>
      </w:pPr>
    </w:lvl>
    <w:lvl w:ilvl="1" w:tplc="22718579" w:tentative="1">
      <w:start w:val="1"/>
      <w:numFmt w:val="lowerLetter"/>
      <w:lvlText w:val="%2."/>
      <w:lvlJc w:val="left"/>
      <w:pPr>
        <w:ind w:left="1440" w:hanging="360"/>
      </w:pPr>
    </w:lvl>
    <w:lvl w:ilvl="2" w:tplc="22718579" w:tentative="1">
      <w:start w:val="1"/>
      <w:numFmt w:val="lowerRoman"/>
      <w:lvlText w:val="%3."/>
      <w:lvlJc w:val="right"/>
      <w:pPr>
        <w:ind w:left="2160" w:hanging="180"/>
      </w:pPr>
    </w:lvl>
    <w:lvl w:ilvl="3" w:tplc="22718579" w:tentative="1">
      <w:start w:val="1"/>
      <w:numFmt w:val="decimal"/>
      <w:lvlText w:val="%4."/>
      <w:lvlJc w:val="left"/>
      <w:pPr>
        <w:ind w:left="2880" w:hanging="360"/>
      </w:pPr>
    </w:lvl>
    <w:lvl w:ilvl="4" w:tplc="22718579" w:tentative="1">
      <w:start w:val="1"/>
      <w:numFmt w:val="lowerLetter"/>
      <w:lvlText w:val="%5."/>
      <w:lvlJc w:val="left"/>
      <w:pPr>
        <w:ind w:left="3600" w:hanging="360"/>
      </w:pPr>
    </w:lvl>
    <w:lvl w:ilvl="5" w:tplc="22718579" w:tentative="1">
      <w:start w:val="1"/>
      <w:numFmt w:val="lowerRoman"/>
      <w:lvlText w:val="%6."/>
      <w:lvlJc w:val="right"/>
      <w:pPr>
        <w:ind w:left="4320" w:hanging="180"/>
      </w:pPr>
    </w:lvl>
    <w:lvl w:ilvl="6" w:tplc="22718579" w:tentative="1">
      <w:start w:val="1"/>
      <w:numFmt w:val="decimal"/>
      <w:lvlText w:val="%7."/>
      <w:lvlJc w:val="left"/>
      <w:pPr>
        <w:ind w:left="5040" w:hanging="360"/>
      </w:pPr>
    </w:lvl>
    <w:lvl w:ilvl="7" w:tplc="22718579" w:tentative="1">
      <w:start w:val="1"/>
      <w:numFmt w:val="lowerLetter"/>
      <w:lvlText w:val="%8."/>
      <w:lvlJc w:val="left"/>
      <w:pPr>
        <w:ind w:left="5760" w:hanging="360"/>
      </w:pPr>
    </w:lvl>
    <w:lvl w:ilvl="8" w:tplc="22718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5">
    <w:multiLevelType w:val="hybridMultilevel"/>
    <w:lvl w:ilvl="0" w:tplc="22041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55">
    <w:abstractNumId w:val="27655"/>
  </w:num>
  <w:num w:numId="27656">
    <w:abstractNumId w:val="27656"/>
  </w:num>
  <w:num w:numId="27657">
    <w:abstractNumId w:val="27657"/>
  </w:num>
  <w:num w:numId="27658">
    <w:abstractNumId w:val="27658"/>
  </w:num>
  <w:num w:numId="27659">
    <w:abstractNumId w:val="27659"/>
  </w:num>
  <w:num w:numId="27660">
    <w:abstractNumId w:val="27660"/>
  </w:num>
  <w:num w:numId="27661">
    <w:abstractNumId w:val="27661"/>
  </w:num>
  <w:num w:numId="27662">
    <w:abstractNumId w:val="27662"/>
  </w:num>
  <w:num w:numId="27663">
    <w:abstractNumId w:val="27663"/>
  </w:num>
  <w:num w:numId="27664">
    <w:abstractNumId w:val="27664"/>
  </w:num>
  <w:num w:numId="27665">
    <w:abstractNumId w:val="27665"/>
  </w:num>
  <w:num w:numId="27666">
    <w:abstractNumId w:val="27666"/>
  </w:num>
  <w:num w:numId="27667">
    <w:abstractNumId w:val="27667"/>
  </w:num>
  <w:num w:numId="27668">
    <w:abstractNumId w:val="27668"/>
  </w:num>
  <w:num w:numId="27669">
    <w:abstractNumId w:val="27669"/>
  </w:num>
  <w:num w:numId="27670">
    <w:abstractNumId w:val="27670"/>
  </w:num>
  <w:num w:numId="27671">
    <w:abstractNumId w:val="27671"/>
  </w:num>
  <w:num w:numId="27672">
    <w:abstractNumId w:val="27672"/>
  </w:num>
  <w:num w:numId="27673">
    <w:abstractNumId w:val="27673"/>
  </w:num>
  <w:num w:numId="27674">
    <w:abstractNumId w:val="27674"/>
  </w:num>
  <w:num w:numId="27675">
    <w:abstractNumId w:val="27675"/>
  </w:num>
  <w:num w:numId="27676">
    <w:abstractNumId w:val="27676"/>
  </w:num>
  <w:num w:numId="27677">
    <w:abstractNumId w:val="27677"/>
  </w:num>
  <w:num w:numId="27678">
    <w:abstractNumId w:val="27678"/>
  </w:num>
  <w:num w:numId="27679">
    <w:abstractNumId w:val="27679"/>
  </w:num>
  <w:num w:numId="27680">
    <w:abstractNumId w:val="27680"/>
  </w:num>
  <w:num w:numId="27681">
    <w:abstractNumId w:val="27681"/>
  </w:num>
  <w:num w:numId="27682">
    <w:abstractNumId w:val="27682"/>
  </w:num>
  <w:num w:numId="27683">
    <w:abstractNumId w:val="27683"/>
  </w:num>
  <w:num w:numId="27684">
    <w:abstractNumId w:val="27684"/>
  </w:num>
  <w:num w:numId="27685">
    <w:abstractNumId w:val="27685"/>
  </w:num>
  <w:num w:numId="27686">
    <w:abstractNumId w:val="27686"/>
  </w:num>
  <w:num w:numId="27687">
    <w:abstractNumId w:val="27687"/>
  </w:num>
  <w:num w:numId="27688">
    <w:abstractNumId w:val="27688"/>
  </w:num>
  <w:num w:numId="27689">
    <w:abstractNumId w:val="27689"/>
  </w:num>
  <w:num w:numId="27690">
    <w:abstractNumId w:val="27690"/>
  </w:num>
  <w:num w:numId="27691">
    <w:abstractNumId w:val="27691"/>
  </w:num>
  <w:num w:numId="27692">
    <w:abstractNumId w:val="27692"/>
  </w:num>
  <w:num w:numId="27693">
    <w:abstractNumId w:val="27693"/>
  </w:num>
  <w:num w:numId="27694">
    <w:abstractNumId w:val="27694"/>
  </w:num>
  <w:num w:numId="27695">
    <w:abstractNumId w:val="27695"/>
  </w:num>
  <w:num w:numId="27696">
    <w:abstractNumId w:val="27696"/>
  </w:num>
  <w:num w:numId="27697">
    <w:abstractNumId w:val="27697"/>
  </w:num>
  <w:num w:numId="27698">
    <w:abstractNumId w:val="27698"/>
  </w:num>
  <w:num w:numId="27699">
    <w:abstractNumId w:val="27699"/>
  </w:num>
  <w:num w:numId="27700">
    <w:abstractNumId w:val="27700"/>
  </w:num>
  <w:num w:numId="27701">
    <w:abstractNumId w:val="27701"/>
  </w:num>
  <w:num w:numId="27702">
    <w:abstractNumId w:val="27702"/>
  </w:num>
  <w:num w:numId="27703">
    <w:abstractNumId w:val="27703"/>
  </w:num>
  <w:num w:numId="27704">
    <w:abstractNumId w:val="27704"/>
  </w:num>
  <w:num w:numId="27705">
    <w:abstractNumId w:val="27705"/>
  </w:num>
  <w:num w:numId="27706">
    <w:abstractNumId w:val="27706"/>
  </w:num>
  <w:num w:numId="27707">
    <w:abstractNumId w:val="27707"/>
  </w:num>
  <w:num w:numId="27708">
    <w:abstractNumId w:val="27708"/>
  </w:num>
  <w:num w:numId="27709">
    <w:abstractNumId w:val="27709"/>
  </w:num>
  <w:num w:numId="27710">
    <w:abstractNumId w:val="27710"/>
  </w:num>
  <w:num w:numId="27711">
    <w:abstractNumId w:val="27711"/>
  </w:num>
  <w:num w:numId="27712">
    <w:abstractNumId w:val="27712"/>
  </w:num>
  <w:num w:numId="27713">
    <w:abstractNumId w:val="27713"/>
  </w:num>
  <w:num w:numId="27714">
    <w:abstractNumId w:val="27714"/>
  </w:num>
  <w:num w:numId="27715">
    <w:abstractNumId w:val="27715"/>
  </w:num>
  <w:num w:numId="27716">
    <w:abstractNumId w:val="27716"/>
  </w:num>
  <w:num w:numId="27717">
    <w:abstractNumId w:val="27717"/>
  </w:num>
  <w:num w:numId="27718">
    <w:abstractNumId w:val="27718"/>
  </w:num>
  <w:num w:numId="27719">
    <w:abstractNumId w:val="27719"/>
  </w:num>
  <w:num w:numId="27720">
    <w:abstractNumId w:val="27720"/>
  </w:num>
  <w:num w:numId="27721">
    <w:abstractNumId w:val="27721"/>
  </w:num>
  <w:num w:numId="27722">
    <w:abstractNumId w:val="27722"/>
  </w:num>
  <w:num w:numId="27723">
    <w:abstractNumId w:val="27723"/>
  </w:num>
  <w:num w:numId="27724">
    <w:abstractNumId w:val="27724"/>
  </w:num>
  <w:num w:numId="27725">
    <w:abstractNumId w:val="27725"/>
  </w:num>
  <w:num w:numId="27726">
    <w:abstractNumId w:val="27726"/>
  </w:num>
  <w:num w:numId="27727">
    <w:abstractNumId w:val="27727"/>
  </w:num>
  <w:num w:numId="27728">
    <w:abstractNumId w:val="27728"/>
  </w:num>
  <w:num w:numId="27729">
    <w:abstractNumId w:val="27729"/>
  </w:num>
  <w:num w:numId="27730">
    <w:abstractNumId w:val="27730"/>
  </w:num>
  <w:num w:numId="27731">
    <w:abstractNumId w:val="27731"/>
  </w:num>
  <w:num w:numId="27732">
    <w:abstractNumId w:val="27732"/>
  </w:num>
  <w:num w:numId="27733">
    <w:abstractNumId w:val="27733"/>
  </w:num>
  <w:num w:numId="27734">
    <w:abstractNumId w:val="27734"/>
  </w:num>
  <w:num w:numId="27735">
    <w:abstractNumId w:val="27735"/>
  </w:num>
  <w:num w:numId="27736">
    <w:abstractNumId w:val="27736"/>
  </w:num>
  <w:num w:numId="27737">
    <w:abstractNumId w:val="27737"/>
  </w:num>
  <w:num w:numId="27738">
    <w:abstractNumId w:val="27738"/>
  </w:num>
  <w:num w:numId="27739">
    <w:abstractNumId w:val="27739"/>
  </w:num>
  <w:num w:numId="27740">
    <w:abstractNumId w:val="27740"/>
  </w:num>
  <w:num w:numId="27741">
    <w:abstractNumId w:val="277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3056119" Type="http://schemas.openxmlformats.org/officeDocument/2006/relationships/comments" Target="comments.xml"/><Relationship Id="rId728131990" Type="http://schemas.microsoft.com/office/2011/relationships/commentsExtended" Target="commentsExtended.xml"/><Relationship Id="rId74201265" Type="http://schemas.openxmlformats.org/officeDocument/2006/relationships/image" Target="media/imgrId74201265.jpg"/><Relationship Id="rId71836440097f278bc" Type="http://schemas.openxmlformats.org/officeDocument/2006/relationships/hyperlink" Target="https://iservice.lombardini.it/jsp/Template2/manuale.jsp?id=547&amp;parent=1273" TargetMode="External"/><Relationship Id="rId68896440097f27a9c" Type="http://schemas.openxmlformats.org/officeDocument/2006/relationships/hyperlink" Target="https://iservice.lombardini.it/jsp/Template2/manuale.jsp?id=548&amp;parent=1273" TargetMode="External"/><Relationship Id="rId61286440097f27d92" Type="http://schemas.openxmlformats.org/officeDocument/2006/relationships/hyperlink" Target="https://iservice.lombardini.it/jsp/Template2/manuale.jsp?id=624&amp;parent=1273" TargetMode="External"/><Relationship Id="rId96266440097f280b2" Type="http://schemas.openxmlformats.org/officeDocument/2006/relationships/hyperlink" Target="https://iservice.lombardini.it/jsp/Template2/manuale.jsp?id=624&amp;parent=1273" TargetMode="External"/><Relationship Id="rId48616440097f28797" Type="http://schemas.openxmlformats.org/officeDocument/2006/relationships/hyperlink" Target="https://iservice.lombardini.it/jsp/Template2/manuale.jsp?id=624&amp;parent=1273" TargetMode="External"/><Relationship Id="rId82126440097f28925" Type="http://schemas.openxmlformats.org/officeDocument/2006/relationships/hyperlink" Target="https://iservice.lombardini.it/jsp/Template2/manuale.jsp?id=640&amp;parent=1273" TargetMode="External"/><Relationship Id="rId58606440097f28ac1" Type="http://schemas.openxmlformats.org/officeDocument/2006/relationships/hyperlink" Target="https://iservice.lombardini.it/jsp/Template2/manuale.jsp?id=639&amp;parent=1273" TargetMode="External"/><Relationship Id="rId78596440097f28c51" Type="http://schemas.openxmlformats.org/officeDocument/2006/relationships/hyperlink" Target="https://iservice.lombardini.it/jsp/Template2/manuale.jsp?id=631&amp;parent=1273" TargetMode="External"/><Relationship Id="rId33796440097f28de0" Type="http://schemas.openxmlformats.org/officeDocument/2006/relationships/hyperlink" Target="https://iservice.lombardini.it/jsp/Template2/manuale.jsp?id=629&amp;parent=1273" TargetMode="External"/><Relationship Id="rId55296440097f290f7" Type="http://schemas.openxmlformats.org/officeDocument/2006/relationships/hyperlink" Target="https://iservice.lombardini.it/jsp/Template4/manuale.jsp?id=2681&amp;parent=1273" TargetMode="External"/><Relationship Id="rId95216440097f2994b" Type="http://schemas.openxmlformats.org/officeDocument/2006/relationships/hyperlink" Target="https://iservice.lombardini.it/jsp/Template2/manuale.jsp?id=573&amp;parent=1273" TargetMode="External"/><Relationship Id="rId81576440097f29bf1" Type="http://schemas.openxmlformats.org/officeDocument/2006/relationships/hyperlink" Target="https://iservice.lombardini.it/jsp/Template2/manuale.jsp?id=573&amp;parent=1273" TargetMode="External"/><Relationship Id="rId58686440098090ab9" Type="http://schemas.openxmlformats.org/officeDocument/2006/relationships/hyperlink" Target="https://iservice.lombardini.it/jsp/Template2/manuale.jsp?id=642&amp;parent=1273&amp;txts=3.3.2" TargetMode="External"/><Relationship Id="rId472064400980a3480" Type="http://schemas.openxmlformats.org/officeDocument/2006/relationships/hyperlink" Target="https://iservice.lombardini.it/jsp/Template2/manuale.jsp?id=574&amp;parent=1273" TargetMode="External"/><Relationship Id="rId52436440098124791" Type="http://schemas.openxmlformats.org/officeDocument/2006/relationships/hyperlink" Target="https://iservice.lombardini.it/jsp/Template2/manuale.jsp?id=576&amp;parent=1273" TargetMode="External"/><Relationship Id="rId59626440098164301" Type="http://schemas.openxmlformats.org/officeDocument/2006/relationships/hyperlink" Target="https://iservice.lombardini.it/jsp/Template2/manuale.jsp?id=573&amp;parent=1273" TargetMode="External"/><Relationship Id="rId9070644009818acc4" Type="http://schemas.openxmlformats.org/officeDocument/2006/relationships/hyperlink" Target="https://iservice.lombardini.it/jsp/Template2/manuale.jsp?id=577&amp;parent=1273" TargetMode="External"/><Relationship Id="rId1133644009818bcfc" Type="http://schemas.openxmlformats.org/officeDocument/2006/relationships/hyperlink" Target="https://iservice.lombardini.it/jsp/Template2/manuale.jsp?id=577&amp;parent=1273" TargetMode="External"/><Relationship Id="rId461664400981a9306" Type="http://schemas.openxmlformats.org/officeDocument/2006/relationships/hyperlink" Target="https://iservice.lombardini.it/jsp/Template2/manuale.jsp?id=577&amp;parent=1273" TargetMode="External"/><Relationship Id="rId924864400981a996a" Type="http://schemas.openxmlformats.org/officeDocument/2006/relationships/hyperlink" Target="https://iservice.lombardini.it/jsp/Template2/manuale.jsp?id=605&amp;parent=1273" TargetMode="External"/><Relationship Id="rId28206440098218258" Type="http://schemas.openxmlformats.org/officeDocument/2006/relationships/hyperlink" Target="https://iservice.lombardini.it/jsp/Template2/manuale.jsp?id=577&amp;parent=1273" TargetMode="External"/><Relationship Id="rId12146440098267848" Type="http://schemas.openxmlformats.org/officeDocument/2006/relationships/hyperlink" Target="https://iservice.lombardini.it/jsp/Template2/manuale.jsp?id=605&amp;parent=1273" TargetMode="External"/><Relationship Id="rId32246440098285782" Type="http://schemas.openxmlformats.org/officeDocument/2006/relationships/hyperlink" Target="https://www.youtube.com/embed/V4aXYc_0x8U?showinfo=0&amp;rel=0" TargetMode="External"/><Relationship Id="rId533464400982c7433" Type="http://schemas.openxmlformats.org/officeDocument/2006/relationships/hyperlink" Target="https://iservice.lombardini.it/jsp/Template2/manuale.jsp?id=573&amp;parent=1273" TargetMode="External"/><Relationship Id="rId81636440098313b38" Type="http://schemas.openxmlformats.org/officeDocument/2006/relationships/hyperlink" Target="https://iservice.lombardini.it/jsp/Template2/manuale.jsp?id=578&amp;parent=1273" TargetMode="External"/><Relationship Id="rId160564400983147fd" Type="http://schemas.openxmlformats.org/officeDocument/2006/relationships/hyperlink" Target="https://iservice.lombardini.it/jsp/Template2/manuale.jsp?id=573&amp;parent=1273" TargetMode="External"/><Relationship Id="rId241964400983350de" Type="http://schemas.openxmlformats.org/officeDocument/2006/relationships/hyperlink" Target="https://iservice.lombardini.it/jsp/Template2/manuale.jsp?id=580&amp;parent=1273" TargetMode="External"/><Relationship Id="rId10706440098335694" Type="http://schemas.openxmlformats.org/officeDocument/2006/relationships/hyperlink" Target="https://iservice.lombardini.it/jsp/Template2/manuale.jsp?id=580&amp;parent=1273" TargetMode="External"/><Relationship Id="rId47436440098335962" Type="http://schemas.openxmlformats.org/officeDocument/2006/relationships/hyperlink" Target="https://iservice.lombardini.it/jsp/Template2/manuale.jsp?id=573&amp;parent=1273" TargetMode="External"/><Relationship Id="rId56646440098354512" Type="http://schemas.openxmlformats.org/officeDocument/2006/relationships/hyperlink" Target="https://iservice.lombardini.it/jsp/Template2/manuale.jsp?id=603&amp;parent=1273" TargetMode="External"/><Relationship Id="rId951264400983553ce" Type="http://schemas.openxmlformats.org/officeDocument/2006/relationships/hyperlink" Target="https://iservice.lombardini.it/jsp/Template2/manuale.jsp?id=573&amp;parent=1273" TargetMode="External"/><Relationship Id="rId80516440098355d96" Type="http://schemas.openxmlformats.org/officeDocument/2006/relationships/hyperlink" Target="https://iservice.lombardini.it/jsp/Template2/manuale.jsp?id=573&amp;parent=1273" TargetMode="External"/><Relationship Id="rId50656440098356340" Type="http://schemas.openxmlformats.org/officeDocument/2006/relationships/hyperlink" Target="https://iservice.lombardini.it/jsp/Template2/manuale.jsp?id=573&amp;parent=1273" TargetMode="External"/><Relationship Id="rId96456440098356e47" Type="http://schemas.openxmlformats.org/officeDocument/2006/relationships/hyperlink" Target="https://iservice.lombardini.it/jsp/Template2/manuale.jsp?id=573&amp;parent=1273" TargetMode="External"/><Relationship Id="rId1636644009835729a" Type="http://schemas.openxmlformats.org/officeDocument/2006/relationships/hyperlink" Target="https://iservice.lombardini.it/jsp/Template2/manuale.jsp?id=573&amp;parent=1273" TargetMode="External"/><Relationship Id="rId19586440098371143" Type="http://schemas.openxmlformats.org/officeDocument/2006/relationships/hyperlink" Target="https://iservice.lombardini.it/jsp/Template2/manuale.jsp?id=573&amp;parent=1273" TargetMode="External"/><Relationship Id="rId10816440098411758" Type="http://schemas.openxmlformats.org/officeDocument/2006/relationships/hyperlink" Target="https://iservice.lombardini.it/jsp/Template2/manuale.jsp?id=573&amp;parent=1273" TargetMode="External"/><Relationship Id="rId18396440098411a1a" Type="http://schemas.openxmlformats.org/officeDocument/2006/relationships/hyperlink" Target="https://iservice.lombardini.it/jsp/Template2/manuale.jsp?id=573&amp;parent=1273" TargetMode="External"/><Relationship Id="rId61516440098412393" Type="http://schemas.openxmlformats.org/officeDocument/2006/relationships/hyperlink" Target="https://iservice.lombardini.it/jsp/Template2/manuale.jsp?id=573&amp;parent=1273" TargetMode="External"/><Relationship Id="rId91086440098413141" Type="http://schemas.openxmlformats.org/officeDocument/2006/relationships/hyperlink" Target="https://iservice.lombardini.it/jsp/Template2/manuale.jsp?id=573&amp;parent=1273" TargetMode="External"/><Relationship Id="rId93306440098430810" Type="http://schemas.openxmlformats.org/officeDocument/2006/relationships/hyperlink" Target="https://iservice.lombardini.it/jsp/Template2/manuale.jsp?id=573&amp;parent=1273" TargetMode="External"/><Relationship Id="rId404564400984420f0" Type="http://schemas.openxmlformats.org/officeDocument/2006/relationships/hyperlink" Target="https://iservice.lombardini.it/jsp/Template2/manuale.jsp?id=573&amp;parent=1273" TargetMode="External"/><Relationship Id="rId2001644009844305b" Type="http://schemas.openxmlformats.org/officeDocument/2006/relationships/hyperlink" Target="https://iservice.lombardini.it/jsp/Template2/manuale.jsp?id=573&amp;parent=1273" TargetMode="External"/><Relationship Id="rId46546440098452d3e" Type="http://schemas.openxmlformats.org/officeDocument/2006/relationships/hyperlink" Target="https://iservice.lombardini.it/jsp/Template2/manuale.jsp?id=573&amp;parent=1273" TargetMode="External"/><Relationship Id="rId10606440098453203" Type="http://schemas.openxmlformats.org/officeDocument/2006/relationships/hyperlink" Target="https://iservice.lombardini.it/jsp/Template2/manuale.jsp?id=560&amp;parent=1273" TargetMode="External"/><Relationship Id="rId20686440098477de9" Type="http://schemas.openxmlformats.org/officeDocument/2006/relationships/hyperlink" Target="https://iservice.lombardini.it/jsp/Template2/manuale.jsp?id=590&amp;parent=1273" TargetMode="External"/><Relationship Id="rId424464400984834c4" Type="http://schemas.openxmlformats.org/officeDocument/2006/relationships/hyperlink" Target="https://iservice.lombardini.it/jsp/Template2/manuale.jsp?id=600&amp;parent=1273" TargetMode="External"/><Relationship Id="rId303464400984837bf" Type="http://schemas.openxmlformats.org/officeDocument/2006/relationships/hyperlink" Target="https://iservice.lombardini.it/jsp/Template2/manuale.jsp?id=573&amp;parent=1273" TargetMode="External"/><Relationship Id="rId6969644009851331d" Type="http://schemas.openxmlformats.org/officeDocument/2006/relationships/hyperlink" Target="https://iservice.lombardini.it/jsp/Template2/manuale.jsp?id=573&amp;parent=1273" TargetMode="External"/><Relationship Id="rId97436440098514cdd" Type="http://schemas.openxmlformats.org/officeDocument/2006/relationships/hyperlink" Target="https://iservice.lombardini.it/jsp/Template2/manuale.jsp?id=588&amp;parent=1273" TargetMode="External"/><Relationship Id="rId5684644009853026d" Type="http://schemas.openxmlformats.org/officeDocument/2006/relationships/hyperlink" Target="https://iservice.lombardini.it/jsp/Template2/manuale.jsp?id=589&amp;parent=1273" TargetMode="External"/><Relationship Id="rId93456440098530681" Type="http://schemas.openxmlformats.org/officeDocument/2006/relationships/hyperlink" Target="https://iservice.lombardini.it/jsp/Template2/manuale.jsp?id=589&amp;parent=1273" TargetMode="External"/><Relationship Id="rId2626644009853dabc" Type="http://schemas.openxmlformats.org/officeDocument/2006/relationships/hyperlink" Target="https://iservice.lombardini.it/jsp/Template2/manuale.jsp?id=561&amp;parent=1273" TargetMode="External"/><Relationship Id="rId55606440098562ce0" Type="http://schemas.openxmlformats.org/officeDocument/2006/relationships/hyperlink" Target="https://iservice.lombardini.it/jsp/Template2/manuale.jsp?id=573&amp;parent=1273" TargetMode="External"/><Relationship Id="rId821164400985632f5" Type="http://schemas.openxmlformats.org/officeDocument/2006/relationships/hyperlink" Target="https://iservice.lombardini.it/jsp/Template2/manuale.jsp?id=640&amp;parent=1273" TargetMode="External"/><Relationship Id="rId82686440098563433" Type="http://schemas.openxmlformats.org/officeDocument/2006/relationships/hyperlink" Target="https://iservice.lombardini.it/jsp/Template2/manuale.jsp?id=639&amp;parent=1273" TargetMode="External"/><Relationship Id="rId9077644009856356e" Type="http://schemas.openxmlformats.org/officeDocument/2006/relationships/hyperlink" Target="https://iservice.lombardini.it/jsp/Template2/manuale.jsp?id=631&amp;parent=1273" TargetMode="External"/><Relationship Id="rId474864400985636c0" Type="http://schemas.openxmlformats.org/officeDocument/2006/relationships/hyperlink" Target="https://iservice.lombardini.it/jsp/Template2/manuale.jsp?id=629&amp;parent=1273" TargetMode="External"/><Relationship Id="rId6103644009856497c" Type="http://schemas.openxmlformats.org/officeDocument/2006/relationships/hyperlink" Target="https://iservice.lombardini.it/jsp/Template2/manuale.jsp?id=573&amp;parent=1273" TargetMode="External"/><Relationship Id="rId311764400985861a1" Type="http://schemas.openxmlformats.org/officeDocument/2006/relationships/hyperlink" Target="https://iservice.lombardini.it/jsp/Template2/manuale.jsp?id=573&amp;parent=1273" TargetMode="External"/><Relationship Id="rId65266440098586659" Type="http://schemas.openxmlformats.org/officeDocument/2006/relationships/hyperlink" Target="https://iservice.lombardini.it/jsp/Template2/manuale.jsp?id=573&amp;parent=1273" TargetMode="External"/><Relationship Id="rId743564400985a7cb6" Type="http://schemas.openxmlformats.org/officeDocument/2006/relationships/hyperlink" Target="https://iservice.lombardini.it/jsp/Template2/manuale.jsp?id=585&amp;parent=1273" TargetMode="External"/><Relationship Id="rId480164400985afa6b" Type="http://schemas.openxmlformats.org/officeDocument/2006/relationships/hyperlink" Target="https://iservice.lombardini.it/jsp/Template2/manuale.jsp?id=637&amp;parent=1273" TargetMode="External"/><Relationship Id="rId997464400985b5e3e" Type="http://schemas.openxmlformats.org/officeDocument/2006/relationships/hyperlink" Target="https://iservice.lombardini.it/jsp/Template2/manuale.jsp?id=637&amp;parent=1273" TargetMode="External"/><Relationship Id="rId125264400985d2b18" Type="http://schemas.openxmlformats.org/officeDocument/2006/relationships/hyperlink" Target="https://iservice.lombardini.it/jsp/Template2/manuale.jsp?id=573&amp;parent=1273" TargetMode="External"/><Relationship Id="rId58656440098611a07" Type="http://schemas.openxmlformats.org/officeDocument/2006/relationships/hyperlink" Target="https://iservice.lombardini.it/jsp/Template2/manuale.jsp?id=573&amp;parent=1273" TargetMode="External"/><Relationship Id="rId52636440098633446" Type="http://schemas.openxmlformats.org/officeDocument/2006/relationships/hyperlink" Target="https://iservice.lombardini.it/jsp/Template2/manuale.jsp?id=583&amp;parent=1273" TargetMode="External"/><Relationship Id="rId9148644009863baf4" Type="http://schemas.openxmlformats.org/officeDocument/2006/relationships/hyperlink" Target="https://iservice.lombardini.it/jsp/Template2/manuale.jsp?id=585&amp;parent=1273" TargetMode="External"/><Relationship Id="rId88136440098646e2d" Type="http://schemas.openxmlformats.org/officeDocument/2006/relationships/hyperlink" Target="https://iservice.lombardini.it/jsp/Template2/manuale.jsp?id=573&amp;parent=1273" TargetMode="External"/><Relationship Id="rId649264400986c5ce8" Type="http://schemas.openxmlformats.org/officeDocument/2006/relationships/hyperlink" Target="https://iservice.lombardini.it/jsp/Template2/manuale.jsp?id=584&amp;parent=1273" TargetMode="External"/><Relationship Id="rId111264400986d1a9e" Type="http://schemas.openxmlformats.org/officeDocument/2006/relationships/hyperlink" Target="https://iservice.lombardini.it/jsp/Template2/manuale.jsp?id=573&amp;parent=1273" TargetMode="External"/><Relationship Id="rId852664400986ea974" Type="http://schemas.openxmlformats.org/officeDocument/2006/relationships/hyperlink" Target="https://iservice.lombardini.it/jsp/Template2/manuale.jsp?id=573&amp;parent=1273" TargetMode="External"/><Relationship Id="rId218564400986f3083" Type="http://schemas.openxmlformats.org/officeDocument/2006/relationships/hyperlink" Target="https://iservice.lombardini.it/jsp/Template2/manuale.jsp?id=573&amp;parent=1273" TargetMode="External"/><Relationship Id="rId34616440098708734" Type="http://schemas.openxmlformats.org/officeDocument/2006/relationships/hyperlink" Target="https://iservice.lombardini.it/jsp/Template2/manuale.jsp?id=573&amp;parent=1273" TargetMode="External"/><Relationship Id="rId9172644009803ed84" Type="http://schemas.openxmlformats.org/officeDocument/2006/relationships/image" Target="media/imgrId9172644009803ed84.jpg"/><Relationship Id="rId3143644009809005c" Type="http://schemas.openxmlformats.org/officeDocument/2006/relationships/image" Target="media/imgrId3143644009809005c.jpg"/><Relationship Id="rId540864400980a2cfd" Type="http://schemas.openxmlformats.org/officeDocument/2006/relationships/image" Target="media/imgrId540864400980a2cfd.jpg"/><Relationship Id="rId218864400980ed046" Type="http://schemas.openxmlformats.org/officeDocument/2006/relationships/image" Target="media/imgrId218864400980ed046.jpg"/><Relationship Id="rId90926440098104eec" Type="http://schemas.openxmlformats.org/officeDocument/2006/relationships/image" Target="media/imgrId90926440098104eec.jpg"/><Relationship Id="rId8177644009810c334" Type="http://schemas.openxmlformats.org/officeDocument/2006/relationships/image" Target="media/imgrId8177644009810c334.jpg"/><Relationship Id="rId97506440098115274" Type="http://schemas.openxmlformats.org/officeDocument/2006/relationships/image" Target="media/imgrId97506440098115274.jpg"/><Relationship Id="rId5800644009811d1dc" Type="http://schemas.openxmlformats.org/officeDocument/2006/relationships/image" Target="media/imgrId5800644009811d1dc.jpg"/><Relationship Id="rId22356440098123ea3" Type="http://schemas.openxmlformats.org/officeDocument/2006/relationships/image" Target="media/imgrId22356440098123ea3.jpg"/><Relationship Id="rId1593644009812ef36" Type="http://schemas.openxmlformats.org/officeDocument/2006/relationships/image" Target="media/imgrId1593644009812ef36.jpg"/><Relationship Id="rId6971644009813c532" Type="http://schemas.openxmlformats.org/officeDocument/2006/relationships/image" Target="media/imgrId6971644009813c532.jpg"/><Relationship Id="rId28266440098149291" Type="http://schemas.openxmlformats.org/officeDocument/2006/relationships/image" Target="media/imgrId28266440098149291.jpg"/><Relationship Id="rId21626440098152d39" Type="http://schemas.openxmlformats.org/officeDocument/2006/relationships/image" Target="media/imgrId21626440098152d39.jpg"/><Relationship Id="rId5973644009815baa0" Type="http://schemas.openxmlformats.org/officeDocument/2006/relationships/image" Target="media/imgrId5973644009815baa0.jpg"/><Relationship Id="rId843964400981619f2" Type="http://schemas.openxmlformats.org/officeDocument/2006/relationships/image" Target="media/imgrId843964400981619f2.jpg"/><Relationship Id="rId6591644009816ead2" Type="http://schemas.openxmlformats.org/officeDocument/2006/relationships/image" Target="media/imgrId6591644009816ead2.jpg"/><Relationship Id="rId11026440098176e22" Type="http://schemas.openxmlformats.org/officeDocument/2006/relationships/image" Target="media/imgrId11026440098176e22.jpg"/><Relationship Id="rId8344644009817ffd7" Type="http://schemas.openxmlformats.org/officeDocument/2006/relationships/image" Target="media/imgrId8344644009817ffd7.jpg"/><Relationship Id="rId7177644009818a486" Type="http://schemas.openxmlformats.org/officeDocument/2006/relationships/image" Target="media/imgrId7177644009818a486.jpg"/><Relationship Id="rId98826440098192e3f" Type="http://schemas.openxmlformats.org/officeDocument/2006/relationships/image" Target="media/imgrId98826440098192e3f.jpg"/><Relationship Id="rId35246440098199614" Type="http://schemas.openxmlformats.org/officeDocument/2006/relationships/image" Target="media/imgrId35246440098199614.png"/><Relationship Id="rId869664400981a8885" Type="http://schemas.openxmlformats.org/officeDocument/2006/relationships/image" Target="media/imgrId869664400981a8885.jpg"/><Relationship Id="rId14366440098204e53" Type="http://schemas.openxmlformats.org/officeDocument/2006/relationships/image" Target="media/imgrId14366440098204e53.jpg"/><Relationship Id="rId9296644009820f75d" Type="http://schemas.openxmlformats.org/officeDocument/2006/relationships/image" Target="media/imgrId9296644009820f75d.jpg"/><Relationship Id="rId2466644009821795c" Type="http://schemas.openxmlformats.org/officeDocument/2006/relationships/image" Target="media/imgrId2466644009821795c.jpg"/><Relationship Id="rId71056440098228bb2" Type="http://schemas.openxmlformats.org/officeDocument/2006/relationships/image" Target="media/imgrId71056440098228bb2.jpg"/><Relationship Id="rId4646644009822e065" Type="http://schemas.openxmlformats.org/officeDocument/2006/relationships/image" Target="media/imgrId4646644009822e065.jpg"/><Relationship Id="rId34226440098236397" Type="http://schemas.openxmlformats.org/officeDocument/2006/relationships/image" Target="media/imgrId34226440098236397.jpg"/><Relationship Id="rId7002644009823d76a" Type="http://schemas.openxmlformats.org/officeDocument/2006/relationships/image" Target="media/imgrId7002644009823d76a.jpg"/><Relationship Id="rId60496440098246da0" Type="http://schemas.openxmlformats.org/officeDocument/2006/relationships/image" Target="media/imgrId60496440098246da0.jpg"/><Relationship Id="rId951564400982505cb" Type="http://schemas.openxmlformats.org/officeDocument/2006/relationships/image" Target="media/imgrId951564400982505cb.jpg"/><Relationship Id="rId492864400982568a7" Type="http://schemas.openxmlformats.org/officeDocument/2006/relationships/image" Target="media/imgrId492864400982568a7.jpg"/><Relationship Id="rId4855644009825e525" Type="http://schemas.openxmlformats.org/officeDocument/2006/relationships/image" Target="media/imgrId4855644009825e525.jpg"/><Relationship Id="rId86756440098266730" Type="http://schemas.openxmlformats.org/officeDocument/2006/relationships/image" Target="media/imgrId86756440098266730.jpg"/><Relationship Id="rId6294644009826bce3" Type="http://schemas.openxmlformats.org/officeDocument/2006/relationships/image" Target="media/imgrId6294644009826bce3.jpg"/><Relationship Id="rId312064400982763e6" Type="http://schemas.openxmlformats.org/officeDocument/2006/relationships/image" Target="media/imgrId312064400982763e6.jpg"/><Relationship Id="rId3087644009827cfd8" Type="http://schemas.openxmlformats.org/officeDocument/2006/relationships/image" Target="media/imgrId3087644009827cfd8.jpg"/><Relationship Id="rId70286440098283866" Type="http://schemas.openxmlformats.org/officeDocument/2006/relationships/image" Target="media/imgrId70286440098283866.jpg"/><Relationship Id="rId9435644009828cbbc" Type="http://schemas.openxmlformats.org/officeDocument/2006/relationships/image" Target="media/imgrId9435644009828cbbc.jpg"/><Relationship Id="rId5004644009829877d" Type="http://schemas.openxmlformats.org/officeDocument/2006/relationships/image" Target="media/imgrId5004644009829877d.jpg"/><Relationship Id="rId8948644009829c632" Type="http://schemas.openxmlformats.org/officeDocument/2006/relationships/image" Target="media/imgrId8948644009829c632.jpg"/><Relationship Id="rId819264400982aaa92" Type="http://schemas.openxmlformats.org/officeDocument/2006/relationships/image" Target="media/imgrId819264400982aaa92.jpg"/><Relationship Id="rId644364400982c6bff" Type="http://schemas.openxmlformats.org/officeDocument/2006/relationships/image" Target="media/imgrId644364400982c6bff.jpg"/><Relationship Id="rId738864400982d86c7" Type="http://schemas.openxmlformats.org/officeDocument/2006/relationships/image" Target="media/imgrId738864400982d86c7.jpg"/><Relationship Id="rId726264400982e9062" Type="http://schemas.openxmlformats.org/officeDocument/2006/relationships/image" Target="media/imgrId726264400982e9062.jpg"/><Relationship Id="rId7125644009830bbe0" Type="http://schemas.openxmlformats.org/officeDocument/2006/relationships/image" Target="media/imgrId7125644009830bbe0.jpg"/><Relationship Id="rId6763644009831336e" Type="http://schemas.openxmlformats.org/officeDocument/2006/relationships/image" Target="media/imgrId6763644009831336e.jpg"/><Relationship Id="rId5492644009831e626" Type="http://schemas.openxmlformats.org/officeDocument/2006/relationships/image" Target="media/imgrId5492644009831e626.jpg"/><Relationship Id="rId27666440098326e92" Type="http://schemas.openxmlformats.org/officeDocument/2006/relationships/image" Target="media/imgrId27666440098326e92.gif"/><Relationship Id="rId406464400983345dc" Type="http://schemas.openxmlformats.org/officeDocument/2006/relationships/image" Target="media/imgrId406464400983345dc.jpg"/><Relationship Id="rId952364400983538c3" Type="http://schemas.openxmlformats.org/officeDocument/2006/relationships/image" Target="media/imgrId952364400983538c3.jpg"/><Relationship Id="rId272864400983603d1" Type="http://schemas.openxmlformats.org/officeDocument/2006/relationships/image" Target="media/imgrId272864400983603d1.jpg"/><Relationship Id="rId512664400983669c2" Type="http://schemas.openxmlformats.org/officeDocument/2006/relationships/image" Target="media/imgrId512664400983669c2.jpg"/><Relationship Id="rId3450644009836ff43" Type="http://schemas.openxmlformats.org/officeDocument/2006/relationships/image" Target="media/imgrId3450644009836ff43.jpg"/><Relationship Id="rId171764400983766b5" Type="http://schemas.openxmlformats.org/officeDocument/2006/relationships/image" Target="media/imgrId171764400983766b5.jpg"/><Relationship Id="rId5278644009837a72d" Type="http://schemas.openxmlformats.org/officeDocument/2006/relationships/image" Target="media/imgrId5278644009837a72d.jpg"/><Relationship Id="rId13576440098381991" Type="http://schemas.openxmlformats.org/officeDocument/2006/relationships/image" Target="media/imgrId13576440098381991.jpg"/><Relationship Id="rId8245644009838662f" Type="http://schemas.openxmlformats.org/officeDocument/2006/relationships/image" Target="media/imgrId8245644009838662f.jpg"/><Relationship Id="rId8235644009838fc85" Type="http://schemas.openxmlformats.org/officeDocument/2006/relationships/image" Target="media/imgrId8235644009838fc85.jpg"/><Relationship Id="rId858864400983987b8" Type="http://schemas.openxmlformats.org/officeDocument/2006/relationships/image" Target="media/imgrId858864400983987b8.jpg"/><Relationship Id="rId3270644009839edf6" Type="http://schemas.openxmlformats.org/officeDocument/2006/relationships/image" Target="media/imgrId3270644009839edf6.jpg"/><Relationship Id="rId552464400983a5d98" Type="http://schemas.openxmlformats.org/officeDocument/2006/relationships/image" Target="media/imgrId552464400983a5d98.jpg"/><Relationship Id="rId233164400983ad435" Type="http://schemas.openxmlformats.org/officeDocument/2006/relationships/image" Target="media/imgrId233164400983ad435.jpg"/><Relationship Id="rId513364400983b52f5" Type="http://schemas.openxmlformats.org/officeDocument/2006/relationships/image" Target="media/imgrId513364400983b52f5.jpg"/><Relationship Id="rId320264400983bbac2" Type="http://schemas.openxmlformats.org/officeDocument/2006/relationships/image" Target="media/imgrId320264400983bbac2.jpg"/><Relationship Id="rId516064400983c21f6" Type="http://schemas.openxmlformats.org/officeDocument/2006/relationships/image" Target="media/imgrId516064400983c21f6.jpg"/><Relationship Id="rId732264400983caa10" Type="http://schemas.openxmlformats.org/officeDocument/2006/relationships/image" Target="media/imgrId732264400983caa10.jpg"/><Relationship Id="rId207664400983cfb6c" Type="http://schemas.openxmlformats.org/officeDocument/2006/relationships/image" Target="media/imgrId207664400983cfb6c.jpg"/><Relationship Id="rId897764400983dbb4f" Type="http://schemas.openxmlformats.org/officeDocument/2006/relationships/image" Target="media/imgrId897764400983dbb4f.jpg"/><Relationship Id="rId462164400983e11df" Type="http://schemas.openxmlformats.org/officeDocument/2006/relationships/image" Target="media/imgrId462164400983e11df.jpg"/><Relationship Id="rId302064400983e5462" Type="http://schemas.openxmlformats.org/officeDocument/2006/relationships/image" Target="media/imgrId302064400983e5462.jpg"/><Relationship Id="rId949064400983f172f" Type="http://schemas.openxmlformats.org/officeDocument/2006/relationships/image" Target="media/imgrId949064400983f172f.jpg"/><Relationship Id="rId577264400984066e4" Type="http://schemas.openxmlformats.org/officeDocument/2006/relationships/image" Target="media/imgrId577264400984066e4.jpg"/><Relationship Id="rId9235644009840cc38" Type="http://schemas.openxmlformats.org/officeDocument/2006/relationships/image" Target="media/imgrId9235644009840cc38.jpg"/><Relationship Id="rId98236440098410bcd" Type="http://schemas.openxmlformats.org/officeDocument/2006/relationships/image" Target="media/imgrId98236440098410bcd.jpg"/><Relationship Id="rId9263644009841fcd3" Type="http://schemas.openxmlformats.org/officeDocument/2006/relationships/image" Target="media/imgrId9263644009841fcd3.jpg"/><Relationship Id="rId10436440098427679" Type="http://schemas.openxmlformats.org/officeDocument/2006/relationships/image" Target="media/imgrId10436440098427679.jpg"/><Relationship Id="rId5851644009842f827" Type="http://schemas.openxmlformats.org/officeDocument/2006/relationships/image" Target="media/imgrId5851644009842f827.jpg"/><Relationship Id="rId5814644009843cf4e" Type="http://schemas.openxmlformats.org/officeDocument/2006/relationships/image" Target="media/imgrId5814644009843cf4e.jpg"/><Relationship Id="rId258264400984413e1" Type="http://schemas.openxmlformats.org/officeDocument/2006/relationships/image" Target="media/imgrId258264400984413e1.jpg"/><Relationship Id="rId7903644009844d6e0" Type="http://schemas.openxmlformats.org/officeDocument/2006/relationships/image" Target="media/imgrId7903644009844d6e0.jpg"/><Relationship Id="rId375364400984520ab" Type="http://schemas.openxmlformats.org/officeDocument/2006/relationships/image" Target="media/imgrId375364400984520ab.jpg"/><Relationship Id="rId44686440098457959" Type="http://schemas.openxmlformats.org/officeDocument/2006/relationships/image" Target="media/imgrId44686440098457959.jpg"/><Relationship Id="rId80146440098464bfa" Type="http://schemas.openxmlformats.org/officeDocument/2006/relationships/image" Target="media/imgrId80146440098464bfa.jpg"/><Relationship Id="rId6310644009846c6a0" Type="http://schemas.openxmlformats.org/officeDocument/2006/relationships/image" Target="media/imgrId6310644009846c6a0.jpg"/><Relationship Id="rId58846440098476c16" Type="http://schemas.openxmlformats.org/officeDocument/2006/relationships/image" Target="media/imgrId58846440098476c16.jpg"/><Relationship Id="rId4186644009847e555" Type="http://schemas.openxmlformats.org/officeDocument/2006/relationships/image" Target="media/imgrId4186644009847e555.jpg"/><Relationship Id="rId36146440098482971" Type="http://schemas.openxmlformats.org/officeDocument/2006/relationships/image" Target="media/imgrId36146440098482971.jpg"/><Relationship Id="rId9856644009848c09f" Type="http://schemas.openxmlformats.org/officeDocument/2006/relationships/image" Target="media/imgrId9856644009848c09f.jpg"/><Relationship Id="rId28626440098495ee5" Type="http://schemas.openxmlformats.org/officeDocument/2006/relationships/image" Target="media/imgrId28626440098495ee5.jpg"/><Relationship Id="rId4812644009849d09c" Type="http://schemas.openxmlformats.org/officeDocument/2006/relationships/image" Target="media/imgrId4812644009849d09c.jpg"/><Relationship Id="rId735564400984a0fa9" Type="http://schemas.openxmlformats.org/officeDocument/2006/relationships/image" Target="media/imgrId735564400984a0fa9.jpg"/><Relationship Id="rId927064400984a8a84" Type="http://schemas.openxmlformats.org/officeDocument/2006/relationships/image" Target="media/imgrId927064400984a8a84.jpg"/><Relationship Id="rId835764400984b190f" Type="http://schemas.openxmlformats.org/officeDocument/2006/relationships/image" Target="media/imgrId835764400984b190f.jpg"/><Relationship Id="rId721864400984bb273" Type="http://schemas.openxmlformats.org/officeDocument/2006/relationships/image" Target="media/imgrId721864400984bb273.jpg"/><Relationship Id="rId348164400984c8527" Type="http://schemas.openxmlformats.org/officeDocument/2006/relationships/image" Target="media/imgrId348164400984c8527.jpg"/><Relationship Id="rId776964400984d23b8" Type="http://schemas.openxmlformats.org/officeDocument/2006/relationships/image" Target="media/imgrId776964400984d23b8.jpg"/><Relationship Id="rId195164400984d9aa3" Type="http://schemas.openxmlformats.org/officeDocument/2006/relationships/image" Target="media/imgrId195164400984d9aa3.jpg"/><Relationship Id="rId511164400984e1975" Type="http://schemas.openxmlformats.org/officeDocument/2006/relationships/image" Target="media/imgrId511164400984e1975.jpg"/><Relationship Id="rId507764400984ee118" Type="http://schemas.openxmlformats.org/officeDocument/2006/relationships/image" Target="media/imgrId507764400984ee118.jpg"/><Relationship Id="rId451564400985007ab" Type="http://schemas.openxmlformats.org/officeDocument/2006/relationships/image" Target="media/imgrId451564400985007ab.jpg"/><Relationship Id="rId4144644009850b0f0" Type="http://schemas.openxmlformats.org/officeDocument/2006/relationships/image" Target="media/imgrId4144644009850b0f0.jpg"/><Relationship Id="rId691864400985124f8" Type="http://schemas.openxmlformats.org/officeDocument/2006/relationships/image" Target="media/imgrId691864400985124f8.jpg"/><Relationship Id="rId9994644009851dbe9" Type="http://schemas.openxmlformats.org/officeDocument/2006/relationships/image" Target="media/imgrId9994644009851dbe9.jpg"/><Relationship Id="rId13106440098527445" Type="http://schemas.openxmlformats.org/officeDocument/2006/relationships/image" Target="media/imgrId13106440098527445.jpg"/><Relationship Id="rId1118644009852f86a" Type="http://schemas.openxmlformats.org/officeDocument/2006/relationships/image" Target="media/imgrId1118644009852f86a.jpg"/><Relationship Id="rId4555644009853bf1f" Type="http://schemas.openxmlformats.org/officeDocument/2006/relationships/image" Target="media/imgrId4555644009853bf1f.jpg"/><Relationship Id="rId35746440098546f57" Type="http://schemas.openxmlformats.org/officeDocument/2006/relationships/image" Target="media/imgrId35746440098546f57.jpg"/><Relationship Id="rId3231644009855092c" Type="http://schemas.openxmlformats.org/officeDocument/2006/relationships/image" Target="media/imgrId3231644009855092c.jpg"/><Relationship Id="rId6574644009855a007" Type="http://schemas.openxmlformats.org/officeDocument/2006/relationships/image" Target="media/imgrId6574644009855a007.jpg"/><Relationship Id="rId19096440098561e70" Type="http://schemas.openxmlformats.org/officeDocument/2006/relationships/image" Target="media/imgrId19096440098561e70.jpg"/><Relationship Id="rId2345644009856df03" Type="http://schemas.openxmlformats.org/officeDocument/2006/relationships/image" Target="media/imgrId2345644009856df03.jpg"/><Relationship Id="rId748664400985786ee" Type="http://schemas.openxmlformats.org/officeDocument/2006/relationships/image" Target="media/imgrId748664400985786ee.jpg"/><Relationship Id="rId990264400985809c8" Type="http://schemas.openxmlformats.org/officeDocument/2006/relationships/image" Target="media/imgrId990264400985809c8.jpg"/><Relationship Id="rId422264400985854be" Type="http://schemas.openxmlformats.org/officeDocument/2006/relationships/image" Target="media/imgrId422264400985854be.jpg"/><Relationship Id="rId47476440098592683" Type="http://schemas.openxmlformats.org/officeDocument/2006/relationships/image" Target="media/imgrId47476440098592683.jpg"/><Relationship Id="rId12846440098597135" Type="http://schemas.openxmlformats.org/officeDocument/2006/relationships/image" Target="media/imgrId12846440098597135.jpg"/><Relationship Id="rId508264400985a68ed" Type="http://schemas.openxmlformats.org/officeDocument/2006/relationships/image" Target="media/imgrId508264400985a68ed.jpg"/><Relationship Id="rId317364400985af107" Type="http://schemas.openxmlformats.org/officeDocument/2006/relationships/image" Target="media/imgrId317364400985af107.jpg"/><Relationship Id="rId227864400985b519a" Type="http://schemas.openxmlformats.org/officeDocument/2006/relationships/image" Target="media/imgrId227864400985b519a.jpg"/><Relationship Id="rId652064400985c197d" Type="http://schemas.openxmlformats.org/officeDocument/2006/relationships/image" Target="media/imgrId652064400985c197d.jpg"/><Relationship Id="rId910464400985c8be9" Type="http://schemas.openxmlformats.org/officeDocument/2006/relationships/image" Target="media/imgrId910464400985c8be9.jpg"/><Relationship Id="rId754164400985d0d7b" Type="http://schemas.openxmlformats.org/officeDocument/2006/relationships/image" Target="media/imgrId754164400985d0d7b.jpg"/><Relationship Id="rId456164400985db9a8" Type="http://schemas.openxmlformats.org/officeDocument/2006/relationships/image" Target="media/imgrId456164400985db9a8.jpg"/><Relationship Id="rId305464400985e2d1a" Type="http://schemas.openxmlformats.org/officeDocument/2006/relationships/image" Target="media/imgrId305464400985e2d1a.jpg"/><Relationship Id="rId942564400985ec9d5" Type="http://schemas.openxmlformats.org/officeDocument/2006/relationships/image" Target="media/imgrId942564400985ec9d5.jpg"/><Relationship Id="rId176164400986038af" Type="http://schemas.openxmlformats.org/officeDocument/2006/relationships/image" Target="media/imgrId176164400986038af.jpg"/><Relationship Id="rId4289644009860e07e" Type="http://schemas.openxmlformats.org/officeDocument/2006/relationships/image" Target="media/imgrId4289644009860e07e.jpg"/><Relationship Id="rId9620644009861cde2" Type="http://schemas.openxmlformats.org/officeDocument/2006/relationships/image" Target="media/imgrId9620644009861cde2.jpg"/><Relationship Id="rId75266440098623a56" Type="http://schemas.openxmlformats.org/officeDocument/2006/relationships/image" Target="media/imgrId75266440098623a56.jpg"/><Relationship Id="rId8288644009862aaf5" Type="http://schemas.openxmlformats.org/officeDocument/2006/relationships/image" Target="media/imgrId8288644009862aaf5.jpg"/><Relationship Id="rId654464400986319ac" Type="http://schemas.openxmlformats.org/officeDocument/2006/relationships/image" Target="media/imgrId654464400986319ac.jpg"/><Relationship Id="rId85226440098639fcc" Type="http://schemas.openxmlformats.org/officeDocument/2006/relationships/image" Target="media/imgrId85226440098639fcc.jpg"/><Relationship Id="rId27196440098645374" Type="http://schemas.openxmlformats.org/officeDocument/2006/relationships/image" Target="media/imgrId27196440098645374.jpg"/><Relationship Id="rId6786644009864e411" Type="http://schemas.openxmlformats.org/officeDocument/2006/relationships/image" Target="media/imgrId6786644009864e411.jpg"/><Relationship Id="rId8986644009865613f" Type="http://schemas.openxmlformats.org/officeDocument/2006/relationships/image" Target="media/imgrId8986644009865613f.jpg"/><Relationship Id="rId3920644009865d326" Type="http://schemas.openxmlformats.org/officeDocument/2006/relationships/image" Target="media/imgrId3920644009865d326.jpg"/><Relationship Id="rId28876440098667aa9" Type="http://schemas.openxmlformats.org/officeDocument/2006/relationships/image" Target="media/imgrId28876440098667aa9.jpg"/><Relationship Id="rId360664400986721d0" Type="http://schemas.openxmlformats.org/officeDocument/2006/relationships/image" Target="media/imgrId360664400986721d0.jpg"/><Relationship Id="rId71586440098692a99" Type="http://schemas.openxmlformats.org/officeDocument/2006/relationships/image" Target="media/imgrId71586440098692a99.jpg"/><Relationship Id="rId1709644009869d574" Type="http://schemas.openxmlformats.org/officeDocument/2006/relationships/image" Target="media/imgrId1709644009869d574.jpg"/><Relationship Id="rId555264400986a54da" Type="http://schemas.openxmlformats.org/officeDocument/2006/relationships/image" Target="media/imgrId555264400986a54da.jpg"/><Relationship Id="rId630764400986ad2cf" Type="http://schemas.openxmlformats.org/officeDocument/2006/relationships/image" Target="media/imgrId630764400986ad2cf.jpg"/><Relationship Id="rId996564400986b46f8" Type="http://schemas.openxmlformats.org/officeDocument/2006/relationships/image" Target="media/imgrId996564400986b46f8.jpg"/><Relationship Id="rId574864400986bddaa" Type="http://schemas.openxmlformats.org/officeDocument/2006/relationships/image" Target="media/imgrId574864400986bddaa.jpg"/><Relationship Id="rId259164400986c4726" Type="http://schemas.openxmlformats.org/officeDocument/2006/relationships/image" Target="media/imgrId259164400986c4726.jpg"/><Relationship Id="rId422164400986cfb9a" Type="http://schemas.openxmlformats.org/officeDocument/2006/relationships/image" Target="media/imgrId422164400986cfb9a.jpg"/><Relationship Id="rId127364400986da1fd" Type="http://schemas.openxmlformats.org/officeDocument/2006/relationships/image" Target="media/imgrId127364400986da1fd.jpg"/><Relationship Id="rId777164400986e88cb" Type="http://schemas.openxmlformats.org/officeDocument/2006/relationships/image" Target="media/imgrId777164400986e88cb.jpg"/><Relationship Id="rId219264400986f231d" Type="http://schemas.openxmlformats.org/officeDocument/2006/relationships/image" Target="media/imgrId219264400986f231d.jpg"/><Relationship Id="rId83056440098706bbf" Type="http://schemas.openxmlformats.org/officeDocument/2006/relationships/image" Target="media/imgrId83056440098706bbf.jpg"/><Relationship Id="rId46286440098712dc7" Type="http://schemas.openxmlformats.org/officeDocument/2006/relationships/image" Target="media/imgrId46286440098712d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201265" Type="http://schemas.openxmlformats.org/officeDocument/2006/relationships/image" Target="media/imgrId742012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