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99709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409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758348" w:name="ctxt"/>
    <w:bookmarkEnd w:id="847583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264644009fbb9f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184644009fbba1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423644009fbba5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13644009fbba9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245644009fbbaf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571644009fbbb1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747644009fbbb2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206644009fbbb5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479644009fbbb6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760644009fbbba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898644009fbbc3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798644009fbbc6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877990" name="name1734644009fbc47d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495644009fbc4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931016" name="name1305644009fbc90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57644009fbc90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039644009fbc99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55694" name="name8289644009fbd1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0644009fbd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129644009fbd1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48798" name="name3618644009fbd6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44009fbd6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692347" name="name1710644009fbdf16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996644009fbdf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33884" name="name3914644009fbe5d4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707644009fbe5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95425" name="name7535644009fbed42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389644009fbe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309909" name="name4994644009fc03a92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9416644009fc03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17033" name="name5497644009fc0a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8644009fc0a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50644009fc0b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90291" name="name5914644009fc12d3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923644009fc12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34515" name="name9123644009fc1e14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238644009fc1e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8382784" name="name9451644009fc2c03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8002644009fc2c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8204165" name="name7975644009fc36ff2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922644009fc36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4440364" name="name5283644009fc442d0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366644009fc44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26514" name="name7623644009fc4c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44009fc4c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65644009fc4f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37171" name="name6706644009fc56cc6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143644009fc56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6433" name="name4494644009fc5e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2644009fc5e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45930" name="name7862644009fc691f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082644009fc69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46711" name="name9428644009fc6fea3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383644009fc6f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28644009fc70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48644009fc71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553421" name="name8928644009fc7b79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734644009fc7b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459188" name="name4181644009fc8439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41644009fc84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3236" name="name9994644009fc88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5644009fc88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038644009fc89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328644009fc89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51437" name="name9540644009fc9410d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463644009fc94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13769" name="name2109644009fc9ae66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083644009fc9a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8729" name="name9583644009fca2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44009fca2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065644009fca2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29960" name="name5913644009fcabe8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318644009fcab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4884" name="name2277644009fcb0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44009fcb0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984216" name="name9906644009fcbb0f9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474644009fcbb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58186" name="name6121644009fcc41d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812644009fcc4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35690" name="name7713644009fccb3f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110644009fccb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832228" name="name2974644009fcd1ce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129644009fcd1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68252" name="name1508644009fcd5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44009fcd5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5530059" name="name9840644009fcdd1ff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210644009fcd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454" name="name5719644009fce5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44009fce5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881644009fce6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5827" name="name7252644009fceb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44009fceb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55370" name="name5797644009fd024e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392644009fd02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29370" name="name2955644009fd087c6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6043644009fd0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94420" name="name2749644009fd123f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793644009fd12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77644009fd145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5712" name="name4657644009fd1b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0644009fd1b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265725" name="name3332644009fd251d6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981644009fd25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3208" name="name8668644009fd28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6644009fd2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44165" name="name5832644009fd341eb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795644009fd34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921434" name="name3570644009fd3cfff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233644009fd3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173644009fd3d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85902" name="name1561644009fd46a79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939644009fd46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8143" name="name6056644009fd4d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5644009fd4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16262" name="name4506644009fd5535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047644009fd55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3818" name="name7745644009fd59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6644009fd59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778644009fd59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407644009fd5a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33084" name="name4682644009fd6125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562644009fd61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367215" name="name8671644009fd651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88644009fd65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54469" name="name4274644009fd70979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962644009fd7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04644009fd71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55644009fd71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520644009fd71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1724060" name="name8573644009fd793e3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362644009fd79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734644009fd79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13644009fd7a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03644009fd7b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05644009fd7b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000644009fd7c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157644009fd7c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622474" name="name4689644009fd8573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352644009fd85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3164512" name="name6273644009fd8e49b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8284644009fd8e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1066078" name="name8315644009fd9500a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310644009fd95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21644009fd96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777322" name="name7866644009fd9f79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23644009fd9f7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901053" name="name2644644009fda40a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700644009fda409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966931" name="name5600644009fda9e1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33644009fda9e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34865" name="name2168644009fdb1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0644009fdb1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24125" name="name2669644009fdb920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420644009fdb9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05447" name="name2862644009fdc352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521644009fdc3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528668" name="name8781644009fdccf1b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698644009fdcc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58641" name="name8691644009fdd4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4644009fdd4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191196" name="name3695644009fddf9ee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358644009fddf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8959060" name="name6239644009fdeb2a6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725644009fdeb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895" name="name2882644009fdef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0644009fdef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842624" name="name6960644009fe04dc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617644009fe04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4990263" name="name2651644009fe0ba61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432644009fe0b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9253" name="name5277644009fe10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44009fe10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62545" name="name8758644009fe1b25c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040644009fe1b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0552" name="name2067644009fe235a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363644009fe23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7313" name="name8376644009fe41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1644009fe4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32569" name="name2929644009fe4d722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151644009fe4d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543239" name="name1203644009fe56d3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360644009fe56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88187" name="name2133644009fe60f3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403644009fe60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21380" name="name7317644009fe65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4644009fe65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63644009fe65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93644009fe66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431644009fe66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064644009fe67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095456" name="name9249644009fe71f17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2633644009fe71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370407" name="name7097644009fe7bec3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943644009fe7b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00367" name="name2417644009fe80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7644009fe80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829644009fe81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51586" name="name5317644009fe8c9d2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475644009fe8c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24533" name="name6499644009fe93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8644009fe93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595644009fe94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5935644009fe95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67106" name="name6084644009fe9f91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690644009fe9f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2709" name="name2663644009fea6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8644009fea6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1982644009fea7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546644009fea7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9920" name="name9707644009feae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7644009feae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69527" name="name9548644009febd2c2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361644009febd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111415" name="name3217644009fec4fc2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333644009fec4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6523548" name="name9364644009fecd23b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766644009fec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4315644009fece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86466" name="name7799644009fed5e3e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994644009fed5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21481" name="name3814644009feda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9644009feda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6172644009fedb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3036644009fedb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9338501" name="name3946644009fee6b3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251644009fee6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788351" name="name4133644009fef0567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584644009fef0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88400" name="name8662644009ff03fa8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524644009ff03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8845" name="name7631644009ff0a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4644009ff0a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29556" name="name9552644009ff13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6644009ff13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4232" name="name2639644009ff19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3644009ff19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6216" name="name4175644009ff22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4644009ff22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3143" name="name9057644009ff2afd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247644009ff2a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4412579" name="name7090644009ff32c1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679644009ff32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070120" name="name8342644009ff3cd0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168644009ff3c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56894" name="name4902644009ff4687e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346644009ff4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90094" name="name8058644009ff535f0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168644009ff53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148274" name="name2883644009ff5c22d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3616644009ff5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403619" name="name5178644009ff65ed4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2681644009ff65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412" name="name3861644009ff6c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44009ff6c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12644009ff6d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301644009ff6f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49238" name="name7304644009ff75e95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501644009ff75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3086543" name="name1025644009ff7cf67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1138644009ff7c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3835290" name="name9050644009ff86589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184644009ff86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406644009ff87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2152644009ff87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541995" name="name2538644009ff93deb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614644009ff9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834644009ff95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44778" name="name6413644009ff9b75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503644009ff9b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5094839" name="name3054644009ffa4059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685644009ffa4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86821" name="name1566644009ffa91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47644009ffa9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88310" name="name6500644009ffaf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2644009ffaf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28644009ffb0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5358644009ffb1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39644009ffb1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68644009ffb1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51644009ffb1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32644009ffb3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358934" name="name1856644009ffbdbb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1639644009ffbd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6564441" name="name9961644009ffc86cb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334644009ffc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6001082" name="name6143644009ffcfd01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129644009ffcf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3317" name="name2381644009ffd49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69644009ffd4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288644009ffd5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3238644009ffd5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75871" name="name2308644009ffdf917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2059644009ffdf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0159" name="name9863644009ffe4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9644009ffe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4329355" name="name1981644009fff1bc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252644009fff1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51644009fff2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63274" name="name415064400a0005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664400a0005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69364400a0006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95521" name="name529864400a000c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764400a000c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79164400a000c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357354" name="name538164400a001767a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174764400a0017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269321" name="name365464400a001e456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10464400a001e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48249" name="name258364400a0025a3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50964400a0025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8464400a0027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08822" name="name568564400a002e0f6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32164400a002e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19480" name="name342564400a0036f29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779664400a003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40065" name="name932764400a003e1b8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22564400a003e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0678398" name="name513864400a004867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53464400a0048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71855140" name="name385264400a0056510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800364400a0056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964400a0059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474009" name="name949064400a006161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14064400a006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33220" name="name659264400a006a6b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39764400a006a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393685" name="name312264400a0073d77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09064400a0073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68226" name="name293464400a007a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064400a007a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33664400a007c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74484" name="name702664400a00858d1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52564400a0085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4964400a0087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910867" name="name558864400a0090b2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51564400a009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2164400a0092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7457" name="name869564400a00999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7764400a0099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60248" name="name380864400a00a1335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435764400a00a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35699" name="name509764400a00a851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00564400a00a8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27161" name="name801664400a00b03dc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06264400a00b0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98727" name="name230364400a00b77e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62064400a00b7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83281" name="name389764400a00be698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80264400a00be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15250" name="name241064400a00c8c41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91364400a00c8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10380" name="name144664400a00cff1f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90064400a00cf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678" name="name443564400a00d852a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11964400a00d8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11559" name="name478964400a00df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764400a00df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854582" name="name123964400a00e864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42164400a00e8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90205" name="name600964400a00ec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464400a00ec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27764400a00ee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79668" name="name871764400a010381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48564400a0103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5364400a0105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60263" name="name511664400a010ca58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50364400a010c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1156556" name="name995364400a01187af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673264400a0118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19164400a011a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808550" name="name494564400a012215b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10064400a0122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1064400a0122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82925" name="name434064400a012b6fc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61064400a012b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659164400a012d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27716" name="name638264400a01377df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99064400a0137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87">
    <w:multiLevelType w:val="hybridMultilevel"/>
    <w:lvl w:ilvl="0" w:tplc="40812936">
      <w:start w:val="1"/>
      <w:numFmt w:val="decimal"/>
      <w:lvlText w:val="%1."/>
      <w:lvlJc w:val="left"/>
      <w:pPr>
        <w:ind w:left="720" w:hanging="360"/>
      </w:pPr>
    </w:lvl>
    <w:lvl w:ilvl="1" w:tplc="40812936" w:tentative="1">
      <w:start w:val="1"/>
      <w:numFmt w:val="lowerLetter"/>
      <w:lvlText w:val="%2."/>
      <w:lvlJc w:val="left"/>
      <w:pPr>
        <w:ind w:left="1440" w:hanging="360"/>
      </w:pPr>
    </w:lvl>
    <w:lvl w:ilvl="2" w:tplc="40812936" w:tentative="1">
      <w:start w:val="1"/>
      <w:numFmt w:val="lowerRoman"/>
      <w:lvlText w:val="%3."/>
      <w:lvlJc w:val="right"/>
      <w:pPr>
        <w:ind w:left="2160" w:hanging="180"/>
      </w:pPr>
    </w:lvl>
    <w:lvl w:ilvl="3" w:tplc="40812936" w:tentative="1">
      <w:start w:val="1"/>
      <w:numFmt w:val="decimal"/>
      <w:lvlText w:val="%4."/>
      <w:lvlJc w:val="left"/>
      <w:pPr>
        <w:ind w:left="2880" w:hanging="360"/>
      </w:pPr>
    </w:lvl>
    <w:lvl w:ilvl="4" w:tplc="40812936" w:tentative="1">
      <w:start w:val="1"/>
      <w:numFmt w:val="lowerLetter"/>
      <w:lvlText w:val="%5."/>
      <w:lvlJc w:val="left"/>
      <w:pPr>
        <w:ind w:left="3600" w:hanging="360"/>
      </w:pPr>
    </w:lvl>
    <w:lvl w:ilvl="5" w:tplc="40812936" w:tentative="1">
      <w:start w:val="1"/>
      <w:numFmt w:val="lowerRoman"/>
      <w:lvlText w:val="%6."/>
      <w:lvlJc w:val="right"/>
      <w:pPr>
        <w:ind w:left="4320" w:hanging="180"/>
      </w:pPr>
    </w:lvl>
    <w:lvl w:ilvl="6" w:tplc="40812936" w:tentative="1">
      <w:start w:val="1"/>
      <w:numFmt w:val="decimal"/>
      <w:lvlText w:val="%7."/>
      <w:lvlJc w:val="left"/>
      <w:pPr>
        <w:ind w:left="5040" w:hanging="360"/>
      </w:pPr>
    </w:lvl>
    <w:lvl w:ilvl="7" w:tplc="40812936" w:tentative="1">
      <w:start w:val="1"/>
      <w:numFmt w:val="lowerLetter"/>
      <w:lvlText w:val="%8."/>
      <w:lvlJc w:val="left"/>
      <w:pPr>
        <w:ind w:left="5760" w:hanging="360"/>
      </w:pPr>
    </w:lvl>
    <w:lvl w:ilvl="8" w:tplc="4081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6">
    <w:multiLevelType w:val="hybridMultilevel"/>
    <w:lvl w:ilvl="0" w:tplc="95148659">
      <w:start w:val="1"/>
      <w:numFmt w:val="decimal"/>
      <w:lvlText w:val="%1."/>
      <w:lvlJc w:val="left"/>
      <w:pPr>
        <w:ind w:left="720" w:hanging="360"/>
      </w:pPr>
    </w:lvl>
    <w:lvl w:ilvl="1" w:tplc="95148659" w:tentative="1">
      <w:start w:val="1"/>
      <w:numFmt w:val="lowerLetter"/>
      <w:lvlText w:val="%2."/>
      <w:lvlJc w:val="left"/>
      <w:pPr>
        <w:ind w:left="1440" w:hanging="360"/>
      </w:pPr>
    </w:lvl>
    <w:lvl w:ilvl="2" w:tplc="95148659" w:tentative="1">
      <w:start w:val="1"/>
      <w:numFmt w:val="lowerRoman"/>
      <w:lvlText w:val="%3."/>
      <w:lvlJc w:val="right"/>
      <w:pPr>
        <w:ind w:left="2160" w:hanging="180"/>
      </w:pPr>
    </w:lvl>
    <w:lvl w:ilvl="3" w:tplc="95148659" w:tentative="1">
      <w:start w:val="1"/>
      <w:numFmt w:val="decimal"/>
      <w:lvlText w:val="%4."/>
      <w:lvlJc w:val="left"/>
      <w:pPr>
        <w:ind w:left="2880" w:hanging="360"/>
      </w:pPr>
    </w:lvl>
    <w:lvl w:ilvl="4" w:tplc="95148659" w:tentative="1">
      <w:start w:val="1"/>
      <w:numFmt w:val="lowerLetter"/>
      <w:lvlText w:val="%5."/>
      <w:lvlJc w:val="left"/>
      <w:pPr>
        <w:ind w:left="3600" w:hanging="360"/>
      </w:pPr>
    </w:lvl>
    <w:lvl w:ilvl="5" w:tplc="95148659" w:tentative="1">
      <w:start w:val="1"/>
      <w:numFmt w:val="lowerRoman"/>
      <w:lvlText w:val="%6."/>
      <w:lvlJc w:val="right"/>
      <w:pPr>
        <w:ind w:left="4320" w:hanging="180"/>
      </w:pPr>
    </w:lvl>
    <w:lvl w:ilvl="6" w:tplc="95148659" w:tentative="1">
      <w:start w:val="1"/>
      <w:numFmt w:val="decimal"/>
      <w:lvlText w:val="%7."/>
      <w:lvlJc w:val="left"/>
      <w:pPr>
        <w:ind w:left="5040" w:hanging="360"/>
      </w:pPr>
    </w:lvl>
    <w:lvl w:ilvl="7" w:tplc="95148659" w:tentative="1">
      <w:start w:val="1"/>
      <w:numFmt w:val="lowerLetter"/>
      <w:lvlText w:val="%8."/>
      <w:lvlJc w:val="left"/>
      <w:pPr>
        <w:ind w:left="5760" w:hanging="360"/>
      </w:pPr>
    </w:lvl>
    <w:lvl w:ilvl="8" w:tplc="9514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5">
    <w:multiLevelType w:val="hybridMultilevel"/>
    <w:lvl w:ilvl="0" w:tplc="15413034">
      <w:start w:val="1"/>
      <w:numFmt w:val="decimal"/>
      <w:lvlText w:val="%1."/>
      <w:lvlJc w:val="left"/>
      <w:pPr>
        <w:ind w:left="720" w:hanging="360"/>
      </w:pPr>
    </w:lvl>
    <w:lvl w:ilvl="1" w:tplc="15413034" w:tentative="1">
      <w:start w:val="1"/>
      <w:numFmt w:val="lowerLetter"/>
      <w:lvlText w:val="%2."/>
      <w:lvlJc w:val="left"/>
      <w:pPr>
        <w:ind w:left="1440" w:hanging="360"/>
      </w:pPr>
    </w:lvl>
    <w:lvl w:ilvl="2" w:tplc="15413034" w:tentative="1">
      <w:start w:val="1"/>
      <w:numFmt w:val="lowerRoman"/>
      <w:lvlText w:val="%3."/>
      <w:lvlJc w:val="right"/>
      <w:pPr>
        <w:ind w:left="2160" w:hanging="180"/>
      </w:pPr>
    </w:lvl>
    <w:lvl w:ilvl="3" w:tplc="15413034" w:tentative="1">
      <w:start w:val="1"/>
      <w:numFmt w:val="decimal"/>
      <w:lvlText w:val="%4."/>
      <w:lvlJc w:val="left"/>
      <w:pPr>
        <w:ind w:left="2880" w:hanging="360"/>
      </w:pPr>
    </w:lvl>
    <w:lvl w:ilvl="4" w:tplc="15413034" w:tentative="1">
      <w:start w:val="1"/>
      <w:numFmt w:val="lowerLetter"/>
      <w:lvlText w:val="%5."/>
      <w:lvlJc w:val="left"/>
      <w:pPr>
        <w:ind w:left="3600" w:hanging="360"/>
      </w:pPr>
    </w:lvl>
    <w:lvl w:ilvl="5" w:tplc="15413034" w:tentative="1">
      <w:start w:val="1"/>
      <w:numFmt w:val="lowerRoman"/>
      <w:lvlText w:val="%6."/>
      <w:lvlJc w:val="right"/>
      <w:pPr>
        <w:ind w:left="4320" w:hanging="180"/>
      </w:pPr>
    </w:lvl>
    <w:lvl w:ilvl="6" w:tplc="15413034" w:tentative="1">
      <w:start w:val="1"/>
      <w:numFmt w:val="decimal"/>
      <w:lvlText w:val="%7."/>
      <w:lvlJc w:val="left"/>
      <w:pPr>
        <w:ind w:left="5040" w:hanging="360"/>
      </w:pPr>
    </w:lvl>
    <w:lvl w:ilvl="7" w:tplc="15413034" w:tentative="1">
      <w:start w:val="1"/>
      <w:numFmt w:val="lowerLetter"/>
      <w:lvlText w:val="%8."/>
      <w:lvlJc w:val="left"/>
      <w:pPr>
        <w:ind w:left="5760" w:hanging="360"/>
      </w:pPr>
    </w:lvl>
    <w:lvl w:ilvl="8" w:tplc="1541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4">
    <w:multiLevelType w:val="hybridMultilevel"/>
    <w:lvl w:ilvl="0" w:tplc="93509606">
      <w:start w:val="1"/>
      <w:numFmt w:val="decimal"/>
      <w:lvlText w:val="%1."/>
      <w:lvlJc w:val="left"/>
      <w:pPr>
        <w:ind w:left="720" w:hanging="360"/>
      </w:pPr>
    </w:lvl>
    <w:lvl w:ilvl="1" w:tplc="93509606" w:tentative="1">
      <w:start w:val="1"/>
      <w:numFmt w:val="lowerLetter"/>
      <w:lvlText w:val="%2."/>
      <w:lvlJc w:val="left"/>
      <w:pPr>
        <w:ind w:left="1440" w:hanging="360"/>
      </w:pPr>
    </w:lvl>
    <w:lvl w:ilvl="2" w:tplc="93509606" w:tentative="1">
      <w:start w:val="1"/>
      <w:numFmt w:val="lowerRoman"/>
      <w:lvlText w:val="%3."/>
      <w:lvlJc w:val="right"/>
      <w:pPr>
        <w:ind w:left="2160" w:hanging="180"/>
      </w:pPr>
    </w:lvl>
    <w:lvl w:ilvl="3" w:tplc="93509606" w:tentative="1">
      <w:start w:val="1"/>
      <w:numFmt w:val="decimal"/>
      <w:lvlText w:val="%4."/>
      <w:lvlJc w:val="left"/>
      <w:pPr>
        <w:ind w:left="2880" w:hanging="360"/>
      </w:pPr>
    </w:lvl>
    <w:lvl w:ilvl="4" w:tplc="93509606" w:tentative="1">
      <w:start w:val="1"/>
      <w:numFmt w:val="lowerLetter"/>
      <w:lvlText w:val="%5."/>
      <w:lvlJc w:val="left"/>
      <w:pPr>
        <w:ind w:left="3600" w:hanging="360"/>
      </w:pPr>
    </w:lvl>
    <w:lvl w:ilvl="5" w:tplc="93509606" w:tentative="1">
      <w:start w:val="1"/>
      <w:numFmt w:val="lowerRoman"/>
      <w:lvlText w:val="%6."/>
      <w:lvlJc w:val="right"/>
      <w:pPr>
        <w:ind w:left="4320" w:hanging="180"/>
      </w:pPr>
    </w:lvl>
    <w:lvl w:ilvl="6" w:tplc="93509606" w:tentative="1">
      <w:start w:val="1"/>
      <w:numFmt w:val="decimal"/>
      <w:lvlText w:val="%7."/>
      <w:lvlJc w:val="left"/>
      <w:pPr>
        <w:ind w:left="5040" w:hanging="360"/>
      </w:pPr>
    </w:lvl>
    <w:lvl w:ilvl="7" w:tplc="93509606" w:tentative="1">
      <w:start w:val="1"/>
      <w:numFmt w:val="lowerLetter"/>
      <w:lvlText w:val="%8."/>
      <w:lvlJc w:val="left"/>
      <w:pPr>
        <w:ind w:left="5760" w:hanging="360"/>
      </w:pPr>
    </w:lvl>
    <w:lvl w:ilvl="8" w:tplc="9350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3">
    <w:multiLevelType w:val="hybridMultilevel"/>
    <w:lvl w:ilvl="0" w:tplc="62268990">
      <w:start w:val="1"/>
      <w:numFmt w:val="decimal"/>
      <w:lvlText w:val="%1."/>
      <w:lvlJc w:val="left"/>
      <w:pPr>
        <w:ind w:left="720" w:hanging="360"/>
      </w:pPr>
    </w:lvl>
    <w:lvl w:ilvl="1" w:tplc="62268990" w:tentative="1">
      <w:start w:val="1"/>
      <w:numFmt w:val="lowerLetter"/>
      <w:lvlText w:val="%2."/>
      <w:lvlJc w:val="left"/>
      <w:pPr>
        <w:ind w:left="1440" w:hanging="360"/>
      </w:pPr>
    </w:lvl>
    <w:lvl w:ilvl="2" w:tplc="62268990" w:tentative="1">
      <w:start w:val="1"/>
      <w:numFmt w:val="lowerRoman"/>
      <w:lvlText w:val="%3."/>
      <w:lvlJc w:val="right"/>
      <w:pPr>
        <w:ind w:left="2160" w:hanging="180"/>
      </w:pPr>
    </w:lvl>
    <w:lvl w:ilvl="3" w:tplc="62268990" w:tentative="1">
      <w:start w:val="1"/>
      <w:numFmt w:val="decimal"/>
      <w:lvlText w:val="%4."/>
      <w:lvlJc w:val="left"/>
      <w:pPr>
        <w:ind w:left="2880" w:hanging="360"/>
      </w:pPr>
    </w:lvl>
    <w:lvl w:ilvl="4" w:tplc="62268990" w:tentative="1">
      <w:start w:val="1"/>
      <w:numFmt w:val="lowerLetter"/>
      <w:lvlText w:val="%5."/>
      <w:lvlJc w:val="left"/>
      <w:pPr>
        <w:ind w:left="3600" w:hanging="360"/>
      </w:pPr>
    </w:lvl>
    <w:lvl w:ilvl="5" w:tplc="62268990" w:tentative="1">
      <w:start w:val="1"/>
      <w:numFmt w:val="lowerRoman"/>
      <w:lvlText w:val="%6."/>
      <w:lvlJc w:val="right"/>
      <w:pPr>
        <w:ind w:left="4320" w:hanging="180"/>
      </w:pPr>
    </w:lvl>
    <w:lvl w:ilvl="6" w:tplc="62268990" w:tentative="1">
      <w:start w:val="1"/>
      <w:numFmt w:val="decimal"/>
      <w:lvlText w:val="%7."/>
      <w:lvlJc w:val="left"/>
      <w:pPr>
        <w:ind w:left="5040" w:hanging="360"/>
      </w:pPr>
    </w:lvl>
    <w:lvl w:ilvl="7" w:tplc="62268990" w:tentative="1">
      <w:start w:val="1"/>
      <w:numFmt w:val="lowerLetter"/>
      <w:lvlText w:val="%8."/>
      <w:lvlJc w:val="left"/>
      <w:pPr>
        <w:ind w:left="5760" w:hanging="360"/>
      </w:pPr>
    </w:lvl>
    <w:lvl w:ilvl="8" w:tplc="6226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2">
    <w:multiLevelType w:val="hybridMultilevel"/>
    <w:lvl w:ilvl="0" w:tplc="17597296">
      <w:start w:val="1"/>
      <w:numFmt w:val="decimal"/>
      <w:lvlText w:val="%1."/>
      <w:lvlJc w:val="left"/>
      <w:pPr>
        <w:ind w:left="720" w:hanging="360"/>
      </w:pPr>
    </w:lvl>
    <w:lvl w:ilvl="1" w:tplc="17597296" w:tentative="1">
      <w:start w:val="1"/>
      <w:numFmt w:val="lowerLetter"/>
      <w:lvlText w:val="%2."/>
      <w:lvlJc w:val="left"/>
      <w:pPr>
        <w:ind w:left="1440" w:hanging="360"/>
      </w:pPr>
    </w:lvl>
    <w:lvl w:ilvl="2" w:tplc="17597296" w:tentative="1">
      <w:start w:val="1"/>
      <w:numFmt w:val="lowerRoman"/>
      <w:lvlText w:val="%3."/>
      <w:lvlJc w:val="right"/>
      <w:pPr>
        <w:ind w:left="2160" w:hanging="180"/>
      </w:pPr>
    </w:lvl>
    <w:lvl w:ilvl="3" w:tplc="17597296" w:tentative="1">
      <w:start w:val="1"/>
      <w:numFmt w:val="decimal"/>
      <w:lvlText w:val="%4."/>
      <w:lvlJc w:val="left"/>
      <w:pPr>
        <w:ind w:left="2880" w:hanging="360"/>
      </w:pPr>
    </w:lvl>
    <w:lvl w:ilvl="4" w:tplc="17597296" w:tentative="1">
      <w:start w:val="1"/>
      <w:numFmt w:val="lowerLetter"/>
      <w:lvlText w:val="%5."/>
      <w:lvlJc w:val="left"/>
      <w:pPr>
        <w:ind w:left="3600" w:hanging="360"/>
      </w:pPr>
    </w:lvl>
    <w:lvl w:ilvl="5" w:tplc="17597296" w:tentative="1">
      <w:start w:val="1"/>
      <w:numFmt w:val="lowerRoman"/>
      <w:lvlText w:val="%6."/>
      <w:lvlJc w:val="right"/>
      <w:pPr>
        <w:ind w:left="4320" w:hanging="180"/>
      </w:pPr>
    </w:lvl>
    <w:lvl w:ilvl="6" w:tplc="17597296" w:tentative="1">
      <w:start w:val="1"/>
      <w:numFmt w:val="decimal"/>
      <w:lvlText w:val="%7."/>
      <w:lvlJc w:val="left"/>
      <w:pPr>
        <w:ind w:left="5040" w:hanging="360"/>
      </w:pPr>
    </w:lvl>
    <w:lvl w:ilvl="7" w:tplc="17597296" w:tentative="1">
      <w:start w:val="1"/>
      <w:numFmt w:val="lowerLetter"/>
      <w:lvlText w:val="%8."/>
      <w:lvlJc w:val="left"/>
      <w:pPr>
        <w:ind w:left="5760" w:hanging="360"/>
      </w:pPr>
    </w:lvl>
    <w:lvl w:ilvl="8" w:tplc="17597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1">
    <w:multiLevelType w:val="hybridMultilevel"/>
    <w:lvl w:ilvl="0" w:tplc="54607855">
      <w:start w:val="1"/>
      <w:numFmt w:val="decimal"/>
      <w:lvlText w:val="%1."/>
      <w:lvlJc w:val="left"/>
      <w:pPr>
        <w:ind w:left="720" w:hanging="360"/>
      </w:pPr>
    </w:lvl>
    <w:lvl w:ilvl="1" w:tplc="54607855" w:tentative="1">
      <w:start w:val="1"/>
      <w:numFmt w:val="lowerLetter"/>
      <w:lvlText w:val="%2."/>
      <w:lvlJc w:val="left"/>
      <w:pPr>
        <w:ind w:left="1440" w:hanging="360"/>
      </w:pPr>
    </w:lvl>
    <w:lvl w:ilvl="2" w:tplc="54607855" w:tentative="1">
      <w:start w:val="1"/>
      <w:numFmt w:val="lowerRoman"/>
      <w:lvlText w:val="%3."/>
      <w:lvlJc w:val="right"/>
      <w:pPr>
        <w:ind w:left="2160" w:hanging="180"/>
      </w:pPr>
    </w:lvl>
    <w:lvl w:ilvl="3" w:tplc="54607855" w:tentative="1">
      <w:start w:val="1"/>
      <w:numFmt w:val="decimal"/>
      <w:lvlText w:val="%4."/>
      <w:lvlJc w:val="left"/>
      <w:pPr>
        <w:ind w:left="2880" w:hanging="360"/>
      </w:pPr>
    </w:lvl>
    <w:lvl w:ilvl="4" w:tplc="54607855" w:tentative="1">
      <w:start w:val="1"/>
      <w:numFmt w:val="lowerLetter"/>
      <w:lvlText w:val="%5."/>
      <w:lvlJc w:val="left"/>
      <w:pPr>
        <w:ind w:left="3600" w:hanging="360"/>
      </w:pPr>
    </w:lvl>
    <w:lvl w:ilvl="5" w:tplc="54607855" w:tentative="1">
      <w:start w:val="1"/>
      <w:numFmt w:val="lowerRoman"/>
      <w:lvlText w:val="%6."/>
      <w:lvlJc w:val="right"/>
      <w:pPr>
        <w:ind w:left="4320" w:hanging="180"/>
      </w:pPr>
    </w:lvl>
    <w:lvl w:ilvl="6" w:tplc="54607855" w:tentative="1">
      <w:start w:val="1"/>
      <w:numFmt w:val="decimal"/>
      <w:lvlText w:val="%7."/>
      <w:lvlJc w:val="left"/>
      <w:pPr>
        <w:ind w:left="5040" w:hanging="360"/>
      </w:pPr>
    </w:lvl>
    <w:lvl w:ilvl="7" w:tplc="54607855" w:tentative="1">
      <w:start w:val="1"/>
      <w:numFmt w:val="lowerLetter"/>
      <w:lvlText w:val="%8."/>
      <w:lvlJc w:val="left"/>
      <w:pPr>
        <w:ind w:left="5760" w:hanging="360"/>
      </w:pPr>
    </w:lvl>
    <w:lvl w:ilvl="8" w:tplc="5460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0">
    <w:multiLevelType w:val="hybridMultilevel"/>
    <w:lvl w:ilvl="0" w:tplc="73192055">
      <w:start w:val="1"/>
      <w:numFmt w:val="decimal"/>
      <w:lvlText w:val="%1."/>
      <w:lvlJc w:val="left"/>
      <w:pPr>
        <w:ind w:left="720" w:hanging="360"/>
      </w:pPr>
    </w:lvl>
    <w:lvl w:ilvl="1" w:tplc="73192055" w:tentative="1">
      <w:start w:val="1"/>
      <w:numFmt w:val="lowerLetter"/>
      <w:lvlText w:val="%2."/>
      <w:lvlJc w:val="left"/>
      <w:pPr>
        <w:ind w:left="1440" w:hanging="360"/>
      </w:pPr>
    </w:lvl>
    <w:lvl w:ilvl="2" w:tplc="73192055" w:tentative="1">
      <w:start w:val="1"/>
      <w:numFmt w:val="lowerRoman"/>
      <w:lvlText w:val="%3."/>
      <w:lvlJc w:val="right"/>
      <w:pPr>
        <w:ind w:left="2160" w:hanging="180"/>
      </w:pPr>
    </w:lvl>
    <w:lvl w:ilvl="3" w:tplc="73192055" w:tentative="1">
      <w:start w:val="1"/>
      <w:numFmt w:val="decimal"/>
      <w:lvlText w:val="%4."/>
      <w:lvlJc w:val="left"/>
      <w:pPr>
        <w:ind w:left="2880" w:hanging="360"/>
      </w:pPr>
    </w:lvl>
    <w:lvl w:ilvl="4" w:tplc="73192055" w:tentative="1">
      <w:start w:val="1"/>
      <w:numFmt w:val="lowerLetter"/>
      <w:lvlText w:val="%5."/>
      <w:lvlJc w:val="left"/>
      <w:pPr>
        <w:ind w:left="3600" w:hanging="360"/>
      </w:pPr>
    </w:lvl>
    <w:lvl w:ilvl="5" w:tplc="73192055" w:tentative="1">
      <w:start w:val="1"/>
      <w:numFmt w:val="lowerRoman"/>
      <w:lvlText w:val="%6."/>
      <w:lvlJc w:val="right"/>
      <w:pPr>
        <w:ind w:left="4320" w:hanging="180"/>
      </w:pPr>
    </w:lvl>
    <w:lvl w:ilvl="6" w:tplc="73192055" w:tentative="1">
      <w:start w:val="1"/>
      <w:numFmt w:val="decimal"/>
      <w:lvlText w:val="%7."/>
      <w:lvlJc w:val="left"/>
      <w:pPr>
        <w:ind w:left="5040" w:hanging="360"/>
      </w:pPr>
    </w:lvl>
    <w:lvl w:ilvl="7" w:tplc="73192055" w:tentative="1">
      <w:start w:val="1"/>
      <w:numFmt w:val="lowerLetter"/>
      <w:lvlText w:val="%8."/>
      <w:lvlJc w:val="left"/>
      <w:pPr>
        <w:ind w:left="5760" w:hanging="360"/>
      </w:pPr>
    </w:lvl>
    <w:lvl w:ilvl="8" w:tplc="7319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9">
    <w:multiLevelType w:val="hybridMultilevel"/>
    <w:lvl w:ilvl="0" w:tplc="21889009">
      <w:start w:val="1"/>
      <w:numFmt w:val="decimal"/>
      <w:lvlText w:val="%1."/>
      <w:lvlJc w:val="left"/>
      <w:pPr>
        <w:ind w:left="720" w:hanging="360"/>
      </w:pPr>
    </w:lvl>
    <w:lvl w:ilvl="1" w:tplc="21889009" w:tentative="1">
      <w:start w:val="1"/>
      <w:numFmt w:val="lowerLetter"/>
      <w:lvlText w:val="%2."/>
      <w:lvlJc w:val="left"/>
      <w:pPr>
        <w:ind w:left="1440" w:hanging="360"/>
      </w:pPr>
    </w:lvl>
    <w:lvl w:ilvl="2" w:tplc="21889009" w:tentative="1">
      <w:start w:val="1"/>
      <w:numFmt w:val="lowerRoman"/>
      <w:lvlText w:val="%3."/>
      <w:lvlJc w:val="right"/>
      <w:pPr>
        <w:ind w:left="2160" w:hanging="180"/>
      </w:pPr>
    </w:lvl>
    <w:lvl w:ilvl="3" w:tplc="21889009" w:tentative="1">
      <w:start w:val="1"/>
      <w:numFmt w:val="decimal"/>
      <w:lvlText w:val="%4."/>
      <w:lvlJc w:val="left"/>
      <w:pPr>
        <w:ind w:left="2880" w:hanging="360"/>
      </w:pPr>
    </w:lvl>
    <w:lvl w:ilvl="4" w:tplc="21889009" w:tentative="1">
      <w:start w:val="1"/>
      <w:numFmt w:val="lowerLetter"/>
      <w:lvlText w:val="%5."/>
      <w:lvlJc w:val="left"/>
      <w:pPr>
        <w:ind w:left="3600" w:hanging="360"/>
      </w:pPr>
    </w:lvl>
    <w:lvl w:ilvl="5" w:tplc="21889009" w:tentative="1">
      <w:start w:val="1"/>
      <w:numFmt w:val="lowerRoman"/>
      <w:lvlText w:val="%6."/>
      <w:lvlJc w:val="right"/>
      <w:pPr>
        <w:ind w:left="4320" w:hanging="180"/>
      </w:pPr>
    </w:lvl>
    <w:lvl w:ilvl="6" w:tplc="21889009" w:tentative="1">
      <w:start w:val="1"/>
      <w:numFmt w:val="decimal"/>
      <w:lvlText w:val="%7."/>
      <w:lvlJc w:val="left"/>
      <w:pPr>
        <w:ind w:left="5040" w:hanging="360"/>
      </w:pPr>
    </w:lvl>
    <w:lvl w:ilvl="7" w:tplc="21889009" w:tentative="1">
      <w:start w:val="1"/>
      <w:numFmt w:val="lowerLetter"/>
      <w:lvlText w:val="%8."/>
      <w:lvlJc w:val="left"/>
      <w:pPr>
        <w:ind w:left="5760" w:hanging="360"/>
      </w:pPr>
    </w:lvl>
    <w:lvl w:ilvl="8" w:tplc="2188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8">
    <w:multiLevelType w:val="hybridMultilevel"/>
    <w:lvl w:ilvl="0" w:tplc="12857225">
      <w:start w:val="1"/>
      <w:numFmt w:val="decimal"/>
      <w:lvlText w:val="%1."/>
      <w:lvlJc w:val="left"/>
      <w:pPr>
        <w:ind w:left="720" w:hanging="360"/>
      </w:pPr>
    </w:lvl>
    <w:lvl w:ilvl="1" w:tplc="12857225" w:tentative="1">
      <w:start w:val="1"/>
      <w:numFmt w:val="lowerLetter"/>
      <w:lvlText w:val="%2."/>
      <w:lvlJc w:val="left"/>
      <w:pPr>
        <w:ind w:left="1440" w:hanging="360"/>
      </w:pPr>
    </w:lvl>
    <w:lvl w:ilvl="2" w:tplc="12857225" w:tentative="1">
      <w:start w:val="1"/>
      <w:numFmt w:val="lowerRoman"/>
      <w:lvlText w:val="%3."/>
      <w:lvlJc w:val="right"/>
      <w:pPr>
        <w:ind w:left="2160" w:hanging="180"/>
      </w:pPr>
    </w:lvl>
    <w:lvl w:ilvl="3" w:tplc="12857225" w:tentative="1">
      <w:start w:val="1"/>
      <w:numFmt w:val="decimal"/>
      <w:lvlText w:val="%4."/>
      <w:lvlJc w:val="left"/>
      <w:pPr>
        <w:ind w:left="2880" w:hanging="360"/>
      </w:pPr>
    </w:lvl>
    <w:lvl w:ilvl="4" w:tplc="12857225" w:tentative="1">
      <w:start w:val="1"/>
      <w:numFmt w:val="lowerLetter"/>
      <w:lvlText w:val="%5."/>
      <w:lvlJc w:val="left"/>
      <w:pPr>
        <w:ind w:left="3600" w:hanging="360"/>
      </w:pPr>
    </w:lvl>
    <w:lvl w:ilvl="5" w:tplc="12857225" w:tentative="1">
      <w:start w:val="1"/>
      <w:numFmt w:val="lowerRoman"/>
      <w:lvlText w:val="%6."/>
      <w:lvlJc w:val="right"/>
      <w:pPr>
        <w:ind w:left="4320" w:hanging="180"/>
      </w:pPr>
    </w:lvl>
    <w:lvl w:ilvl="6" w:tplc="12857225" w:tentative="1">
      <w:start w:val="1"/>
      <w:numFmt w:val="decimal"/>
      <w:lvlText w:val="%7."/>
      <w:lvlJc w:val="left"/>
      <w:pPr>
        <w:ind w:left="5040" w:hanging="360"/>
      </w:pPr>
    </w:lvl>
    <w:lvl w:ilvl="7" w:tplc="12857225" w:tentative="1">
      <w:start w:val="1"/>
      <w:numFmt w:val="lowerLetter"/>
      <w:lvlText w:val="%8."/>
      <w:lvlJc w:val="left"/>
      <w:pPr>
        <w:ind w:left="5760" w:hanging="360"/>
      </w:pPr>
    </w:lvl>
    <w:lvl w:ilvl="8" w:tplc="1285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7">
    <w:multiLevelType w:val="hybridMultilevel"/>
    <w:lvl w:ilvl="0" w:tplc="16472638">
      <w:start w:val="1"/>
      <w:numFmt w:val="decimal"/>
      <w:lvlText w:val="%1."/>
      <w:lvlJc w:val="left"/>
      <w:pPr>
        <w:ind w:left="720" w:hanging="360"/>
      </w:pPr>
    </w:lvl>
    <w:lvl w:ilvl="1" w:tplc="16472638" w:tentative="1">
      <w:start w:val="1"/>
      <w:numFmt w:val="lowerLetter"/>
      <w:lvlText w:val="%2."/>
      <w:lvlJc w:val="left"/>
      <w:pPr>
        <w:ind w:left="1440" w:hanging="360"/>
      </w:pPr>
    </w:lvl>
    <w:lvl w:ilvl="2" w:tplc="16472638" w:tentative="1">
      <w:start w:val="1"/>
      <w:numFmt w:val="lowerRoman"/>
      <w:lvlText w:val="%3."/>
      <w:lvlJc w:val="right"/>
      <w:pPr>
        <w:ind w:left="2160" w:hanging="180"/>
      </w:pPr>
    </w:lvl>
    <w:lvl w:ilvl="3" w:tplc="16472638" w:tentative="1">
      <w:start w:val="1"/>
      <w:numFmt w:val="decimal"/>
      <w:lvlText w:val="%4."/>
      <w:lvlJc w:val="left"/>
      <w:pPr>
        <w:ind w:left="2880" w:hanging="360"/>
      </w:pPr>
    </w:lvl>
    <w:lvl w:ilvl="4" w:tplc="16472638" w:tentative="1">
      <w:start w:val="1"/>
      <w:numFmt w:val="lowerLetter"/>
      <w:lvlText w:val="%5."/>
      <w:lvlJc w:val="left"/>
      <w:pPr>
        <w:ind w:left="3600" w:hanging="360"/>
      </w:pPr>
    </w:lvl>
    <w:lvl w:ilvl="5" w:tplc="16472638" w:tentative="1">
      <w:start w:val="1"/>
      <w:numFmt w:val="lowerRoman"/>
      <w:lvlText w:val="%6."/>
      <w:lvlJc w:val="right"/>
      <w:pPr>
        <w:ind w:left="4320" w:hanging="180"/>
      </w:pPr>
    </w:lvl>
    <w:lvl w:ilvl="6" w:tplc="16472638" w:tentative="1">
      <w:start w:val="1"/>
      <w:numFmt w:val="decimal"/>
      <w:lvlText w:val="%7."/>
      <w:lvlJc w:val="left"/>
      <w:pPr>
        <w:ind w:left="5040" w:hanging="360"/>
      </w:pPr>
    </w:lvl>
    <w:lvl w:ilvl="7" w:tplc="16472638" w:tentative="1">
      <w:start w:val="1"/>
      <w:numFmt w:val="lowerLetter"/>
      <w:lvlText w:val="%8."/>
      <w:lvlJc w:val="left"/>
      <w:pPr>
        <w:ind w:left="5760" w:hanging="360"/>
      </w:pPr>
    </w:lvl>
    <w:lvl w:ilvl="8" w:tplc="1647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6">
    <w:multiLevelType w:val="hybridMultilevel"/>
    <w:lvl w:ilvl="0" w:tplc="34479394">
      <w:start w:val="1"/>
      <w:numFmt w:val="decimal"/>
      <w:lvlText w:val="%1."/>
      <w:lvlJc w:val="left"/>
      <w:pPr>
        <w:ind w:left="720" w:hanging="360"/>
      </w:pPr>
    </w:lvl>
    <w:lvl w:ilvl="1" w:tplc="34479394" w:tentative="1">
      <w:start w:val="1"/>
      <w:numFmt w:val="lowerLetter"/>
      <w:lvlText w:val="%2."/>
      <w:lvlJc w:val="left"/>
      <w:pPr>
        <w:ind w:left="1440" w:hanging="360"/>
      </w:pPr>
    </w:lvl>
    <w:lvl w:ilvl="2" w:tplc="34479394" w:tentative="1">
      <w:start w:val="1"/>
      <w:numFmt w:val="lowerRoman"/>
      <w:lvlText w:val="%3."/>
      <w:lvlJc w:val="right"/>
      <w:pPr>
        <w:ind w:left="2160" w:hanging="180"/>
      </w:pPr>
    </w:lvl>
    <w:lvl w:ilvl="3" w:tplc="34479394" w:tentative="1">
      <w:start w:val="1"/>
      <w:numFmt w:val="decimal"/>
      <w:lvlText w:val="%4."/>
      <w:lvlJc w:val="left"/>
      <w:pPr>
        <w:ind w:left="2880" w:hanging="360"/>
      </w:pPr>
    </w:lvl>
    <w:lvl w:ilvl="4" w:tplc="34479394" w:tentative="1">
      <w:start w:val="1"/>
      <w:numFmt w:val="lowerLetter"/>
      <w:lvlText w:val="%5."/>
      <w:lvlJc w:val="left"/>
      <w:pPr>
        <w:ind w:left="3600" w:hanging="360"/>
      </w:pPr>
    </w:lvl>
    <w:lvl w:ilvl="5" w:tplc="34479394" w:tentative="1">
      <w:start w:val="1"/>
      <w:numFmt w:val="lowerRoman"/>
      <w:lvlText w:val="%6."/>
      <w:lvlJc w:val="right"/>
      <w:pPr>
        <w:ind w:left="4320" w:hanging="180"/>
      </w:pPr>
    </w:lvl>
    <w:lvl w:ilvl="6" w:tplc="34479394" w:tentative="1">
      <w:start w:val="1"/>
      <w:numFmt w:val="decimal"/>
      <w:lvlText w:val="%7."/>
      <w:lvlJc w:val="left"/>
      <w:pPr>
        <w:ind w:left="5040" w:hanging="360"/>
      </w:pPr>
    </w:lvl>
    <w:lvl w:ilvl="7" w:tplc="34479394" w:tentative="1">
      <w:start w:val="1"/>
      <w:numFmt w:val="lowerLetter"/>
      <w:lvlText w:val="%8."/>
      <w:lvlJc w:val="left"/>
      <w:pPr>
        <w:ind w:left="5760" w:hanging="360"/>
      </w:pPr>
    </w:lvl>
    <w:lvl w:ilvl="8" w:tplc="3447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5">
    <w:multiLevelType w:val="hybridMultilevel"/>
    <w:lvl w:ilvl="0" w:tplc="34226296">
      <w:start w:val="1"/>
      <w:numFmt w:val="decimal"/>
      <w:lvlText w:val="%1."/>
      <w:lvlJc w:val="left"/>
      <w:pPr>
        <w:ind w:left="720" w:hanging="360"/>
      </w:pPr>
    </w:lvl>
    <w:lvl w:ilvl="1" w:tplc="34226296" w:tentative="1">
      <w:start w:val="1"/>
      <w:numFmt w:val="lowerLetter"/>
      <w:lvlText w:val="%2."/>
      <w:lvlJc w:val="left"/>
      <w:pPr>
        <w:ind w:left="1440" w:hanging="360"/>
      </w:pPr>
    </w:lvl>
    <w:lvl w:ilvl="2" w:tplc="34226296" w:tentative="1">
      <w:start w:val="1"/>
      <w:numFmt w:val="lowerRoman"/>
      <w:lvlText w:val="%3."/>
      <w:lvlJc w:val="right"/>
      <w:pPr>
        <w:ind w:left="2160" w:hanging="180"/>
      </w:pPr>
    </w:lvl>
    <w:lvl w:ilvl="3" w:tplc="34226296" w:tentative="1">
      <w:start w:val="1"/>
      <w:numFmt w:val="decimal"/>
      <w:lvlText w:val="%4."/>
      <w:lvlJc w:val="left"/>
      <w:pPr>
        <w:ind w:left="2880" w:hanging="360"/>
      </w:pPr>
    </w:lvl>
    <w:lvl w:ilvl="4" w:tplc="34226296" w:tentative="1">
      <w:start w:val="1"/>
      <w:numFmt w:val="lowerLetter"/>
      <w:lvlText w:val="%5."/>
      <w:lvlJc w:val="left"/>
      <w:pPr>
        <w:ind w:left="3600" w:hanging="360"/>
      </w:pPr>
    </w:lvl>
    <w:lvl w:ilvl="5" w:tplc="34226296" w:tentative="1">
      <w:start w:val="1"/>
      <w:numFmt w:val="lowerRoman"/>
      <w:lvlText w:val="%6."/>
      <w:lvlJc w:val="right"/>
      <w:pPr>
        <w:ind w:left="4320" w:hanging="180"/>
      </w:pPr>
    </w:lvl>
    <w:lvl w:ilvl="6" w:tplc="34226296" w:tentative="1">
      <w:start w:val="1"/>
      <w:numFmt w:val="decimal"/>
      <w:lvlText w:val="%7."/>
      <w:lvlJc w:val="left"/>
      <w:pPr>
        <w:ind w:left="5040" w:hanging="360"/>
      </w:pPr>
    </w:lvl>
    <w:lvl w:ilvl="7" w:tplc="34226296" w:tentative="1">
      <w:start w:val="1"/>
      <w:numFmt w:val="lowerLetter"/>
      <w:lvlText w:val="%8."/>
      <w:lvlJc w:val="left"/>
      <w:pPr>
        <w:ind w:left="5760" w:hanging="360"/>
      </w:pPr>
    </w:lvl>
    <w:lvl w:ilvl="8" w:tplc="3422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4">
    <w:multiLevelType w:val="hybridMultilevel"/>
    <w:lvl w:ilvl="0" w:tplc="44051249">
      <w:start w:val="1"/>
      <w:numFmt w:val="decimal"/>
      <w:lvlText w:val="%1."/>
      <w:lvlJc w:val="left"/>
      <w:pPr>
        <w:ind w:left="720" w:hanging="360"/>
      </w:pPr>
    </w:lvl>
    <w:lvl w:ilvl="1" w:tplc="44051249" w:tentative="1">
      <w:start w:val="1"/>
      <w:numFmt w:val="lowerLetter"/>
      <w:lvlText w:val="%2."/>
      <w:lvlJc w:val="left"/>
      <w:pPr>
        <w:ind w:left="1440" w:hanging="360"/>
      </w:pPr>
    </w:lvl>
    <w:lvl w:ilvl="2" w:tplc="44051249" w:tentative="1">
      <w:start w:val="1"/>
      <w:numFmt w:val="lowerRoman"/>
      <w:lvlText w:val="%3."/>
      <w:lvlJc w:val="right"/>
      <w:pPr>
        <w:ind w:left="2160" w:hanging="180"/>
      </w:pPr>
    </w:lvl>
    <w:lvl w:ilvl="3" w:tplc="44051249" w:tentative="1">
      <w:start w:val="1"/>
      <w:numFmt w:val="decimal"/>
      <w:lvlText w:val="%4."/>
      <w:lvlJc w:val="left"/>
      <w:pPr>
        <w:ind w:left="2880" w:hanging="360"/>
      </w:pPr>
    </w:lvl>
    <w:lvl w:ilvl="4" w:tplc="44051249" w:tentative="1">
      <w:start w:val="1"/>
      <w:numFmt w:val="lowerLetter"/>
      <w:lvlText w:val="%5."/>
      <w:lvlJc w:val="left"/>
      <w:pPr>
        <w:ind w:left="3600" w:hanging="360"/>
      </w:pPr>
    </w:lvl>
    <w:lvl w:ilvl="5" w:tplc="44051249" w:tentative="1">
      <w:start w:val="1"/>
      <w:numFmt w:val="lowerRoman"/>
      <w:lvlText w:val="%6."/>
      <w:lvlJc w:val="right"/>
      <w:pPr>
        <w:ind w:left="4320" w:hanging="180"/>
      </w:pPr>
    </w:lvl>
    <w:lvl w:ilvl="6" w:tplc="44051249" w:tentative="1">
      <w:start w:val="1"/>
      <w:numFmt w:val="decimal"/>
      <w:lvlText w:val="%7."/>
      <w:lvlJc w:val="left"/>
      <w:pPr>
        <w:ind w:left="5040" w:hanging="360"/>
      </w:pPr>
    </w:lvl>
    <w:lvl w:ilvl="7" w:tplc="44051249" w:tentative="1">
      <w:start w:val="1"/>
      <w:numFmt w:val="lowerLetter"/>
      <w:lvlText w:val="%8."/>
      <w:lvlJc w:val="left"/>
      <w:pPr>
        <w:ind w:left="5760" w:hanging="360"/>
      </w:pPr>
    </w:lvl>
    <w:lvl w:ilvl="8" w:tplc="4405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3">
    <w:multiLevelType w:val="hybridMultilevel"/>
    <w:lvl w:ilvl="0" w:tplc="87689966">
      <w:start w:val="1"/>
      <w:numFmt w:val="decimal"/>
      <w:lvlText w:val="%1."/>
      <w:lvlJc w:val="left"/>
      <w:pPr>
        <w:ind w:left="720" w:hanging="360"/>
      </w:pPr>
    </w:lvl>
    <w:lvl w:ilvl="1" w:tplc="87689966" w:tentative="1">
      <w:start w:val="1"/>
      <w:numFmt w:val="lowerLetter"/>
      <w:lvlText w:val="%2."/>
      <w:lvlJc w:val="left"/>
      <w:pPr>
        <w:ind w:left="1440" w:hanging="360"/>
      </w:pPr>
    </w:lvl>
    <w:lvl w:ilvl="2" w:tplc="87689966" w:tentative="1">
      <w:start w:val="1"/>
      <w:numFmt w:val="lowerRoman"/>
      <w:lvlText w:val="%3."/>
      <w:lvlJc w:val="right"/>
      <w:pPr>
        <w:ind w:left="2160" w:hanging="180"/>
      </w:pPr>
    </w:lvl>
    <w:lvl w:ilvl="3" w:tplc="87689966" w:tentative="1">
      <w:start w:val="1"/>
      <w:numFmt w:val="decimal"/>
      <w:lvlText w:val="%4."/>
      <w:lvlJc w:val="left"/>
      <w:pPr>
        <w:ind w:left="2880" w:hanging="360"/>
      </w:pPr>
    </w:lvl>
    <w:lvl w:ilvl="4" w:tplc="87689966" w:tentative="1">
      <w:start w:val="1"/>
      <w:numFmt w:val="lowerLetter"/>
      <w:lvlText w:val="%5."/>
      <w:lvlJc w:val="left"/>
      <w:pPr>
        <w:ind w:left="3600" w:hanging="360"/>
      </w:pPr>
    </w:lvl>
    <w:lvl w:ilvl="5" w:tplc="87689966" w:tentative="1">
      <w:start w:val="1"/>
      <w:numFmt w:val="lowerRoman"/>
      <w:lvlText w:val="%6."/>
      <w:lvlJc w:val="right"/>
      <w:pPr>
        <w:ind w:left="4320" w:hanging="180"/>
      </w:pPr>
    </w:lvl>
    <w:lvl w:ilvl="6" w:tplc="87689966" w:tentative="1">
      <w:start w:val="1"/>
      <w:numFmt w:val="decimal"/>
      <w:lvlText w:val="%7."/>
      <w:lvlJc w:val="left"/>
      <w:pPr>
        <w:ind w:left="5040" w:hanging="360"/>
      </w:pPr>
    </w:lvl>
    <w:lvl w:ilvl="7" w:tplc="87689966" w:tentative="1">
      <w:start w:val="1"/>
      <w:numFmt w:val="lowerLetter"/>
      <w:lvlText w:val="%8."/>
      <w:lvlJc w:val="left"/>
      <w:pPr>
        <w:ind w:left="5760" w:hanging="360"/>
      </w:pPr>
    </w:lvl>
    <w:lvl w:ilvl="8" w:tplc="8768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2">
    <w:multiLevelType w:val="hybridMultilevel"/>
    <w:lvl w:ilvl="0" w:tplc="46676676">
      <w:start w:val="1"/>
      <w:numFmt w:val="decimal"/>
      <w:lvlText w:val="%1."/>
      <w:lvlJc w:val="left"/>
      <w:pPr>
        <w:ind w:left="720" w:hanging="360"/>
      </w:pPr>
    </w:lvl>
    <w:lvl w:ilvl="1" w:tplc="46676676" w:tentative="1">
      <w:start w:val="1"/>
      <w:numFmt w:val="lowerLetter"/>
      <w:lvlText w:val="%2."/>
      <w:lvlJc w:val="left"/>
      <w:pPr>
        <w:ind w:left="1440" w:hanging="360"/>
      </w:pPr>
    </w:lvl>
    <w:lvl w:ilvl="2" w:tplc="46676676" w:tentative="1">
      <w:start w:val="1"/>
      <w:numFmt w:val="lowerRoman"/>
      <w:lvlText w:val="%3."/>
      <w:lvlJc w:val="right"/>
      <w:pPr>
        <w:ind w:left="2160" w:hanging="180"/>
      </w:pPr>
    </w:lvl>
    <w:lvl w:ilvl="3" w:tplc="46676676" w:tentative="1">
      <w:start w:val="1"/>
      <w:numFmt w:val="decimal"/>
      <w:lvlText w:val="%4."/>
      <w:lvlJc w:val="left"/>
      <w:pPr>
        <w:ind w:left="2880" w:hanging="360"/>
      </w:pPr>
    </w:lvl>
    <w:lvl w:ilvl="4" w:tplc="46676676" w:tentative="1">
      <w:start w:val="1"/>
      <w:numFmt w:val="lowerLetter"/>
      <w:lvlText w:val="%5."/>
      <w:lvlJc w:val="left"/>
      <w:pPr>
        <w:ind w:left="3600" w:hanging="360"/>
      </w:pPr>
    </w:lvl>
    <w:lvl w:ilvl="5" w:tplc="46676676" w:tentative="1">
      <w:start w:val="1"/>
      <w:numFmt w:val="lowerRoman"/>
      <w:lvlText w:val="%6."/>
      <w:lvlJc w:val="right"/>
      <w:pPr>
        <w:ind w:left="4320" w:hanging="180"/>
      </w:pPr>
    </w:lvl>
    <w:lvl w:ilvl="6" w:tplc="46676676" w:tentative="1">
      <w:start w:val="1"/>
      <w:numFmt w:val="decimal"/>
      <w:lvlText w:val="%7."/>
      <w:lvlJc w:val="left"/>
      <w:pPr>
        <w:ind w:left="5040" w:hanging="360"/>
      </w:pPr>
    </w:lvl>
    <w:lvl w:ilvl="7" w:tplc="46676676" w:tentative="1">
      <w:start w:val="1"/>
      <w:numFmt w:val="lowerLetter"/>
      <w:lvlText w:val="%8."/>
      <w:lvlJc w:val="left"/>
      <w:pPr>
        <w:ind w:left="5760" w:hanging="360"/>
      </w:pPr>
    </w:lvl>
    <w:lvl w:ilvl="8" w:tplc="4667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1">
    <w:multiLevelType w:val="hybridMultilevel"/>
    <w:lvl w:ilvl="0" w:tplc="48323316">
      <w:start w:val="1"/>
      <w:numFmt w:val="decimal"/>
      <w:lvlText w:val="%1."/>
      <w:lvlJc w:val="left"/>
      <w:pPr>
        <w:ind w:left="720" w:hanging="360"/>
      </w:pPr>
    </w:lvl>
    <w:lvl w:ilvl="1" w:tplc="48323316" w:tentative="1">
      <w:start w:val="1"/>
      <w:numFmt w:val="lowerLetter"/>
      <w:lvlText w:val="%2."/>
      <w:lvlJc w:val="left"/>
      <w:pPr>
        <w:ind w:left="1440" w:hanging="360"/>
      </w:pPr>
    </w:lvl>
    <w:lvl w:ilvl="2" w:tplc="48323316" w:tentative="1">
      <w:start w:val="1"/>
      <w:numFmt w:val="lowerRoman"/>
      <w:lvlText w:val="%3."/>
      <w:lvlJc w:val="right"/>
      <w:pPr>
        <w:ind w:left="2160" w:hanging="180"/>
      </w:pPr>
    </w:lvl>
    <w:lvl w:ilvl="3" w:tplc="48323316" w:tentative="1">
      <w:start w:val="1"/>
      <w:numFmt w:val="decimal"/>
      <w:lvlText w:val="%4."/>
      <w:lvlJc w:val="left"/>
      <w:pPr>
        <w:ind w:left="2880" w:hanging="360"/>
      </w:pPr>
    </w:lvl>
    <w:lvl w:ilvl="4" w:tplc="48323316" w:tentative="1">
      <w:start w:val="1"/>
      <w:numFmt w:val="lowerLetter"/>
      <w:lvlText w:val="%5."/>
      <w:lvlJc w:val="left"/>
      <w:pPr>
        <w:ind w:left="3600" w:hanging="360"/>
      </w:pPr>
    </w:lvl>
    <w:lvl w:ilvl="5" w:tplc="48323316" w:tentative="1">
      <w:start w:val="1"/>
      <w:numFmt w:val="lowerRoman"/>
      <w:lvlText w:val="%6."/>
      <w:lvlJc w:val="right"/>
      <w:pPr>
        <w:ind w:left="4320" w:hanging="180"/>
      </w:pPr>
    </w:lvl>
    <w:lvl w:ilvl="6" w:tplc="48323316" w:tentative="1">
      <w:start w:val="1"/>
      <w:numFmt w:val="decimal"/>
      <w:lvlText w:val="%7."/>
      <w:lvlJc w:val="left"/>
      <w:pPr>
        <w:ind w:left="5040" w:hanging="360"/>
      </w:pPr>
    </w:lvl>
    <w:lvl w:ilvl="7" w:tplc="48323316" w:tentative="1">
      <w:start w:val="1"/>
      <w:numFmt w:val="lowerLetter"/>
      <w:lvlText w:val="%8."/>
      <w:lvlJc w:val="left"/>
      <w:pPr>
        <w:ind w:left="5760" w:hanging="360"/>
      </w:pPr>
    </w:lvl>
    <w:lvl w:ilvl="8" w:tplc="4832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0">
    <w:multiLevelType w:val="hybridMultilevel"/>
    <w:lvl w:ilvl="0" w:tplc="44337249">
      <w:start w:val="1"/>
      <w:numFmt w:val="decimal"/>
      <w:lvlText w:val="%1."/>
      <w:lvlJc w:val="left"/>
      <w:pPr>
        <w:ind w:left="720" w:hanging="360"/>
      </w:pPr>
    </w:lvl>
    <w:lvl w:ilvl="1" w:tplc="44337249" w:tentative="1">
      <w:start w:val="1"/>
      <w:numFmt w:val="lowerLetter"/>
      <w:lvlText w:val="%2."/>
      <w:lvlJc w:val="left"/>
      <w:pPr>
        <w:ind w:left="1440" w:hanging="360"/>
      </w:pPr>
    </w:lvl>
    <w:lvl w:ilvl="2" w:tplc="44337249" w:tentative="1">
      <w:start w:val="1"/>
      <w:numFmt w:val="lowerRoman"/>
      <w:lvlText w:val="%3."/>
      <w:lvlJc w:val="right"/>
      <w:pPr>
        <w:ind w:left="2160" w:hanging="180"/>
      </w:pPr>
    </w:lvl>
    <w:lvl w:ilvl="3" w:tplc="44337249" w:tentative="1">
      <w:start w:val="1"/>
      <w:numFmt w:val="decimal"/>
      <w:lvlText w:val="%4."/>
      <w:lvlJc w:val="left"/>
      <w:pPr>
        <w:ind w:left="2880" w:hanging="360"/>
      </w:pPr>
    </w:lvl>
    <w:lvl w:ilvl="4" w:tplc="44337249" w:tentative="1">
      <w:start w:val="1"/>
      <w:numFmt w:val="lowerLetter"/>
      <w:lvlText w:val="%5."/>
      <w:lvlJc w:val="left"/>
      <w:pPr>
        <w:ind w:left="3600" w:hanging="360"/>
      </w:pPr>
    </w:lvl>
    <w:lvl w:ilvl="5" w:tplc="44337249" w:tentative="1">
      <w:start w:val="1"/>
      <w:numFmt w:val="lowerRoman"/>
      <w:lvlText w:val="%6."/>
      <w:lvlJc w:val="right"/>
      <w:pPr>
        <w:ind w:left="4320" w:hanging="180"/>
      </w:pPr>
    </w:lvl>
    <w:lvl w:ilvl="6" w:tplc="44337249" w:tentative="1">
      <w:start w:val="1"/>
      <w:numFmt w:val="decimal"/>
      <w:lvlText w:val="%7."/>
      <w:lvlJc w:val="left"/>
      <w:pPr>
        <w:ind w:left="5040" w:hanging="360"/>
      </w:pPr>
    </w:lvl>
    <w:lvl w:ilvl="7" w:tplc="44337249" w:tentative="1">
      <w:start w:val="1"/>
      <w:numFmt w:val="lowerLetter"/>
      <w:lvlText w:val="%8."/>
      <w:lvlJc w:val="left"/>
      <w:pPr>
        <w:ind w:left="5760" w:hanging="360"/>
      </w:pPr>
    </w:lvl>
    <w:lvl w:ilvl="8" w:tplc="4433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9">
    <w:multiLevelType w:val="hybridMultilevel"/>
    <w:lvl w:ilvl="0" w:tplc="71064333">
      <w:start w:val="1"/>
      <w:numFmt w:val="decimal"/>
      <w:lvlText w:val="%1."/>
      <w:lvlJc w:val="left"/>
      <w:pPr>
        <w:ind w:left="720" w:hanging="360"/>
      </w:pPr>
    </w:lvl>
    <w:lvl w:ilvl="1" w:tplc="71064333" w:tentative="1">
      <w:start w:val="1"/>
      <w:numFmt w:val="lowerLetter"/>
      <w:lvlText w:val="%2."/>
      <w:lvlJc w:val="left"/>
      <w:pPr>
        <w:ind w:left="1440" w:hanging="360"/>
      </w:pPr>
    </w:lvl>
    <w:lvl w:ilvl="2" w:tplc="71064333" w:tentative="1">
      <w:start w:val="1"/>
      <w:numFmt w:val="lowerRoman"/>
      <w:lvlText w:val="%3."/>
      <w:lvlJc w:val="right"/>
      <w:pPr>
        <w:ind w:left="2160" w:hanging="180"/>
      </w:pPr>
    </w:lvl>
    <w:lvl w:ilvl="3" w:tplc="71064333" w:tentative="1">
      <w:start w:val="1"/>
      <w:numFmt w:val="decimal"/>
      <w:lvlText w:val="%4."/>
      <w:lvlJc w:val="left"/>
      <w:pPr>
        <w:ind w:left="2880" w:hanging="360"/>
      </w:pPr>
    </w:lvl>
    <w:lvl w:ilvl="4" w:tplc="71064333" w:tentative="1">
      <w:start w:val="1"/>
      <w:numFmt w:val="lowerLetter"/>
      <w:lvlText w:val="%5."/>
      <w:lvlJc w:val="left"/>
      <w:pPr>
        <w:ind w:left="3600" w:hanging="360"/>
      </w:pPr>
    </w:lvl>
    <w:lvl w:ilvl="5" w:tplc="71064333" w:tentative="1">
      <w:start w:val="1"/>
      <w:numFmt w:val="lowerRoman"/>
      <w:lvlText w:val="%6."/>
      <w:lvlJc w:val="right"/>
      <w:pPr>
        <w:ind w:left="4320" w:hanging="180"/>
      </w:pPr>
    </w:lvl>
    <w:lvl w:ilvl="6" w:tplc="71064333" w:tentative="1">
      <w:start w:val="1"/>
      <w:numFmt w:val="decimal"/>
      <w:lvlText w:val="%7."/>
      <w:lvlJc w:val="left"/>
      <w:pPr>
        <w:ind w:left="5040" w:hanging="360"/>
      </w:pPr>
    </w:lvl>
    <w:lvl w:ilvl="7" w:tplc="71064333" w:tentative="1">
      <w:start w:val="1"/>
      <w:numFmt w:val="lowerLetter"/>
      <w:lvlText w:val="%8."/>
      <w:lvlJc w:val="left"/>
      <w:pPr>
        <w:ind w:left="5760" w:hanging="360"/>
      </w:pPr>
    </w:lvl>
    <w:lvl w:ilvl="8" w:tplc="7106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8">
    <w:multiLevelType w:val="hybridMultilevel"/>
    <w:lvl w:ilvl="0" w:tplc="50509451">
      <w:start w:val="1"/>
      <w:numFmt w:val="decimal"/>
      <w:lvlText w:val="%1."/>
      <w:lvlJc w:val="left"/>
      <w:pPr>
        <w:ind w:left="720" w:hanging="360"/>
      </w:pPr>
    </w:lvl>
    <w:lvl w:ilvl="1" w:tplc="50509451" w:tentative="1">
      <w:start w:val="1"/>
      <w:numFmt w:val="lowerLetter"/>
      <w:lvlText w:val="%2."/>
      <w:lvlJc w:val="left"/>
      <w:pPr>
        <w:ind w:left="1440" w:hanging="360"/>
      </w:pPr>
    </w:lvl>
    <w:lvl w:ilvl="2" w:tplc="50509451" w:tentative="1">
      <w:start w:val="1"/>
      <w:numFmt w:val="lowerRoman"/>
      <w:lvlText w:val="%3."/>
      <w:lvlJc w:val="right"/>
      <w:pPr>
        <w:ind w:left="2160" w:hanging="180"/>
      </w:pPr>
    </w:lvl>
    <w:lvl w:ilvl="3" w:tplc="50509451" w:tentative="1">
      <w:start w:val="1"/>
      <w:numFmt w:val="decimal"/>
      <w:lvlText w:val="%4."/>
      <w:lvlJc w:val="left"/>
      <w:pPr>
        <w:ind w:left="2880" w:hanging="360"/>
      </w:pPr>
    </w:lvl>
    <w:lvl w:ilvl="4" w:tplc="50509451" w:tentative="1">
      <w:start w:val="1"/>
      <w:numFmt w:val="lowerLetter"/>
      <w:lvlText w:val="%5."/>
      <w:lvlJc w:val="left"/>
      <w:pPr>
        <w:ind w:left="3600" w:hanging="360"/>
      </w:pPr>
    </w:lvl>
    <w:lvl w:ilvl="5" w:tplc="50509451" w:tentative="1">
      <w:start w:val="1"/>
      <w:numFmt w:val="lowerRoman"/>
      <w:lvlText w:val="%6."/>
      <w:lvlJc w:val="right"/>
      <w:pPr>
        <w:ind w:left="4320" w:hanging="180"/>
      </w:pPr>
    </w:lvl>
    <w:lvl w:ilvl="6" w:tplc="50509451" w:tentative="1">
      <w:start w:val="1"/>
      <w:numFmt w:val="decimal"/>
      <w:lvlText w:val="%7."/>
      <w:lvlJc w:val="left"/>
      <w:pPr>
        <w:ind w:left="5040" w:hanging="360"/>
      </w:pPr>
    </w:lvl>
    <w:lvl w:ilvl="7" w:tplc="50509451" w:tentative="1">
      <w:start w:val="1"/>
      <w:numFmt w:val="lowerLetter"/>
      <w:lvlText w:val="%8."/>
      <w:lvlJc w:val="left"/>
      <w:pPr>
        <w:ind w:left="5760" w:hanging="360"/>
      </w:pPr>
    </w:lvl>
    <w:lvl w:ilvl="8" w:tplc="5050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7">
    <w:multiLevelType w:val="hybridMultilevel"/>
    <w:lvl w:ilvl="0" w:tplc="85160641">
      <w:start w:val="1"/>
      <w:numFmt w:val="decimal"/>
      <w:lvlText w:val="%1."/>
      <w:lvlJc w:val="left"/>
      <w:pPr>
        <w:ind w:left="720" w:hanging="360"/>
      </w:pPr>
    </w:lvl>
    <w:lvl w:ilvl="1" w:tplc="85160641" w:tentative="1">
      <w:start w:val="1"/>
      <w:numFmt w:val="lowerLetter"/>
      <w:lvlText w:val="%2."/>
      <w:lvlJc w:val="left"/>
      <w:pPr>
        <w:ind w:left="1440" w:hanging="360"/>
      </w:pPr>
    </w:lvl>
    <w:lvl w:ilvl="2" w:tplc="85160641" w:tentative="1">
      <w:start w:val="1"/>
      <w:numFmt w:val="lowerRoman"/>
      <w:lvlText w:val="%3."/>
      <w:lvlJc w:val="right"/>
      <w:pPr>
        <w:ind w:left="2160" w:hanging="180"/>
      </w:pPr>
    </w:lvl>
    <w:lvl w:ilvl="3" w:tplc="85160641" w:tentative="1">
      <w:start w:val="1"/>
      <w:numFmt w:val="decimal"/>
      <w:lvlText w:val="%4."/>
      <w:lvlJc w:val="left"/>
      <w:pPr>
        <w:ind w:left="2880" w:hanging="360"/>
      </w:pPr>
    </w:lvl>
    <w:lvl w:ilvl="4" w:tplc="85160641" w:tentative="1">
      <w:start w:val="1"/>
      <w:numFmt w:val="lowerLetter"/>
      <w:lvlText w:val="%5."/>
      <w:lvlJc w:val="left"/>
      <w:pPr>
        <w:ind w:left="3600" w:hanging="360"/>
      </w:pPr>
    </w:lvl>
    <w:lvl w:ilvl="5" w:tplc="85160641" w:tentative="1">
      <w:start w:val="1"/>
      <w:numFmt w:val="lowerRoman"/>
      <w:lvlText w:val="%6."/>
      <w:lvlJc w:val="right"/>
      <w:pPr>
        <w:ind w:left="4320" w:hanging="180"/>
      </w:pPr>
    </w:lvl>
    <w:lvl w:ilvl="6" w:tplc="85160641" w:tentative="1">
      <w:start w:val="1"/>
      <w:numFmt w:val="decimal"/>
      <w:lvlText w:val="%7."/>
      <w:lvlJc w:val="left"/>
      <w:pPr>
        <w:ind w:left="5040" w:hanging="360"/>
      </w:pPr>
    </w:lvl>
    <w:lvl w:ilvl="7" w:tplc="85160641" w:tentative="1">
      <w:start w:val="1"/>
      <w:numFmt w:val="lowerLetter"/>
      <w:lvlText w:val="%8."/>
      <w:lvlJc w:val="left"/>
      <w:pPr>
        <w:ind w:left="5760" w:hanging="360"/>
      </w:pPr>
    </w:lvl>
    <w:lvl w:ilvl="8" w:tplc="8516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6">
    <w:multiLevelType w:val="hybridMultilevel"/>
    <w:lvl w:ilvl="0" w:tplc="54951200">
      <w:start w:val="1"/>
      <w:numFmt w:val="decimal"/>
      <w:lvlText w:val="%1."/>
      <w:lvlJc w:val="left"/>
      <w:pPr>
        <w:ind w:left="720" w:hanging="360"/>
      </w:pPr>
    </w:lvl>
    <w:lvl w:ilvl="1" w:tplc="54951200" w:tentative="1">
      <w:start w:val="1"/>
      <w:numFmt w:val="lowerLetter"/>
      <w:lvlText w:val="%2."/>
      <w:lvlJc w:val="left"/>
      <w:pPr>
        <w:ind w:left="1440" w:hanging="360"/>
      </w:pPr>
    </w:lvl>
    <w:lvl w:ilvl="2" w:tplc="54951200" w:tentative="1">
      <w:start w:val="1"/>
      <w:numFmt w:val="lowerRoman"/>
      <w:lvlText w:val="%3."/>
      <w:lvlJc w:val="right"/>
      <w:pPr>
        <w:ind w:left="2160" w:hanging="180"/>
      </w:pPr>
    </w:lvl>
    <w:lvl w:ilvl="3" w:tplc="54951200" w:tentative="1">
      <w:start w:val="1"/>
      <w:numFmt w:val="decimal"/>
      <w:lvlText w:val="%4."/>
      <w:lvlJc w:val="left"/>
      <w:pPr>
        <w:ind w:left="2880" w:hanging="360"/>
      </w:pPr>
    </w:lvl>
    <w:lvl w:ilvl="4" w:tplc="54951200" w:tentative="1">
      <w:start w:val="1"/>
      <w:numFmt w:val="lowerLetter"/>
      <w:lvlText w:val="%5."/>
      <w:lvlJc w:val="left"/>
      <w:pPr>
        <w:ind w:left="3600" w:hanging="360"/>
      </w:pPr>
    </w:lvl>
    <w:lvl w:ilvl="5" w:tplc="54951200" w:tentative="1">
      <w:start w:val="1"/>
      <w:numFmt w:val="lowerRoman"/>
      <w:lvlText w:val="%6."/>
      <w:lvlJc w:val="right"/>
      <w:pPr>
        <w:ind w:left="4320" w:hanging="180"/>
      </w:pPr>
    </w:lvl>
    <w:lvl w:ilvl="6" w:tplc="54951200" w:tentative="1">
      <w:start w:val="1"/>
      <w:numFmt w:val="decimal"/>
      <w:lvlText w:val="%7."/>
      <w:lvlJc w:val="left"/>
      <w:pPr>
        <w:ind w:left="5040" w:hanging="360"/>
      </w:pPr>
    </w:lvl>
    <w:lvl w:ilvl="7" w:tplc="54951200" w:tentative="1">
      <w:start w:val="1"/>
      <w:numFmt w:val="lowerLetter"/>
      <w:lvlText w:val="%8."/>
      <w:lvlJc w:val="left"/>
      <w:pPr>
        <w:ind w:left="5760" w:hanging="360"/>
      </w:pPr>
    </w:lvl>
    <w:lvl w:ilvl="8" w:tplc="5495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5">
    <w:multiLevelType w:val="hybridMultilevel"/>
    <w:lvl w:ilvl="0" w:tplc="76251158">
      <w:start w:val="1"/>
      <w:numFmt w:val="decimal"/>
      <w:lvlText w:val="%1."/>
      <w:lvlJc w:val="left"/>
      <w:pPr>
        <w:ind w:left="720" w:hanging="360"/>
      </w:pPr>
    </w:lvl>
    <w:lvl w:ilvl="1" w:tplc="76251158" w:tentative="1">
      <w:start w:val="1"/>
      <w:numFmt w:val="lowerLetter"/>
      <w:lvlText w:val="%2."/>
      <w:lvlJc w:val="left"/>
      <w:pPr>
        <w:ind w:left="1440" w:hanging="360"/>
      </w:pPr>
    </w:lvl>
    <w:lvl w:ilvl="2" w:tplc="76251158" w:tentative="1">
      <w:start w:val="1"/>
      <w:numFmt w:val="lowerRoman"/>
      <w:lvlText w:val="%3."/>
      <w:lvlJc w:val="right"/>
      <w:pPr>
        <w:ind w:left="2160" w:hanging="180"/>
      </w:pPr>
    </w:lvl>
    <w:lvl w:ilvl="3" w:tplc="76251158" w:tentative="1">
      <w:start w:val="1"/>
      <w:numFmt w:val="decimal"/>
      <w:lvlText w:val="%4."/>
      <w:lvlJc w:val="left"/>
      <w:pPr>
        <w:ind w:left="2880" w:hanging="360"/>
      </w:pPr>
    </w:lvl>
    <w:lvl w:ilvl="4" w:tplc="76251158" w:tentative="1">
      <w:start w:val="1"/>
      <w:numFmt w:val="lowerLetter"/>
      <w:lvlText w:val="%5."/>
      <w:lvlJc w:val="left"/>
      <w:pPr>
        <w:ind w:left="3600" w:hanging="360"/>
      </w:pPr>
    </w:lvl>
    <w:lvl w:ilvl="5" w:tplc="76251158" w:tentative="1">
      <w:start w:val="1"/>
      <w:numFmt w:val="lowerRoman"/>
      <w:lvlText w:val="%6."/>
      <w:lvlJc w:val="right"/>
      <w:pPr>
        <w:ind w:left="4320" w:hanging="180"/>
      </w:pPr>
    </w:lvl>
    <w:lvl w:ilvl="6" w:tplc="76251158" w:tentative="1">
      <w:start w:val="1"/>
      <w:numFmt w:val="decimal"/>
      <w:lvlText w:val="%7."/>
      <w:lvlJc w:val="left"/>
      <w:pPr>
        <w:ind w:left="5040" w:hanging="360"/>
      </w:pPr>
    </w:lvl>
    <w:lvl w:ilvl="7" w:tplc="76251158" w:tentative="1">
      <w:start w:val="1"/>
      <w:numFmt w:val="lowerLetter"/>
      <w:lvlText w:val="%8."/>
      <w:lvlJc w:val="left"/>
      <w:pPr>
        <w:ind w:left="5760" w:hanging="360"/>
      </w:pPr>
    </w:lvl>
    <w:lvl w:ilvl="8" w:tplc="7625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4">
    <w:multiLevelType w:val="hybridMultilevel"/>
    <w:lvl w:ilvl="0" w:tplc="85308309">
      <w:start w:val="1"/>
      <w:numFmt w:val="decimal"/>
      <w:lvlText w:val="%1."/>
      <w:lvlJc w:val="left"/>
      <w:pPr>
        <w:ind w:left="720" w:hanging="360"/>
      </w:pPr>
    </w:lvl>
    <w:lvl w:ilvl="1" w:tplc="85308309" w:tentative="1">
      <w:start w:val="1"/>
      <w:numFmt w:val="lowerLetter"/>
      <w:lvlText w:val="%2."/>
      <w:lvlJc w:val="left"/>
      <w:pPr>
        <w:ind w:left="1440" w:hanging="360"/>
      </w:pPr>
    </w:lvl>
    <w:lvl w:ilvl="2" w:tplc="85308309" w:tentative="1">
      <w:start w:val="1"/>
      <w:numFmt w:val="lowerRoman"/>
      <w:lvlText w:val="%3."/>
      <w:lvlJc w:val="right"/>
      <w:pPr>
        <w:ind w:left="2160" w:hanging="180"/>
      </w:pPr>
    </w:lvl>
    <w:lvl w:ilvl="3" w:tplc="85308309" w:tentative="1">
      <w:start w:val="1"/>
      <w:numFmt w:val="decimal"/>
      <w:lvlText w:val="%4."/>
      <w:lvlJc w:val="left"/>
      <w:pPr>
        <w:ind w:left="2880" w:hanging="360"/>
      </w:pPr>
    </w:lvl>
    <w:lvl w:ilvl="4" w:tplc="85308309" w:tentative="1">
      <w:start w:val="1"/>
      <w:numFmt w:val="lowerLetter"/>
      <w:lvlText w:val="%5."/>
      <w:lvlJc w:val="left"/>
      <w:pPr>
        <w:ind w:left="3600" w:hanging="360"/>
      </w:pPr>
    </w:lvl>
    <w:lvl w:ilvl="5" w:tplc="85308309" w:tentative="1">
      <w:start w:val="1"/>
      <w:numFmt w:val="lowerRoman"/>
      <w:lvlText w:val="%6."/>
      <w:lvlJc w:val="right"/>
      <w:pPr>
        <w:ind w:left="4320" w:hanging="180"/>
      </w:pPr>
    </w:lvl>
    <w:lvl w:ilvl="6" w:tplc="85308309" w:tentative="1">
      <w:start w:val="1"/>
      <w:numFmt w:val="decimal"/>
      <w:lvlText w:val="%7."/>
      <w:lvlJc w:val="left"/>
      <w:pPr>
        <w:ind w:left="5040" w:hanging="360"/>
      </w:pPr>
    </w:lvl>
    <w:lvl w:ilvl="7" w:tplc="85308309" w:tentative="1">
      <w:start w:val="1"/>
      <w:numFmt w:val="lowerLetter"/>
      <w:lvlText w:val="%8."/>
      <w:lvlJc w:val="left"/>
      <w:pPr>
        <w:ind w:left="5760" w:hanging="360"/>
      </w:pPr>
    </w:lvl>
    <w:lvl w:ilvl="8" w:tplc="8530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3">
    <w:multiLevelType w:val="hybridMultilevel"/>
    <w:lvl w:ilvl="0" w:tplc="20687131">
      <w:start w:val="1"/>
      <w:numFmt w:val="decimal"/>
      <w:lvlText w:val="%1."/>
      <w:lvlJc w:val="left"/>
      <w:pPr>
        <w:ind w:left="720" w:hanging="360"/>
      </w:pPr>
    </w:lvl>
    <w:lvl w:ilvl="1" w:tplc="20687131" w:tentative="1">
      <w:start w:val="1"/>
      <w:numFmt w:val="lowerLetter"/>
      <w:lvlText w:val="%2."/>
      <w:lvlJc w:val="left"/>
      <w:pPr>
        <w:ind w:left="1440" w:hanging="360"/>
      </w:pPr>
    </w:lvl>
    <w:lvl w:ilvl="2" w:tplc="20687131" w:tentative="1">
      <w:start w:val="1"/>
      <w:numFmt w:val="lowerRoman"/>
      <w:lvlText w:val="%3."/>
      <w:lvlJc w:val="right"/>
      <w:pPr>
        <w:ind w:left="2160" w:hanging="180"/>
      </w:pPr>
    </w:lvl>
    <w:lvl w:ilvl="3" w:tplc="20687131" w:tentative="1">
      <w:start w:val="1"/>
      <w:numFmt w:val="decimal"/>
      <w:lvlText w:val="%4."/>
      <w:lvlJc w:val="left"/>
      <w:pPr>
        <w:ind w:left="2880" w:hanging="360"/>
      </w:pPr>
    </w:lvl>
    <w:lvl w:ilvl="4" w:tplc="20687131" w:tentative="1">
      <w:start w:val="1"/>
      <w:numFmt w:val="lowerLetter"/>
      <w:lvlText w:val="%5."/>
      <w:lvlJc w:val="left"/>
      <w:pPr>
        <w:ind w:left="3600" w:hanging="360"/>
      </w:pPr>
    </w:lvl>
    <w:lvl w:ilvl="5" w:tplc="20687131" w:tentative="1">
      <w:start w:val="1"/>
      <w:numFmt w:val="lowerRoman"/>
      <w:lvlText w:val="%6."/>
      <w:lvlJc w:val="right"/>
      <w:pPr>
        <w:ind w:left="4320" w:hanging="180"/>
      </w:pPr>
    </w:lvl>
    <w:lvl w:ilvl="6" w:tplc="20687131" w:tentative="1">
      <w:start w:val="1"/>
      <w:numFmt w:val="decimal"/>
      <w:lvlText w:val="%7."/>
      <w:lvlJc w:val="left"/>
      <w:pPr>
        <w:ind w:left="5040" w:hanging="360"/>
      </w:pPr>
    </w:lvl>
    <w:lvl w:ilvl="7" w:tplc="20687131" w:tentative="1">
      <w:start w:val="1"/>
      <w:numFmt w:val="lowerLetter"/>
      <w:lvlText w:val="%8."/>
      <w:lvlJc w:val="left"/>
      <w:pPr>
        <w:ind w:left="5760" w:hanging="360"/>
      </w:pPr>
    </w:lvl>
    <w:lvl w:ilvl="8" w:tplc="2068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2">
    <w:multiLevelType w:val="hybridMultilevel"/>
    <w:lvl w:ilvl="0" w:tplc="77245815">
      <w:start w:val="1"/>
      <w:numFmt w:val="decimal"/>
      <w:lvlText w:val="%1."/>
      <w:lvlJc w:val="left"/>
      <w:pPr>
        <w:ind w:left="720" w:hanging="360"/>
      </w:pPr>
    </w:lvl>
    <w:lvl w:ilvl="1" w:tplc="77245815" w:tentative="1">
      <w:start w:val="1"/>
      <w:numFmt w:val="lowerLetter"/>
      <w:lvlText w:val="%2."/>
      <w:lvlJc w:val="left"/>
      <w:pPr>
        <w:ind w:left="1440" w:hanging="360"/>
      </w:pPr>
    </w:lvl>
    <w:lvl w:ilvl="2" w:tplc="77245815" w:tentative="1">
      <w:start w:val="1"/>
      <w:numFmt w:val="lowerRoman"/>
      <w:lvlText w:val="%3."/>
      <w:lvlJc w:val="right"/>
      <w:pPr>
        <w:ind w:left="2160" w:hanging="180"/>
      </w:pPr>
    </w:lvl>
    <w:lvl w:ilvl="3" w:tplc="77245815" w:tentative="1">
      <w:start w:val="1"/>
      <w:numFmt w:val="decimal"/>
      <w:lvlText w:val="%4."/>
      <w:lvlJc w:val="left"/>
      <w:pPr>
        <w:ind w:left="2880" w:hanging="360"/>
      </w:pPr>
    </w:lvl>
    <w:lvl w:ilvl="4" w:tplc="77245815" w:tentative="1">
      <w:start w:val="1"/>
      <w:numFmt w:val="lowerLetter"/>
      <w:lvlText w:val="%5."/>
      <w:lvlJc w:val="left"/>
      <w:pPr>
        <w:ind w:left="3600" w:hanging="360"/>
      </w:pPr>
    </w:lvl>
    <w:lvl w:ilvl="5" w:tplc="77245815" w:tentative="1">
      <w:start w:val="1"/>
      <w:numFmt w:val="lowerRoman"/>
      <w:lvlText w:val="%6."/>
      <w:lvlJc w:val="right"/>
      <w:pPr>
        <w:ind w:left="4320" w:hanging="180"/>
      </w:pPr>
    </w:lvl>
    <w:lvl w:ilvl="6" w:tplc="77245815" w:tentative="1">
      <w:start w:val="1"/>
      <w:numFmt w:val="decimal"/>
      <w:lvlText w:val="%7."/>
      <w:lvlJc w:val="left"/>
      <w:pPr>
        <w:ind w:left="5040" w:hanging="360"/>
      </w:pPr>
    </w:lvl>
    <w:lvl w:ilvl="7" w:tplc="77245815" w:tentative="1">
      <w:start w:val="1"/>
      <w:numFmt w:val="lowerLetter"/>
      <w:lvlText w:val="%8."/>
      <w:lvlJc w:val="left"/>
      <w:pPr>
        <w:ind w:left="5760" w:hanging="360"/>
      </w:pPr>
    </w:lvl>
    <w:lvl w:ilvl="8" w:tplc="7724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1">
    <w:multiLevelType w:val="hybridMultilevel"/>
    <w:lvl w:ilvl="0" w:tplc="37259029">
      <w:start w:val="1"/>
      <w:numFmt w:val="decimal"/>
      <w:lvlText w:val="%1."/>
      <w:lvlJc w:val="left"/>
      <w:pPr>
        <w:ind w:left="720" w:hanging="360"/>
      </w:pPr>
    </w:lvl>
    <w:lvl w:ilvl="1" w:tplc="37259029" w:tentative="1">
      <w:start w:val="1"/>
      <w:numFmt w:val="lowerLetter"/>
      <w:lvlText w:val="%2."/>
      <w:lvlJc w:val="left"/>
      <w:pPr>
        <w:ind w:left="1440" w:hanging="360"/>
      </w:pPr>
    </w:lvl>
    <w:lvl w:ilvl="2" w:tplc="37259029" w:tentative="1">
      <w:start w:val="1"/>
      <w:numFmt w:val="lowerRoman"/>
      <w:lvlText w:val="%3."/>
      <w:lvlJc w:val="right"/>
      <w:pPr>
        <w:ind w:left="2160" w:hanging="180"/>
      </w:pPr>
    </w:lvl>
    <w:lvl w:ilvl="3" w:tplc="37259029" w:tentative="1">
      <w:start w:val="1"/>
      <w:numFmt w:val="decimal"/>
      <w:lvlText w:val="%4."/>
      <w:lvlJc w:val="left"/>
      <w:pPr>
        <w:ind w:left="2880" w:hanging="360"/>
      </w:pPr>
    </w:lvl>
    <w:lvl w:ilvl="4" w:tplc="37259029" w:tentative="1">
      <w:start w:val="1"/>
      <w:numFmt w:val="lowerLetter"/>
      <w:lvlText w:val="%5."/>
      <w:lvlJc w:val="left"/>
      <w:pPr>
        <w:ind w:left="3600" w:hanging="360"/>
      </w:pPr>
    </w:lvl>
    <w:lvl w:ilvl="5" w:tplc="37259029" w:tentative="1">
      <w:start w:val="1"/>
      <w:numFmt w:val="lowerRoman"/>
      <w:lvlText w:val="%6."/>
      <w:lvlJc w:val="right"/>
      <w:pPr>
        <w:ind w:left="4320" w:hanging="180"/>
      </w:pPr>
    </w:lvl>
    <w:lvl w:ilvl="6" w:tplc="37259029" w:tentative="1">
      <w:start w:val="1"/>
      <w:numFmt w:val="decimal"/>
      <w:lvlText w:val="%7."/>
      <w:lvlJc w:val="left"/>
      <w:pPr>
        <w:ind w:left="5040" w:hanging="360"/>
      </w:pPr>
    </w:lvl>
    <w:lvl w:ilvl="7" w:tplc="37259029" w:tentative="1">
      <w:start w:val="1"/>
      <w:numFmt w:val="lowerLetter"/>
      <w:lvlText w:val="%8."/>
      <w:lvlJc w:val="left"/>
      <w:pPr>
        <w:ind w:left="5760" w:hanging="360"/>
      </w:pPr>
    </w:lvl>
    <w:lvl w:ilvl="8" w:tplc="3725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0">
    <w:multiLevelType w:val="hybridMultilevel"/>
    <w:lvl w:ilvl="0" w:tplc="69964973">
      <w:start w:val="1"/>
      <w:numFmt w:val="decimal"/>
      <w:lvlText w:val="%1."/>
      <w:lvlJc w:val="left"/>
      <w:pPr>
        <w:ind w:left="720" w:hanging="360"/>
      </w:pPr>
    </w:lvl>
    <w:lvl w:ilvl="1" w:tplc="69964973" w:tentative="1">
      <w:start w:val="1"/>
      <w:numFmt w:val="lowerLetter"/>
      <w:lvlText w:val="%2."/>
      <w:lvlJc w:val="left"/>
      <w:pPr>
        <w:ind w:left="1440" w:hanging="360"/>
      </w:pPr>
    </w:lvl>
    <w:lvl w:ilvl="2" w:tplc="69964973" w:tentative="1">
      <w:start w:val="1"/>
      <w:numFmt w:val="lowerRoman"/>
      <w:lvlText w:val="%3."/>
      <w:lvlJc w:val="right"/>
      <w:pPr>
        <w:ind w:left="2160" w:hanging="180"/>
      </w:pPr>
    </w:lvl>
    <w:lvl w:ilvl="3" w:tplc="69964973" w:tentative="1">
      <w:start w:val="1"/>
      <w:numFmt w:val="decimal"/>
      <w:lvlText w:val="%4."/>
      <w:lvlJc w:val="left"/>
      <w:pPr>
        <w:ind w:left="2880" w:hanging="360"/>
      </w:pPr>
    </w:lvl>
    <w:lvl w:ilvl="4" w:tplc="69964973" w:tentative="1">
      <w:start w:val="1"/>
      <w:numFmt w:val="lowerLetter"/>
      <w:lvlText w:val="%5."/>
      <w:lvlJc w:val="left"/>
      <w:pPr>
        <w:ind w:left="3600" w:hanging="360"/>
      </w:pPr>
    </w:lvl>
    <w:lvl w:ilvl="5" w:tplc="69964973" w:tentative="1">
      <w:start w:val="1"/>
      <w:numFmt w:val="lowerRoman"/>
      <w:lvlText w:val="%6."/>
      <w:lvlJc w:val="right"/>
      <w:pPr>
        <w:ind w:left="4320" w:hanging="180"/>
      </w:pPr>
    </w:lvl>
    <w:lvl w:ilvl="6" w:tplc="69964973" w:tentative="1">
      <w:start w:val="1"/>
      <w:numFmt w:val="decimal"/>
      <w:lvlText w:val="%7."/>
      <w:lvlJc w:val="left"/>
      <w:pPr>
        <w:ind w:left="5040" w:hanging="360"/>
      </w:pPr>
    </w:lvl>
    <w:lvl w:ilvl="7" w:tplc="69964973" w:tentative="1">
      <w:start w:val="1"/>
      <w:numFmt w:val="lowerLetter"/>
      <w:lvlText w:val="%8."/>
      <w:lvlJc w:val="left"/>
      <w:pPr>
        <w:ind w:left="5760" w:hanging="360"/>
      </w:pPr>
    </w:lvl>
    <w:lvl w:ilvl="8" w:tplc="6996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9">
    <w:multiLevelType w:val="hybridMultilevel"/>
    <w:lvl w:ilvl="0" w:tplc="85800574">
      <w:start w:val="1"/>
      <w:numFmt w:val="decimal"/>
      <w:lvlText w:val="%1."/>
      <w:lvlJc w:val="left"/>
      <w:pPr>
        <w:ind w:left="720" w:hanging="360"/>
      </w:pPr>
    </w:lvl>
    <w:lvl w:ilvl="1" w:tplc="85800574" w:tentative="1">
      <w:start w:val="1"/>
      <w:numFmt w:val="lowerLetter"/>
      <w:lvlText w:val="%2."/>
      <w:lvlJc w:val="left"/>
      <w:pPr>
        <w:ind w:left="1440" w:hanging="360"/>
      </w:pPr>
    </w:lvl>
    <w:lvl w:ilvl="2" w:tplc="85800574" w:tentative="1">
      <w:start w:val="1"/>
      <w:numFmt w:val="lowerRoman"/>
      <w:lvlText w:val="%3."/>
      <w:lvlJc w:val="right"/>
      <w:pPr>
        <w:ind w:left="2160" w:hanging="180"/>
      </w:pPr>
    </w:lvl>
    <w:lvl w:ilvl="3" w:tplc="85800574" w:tentative="1">
      <w:start w:val="1"/>
      <w:numFmt w:val="decimal"/>
      <w:lvlText w:val="%4."/>
      <w:lvlJc w:val="left"/>
      <w:pPr>
        <w:ind w:left="2880" w:hanging="360"/>
      </w:pPr>
    </w:lvl>
    <w:lvl w:ilvl="4" w:tplc="85800574" w:tentative="1">
      <w:start w:val="1"/>
      <w:numFmt w:val="lowerLetter"/>
      <w:lvlText w:val="%5."/>
      <w:lvlJc w:val="left"/>
      <w:pPr>
        <w:ind w:left="3600" w:hanging="360"/>
      </w:pPr>
    </w:lvl>
    <w:lvl w:ilvl="5" w:tplc="85800574" w:tentative="1">
      <w:start w:val="1"/>
      <w:numFmt w:val="lowerRoman"/>
      <w:lvlText w:val="%6."/>
      <w:lvlJc w:val="right"/>
      <w:pPr>
        <w:ind w:left="4320" w:hanging="180"/>
      </w:pPr>
    </w:lvl>
    <w:lvl w:ilvl="6" w:tplc="85800574" w:tentative="1">
      <w:start w:val="1"/>
      <w:numFmt w:val="decimal"/>
      <w:lvlText w:val="%7."/>
      <w:lvlJc w:val="left"/>
      <w:pPr>
        <w:ind w:left="5040" w:hanging="360"/>
      </w:pPr>
    </w:lvl>
    <w:lvl w:ilvl="7" w:tplc="85800574" w:tentative="1">
      <w:start w:val="1"/>
      <w:numFmt w:val="lowerLetter"/>
      <w:lvlText w:val="%8."/>
      <w:lvlJc w:val="left"/>
      <w:pPr>
        <w:ind w:left="5760" w:hanging="360"/>
      </w:pPr>
    </w:lvl>
    <w:lvl w:ilvl="8" w:tplc="8580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8">
    <w:multiLevelType w:val="hybridMultilevel"/>
    <w:lvl w:ilvl="0" w:tplc="19267670">
      <w:start w:val="1"/>
      <w:numFmt w:val="decimal"/>
      <w:lvlText w:val="%1."/>
      <w:lvlJc w:val="left"/>
      <w:pPr>
        <w:ind w:left="720" w:hanging="360"/>
      </w:pPr>
    </w:lvl>
    <w:lvl w:ilvl="1" w:tplc="19267670" w:tentative="1">
      <w:start w:val="1"/>
      <w:numFmt w:val="lowerLetter"/>
      <w:lvlText w:val="%2."/>
      <w:lvlJc w:val="left"/>
      <w:pPr>
        <w:ind w:left="1440" w:hanging="360"/>
      </w:pPr>
    </w:lvl>
    <w:lvl w:ilvl="2" w:tplc="19267670" w:tentative="1">
      <w:start w:val="1"/>
      <w:numFmt w:val="lowerRoman"/>
      <w:lvlText w:val="%3."/>
      <w:lvlJc w:val="right"/>
      <w:pPr>
        <w:ind w:left="2160" w:hanging="180"/>
      </w:pPr>
    </w:lvl>
    <w:lvl w:ilvl="3" w:tplc="19267670" w:tentative="1">
      <w:start w:val="1"/>
      <w:numFmt w:val="decimal"/>
      <w:lvlText w:val="%4."/>
      <w:lvlJc w:val="left"/>
      <w:pPr>
        <w:ind w:left="2880" w:hanging="360"/>
      </w:pPr>
    </w:lvl>
    <w:lvl w:ilvl="4" w:tplc="19267670" w:tentative="1">
      <w:start w:val="1"/>
      <w:numFmt w:val="lowerLetter"/>
      <w:lvlText w:val="%5."/>
      <w:lvlJc w:val="left"/>
      <w:pPr>
        <w:ind w:left="3600" w:hanging="360"/>
      </w:pPr>
    </w:lvl>
    <w:lvl w:ilvl="5" w:tplc="19267670" w:tentative="1">
      <w:start w:val="1"/>
      <w:numFmt w:val="lowerRoman"/>
      <w:lvlText w:val="%6."/>
      <w:lvlJc w:val="right"/>
      <w:pPr>
        <w:ind w:left="4320" w:hanging="180"/>
      </w:pPr>
    </w:lvl>
    <w:lvl w:ilvl="6" w:tplc="19267670" w:tentative="1">
      <w:start w:val="1"/>
      <w:numFmt w:val="decimal"/>
      <w:lvlText w:val="%7."/>
      <w:lvlJc w:val="left"/>
      <w:pPr>
        <w:ind w:left="5040" w:hanging="360"/>
      </w:pPr>
    </w:lvl>
    <w:lvl w:ilvl="7" w:tplc="19267670" w:tentative="1">
      <w:start w:val="1"/>
      <w:numFmt w:val="lowerLetter"/>
      <w:lvlText w:val="%8."/>
      <w:lvlJc w:val="left"/>
      <w:pPr>
        <w:ind w:left="5760" w:hanging="360"/>
      </w:pPr>
    </w:lvl>
    <w:lvl w:ilvl="8" w:tplc="1926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7">
    <w:multiLevelType w:val="hybridMultilevel"/>
    <w:lvl w:ilvl="0" w:tplc="81524372">
      <w:start w:val="1"/>
      <w:numFmt w:val="decimal"/>
      <w:lvlText w:val="%1."/>
      <w:lvlJc w:val="left"/>
      <w:pPr>
        <w:ind w:left="720" w:hanging="360"/>
      </w:pPr>
    </w:lvl>
    <w:lvl w:ilvl="1" w:tplc="81524372" w:tentative="1">
      <w:start w:val="1"/>
      <w:numFmt w:val="lowerLetter"/>
      <w:lvlText w:val="%2."/>
      <w:lvlJc w:val="left"/>
      <w:pPr>
        <w:ind w:left="1440" w:hanging="360"/>
      </w:pPr>
    </w:lvl>
    <w:lvl w:ilvl="2" w:tplc="81524372" w:tentative="1">
      <w:start w:val="1"/>
      <w:numFmt w:val="lowerRoman"/>
      <w:lvlText w:val="%3."/>
      <w:lvlJc w:val="right"/>
      <w:pPr>
        <w:ind w:left="2160" w:hanging="180"/>
      </w:pPr>
    </w:lvl>
    <w:lvl w:ilvl="3" w:tplc="81524372" w:tentative="1">
      <w:start w:val="1"/>
      <w:numFmt w:val="decimal"/>
      <w:lvlText w:val="%4."/>
      <w:lvlJc w:val="left"/>
      <w:pPr>
        <w:ind w:left="2880" w:hanging="360"/>
      </w:pPr>
    </w:lvl>
    <w:lvl w:ilvl="4" w:tplc="81524372" w:tentative="1">
      <w:start w:val="1"/>
      <w:numFmt w:val="lowerLetter"/>
      <w:lvlText w:val="%5."/>
      <w:lvlJc w:val="left"/>
      <w:pPr>
        <w:ind w:left="3600" w:hanging="360"/>
      </w:pPr>
    </w:lvl>
    <w:lvl w:ilvl="5" w:tplc="81524372" w:tentative="1">
      <w:start w:val="1"/>
      <w:numFmt w:val="lowerRoman"/>
      <w:lvlText w:val="%6."/>
      <w:lvlJc w:val="right"/>
      <w:pPr>
        <w:ind w:left="4320" w:hanging="180"/>
      </w:pPr>
    </w:lvl>
    <w:lvl w:ilvl="6" w:tplc="81524372" w:tentative="1">
      <w:start w:val="1"/>
      <w:numFmt w:val="decimal"/>
      <w:lvlText w:val="%7."/>
      <w:lvlJc w:val="left"/>
      <w:pPr>
        <w:ind w:left="5040" w:hanging="360"/>
      </w:pPr>
    </w:lvl>
    <w:lvl w:ilvl="7" w:tplc="81524372" w:tentative="1">
      <w:start w:val="1"/>
      <w:numFmt w:val="lowerLetter"/>
      <w:lvlText w:val="%8."/>
      <w:lvlJc w:val="left"/>
      <w:pPr>
        <w:ind w:left="5760" w:hanging="360"/>
      </w:pPr>
    </w:lvl>
    <w:lvl w:ilvl="8" w:tplc="8152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6">
    <w:multiLevelType w:val="hybridMultilevel"/>
    <w:lvl w:ilvl="0" w:tplc="75407080">
      <w:start w:val="1"/>
      <w:numFmt w:val="decimal"/>
      <w:lvlText w:val="%1."/>
      <w:lvlJc w:val="left"/>
      <w:pPr>
        <w:ind w:left="720" w:hanging="360"/>
      </w:pPr>
    </w:lvl>
    <w:lvl w:ilvl="1" w:tplc="75407080" w:tentative="1">
      <w:start w:val="1"/>
      <w:numFmt w:val="lowerLetter"/>
      <w:lvlText w:val="%2."/>
      <w:lvlJc w:val="left"/>
      <w:pPr>
        <w:ind w:left="1440" w:hanging="360"/>
      </w:pPr>
    </w:lvl>
    <w:lvl w:ilvl="2" w:tplc="75407080" w:tentative="1">
      <w:start w:val="1"/>
      <w:numFmt w:val="lowerRoman"/>
      <w:lvlText w:val="%3."/>
      <w:lvlJc w:val="right"/>
      <w:pPr>
        <w:ind w:left="2160" w:hanging="180"/>
      </w:pPr>
    </w:lvl>
    <w:lvl w:ilvl="3" w:tplc="75407080" w:tentative="1">
      <w:start w:val="1"/>
      <w:numFmt w:val="decimal"/>
      <w:lvlText w:val="%4."/>
      <w:lvlJc w:val="left"/>
      <w:pPr>
        <w:ind w:left="2880" w:hanging="360"/>
      </w:pPr>
    </w:lvl>
    <w:lvl w:ilvl="4" w:tplc="75407080" w:tentative="1">
      <w:start w:val="1"/>
      <w:numFmt w:val="lowerLetter"/>
      <w:lvlText w:val="%5."/>
      <w:lvlJc w:val="left"/>
      <w:pPr>
        <w:ind w:left="3600" w:hanging="360"/>
      </w:pPr>
    </w:lvl>
    <w:lvl w:ilvl="5" w:tplc="75407080" w:tentative="1">
      <w:start w:val="1"/>
      <w:numFmt w:val="lowerRoman"/>
      <w:lvlText w:val="%6."/>
      <w:lvlJc w:val="right"/>
      <w:pPr>
        <w:ind w:left="4320" w:hanging="180"/>
      </w:pPr>
    </w:lvl>
    <w:lvl w:ilvl="6" w:tplc="75407080" w:tentative="1">
      <w:start w:val="1"/>
      <w:numFmt w:val="decimal"/>
      <w:lvlText w:val="%7."/>
      <w:lvlJc w:val="left"/>
      <w:pPr>
        <w:ind w:left="5040" w:hanging="360"/>
      </w:pPr>
    </w:lvl>
    <w:lvl w:ilvl="7" w:tplc="75407080" w:tentative="1">
      <w:start w:val="1"/>
      <w:numFmt w:val="lowerLetter"/>
      <w:lvlText w:val="%8."/>
      <w:lvlJc w:val="left"/>
      <w:pPr>
        <w:ind w:left="5760" w:hanging="360"/>
      </w:pPr>
    </w:lvl>
    <w:lvl w:ilvl="8" w:tplc="7540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5">
    <w:multiLevelType w:val="hybridMultilevel"/>
    <w:lvl w:ilvl="0" w:tplc="63434768">
      <w:start w:val="1"/>
      <w:numFmt w:val="decimal"/>
      <w:lvlText w:val="%1."/>
      <w:lvlJc w:val="left"/>
      <w:pPr>
        <w:ind w:left="720" w:hanging="360"/>
      </w:pPr>
    </w:lvl>
    <w:lvl w:ilvl="1" w:tplc="63434768" w:tentative="1">
      <w:start w:val="1"/>
      <w:numFmt w:val="lowerLetter"/>
      <w:lvlText w:val="%2."/>
      <w:lvlJc w:val="left"/>
      <w:pPr>
        <w:ind w:left="1440" w:hanging="360"/>
      </w:pPr>
    </w:lvl>
    <w:lvl w:ilvl="2" w:tplc="63434768" w:tentative="1">
      <w:start w:val="1"/>
      <w:numFmt w:val="lowerRoman"/>
      <w:lvlText w:val="%3."/>
      <w:lvlJc w:val="right"/>
      <w:pPr>
        <w:ind w:left="2160" w:hanging="180"/>
      </w:pPr>
    </w:lvl>
    <w:lvl w:ilvl="3" w:tplc="63434768" w:tentative="1">
      <w:start w:val="1"/>
      <w:numFmt w:val="decimal"/>
      <w:lvlText w:val="%4."/>
      <w:lvlJc w:val="left"/>
      <w:pPr>
        <w:ind w:left="2880" w:hanging="360"/>
      </w:pPr>
    </w:lvl>
    <w:lvl w:ilvl="4" w:tplc="63434768" w:tentative="1">
      <w:start w:val="1"/>
      <w:numFmt w:val="lowerLetter"/>
      <w:lvlText w:val="%5."/>
      <w:lvlJc w:val="left"/>
      <w:pPr>
        <w:ind w:left="3600" w:hanging="360"/>
      </w:pPr>
    </w:lvl>
    <w:lvl w:ilvl="5" w:tplc="63434768" w:tentative="1">
      <w:start w:val="1"/>
      <w:numFmt w:val="lowerRoman"/>
      <w:lvlText w:val="%6."/>
      <w:lvlJc w:val="right"/>
      <w:pPr>
        <w:ind w:left="4320" w:hanging="180"/>
      </w:pPr>
    </w:lvl>
    <w:lvl w:ilvl="6" w:tplc="63434768" w:tentative="1">
      <w:start w:val="1"/>
      <w:numFmt w:val="decimal"/>
      <w:lvlText w:val="%7."/>
      <w:lvlJc w:val="left"/>
      <w:pPr>
        <w:ind w:left="5040" w:hanging="360"/>
      </w:pPr>
    </w:lvl>
    <w:lvl w:ilvl="7" w:tplc="63434768" w:tentative="1">
      <w:start w:val="1"/>
      <w:numFmt w:val="lowerLetter"/>
      <w:lvlText w:val="%8."/>
      <w:lvlJc w:val="left"/>
      <w:pPr>
        <w:ind w:left="5760" w:hanging="360"/>
      </w:pPr>
    </w:lvl>
    <w:lvl w:ilvl="8" w:tplc="63434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4">
    <w:multiLevelType w:val="hybridMultilevel"/>
    <w:lvl w:ilvl="0" w:tplc="28417942">
      <w:start w:val="1"/>
      <w:numFmt w:val="decimal"/>
      <w:lvlText w:val="%1."/>
      <w:lvlJc w:val="left"/>
      <w:pPr>
        <w:ind w:left="720" w:hanging="360"/>
      </w:pPr>
    </w:lvl>
    <w:lvl w:ilvl="1" w:tplc="28417942" w:tentative="1">
      <w:start w:val="1"/>
      <w:numFmt w:val="lowerLetter"/>
      <w:lvlText w:val="%2."/>
      <w:lvlJc w:val="left"/>
      <w:pPr>
        <w:ind w:left="1440" w:hanging="360"/>
      </w:pPr>
    </w:lvl>
    <w:lvl w:ilvl="2" w:tplc="28417942" w:tentative="1">
      <w:start w:val="1"/>
      <w:numFmt w:val="lowerRoman"/>
      <w:lvlText w:val="%3."/>
      <w:lvlJc w:val="right"/>
      <w:pPr>
        <w:ind w:left="2160" w:hanging="180"/>
      </w:pPr>
    </w:lvl>
    <w:lvl w:ilvl="3" w:tplc="28417942" w:tentative="1">
      <w:start w:val="1"/>
      <w:numFmt w:val="decimal"/>
      <w:lvlText w:val="%4."/>
      <w:lvlJc w:val="left"/>
      <w:pPr>
        <w:ind w:left="2880" w:hanging="360"/>
      </w:pPr>
    </w:lvl>
    <w:lvl w:ilvl="4" w:tplc="28417942" w:tentative="1">
      <w:start w:val="1"/>
      <w:numFmt w:val="lowerLetter"/>
      <w:lvlText w:val="%5."/>
      <w:lvlJc w:val="left"/>
      <w:pPr>
        <w:ind w:left="3600" w:hanging="360"/>
      </w:pPr>
    </w:lvl>
    <w:lvl w:ilvl="5" w:tplc="28417942" w:tentative="1">
      <w:start w:val="1"/>
      <w:numFmt w:val="lowerRoman"/>
      <w:lvlText w:val="%6."/>
      <w:lvlJc w:val="right"/>
      <w:pPr>
        <w:ind w:left="4320" w:hanging="180"/>
      </w:pPr>
    </w:lvl>
    <w:lvl w:ilvl="6" w:tplc="28417942" w:tentative="1">
      <w:start w:val="1"/>
      <w:numFmt w:val="decimal"/>
      <w:lvlText w:val="%7."/>
      <w:lvlJc w:val="left"/>
      <w:pPr>
        <w:ind w:left="5040" w:hanging="360"/>
      </w:pPr>
    </w:lvl>
    <w:lvl w:ilvl="7" w:tplc="28417942" w:tentative="1">
      <w:start w:val="1"/>
      <w:numFmt w:val="lowerLetter"/>
      <w:lvlText w:val="%8."/>
      <w:lvlJc w:val="left"/>
      <w:pPr>
        <w:ind w:left="5760" w:hanging="360"/>
      </w:pPr>
    </w:lvl>
    <w:lvl w:ilvl="8" w:tplc="2841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3">
    <w:multiLevelType w:val="hybridMultilevel"/>
    <w:lvl w:ilvl="0" w:tplc="48379733">
      <w:start w:val="1"/>
      <w:numFmt w:val="decimal"/>
      <w:lvlText w:val="%1."/>
      <w:lvlJc w:val="left"/>
      <w:pPr>
        <w:ind w:left="720" w:hanging="360"/>
      </w:pPr>
    </w:lvl>
    <w:lvl w:ilvl="1" w:tplc="48379733" w:tentative="1">
      <w:start w:val="1"/>
      <w:numFmt w:val="lowerLetter"/>
      <w:lvlText w:val="%2."/>
      <w:lvlJc w:val="left"/>
      <w:pPr>
        <w:ind w:left="1440" w:hanging="360"/>
      </w:pPr>
    </w:lvl>
    <w:lvl w:ilvl="2" w:tplc="48379733" w:tentative="1">
      <w:start w:val="1"/>
      <w:numFmt w:val="lowerRoman"/>
      <w:lvlText w:val="%3."/>
      <w:lvlJc w:val="right"/>
      <w:pPr>
        <w:ind w:left="2160" w:hanging="180"/>
      </w:pPr>
    </w:lvl>
    <w:lvl w:ilvl="3" w:tplc="48379733" w:tentative="1">
      <w:start w:val="1"/>
      <w:numFmt w:val="decimal"/>
      <w:lvlText w:val="%4."/>
      <w:lvlJc w:val="left"/>
      <w:pPr>
        <w:ind w:left="2880" w:hanging="360"/>
      </w:pPr>
    </w:lvl>
    <w:lvl w:ilvl="4" w:tplc="48379733" w:tentative="1">
      <w:start w:val="1"/>
      <w:numFmt w:val="lowerLetter"/>
      <w:lvlText w:val="%5."/>
      <w:lvlJc w:val="left"/>
      <w:pPr>
        <w:ind w:left="3600" w:hanging="360"/>
      </w:pPr>
    </w:lvl>
    <w:lvl w:ilvl="5" w:tplc="48379733" w:tentative="1">
      <w:start w:val="1"/>
      <w:numFmt w:val="lowerRoman"/>
      <w:lvlText w:val="%6."/>
      <w:lvlJc w:val="right"/>
      <w:pPr>
        <w:ind w:left="4320" w:hanging="180"/>
      </w:pPr>
    </w:lvl>
    <w:lvl w:ilvl="6" w:tplc="48379733" w:tentative="1">
      <w:start w:val="1"/>
      <w:numFmt w:val="decimal"/>
      <w:lvlText w:val="%7."/>
      <w:lvlJc w:val="left"/>
      <w:pPr>
        <w:ind w:left="5040" w:hanging="360"/>
      </w:pPr>
    </w:lvl>
    <w:lvl w:ilvl="7" w:tplc="48379733" w:tentative="1">
      <w:start w:val="1"/>
      <w:numFmt w:val="lowerLetter"/>
      <w:lvlText w:val="%8."/>
      <w:lvlJc w:val="left"/>
      <w:pPr>
        <w:ind w:left="5760" w:hanging="360"/>
      </w:pPr>
    </w:lvl>
    <w:lvl w:ilvl="8" w:tplc="4837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2">
    <w:multiLevelType w:val="hybridMultilevel"/>
    <w:lvl w:ilvl="0" w:tplc="63682773">
      <w:start w:val="1"/>
      <w:numFmt w:val="decimal"/>
      <w:lvlText w:val="%1."/>
      <w:lvlJc w:val="left"/>
      <w:pPr>
        <w:ind w:left="720" w:hanging="360"/>
      </w:pPr>
    </w:lvl>
    <w:lvl w:ilvl="1" w:tplc="63682773" w:tentative="1">
      <w:start w:val="1"/>
      <w:numFmt w:val="lowerLetter"/>
      <w:lvlText w:val="%2."/>
      <w:lvlJc w:val="left"/>
      <w:pPr>
        <w:ind w:left="1440" w:hanging="360"/>
      </w:pPr>
    </w:lvl>
    <w:lvl w:ilvl="2" w:tplc="63682773" w:tentative="1">
      <w:start w:val="1"/>
      <w:numFmt w:val="lowerRoman"/>
      <w:lvlText w:val="%3."/>
      <w:lvlJc w:val="right"/>
      <w:pPr>
        <w:ind w:left="2160" w:hanging="180"/>
      </w:pPr>
    </w:lvl>
    <w:lvl w:ilvl="3" w:tplc="63682773" w:tentative="1">
      <w:start w:val="1"/>
      <w:numFmt w:val="decimal"/>
      <w:lvlText w:val="%4."/>
      <w:lvlJc w:val="left"/>
      <w:pPr>
        <w:ind w:left="2880" w:hanging="360"/>
      </w:pPr>
    </w:lvl>
    <w:lvl w:ilvl="4" w:tplc="63682773" w:tentative="1">
      <w:start w:val="1"/>
      <w:numFmt w:val="lowerLetter"/>
      <w:lvlText w:val="%5."/>
      <w:lvlJc w:val="left"/>
      <w:pPr>
        <w:ind w:left="3600" w:hanging="360"/>
      </w:pPr>
    </w:lvl>
    <w:lvl w:ilvl="5" w:tplc="63682773" w:tentative="1">
      <w:start w:val="1"/>
      <w:numFmt w:val="lowerRoman"/>
      <w:lvlText w:val="%6."/>
      <w:lvlJc w:val="right"/>
      <w:pPr>
        <w:ind w:left="4320" w:hanging="180"/>
      </w:pPr>
    </w:lvl>
    <w:lvl w:ilvl="6" w:tplc="63682773" w:tentative="1">
      <w:start w:val="1"/>
      <w:numFmt w:val="decimal"/>
      <w:lvlText w:val="%7."/>
      <w:lvlJc w:val="left"/>
      <w:pPr>
        <w:ind w:left="5040" w:hanging="360"/>
      </w:pPr>
    </w:lvl>
    <w:lvl w:ilvl="7" w:tplc="63682773" w:tentative="1">
      <w:start w:val="1"/>
      <w:numFmt w:val="lowerLetter"/>
      <w:lvlText w:val="%8."/>
      <w:lvlJc w:val="left"/>
      <w:pPr>
        <w:ind w:left="5760" w:hanging="360"/>
      </w:pPr>
    </w:lvl>
    <w:lvl w:ilvl="8" w:tplc="6368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1">
    <w:multiLevelType w:val="hybridMultilevel"/>
    <w:lvl w:ilvl="0" w:tplc="78357538">
      <w:start w:val="1"/>
      <w:numFmt w:val="decimal"/>
      <w:lvlText w:val="%1."/>
      <w:lvlJc w:val="left"/>
      <w:pPr>
        <w:ind w:left="720" w:hanging="360"/>
      </w:pPr>
    </w:lvl>
    <w:lvl w:ilvl="1" w:tplc="78357538" w:tentative="1">
      <w:start w:val="1"/>
      <w:numFmt w:val="lowerLetter"/>
      <w:lvlText w:val="%2."/>
      <w:lvlJc w:val="left"/>
      <w:pPr>
        <w:ind w:left="1440" w:hanging="360"/>
      </w:pPr>
    </w:lvl>
    <w:lvl w:ilvl="2" w:tplc="78357538" w:tentative="1">
      <w:start w:val="1"/>
      <w:numFmt w:val="lowerRoman"/>
      <w:lvlText w:val="%3."/>
      <w:lvlJc w:val="right"/>
      <w:pPr>
        <w:ind w:left="2160" w:hanging="180"/>
      </w:pPr>
    </w:lvl>
    <w:lvl w:ilvl="3" w:tplc="78357538" w:tentative="1">
      <w:start w:val="1"/>
      <w:numFmt w:val="decimal"/>
      <w:lvlText w:val="%4."/>
      <w:lvlJc w:val="left"/>
      <w:pPr>
        <w:ind w:left="2880" w:hanging="360"/>
      </w:pPr>
    </w:lvl>
    <w:lvl w:ilvl="4" w:tplc="78357538" w:tentative="1">
      <w:start w:val="1"/>
      <w:numFmt w:val="lowerLetter"/>
      <w:lvlText w:val="%5."/>
      <w:lvlJc w:val="left"/>
      <w:pPr>
        <w:ind w:left="3600" w:hanging="360"/>
      </w:pPr>
    </w:lvl>
    <w:lvl w:ilvl="5" w:tplc="78357538" w:tentative="1">
      <w:start w:val="1"/>
      <w:numFmt w:val="lowerRoman"/>
      <w:lvlText w:val="%6."/>
      <w:lvlJc w:val="right"/>
      <w:pPr>
        <w:ind w:left="4320" w:hanging="180"/>
      </w:pPr>
    </w:lvl>
    <w:lvl w:ilvl="6" w:tplc="78357538" w:tentative="1">
      <w:start w:val="1"/>
      <w:numFmt w:val="decimal"/>
      <w:lvlText w:val="%7."/>
      <w:lvlJc w:val="left"/>
      <w:pPr>
        <w:ind w:left="5040" w:hanging="360"/>
      </w:pPr>
    </w:lvl>
    <w:lvl w:ilvl="7" w:tplc="78357538" w:tentative="1">
      <w:start w:val="1"/>
      <w:numFmt w:val="lowerLetter"/>
      <w:lvlText w:val="%8."/>
      <w:lvlJc w:val="left"/>
      <w:pPr>
        <w:ind w:left="5760" w:hanging="360"/>
      </w:pPr>
    </w:lvl>
    <w:lvl w:ilvl="8" w:tplc="7835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0">
    <w:multiLevelType w:val="hybridMultilevel"/>
    <w:lvl w:ilvl="0" w:tplc="92138404">
      <w:start w:val="1"/>
      <w:numFmt w:val="decimal"/>
      <w:lvlText w:val="%1."/>
      <w:lvlJc w:val="left"/>
      <w:pPr>
        <w:ind w:left="720" w:hanging="360"/>
      </w:pPr>
    </w:lvl>
    <w:lvl w:ilvl="1" w:tplc="92138404" w:tentative="1">
      <w:start w:val="1"/>
      <w:numFmt w:val="lowerLetter"/>
      <w:lvlText w:val="%2."/>
      <w:lvlJc w:val="left"/>
      <w:pPr>
        <w:ind w:left="1440" w:hanging="360"/>
      </w:pPr>
    </w:lvl>
    <w:lvl w:ilvl="2" w:tplc="92138404" w:tentative="1">
      <w:start w:val="1"/>
      <w:numFmt w:val="lowerRoman"/>
      <w:lvlText w:val="%3."/>
      <w:lvlJc w:val="right"/>
      <w:pPr>
        <w:ind w:left="2160" w:hanging="180"/>
      </w:pPr>
    </w:lvl>
    <w:lvl w:ilvl="3" w:tplc="92138404" w:tentative="1">
      <w:start w:val="1"/>
      <w:numFmt w:val="decimal"/>
      <w:lvlText w:val="%4."/>
      <w:lvlJc w:val="left"/>
      <w:pPr>
        <w:ind w:left="2880" w:hanging="360"/>
      </w:pPr>
    </w:lvl>
    <w:lvl w:ilvl="4" w:tplc="92138404" w:tentative="1">
      <w:start w:val="1"/>
      <w:numFmt w:val="lowerLetter"/>
      <w:lvlText w:val="%5."/>
      <w:lvlJc w:val="left"/>
      <w:pPr>
        <w:ind w:left="3600" w:hanging="360"/>
      </w:pPr>
    </w:lvl>
    <w:lvl w:ilvl="5" w:tplc="92138404" w:tentative="1">
      <w:start w:val="1"/>
      <w:numFmt w:val="lowerRoman"/>
      <w:lvlText w:val="%6."/>
      <w:lvlJc w:val="right"/>
      <w:pPr>
        <w:ind w:left="4320" w:hanging="180"/>
      </w:pPr>
    </w:lvl>
    <w:lvl w:ilvl="6" w:tplc="92138404" w:tentative="1">
      <w:start w:val="1"/>
      <w:numFmt w:val="decimal"/>
      <w:lvlText w:val="%7."/>
      <w:lvlJc w:val="left"/>
      <w:pPr>
        <w:ind w:left="5040" w:hanging="360"/>
      </w:pPr>
    </w:lvl>
    <w:lvl w:ilvl="7" w:tplc="92138404" w:tentative="1">
      <w:start w:val="1"/>
      <w:numFmt w:val="lowerLetter"/>
      <w:lvlText w:val="%8."/>
      <w:lvlJc w:val="left"/>
      <w:pPr>
        <w:ind w:left="5760" w:hanging="360"/>
      </w:pPr>
    </w:lvl>
    <w:lvl w:ilvl="8" w:tplc="9213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9">
    <w:multiLevelType w:val="hybridMultilevel"/>
    <w:lvl w:ilvl="0" w:tplc="60733004">
      <w:start w:val="1"/>
      <w:numFmt w:val="decimal"/>
      <w:lvlText w:val="%1."/>
      <w:lvlJc w:val="left"/>
      <w:pPr>
        <w:ind w:left="720" w:hanging="360"/>
      </w:pPr>
    </w:lvl>
    <w:lvl w:ilvl="1" w:tplc="60733004" w:tentative="1">
      <w:start w:val="1"/>
      <w:numFmt w:val="lowerLetter"/>
      <w:lvlText w:val="%2."/>
      <w:lvlJc w:val="left"/>
      <w:pPr>
        <w:ind w:left="1440" w:hanging="360"/>
      </w:pPr>
    </w:lvl>
    <w:lvl w:ilvl="2" w:tplc="60733004" w:tentative="1">
      <w:start w:val="1"/>
      <w:numFmt w:val="lowerRoman"/>
      <w:lvlText w:val="%3."/>
      <w:lvlJc w:val="right"/>
      <w:pPr>
        <w:ind w:left="2160" w:hanging="180"/>
      </w:pPr>
    </w:lvl>
    <w:lvl w:ilvl="3" w:tplc="60733004" w:tentative="1">
      <w:start w:val="1"/>
      <w:numFmt w:val="decimal"/>
      <w:lvlText w:val="%4."/>
      <w:lvlJc w:val="left"/>
      <w:pPr>
        <w:ind w:left="2880" w:hanging="360"/>
      </w:pPr>
    </w:lvl>
    <w:lvl w:ilvl="4" w:tplc="60733004" w:tentative="1">
      <w:start w:val="1"/>
      <w:numFmt w:val="lowerLetter"/>
      <w:lvlText w:val="%5."/>
      <w:lvlJc w:val="left"/>
      <w:pPr>
        <w:ind w:left="3600" w:hanging="360"/>
      </w:pPr>
    </w:lvl>
    <w:lvl w:ilvl="5" w:tplc="60733004" w:tentative="1">
      <w:start w:val="1"/>
      <w:numFmt w:val="lowerRoman"/>
      <w:lvlText w:val="%6."/>
      <w:lvlJc w:val="right"/>
      <w:pPr>
        <w:ind w:left="4320" w:hanging="180"/>
      </w:pPr>
    </w:lvl>
    <w:lvl w:ilvl="6" w:tplc="60733004" w:tentative="1">
      <w:start w:val="1"/>
      <w:numFmt w:val="decimal"/>
      <w:lvlText w:val="%7."/>
      <w:lvlJc w:val="left"/>
      <w:pPr>
        <w:ind w:left="5040" w:hanging="360"/>
      </w:pPr>
    </w:lvl>
    <w:lvl w:ilvl="7" w:tplc="60733004" w:tentative="1">
      <w:start w:val="1"/>
      <w:numFmt w:val="lowerLetter"/>
      <w:lvlText w:val="%8."/>
      <w:lvlJc w:val="left"/>
      <w:pPr>
        <w:ind w:left="5760" w:hanging="360"/>
      </w:pPr>
    </w:lvl>
    <w:lvl w:ilvl="8" w:tplc="6073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8">
    <w:multiLevelType w:val="hybridMultilevel"/>
    <w:lvl w:ilvl="0" w:tplc="23916578">
      <w:start w:val="1"/>
      <w:numFmt w:val="decimal"/>
      <w:lvlText w:val="%1."/>
      <w:lvlJc w:val="left"/>
      <w:pPr>
        <w:ind w:left="720" w:hanging="360"/>
      </w:pPr>
    </w:lvl>
    <w:lvl w:ilvl="1" w:tplc="23916578" w:tentative="1">
      <w:start w:val="1"/>
      <w:numFmt w:val="lowerLetter"/>
      <w:lvlText w:val="%2."/>
      <w:lvlJc w:val="left"/>
      <w:pPr>
        <w:ind w:left="1440" w:hanging="360"/>
      </w:pPr>
    </w:lvl>
    <w:lvl w:ilvl="2" w:tplc="23916578" w:tentative="1">
      <w:start w:val="1"/>
      <w:numFmt w:val="lowerRoman"/>
      <w:lvlText w:val="%3."/>
      <w:lvlJc w:val="right"/>
      <w:pPr>
        <w:ind w:left="2160" w:hanging="180"/>
      </w:pPr>
    </w:lvl>
    <w:lvl w:ilvl="3" w:tplc="23916578" w:tentative="1">
      <w:start w:val="1"/>
      <w:numFmt w:val="decimal"/>
      <w:lvlText w:val="%4."/>
      <w:lvlJc w:val="left"/>
      <w:pPr>
        <w:ind w:left="2880" w:hanging="360"/>
      </w:pPr>
    </w:lvl>
    <w:lvl w:ilvl="4" w:tplc="23916578" w:tentative="1">
      <w:start w:val="1"/>
      <w:numFmt w:val="lowerLetter"/>
      <w:lvlText w:val="%5."/>
      <w:lvlJc w:val="left"/>
      <w:pPr>
        <w:ind w:left="3600" w:hanging="360"/>
      </w:pPr>
    </w:lvl>
    <w:lvl w:ilvl="5" w:tplc="23916578" w:tentative="1">
      <w:start w:val="1"/>
      <w:numFmt w:val="lowerRoman"/>
      <w:lvlText w:val="%6."/>
      <w:lvlJc w:val="right"/>
      <w:pPr>
        <w:ind w:left="4320" w:hanging="180"/>
      </w:pPr>
    </w:lvl>
    <w:lvl w:ilvl="6" w:tplc="23916578" w:tentative="1">
      <w:start w:val="1"/>
      <w:numFmt w:val="decimal"/>
      <w:lvlText w:val="%7."/>
      <w:lvlJc w:val="left"/>
      <w:pPr>
        <w:ind w:left="5040" w:hanging="360"/>
      </w:pPr>
    </w:lvl>
    <w:lvl w:ilvl="7" w:tplc="23916578" w:tentative="1">
      <w:start w:val="1"/>
      <w:numFmt w:val="lowerLetter"/>
      <w:lvlText w:val="%8."/>
      <w:lvlJc w:val="left"/>
      <w:pPr>
        <w:ind w:left="5760" w:hanging="360"/>
      </w:pPr>
    </w:lvl>
    <w:lvl w:ilvl="8" w:tplc="2391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7">
    <w:multiLevelType w:val="hybridMultilevel"/>
    <w:lvl w:ilvl="0" w:tplc="20430997">
      <w:start w:val="1"/>
      <w:numFmt w:val="decimal"/>
      <w:lvlText w:val="%1."/>
      <w:lvlJc w:val="left"/>
      <w:pPr>
        <w:ind w:left="720" w:hanging="360"/>
      </w:pPr>
    </w:lvl>
    <w:lvl w:ilvl="1" w:tplc="20430997" w:tentative="1">
      <w:start w:val="1"/>
      <w:numFmt w:val="lowerLetter"/>
      <w:lvlText w:val="%2."/>
      <w:lvlJc w:val="left"/>
      <w:pPr>
        <w:ind w:left="1440" w:hanging="360"/>
      </w:pPr>
    </w:lvl>
    <w:lvl w:ilvl="2" w:tplc="20430997" w:tentative="1">
      <w:start w:val="1"/>
      <w:numFmt w:val="lowerRoman"/>
      <w:lvlText w:val="%3."/>
      <w:lvlJc w:val="right"/>
      <w:pPr>
        <w:ind w:left="2160" w:hanging="180"/>
      </w:pPr>
    </w:lvl>
    <w:lvl w:ilvl="3" w:tplc="20430997" w:tentative="1">
      <w:start w:val="1"/>
      <w:numFmt w:val="decimal"/>
      <w:lvlText w:val="%4."/>
      <w:lvlJc w:val="left"/>
      <w:pPr>
        <w:ind w:left="2880" w:hanging="360"/>
      </w:pPr>
    </w:lvl>
    <w:lvl w:ilvl="4" w:tplc="20430997" w:tentative="1">
      <w:start w:val="1"/>
      <w:numFmt w:val="lowerLetter"/>
      <w:lvlText w:val="%5."/>
      <w:lvlJc w:val="left"/>
      <w:pPr>
        <w:ind w:left="3600" w:hanging="360"/>
      </w:pPr>
    </w:lvl>
    <w:lvl w:ilvl="5" w:tplc="20430997" w:tentative="1">
      <w:start w:val="1"/>
      <w:numFmt w:val="lowerRoman"/>
      <w:lvlText w:val="%6."/>
      <w:lvlJc w:val="right"/>
      <w:pPr>
        <w:ind w:left="4320" w:hanging="180"/>
      </w:pPr>
    </w:lvl>
    <w:lvl w:ilvl="6" w:tplc="20430997" w:tentative="1">
      <w:start w:val="1"/>
      <w:numFmt w:val="decimal"/>
      <w:lvlText w:val="%7."/>
      <w:lvlJc w:val="left"/>
      <w:pPr>
        <w:ind w:left="5040" w:hanging="360"/>
      </w:pPr>
    </w:lvl>
    <w:lvl w:ilvl="7" w:tplc="20430997" w:tentative="1">
      <w:start w:val="1"/>
      <w:numFmt w:val="lowerLetter"/>
      <w:lvlText w:val="%8."/>
      <w:lvlJc w:val="left"/>
      <w:pPr>
        <w:ind w:left="5760" w:hanging="360"/>
      </w:pPr>
    </w:lvl>
    <w:lvl w:ilvl="8" w:tplc="2043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6">
    <w:multiLevelType w:val="hybridMultilevel"/>
    <w:lvl w:ilvl="0" w:tplc="10401466">
      <w:start w:val="1"/>
      <w:numFmt w:val="decimal"/>
      <w:lvlText w:val="%1."/>
      <w:lvlJc w:val="left"/>
      <w:pPr>
        <w:ind w:left="720" w:hanging="360"/>
      </w:pPr>
    </w:lvl>
    <w:lvl w:ilvl="1" w:tplc="10401466" w:tentative="1">
      <w:start w:val="1"/>
      <w:numFmt w:val="lowerLetter"/>
      <w:lvlText w:val="%2."/>
      <w:lvlJc w:val="left"/>
      <w:pPr>
        <w:ind w:left="1440" w:hanging="360"/>
      </w:pPr>
    </w:lvl>
    <w:lvl w:ilvl="2" w:tplc="10401466" w:tentative="1">
      <w:start w:val="1"/>
      <w:numFmt w:val="lowerRoman"/>
      <w:lvlText w:val="%3."/>
      <w:lvlJc w:val="right"/>
      <w:pPr>
        <w:ind w:left="2160" w:hanging="180"/>
      </w:pPr>
    </w:lvl>
    <w:lvl w:ilvl="3" w:tplc="10401466" w:tentative="1">
      <w:start w:val="1"/>
      <w:numFmt w:val="decimal"/>
      <w:lvlText w:val="%4."/>
      <w:lvlJc w:val="left"/>
      <w:pPr>
        <w:ind w:left="2880" w:hanging="360"/>
      </w:pPr>
    </w:lvl>
    <w:lvl w:ilvl="4" w:tplc="10401466" w:tentative="1">
      <w:start w:val="1"/>
      <w:numFmt w:val="lowerLetter"/>
      <w:lvlText w:val="%5."/>
      <w:lvlJc w:val="left"/>
      <w:pPr>
        <w:ind w:left="3600" w:hanging="360"/>
      </w:pPr>
    </w:lvl>
    <w:lvl w:ilvl="5" w:tplc="10401466" w:tentative="1">
      <w:start w:val="1"/>
      <w:numFmt w:val="lowerRoman"/>
      <w:lvlText w:val="%6."/>
      <w:lvlJc w:val="right"/>
      <w:pPr>
        <w:ind w:left="4320" w:hanging="180"/>
      </w:pPr>
    </w:lvl>
    <w:lvl w:ilvl="6" w:tplc="10401466" w:tentative="1">
      <w:start w:val="1"/>
      <w:numFmt w:val="decimal"/>
      <w:lvlText w:val="%7."/>
      <w:lvlJc w:val="left"/>
      <w:pPr>
        <w:ind w:left="5040" w:hanging="360"/>
      </w:pPr>
    </w:lvl>
    <w:lvl w:ilvl="7" w:tplc="10401466" w:tentative="1">
      <w:start w:val="1"/>
      <w:numFmt w:val="lowerLetter"/>
      <w:lvlText w:val="%8."/>
      <w:lvlJc w:val="left"/>
      <w:pPr>
        <w:ind w:left="5760" w:hanging="360"/>
      </w:pPr>
    </w:lvl>
    <w:lvl w:ilvl="8" w:tplc="1040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5">
    <w:multiLevelType w:val="hybridMultilevel"/>
    <w:lvl w:ilvl="0" w:tplc="43765600">
      <w:start w:val="1"/>
      <w:numFmt w:val="decimal"/>
      <w:lvlText w:val="%1."/>
      <w:lvlJc w:val="left"/>
      <w:pPr>
        <w:ind w:left="720" w:hanging="360"/>
      </w:pPr>
    </w:lvl>
    <w:lvl w:ilvl="1" w:tplc="43765600" w:tentative="1">
      <w:start w:val="1"/>
      <w:numFmt w:val="lowerLetter"/>
      <w:lvlText w:val="%2."/>
      <w:lvlJc w:val="left"/>
      <w:pPr>
        <w:ind w:left="1440" w:hanging="360"/>
      </w:pPr>
    </w:lvl>
    <w:lvl w:ilvl="2" w:tplc="43765600" w:tentative="1">
      <w:start w:val="1"/>
      <w:numFmt w:val="lowerRoman"/>
      <w:lvlText w:val="%3."/>
      <w:lvlJc w:val="right"/>
      <w:pPr>
        <w:ind w:left="2160" w:hanging="180"/>
      </w:pPr>
    </w:lvl>
    <w:lvl w:ilvl="3" w:tplc="43765600" w:tentative="1">
      <w:start w:val="1"/>
      <w:numFmt w:val="decimal"/>
      <w:lvlText w:val="%4."/>
      <w:lvlJc w:val="left"/>
      <w:pPr>
        <w:ind w:left="2880" w:hanging="360"/>
      </w:pPr>
    </w:lvl>
    <w:lvl w:ilvl="4" w:tplc="43765600" w:tentative="1">
      <w:start w:val="1"/>
      <w:numFmt w:val="lowerLetter"/>
      <w:lvlText w:val="%5."/>
      <w:lvlJc w:val="left"/>
      <w:pPr>
        <w:ind w:left="3600" w:hanging="360"/>
      </w:pPr>
    </w:lvl>
    <w:lvl w:ilvl="5" w:tplc="43765600" w:tentative="1">
      <w:start w:val="1"/>
      <w:numFmt w:val="lowerRoman"/>
      <w:lvlText w:val="%6."/>
      <w:lvlJc w:val="right"/>
      <w:pPr>
        <w:ind w:left="4320" w:hanging="180"/>
      </w:pPr>
    </w:lvl>
    <w:lvl w:ilvl="6" w:tplc="43765600" w:tentative="1">
      <w:start w:val="1"/>
      <w:numFmt w:val="decimal"/>
      <w:lvlText w:val="%7."/>
      <w:lvlJc w:val="left"/>
      <w:pPr>
        <w:ind w:left="5040" w:hanging="360"/>
      </w:pPr>
    </w:lvl>
    <w:lvl w:ilvl="7" w:tplc="43765600" w:tentative="1">
      <w:start w:val="1"/>
      <w:numFmt w:val="lowerLetter"/>
      <w:lvlText w:val="%8."/>
      <w:lvlJc w:val="left"/>
      <w:pPr>
        <w:ind w:left="5760" w:hanging="360"/>
      </w:pPr>
    </w:lvl>
    <w:lvl w:ilvl="8" w:tplc="4376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4">
    <w:multiLevelType w:val="hybridMultilevel"/>
    <w:lvl w:ilvl="0" w:tplc="16157430">
      <w:start w:val="1"/>
      <w:numFmt w:val="decimal"/>
      <w:lvlText w:val="%1."/>
      <w:lvlJc w:val="left"/>
      <w:pPr>
        <w:ind w:left="720" w:hanging="360"/>
      </w:pPr>
    </w:lvl>
    <w:lvl w:ilvl="1" w:tplc="16157430" w:tentative="1">
      <w:start w:val="1"/>
      <w:numFmt w:val="lowerLetter"/>
      <w:lvlText w:val="%2."/>
      <w:lvlJc w:val="left"/>
      <w:pPr>
        <w:ind w:left="1440" w:hanging="360"/>
      </w:pPr>
    </w:lvl>
    <w:lvl w:ilvl="2" w:tplc="16157430" w:tentative="1">
      <w:start w:val="1"/>
      <w:numFmt w:val="lowerRoman"/>
      <w:lvlText w:val="%3."/>
      <w:lvlJc w:val="right"/>
      <w:pPr>
        <w:ind w:left="2160" w:hanging="180"/>
      </w:pPr>
    </w:lvl>
    <w:lvl w:ilvl="3" w:tplc="16157430" w:tentative="1">
      <w:start w:val="1"/>
      <w:numFmt w:val="decimal"/>
      <w:lvlText w:val="%4."/>
      <w:lvlJc w:val="left"/>
      <w:pPr>
        <w:ind w:left="2880" w:hanging="360"/>
      </w:pPr>
    </w:lvl>
    <w:lvl w:ilvl="4" w:tplc="16157430" w:tentative="1">
      <w:start w:val="1"/>
      <w:numFmt w:val="lowerLetter"/>
      <w:lvlText w:val="%5."/>
      <w:lvlJc w:val="left"/>
      <w:pPr>
        <w:ind w:left="3600" w:hanging="360"/>
      </w:pPr>
    </w:lvl>
    <w:lvl w:ilvl="5" w:tplc="16157430" w:tentative="1">
      <w:start w:val="1"/>
      <w:numFmt w:val="lowerRoman"/>
      <w:lvlText w:val="%6."/>
      <w:lvlJc w:val="right"/>
      <w:pPr>
        <w:ind w:left="4320" w:hanging="180"/>
      </w:pPr>
    </w:lvl>
    <w:lvl w:ilvl="6" w:tplc="16157430" w:tentative="1">
      <w:start w:val="1"/>
      <w:numFmt w:val="decimal"/>
      <w:lvlText w:val="%7."/>
      <w:lvlJc w:val="left"/>
      <w:pPr>
        <w:ind w:left="5040" w:hanging="360"/>
      </w:pPr>
    </w:lvl>
    <w:lvl w:ilvl="7" w:tplc="16157430" w:tentative="1">
      <w:start w:val="1"/>
      <w:numFmt w:val="lowerLetter"/>
      <w:lvlText w:val="%8."/>
      <w:lvlJc w:val="left"/>
      <w:pPr>
        <w:ind w:left="5760" w:hanging="360"/>
      </w:pPr>
    </w:lvl>
    <w:lvl w:ilvl="8" w:tplc="1615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3">
    <w:multiLevelType w:val="hybridMultilevel"/>
    <w:lvl w:ilvl="0" w:tplc="76931906">
      <w:start w:val="1"/>
      <w:numFmt w:val="decimal"/>
      <w:lvlText w:val="%1."/>
      <w:lvlJc w:val="left"/>
      <w:pPr>
        <w:ind w:left="720" w:hanging="360"/>
      </w:pPr>
    </w:lvl>
    <w:lvl w:ilvl="1" w:tplc="76931906" w:tentative="1">
      <w:start w:val="1"/>
      <w:numFmt w:val="lowerLetter"/>
      <w:lvlText w:val="%2."/>
      <w:lvlJc w:val="left"/>
      <w:pPr>
        <w:ind w:left="1440" w:hanging="360"/>
      </w:pPr>
    </w:lvl>
    <w:lvl w:ilvl="2" w:tplc="76931906" w:tentative="1">
      <w:start w:val="1"/>
      <w:numFmt w:val="lowerRoman"/>
      <w:lvlText w:val="%3."/>
      <w:lvlJc w:val="right"/>
      <w:pPr>
        <w:ind w:left="2160" w:hanging="180"/>
      </w:pPr>
    </w:lvl>
    <w:lvl w:ilvl="3" w:tplc="76931906" w:tentative="1">
      <w:start w:val="1"/>
      <w:numFmt w:val="decimal"/>
      <w:lvlText w:val="%4."/>
      <w:lvlJc w:val="left"/>
      <w:pPr>
        <w:ind w:left="2880" w:hanging="360"/>
      </w:pPr>
    </w:lvl>
    <w:lvl w:ilvl="4" w:tplc="76931906" w:tentative="1">
      <w:start w:val="1"/>
      <w:numFmt w:val="lowerLetter"/>
      <w:lvlText w:val="%5."/>
      <w:lvlJc w:val="left"/>
      <w:pPr>
        <w:ind w:left="3600" w:hanging="360"/>
      </w:pPr>
    </w:lvl>
    <w:lvl w:ilvl="5" w:tplc="76931906" w:tentative="1">
      <w:start w:val="1"/>
      <w:numFmt w:val="lowerRoman"/>
      <w:lvlText w:val="%6."/>
      <w:lvlJc w:val="right"/>
      <w:pPr>
        <w:ind w:left="4320" w:hanging="180"/>
      </w:pPr>
    </w:lvl>
    <w:lvl w:ilvl="6" w:tplc="76931906" w:tentative="1">
      <w:start w:val="1"/>
      <w:numFmt w:val="decimal"/>
      <w:lvlText w:val="%7."/>
      <w:lvlJc w:val="left"/>
      <w:pPr>
        <w:ind w:left="5040" w:hanging="360"/>
      </w:pPr>
    </w:lvl>
    <w:lvl w:ilvl="7" w:tplc="76931906" w:tentative="1">
      <w:start w:val="1"/>
      <w:numFmt w:val="lowerLetter"/>
      <w:lvlText w:val="%8."/>
      <w:lvlJc w:val="left"/>
      <w:pPr>
        <w:ind w:left="5760" w:hanging="360"/>
      </w:pPr>
    </w:lvl>
    <w:lvl w:ilvl="8" w:tplc="7693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2">
    <w:multiLevelType w:val="hybridMultilevel"/>
    <w:lvl w:ilvl="0" w:tplc="97037245">
      <w:start w:val="1"/>
      <w:numFmt w:val="decimal"/>
      <w:lvlText w:val="%1."/>
      <w:lvlJc w:val="left"/>
      <w:pPr>
        <w:ind w:left="720" w:hanging="360"/>
      </w:pPr>
    </w:lvl>
    <w:lvl w:ilvl="1" w:tplc="97037245" w:tentative="1">
      <w:start w:val="1"/>
      <w:numFmt w:val="lowerLetter"/>
      <w:lvlText w:val="%2."/>
      <w:lvlJc w:val="left"/>
      <w:pPr>
        <w:ind w:left="1440" w:hanging="360"/>
      </w:pPr>
    </w:lvl>
    <w:lvl w:ilvl="2" w:tplc="97037245" w:tentative="1">
      <w:start w:val="1"/>
      <w:numFmt w:val="lowerRoman"/>
      <w:lvlText w:val="%3."/>
      <w:lvlJc w:val="right"/>
      <w:pPr>
        <w:ind w:left="2160" w:hanging="180"/>
      </w:pPr>
    </w:lvl>
    <w:lvl w:ilvl="3" w:tplc="97037245" w:tentative="1">
      <w:start w:val="1"/>
      <w:numFmt w:val="decimal"/>
      <w:lvlText w:val="%4."/>
      <w:lvlJc w:val="left"/>
      <w:pPr>
        <w:ind w:left="2880" w:hanging="360"/>
      </w:pPr>
    </w:lvl>
    <w:lvl w:ilvl="4" w:tplc="97037245" w:tentative="1">
      <w:start w:val="1"/>
      <w:numFmt w:val="lowerLetter"/>
      <w:lvlText w:val="%5."/>
      <w:lvlJc w:val="left"/>
      <w:pPr>
        <w:ind w:left="3600" w:hanging="360"/>
      </w:pPr>
    </w:lvl>
    <w:lvl w:ilvl="5" w:tplc="97037245" w:tentative="1">
      <w:start w:val="1"/>
      <w:numFmt w:val="lowerRoman"/>
      <w:lvlText w:val="%6."/>
      <w:lvlJc w:val="right"/>
      <w:pPr>
        <w:ind w:left="4320" w:hanging="180"/>
      </w:pPr>
    </w:lvl>
    <w:lvl w:ilvl="6" w:tplc="97037245" w:tentative="1">
      <w:start w:val="1"/>
      <w:numFmt w:val="decimal"/>
      <w:lvlText w:val="%7."/>
      <w:lvlJc w:val="left"/>
      <w:pPr>
        <w:ind w:left="5040" w:hanging="360"/>
      </w:pPr>
    </w:lvl>
    <w:lvl w:ilvl="7" w:tplc="97037245" w:tentative="1">
      <w:start w:val="1"/>
      <w:numFmt w:val="lowerLetter"/>
      <w:lvlText w:val="%8."/>
      <w:lvlJc w:val="left"/>
      <w:pPr>
        <w:ind w:left="5760" w:hanging="360"/>
      </w:pPr>
    </w:lvl>
    <w:lvl w:ilvl="8" w:tplc="9703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1">
    <w:multiLevelType w:val="hybridMultilevel"/>
    <w:lvl w:ilvl="0" w:tplc="42459066">
      <w:start w:val="1"/>
      <w:numFmt w:val="decimal"/>
      <w:lvlText w:val="%1."/>
      <w:lvlJc w:val="left"/>
      <w:pPr>
        <w:ind w:left="720" w:hanging="360"/>
      </w:pPr>
    </w:lvl>
    <w:lvl w:ilvl="1" w:tplc="42459066" w:tentative="1">
      <w:start w:val="1"/>
      <w:numFmt w:val="lowerLetter"/>
      <w:lvlText w:val="%2."/>
      <w:lvlJc w:val="left"/>
      <w:pPr>
        <w:ind w:left="1440" w:hanging="360"/>
      </w:pPr>
    </w:lvl>
    <w:lvl w:ilvl="2" w:tplc="42459066" w:tentative="1">
      <w:start w:val="1"/>
      <w:numFmt w:val="lowerRoman"/>
      <w:lvlText w:val="%3."/>
      <w:lvlJc w:val="right"/>
      <w:pPr>
        <w:ind w:left="2160" w:hanging="180"/>
      </w:pPr>
    </w:lvl>
    <w:lvl w:ilvl="3" w:tplc="42459066" w:tentative="1">
      <w:start w:val="1"/>
      <w:numFmt w:val="decimal"/>
      <w:lvlText w:val="%4."/>
      <w:lvlJc w:val="left"/>
      <w:pPr>
        <w:ind w:left="2880" w:hanging="360"/>
      </w:pPr>
    </w:lvl>
    <w:lvl w:ilvl="4" w:tplc="42459066" w:tentative="1">
      <w:start w:val="1"/>
      <w:numFmt w:val="lowerLetter"/>
      <w:lvlText w:val="%5."/>
      <w:lvlJc w:val="left"/>
      <w:pPr>
        <w:ind w:left="3600" w:hanging="360"/>
      </w:pPr>
    </w:lvl>
    <w:lvl w:ilvl="5" w:tplc="42459066" w:tentative="1">
      <w:start w:val="1"/>
      <w:numFmt w:val="lowerRoman"/>
      <w:lvlText w:val="%6."/>
      <w:lvlJc w:val="right"/>
      <w:pPr>
        <w:ind w:left="4320" w:hanging="180"/>
      </w:pPr>
    </w:lvl>
    <w:lvl w:ilvl="6" w:tplc="42459066" w:tentative="1">
      <w:start w:val="1"/>
      <w:numFmt w:val="decimal"/>
      <w:lvlText w:val="%7."/>
      <w:lvlJc w:val="left"/>
      <w:pPr>
        <w:ind w:left="5040" w:hanging="360"/>
      </w:pPr>
    </w:lvl>
    <w:lvl w:ilvl="7" w:tplc="42459066" w:tentative="1">
      <w:start w:val="1"/>
      <w:numFmt w:val="lowerLetter"/>
      <w:lvlText w:val="%8."/>
      <w:lvlJc w:val="left"/>
      <w:pPr>
        <w:ind w:left="5760" w:hanging="360"/>
      </w:pPr>
    </w:lvl>
    <w:lvl w:ilvl="8" w:tplc="4245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0">
    <w:multiLevelType w:val="hybridMultilevel"/>
    <w:lvl w:ilvl="0" w:tplc="85431449">
      <w:start w:val="1"/>
      <w:numFmt w:val="decimal"/>
      <w:lvlText w:val="%1."/>
      <w:lvlJc w:val="left"/>
      <w:pPr>
        <w:ind w:left="720" w:hanging="360"/>
      </w:pPr>
    </w:lvl>
    <w:lvl w:ilvl="1" w:tplc="85431449" w:tentative="1">
      <w:start w:val="1"/>
      <w:numFmt w:val="lowerLetter"/>
      <w:lvlText w:val="%2."/>
      <w:lvlJc w:val="left"/>
      <w:pPr>
        <w:ind w:left="1440" w:hanging="360"/>
      </w:pPr>
    </w:lvl>
    <w:lvl w:ilvl="2" w:tplc="85431449" w:tentative="1">
      <w:start w:val="1"/>
      <w:numFmt w:val="lowerRoman"/>
      <w:lvlText w:val="%3."/>
      <w:lvlJc w:val="right"/>
      <w:pPr>
        <w:ind w:left="2160" w:hanging="180"/>
      </w:pPr>
    </w:lvl>
    <w:lvl w:ilvl="3" w:tplc="85431449" w:tentative="1">
      <w:start w:val="1"/>
      <w:numFmt w:val="decimal"/>
      <w:lvlText w:val="%4."/>
      <w:lvlJc w:val="left"/>
      <w:pPr>
        <w:ind w:left="2880" w:hanging="360"/>
      </w:pPr>
    </w:lvl>
    <w:lvl w:ilvl="4" w:tplc="85431449" w:tentative="1">
      <w:start w:val="1"/>
      <w:numFmt w:val="lowerLetter"/>
      <w:lvlText w:val="%5."/>
      <w:lvlJc w:val="left"/>
      <w:pPr>
        <w:ind w:left="3600" w:hanging="360"/>
      </w:pPr>
    </w:lvl>
    <w:lvl w:ilvl="5" w:tplc="85431449" w:tentative="1">
      <w:start w:val="1"/>
      <w:numFmt w:val="lowerRoman"/>
      <w:lvlText w:val="%6."/>
      <w:lvlJc w:val="right"/>
      <w:pPr>
        <w:ind w:left="4320" w:hanging="180"/>
      </w:pPr>
    </w:lvl>
    <w:lvl w:ilvl="6" w:tplc="85431449" w:tentative="1">
      <w:start w:val="1"/>
      <w:numFmt w:val="decimal"/>
      <w:lvlText w:val="%7."/>
      <w:lvlJc w:val="left"/>
      <w:pPr>
        <w:ind w:left="5040" w:hanging="360"/>
      </w:pPr>
    </w:lvl>
    <w:lvl w:ilvl="7" w:tplc="85431449" w:tentative="1">
      <w:start w:val="1"/>
      <w:numFmt w:val="lowerLetter"/>
      <w:lvlText w:val="%8."/>
      <w:lvlJc w:val="left"/>
      <w:pPr>
        <w:ind w:left="5760" w:hanging="360"/>
      </w:pPr>
    </w:lvl>
    <w:lvl w:ilvl="8" w:tplc="8543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9">
    <w:multiLevelType w:val="hybridMultilevel"/>
    <w:lvl w:ilvl="0" w:tplc="31748828">
      <w:start w:val="1"/>
      <w:numFmt w:val="decimal"/>
      <w:lvlText w:val="%1."/>
      <w:lvlJc w:val="left"/>
      <w:pPr>
        <w:ind w:left="720" w:hanging="360"/>
      </w:pPr>
    </w:lvl>
    <w:lvl w:ilvl="1" w:tplc="31748828" w:tentative="1">
      <w:start w:val="1"/>
      <w:numFmt w:val="lowerLetter"/>
      <w:lvlText w:val="%2."/>
      <w:lvlJc w:val="left"/>
      <w:pPr>
        <w:ind w:left="1440" w:hanging="360"/>
      </w:pPr>
    </w:lvl>
    <w:lvl w:ilvl="2" w:tplc="31748828" w:tentative="1">
      <w:start w:val="1"/>
      <w:numFmt w:val="lowerRoman"/>
      <w:lvlText w:val="%3."/>
      <w:lvlJc w:val="right"/>
      <w:pPr>
        <w:ind w:left="2160" w:hanging="180"/>
      </w:pPr>
    </w:lvl>
    <w:lvl w:ilvl="3" w:tplc="31748828" w:tentative="1">
      <w:start w:val="1"/>
      <w:numFmt w:val="decimal"/>
      <w:lvlText w:val="%4."/>
      <w:lvlJc w:val="left"/>
      <w:pPr>
        <w:ind w:left="2880" w:hanging="360"/>
      </w:pPr>
    </w:lvl>
    <w:lvl w:ilvl="4" w:tplc="31748828" w:tentative="1">
      <w:start w:val="1"/>
      <w:numFmt w:val="lowerLetter"/>
      <w:lvlText w:val="%5."/>
      <w:lvlJc w:val="left"/>
      <w:pPr>
        <w:ind w:left="3600" w:hanging="360"/>
      </w:pPr>
    </w:lvl>
    <w:lvl w:ilvl="5" w:tplc="31748828" w:tentative="1">
      <w:start w:val="1"/>
      <w:numFmt w:val="lowerRoman"/>
      <w:lvlText w:val="%6."/>
      <w:lvlJc w:val="right"/>
      <w:pPr>
        <w:ind w:left="4320" w:hanging="180"/>
      </w:pPr>
    </w:lvl>
    <w:lvl w:ilvl="6" w:tplc="31748828" w:tentative="1">
      <w:start w:val="1"/>
      <w:numFmt w:val="decimal"/>
      <w:lvlText w:val="%7."/>
      <w:lvlJc w:val="left"/>
      <w:pPr>
        <w:ind w:left="5040" w:hanging="360"/>
      </w:pPr>
    </w:lvl>
    <w:lvl w:ilvl="7" w:tplc="31748828" w:tentative="1">
      <w:start w:val="1"/>
      <w:numFmt w:val="lowerLetter"/>
      <w:lvlText w:val="%8."/>
      <w:lvlJc w:val="left"/>
      <w:pPr>
        <w:ind w:left="5760" w:hanging="360"/>
      </w:pPr>
    </w:lvl>
    <w:lvl w:ilvl="8" w:tplc="3174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8">
    <w:multiLevelType w:val="hybridMultilevel"/>
    <w:lvl w:ilvl="0" w:tplc="97168682">
      <w:start w:val="1"/>
      <w:numFmt w:val="decimal"/>
      <w:lvlText w:val="%1."/>
      <w:lvlJc w:val="left"/>
      <w:pPr>
        <w:ind w:left="720" w:hanging="360"/>
      </w:pPr>
    </w:lvl>
    <w:lvl w:ilvl="1" w:tplc="97168682" w:tentative="1">
      <w:start w:val="1"/>
      <w:numFmt w:val="lowerLetter"/>
      <w:lvlText w:val="%2."/>
      <w:lvlJc w:val="left"/>
      <w:pPr>
        <w:ind w:left="1440" w:hanging="360"/>
      </w:pPr>
    </w:lvl>
    <w:lvl w:ilvl="2" w:tplc="97168682" w:tentative="1">
      <w:start w:val="1"/>
      <w:numFmt w:val="lowerRoman"/>
      <w:lvlText w:val="%3."/>
      <w:lvlJc w:val="right"/>
      <w:pPr>
        <w:ind w:left="2160" w:hanging="180"/>
      </w:pPr>
    </w:lvl>
    <w:lvl w:ilvl="3" w:tplc="97168682" w:tentative="1">
      <w:start w:val="1"/>
      <w:numFmt w:val="decimal"/>
      <w:lvlText w:val="%4."/>
      <w:lvlJc w:val="left"/>
      <w:pPr>
        <w:ind w:left="2880" w:hanging="360"/>
      </w:pPr>
    </w:lvl>
    <w:lvl w:ilvl="4" w:tplc="97168682" w:tentative="1">
      <w:start w:val="1"/>
      <w:numFmt w:val="lowerLetter"/>
      <w:lvlText w:val="%5."/>
      <w:lvlJc w:val="left"/>
      <w:pPr>
        <w:ind w:left="3600" w:hanging="360"/>
      </w:pPr>
    </w:lvl>
    <w:lvl w:ilvl="5" w:tplc="97168682" w:tentative="1">
      <w:start w:val="1"/>
      <w:numFmt w:val="lowerRoman"/>
      <w:lvlText w:val="%6."/>
      <w:lvlJc w:val="right"/>
      <w:pPr>
        <w:ind w:left="4320" w:hanging="180"/>
      </w:pPr>
    </w:lvl>
    <w:lvl w:ilvl="6" w:tplc="97168682" w:tentative="1">
      <w:start w:val="1"/>
      <w:numFmt w:val="decimal"/>
      <w:lvlText w:val="%7."/>
      <w:lvlJc w:val="left"/>
      <w:pPr>
        <w:ind w:left="5040" w:hanging="360"/>
      </w:pPr>
    </w:lvl>
    <w:lvl w:ilvl="7" w:tplc="97168682" w:tentative="1">
      <w:start w:val="1"/>
      <w:numFmt w:val="lowerLetter"/>
      <w:lvlText w:val="%8."/>
      <w:lvlJc w:val="left"/>
      <w:pPr>
        <w:ind w:left="5760" w:hanging="360"/>
      </w:pPr>
    </w:lvl>
    <w:lvl w:ilvl="8" w:tplc="9716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7">
    <w:multiLevelType w:val="hybridMultilevel"/>
    <w:lvl w:ilvl="0" w:tplc="16418284">
      <w:start w:val="1"/>
      <w:numFmt w:val="decimal"/>
      <w:lvlText w:val="%1."/>
      <w:lvlJc w:val="left"/>
      <w:pPr>
        <w:ind w:left="720" w:hanging="360"/>
      </w:pPr>
    </w:lvl>
    <w:lvl w:ilvl="1" w:tplc="16418284" w:tentative="1">
      <w:start w:val="1"/>
      <w:numFmt w:val="lowerLetter"/>
      <w:lvlText w:val="%2."/>
      <w:lvlJc w:val="left"/>
      <w:pPr>
        <w:ind w:left="1440" w:hanging="360"/>
      </w:pPr>
    </w:lvl>
    <w:lvl w:ilvl="2" w:tplc="16418284" w:tentative="1">
      <w:start w:val="1"/>
      <w:numFmt w:val="lowerRoman"/>
      <w:lvlText w:val="%3."/>
      <w:lvlJc w:val="right"/>
      <w:pPr>
        <w:ind w:left="2160" w:hanging="180"/>
      </w:pPr>
    </w:lvl>
    <w:lvl w:ilvl="3" w:tplc="16418284" w:tentative="1">
      <w:start w:val="1"/>
      <w:numFmt w:val="decimal"/>
      <w:lvlText w:val="%4."/>
      <w:lvlJc w:val="left"/>
      <w:pPr>
        <w:ind w:left="2880" w:hanging="360"/>
      </w:pPr>
    </w:lvl>
    <w:lvl w:ilvl="4" w:tplc="16418284" w:tentative="1">
      <w:start w:val="1"/>
      <w:numFmt w:val="lowerLetter"/>
      <w:lvlText w:val="%5."/>
      <w:lvlJc w:val="left"/>
      <w:pPr>
        <w:ind w:left="3600" w:hanging="360"/>
      </w:pPr>
    </w:lvl>
    <w:lvl w:ilvl="5" w:tplc="16418284" w:tentative="1">
      <w:start w:val="1"/>
      <w:numFmt w:val="lowerRoman"/>
      <w:lvlText w:val="%6."/>
      <w:lvlJc w:val="right"/>
      <w:pPr>
        <w:ind w:left="4320" w:hanging="180"/>
      </w:pPr>
    </w:lvl>
    <w:lvl w:ilvl="6" w:tplc="16418284" w:tentative="1">
      <w:start w:val="1"/>
      <w:numFmt w:val="decimal"/>
      <w:lvlText w:val="%7."/>
      <w:lvlJc w:val="left"/>
      <w:pPr>
        <w:ind w:left="5040" w:hanging="360"/>
      </w:pPr>
    </w:lvl>
    <w:lvl w:ilvl="7" w:tplc="16418284" w:tentative="1">
      <w:start w:val="1"/>
      <w:numFmt w:val="lowerLetter"/>
      <w:lvlText w:val="%8."/>
      <w:lvlJc w:val="left"/>
      <w:pPr>
        <w:ind w:left="5760" w:hanging="360"/>
      </w:pPr>
    </w:lvl>
    <w:lvl w:ilvl="8" w:tplc="1641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6">
    <w:multiLevelType w:val="hybridMultilevel"/>
    <w:lvl w:ilvl="0" w:tplc="29618936">
      <w:start w:val="1"/>
      <w:numFmt w:val="decimal"/>
      <w:lvlText w:val="%1."/>
      <w:lvlJc w:val="left"/>
      <w:pPr>
        <w:ind w:left="720" w:hanging="360"/>
      </w:pPr>
    </w:lvl>
    <w:lvl w:ilvl="1" w:tplc="29618936" w:tentative="1">
      <w:start w:val="1"/>
      <w:numFmt w:val="lowerLetter"/>
      <w:lvlText w:val="%2."/>
      <w:lvlJc w:val="left"/>
      <w:pPr>
        <w:ind w:left="1440" w:hanging="360"/>
      </w:pPr>
    </w:lvl>
    <w:lvl w:ilvl="2" w:tplc="29618936" w:tentative="1">
      <w:start w:val="1"/>
      <w:numFmt w:val="lowerRoman"/>
      <w:lvlText w:val="%3."/>
      <w:lvlJc w:val="right"/>
      <w:pPr>
        <w:ind w:left="2160" w:hanging="180"/>
      </w:pPr>
    </w:lvl>
    <w:lvl w:ilvl="3" w:tplc="29618936" w:tentative="1">
      <w:start w:val="1"/>
      <w:numFmt w:val="decimal"/>
      <w:lvlText w:val="%4."/>
      <w:lvlJc w:val="left"/>
      <w:pPr>
        <w:ind w:left="2880" w:hanging="360"/>
      </w:pPr>
    </w:lvl>
    <w:lvl w:ilvl="4" w:tplc="29618936" w:tentative="1">
      <w:start w:val="1"/>
      <w:numFmt w:val="lowerLetter"/>
      <w:lvlText w:val="%5."/>
      <w:lvlJc w:val="left"/>
      <w:pPr>
        <w:ind w:left="3600" w:hanging="360"/>
      </w:pPr>
    </w:lvl>
    <w:lvl w:ilvl="5" w:tplc="29618936" w:tentative="1">
      <w:start w:val="1"/>
      <w:numFmt w:val="lowerRoman"/>
      <w:lvlText w:val="%6."/>
      <w:lvlJc w:val="right"/>
      <w:pPr>
        <w:ind w:left="4320" w:hanging="180"/>
      </w:pPr>
    </w:lvl>
    <w:lvl w:ilvl="6" w:tplc="29618936" w:tentative="1">
      <w:start w:val="1"/>
      <w:numFmt w:val="decimal"/>
      <w:lvlText w:val="%7."/>
      <w:lvlJc w:val="left"/>
      <w:pPr>
        <w:ind w:left="5040" w:hanging="360"/>
      </w:pPr>
    </w:lvl>
    <w:lvl w:ilvl="7" w:tplc="29618936" w:tentative="1">
      <w:start w:val="1"/>
      <w:numFmt w:val="lowerLetter"/>
      <w:lvlText w:val="%8."/>
      <w:lvlJc w:val="left"/>
      <w:pPr>
        <w:ind w:left="5760" w:hanging="360"/>
      </w:pPr>
    </w:lvl>
    <w:lvl w:ilvl="8" w:tplc="2961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5">
    <w:multiLevelType w:val="hybridMultilevel"/>
    <w:lvl w:ilvl="0" w:tplc="44447963">
      <w:start w:val="1"/>
      <w:numFmt w:val="decimal"/>
      <w:lvlText w:val="%1."/>
      <w:lvlJc w:val="left"/>
      <w:pPr>
        <w:ind w:left="720" w:hanging="360"/>
      </w:pPr>
    </w:lvl>
    <w:lvl w:ilvl="1" w:tplc="44447963" w:tentative="1">
      <w:start w:val="1"/>
      <w:numFmt w:val="lowerLetter"/>
      <w:lvlText w:val="%2."/>
      <w:lvlJc w:val="left"/>
      <w:pPr>
        <w:ind w:left="1440" w:hanging="360"/>
      </w:pPr>
    </w:lvl>
    <w:lvl w:ilvl="2" w:tplc="44447963" w:tentative="1">
      <w:start w:val="1"/>
      <w:numFmt w:val="lowerRoman"/>
      <w:lvlText w:val="%3."/>
      <w:lvlJc w:val="right"/>
      <w:pPr>
        <w:ind w:left="2160" w:hanging="180"/>
      </w:pPr>
    </w:lvl>
    <w:lvl w:ilvl="3" w:tplc="44447963" w:tentative="1">
      <w:start w:val="1"/>
      <w:numFmt w:val="decimal"/>
      <w:lvlText w:val="%4."/>
      <w:lvlJc w:val="left"/>
      <w:pPr>
        <w:ind w:left="2880" w:hanging="360"/>
      </w:pPr>
    </w:lvl>
    <w:lvl w:ilvl="4" w:tplc="44447963" w:tentative="1">
      <w:start w:val="1"/>
      <w:numFmt w:val="lowerLetter"/>
      <w:lvlText w:val="%5."/>
      <w:lvlJc w:val="left"/>
      <w:pPr>
        <w:ind w:left="3600" w:hanging="360"/>
      </w:pPr>
    </w:lvl>
    <w:lvl w:ilvl="5" w:tplc="44447963" w:tentative="1">
      <w:start w:val="1"/>
      <w:numFmt w:val="lowerRoman"/>
      <w:lvlText w:val="%6."/>
      <w:lvlJc w:val="right"/>
      <w:pPr>
        <w:ind w:left="4320" w:hanging="180"/>
      </w:pPr>
    </w:lvl>
    <w:lvl w:ilvl="6" w:tplc="44447963" w:tentative="1">
      <w:start w:val="1"/>
      <w:numFmt w:val="decimal"/>
      <w:lvlText w:val="%7."/>
      <w:lvlJc w:val="left"/>
      <w:pPr>
        <w:ind w:left="5040" w:hanging="360"/>
      </w:pPr>
    </w:lvl>
    <w:lvl w:ilvl="7" w:tplc="44447963" w:tentative="1">
      <w:start w:val="1"/>
      <w:numFmt w:val="lowerLetter"/>
      <w:lvlText w:val="%8."/>
      <w:lvlJc w:val="left"/>
      <w:pPr>
        <w:ind w:left="5760" w:hanging="360"/>
      </w:pPr>
    </w:lvl>
    <w:lvl w:ilvl="8" w:tplc="4444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4">
    <w:multiLevelType w:val="hybridMultilevel"/>
    <w:lvl w:ilvl="0" w:tplc="57650748">
      <w:start w:val="1"/>
      <w:numFmt w:val="decimal"/>
      <w:lvlText w:val="%1."/>
      <w:lvlJc w:val="left"/>
      <w:pPr>
        <w:ind w:left="720" w:hanging="360"/>
      </w:pPr>
    </w:lvl>
    <w:lvl w:ilvl="1" w:tplc="57650748" w:tentative="1">
      <w:start w:val="1"/>
      <w:numFmt w:val="lowerLetter"/>
      <w:lvlText w:val="%2."/>
      <w:lvlJc w:val="left"/>
      <w:pPr>
        <w:ind w:left="1440" w:hanging="360"/>
      </w:pPr>
    </w:lvl>
    <w:lvl w:ilvl="2" w:tplc="57650748" w:tentative="1">
      <w:start w:val="1"/>
      <w:numFmt w:val="lowerRoman"/>
      <w:lvlText w:val="%3."/>
      <w:lvlJc w:val="right"/>
      <w:pPr>
        <w:ind w:left="2160" w:hanging="180"/>
      </w:pPr>
    </w:lvl>
    <w:lvl w:ilvl="3" w:tplc="57650748" w:tentative="1">
      <w:start w:val="1"/>
      <w:numFmt w:val="decimal"/>
      <w:lvlText w:val="%4."/>
      <w:lvlJc w:val="left"/>
      <w:pPr>
        <w:ind w:left="2880" w:hanging="360"/>
      </w:pPr>
    </w:lvl>
    <w:lvl w:ilvl="4" w:tplc="57650748" w:tentative="1">
      <w:start w:val="1"/>
      <w:numFmt w:val="lowerLetter"/>
      <w:lvlText w:val="%5."/>
      <w:lvlJc w:val="left"/>
      <w:pPr>
        <w:ind w:left="3600" w:hanging="360"/>
      </w:pPr>
    </w:lvl>
    <w:lvl w:ilvl="5" w:tplc="57650748" w:tentative="1">
      <w:start w:val="1"/>
      <w:numFmt w:val="lowerRoman"/>
      <w:lvlText w:val="%6."/>
      <w:lvlJc w:val="right"/>
      <w:pPr>
        <w:ind w:left="4320" w:hanging="180"/>
      </w:pPr>
    </w:lvl>
    <w:lvl w:ilvl="6" w:tplc="57650748" w:tentative="1">
      <w:start w:val="1"/>
      <w:numFmt w:val="decimal"/>
      <w:lvlText w:val="%7."/>
      <w:lvlJc w:val="left"/>
      <w:pPr>
        <w:ind w:left="5040" w:hanging="360"/>
      </w:pPr>
    </w:lvl>
    <w:lvl w:ilvl="7" w:tplc="57650748" w:tentative="1">
      <w:start w:val="1"/>
      <w:numFmt w:val="lowerLetter"/>
      <w:lvlText w:val="%8."/>
      <w:lvlJc w:val="left"/>
      <w:pPr>
        <w:ind w:left="5760" w:hanging="360"/>
      </w:pPr>
    </w:lvl>
    <w:lvl w:ilvl="8" w:tplc="5765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3">
    <w:multiLevelType w:val="hybridMultilevel"/>
    <w:lvl w:ilvl="0" w:tplc="57829788">
      <w:start w:val="1"/>
      <w:numFmt w:val="decimal"/>
      <w:lvlText w:val="%1."/>
      <w:lvlJc w:val="left"/>
      <w:pPr>
        <w:ind w:left="720" w:hanging="360"/>
      </w:pPr>
    </w:lvl>
    <w:lvl w:ilvl="1" w:tplc="57829788" w:tentative="1">
      <w:start w:val="1"/>
      <w:numFmt w:val="lowerLetter"/>
      <w:lvlText w:val="%2."/>
      <w:lvlJc w:val="left"/>
      <w:pPr>
        <w:ind w:left="1440" w:hanging="360"/>
      </w:pPr>
    </w:lvl>
    <w:lvl w:ilvl="2" w:tplc="57829788" w:tentative="1">
      <w:start w:val="1"/>
      <w:numFmt w:val="lowerRoman"/>
      <w:lvlText w:val="%3."/>
      <w:lvlJc w:val="right"/>
      <w:pPr>
        <w:ind w:left="2160" w:hanging="180"/>
      </w:pPr>
    </w:lvl>
    <w:lvl w:ilvl="3" w:tplc="57829788" w:tentative="1">
      <w:start w:val="1"/>
      <w:numFmt w:val="decimal"/>
      <w:lvlText w:val="%4."/>
      <w:lvlJc w:val="left"/>
      <w:pPr>
        <w:ind w:left="2880" w:hanging="360"/>
      </w:pPr>
    </w:lvl>
    <w:lvl w:ilvl="4" w:tplc="57829788" w:tentative="1">
      <w:start w:val="1"/>
      <w:numFmt w:val="lowerLetter"/>
      <w:lvlText w:val="%5."/>
      <w:lvlJc w:val="left"/>
      <w:pPr>
        <w:ind w:left="3600" w:hanging="360"/>
      </w:pPr>
    </w:lvl>
    <w:lvl w:ilvl="5" w:tplc="57829788" w:tentative="1">
      <w:start w:val="1"/>
      <w:numFmt w:val="lowerRoman"/>
      <w:lvlText w:val="%6."/>
      <w:lvlJc w:val="right"/>
      <w:pPr>
        <w:ind w:left="4320" w:hanging="180"/>
      </w:pPr>
    </w:lvl>
    <w:lvl w:ilvl="6" w:tplc="57829788" w:tentative="1">
      <w:start w:val="1"/>
      <w:numFmt w:val="decimal"/>
      <w:lvlText w:val="%7."/>
      <w:lvlJc w:val="left"/>
      <w:pPr>
        <w:ind w:left="5040" w:hanging="360"/>
      </w:pPr>
    </w:lvl>
    <w:lvl w:ilvl="7" w:tplc="57829788" w:tentative="1">
      <w:start w:val="1"/>
      <w:numFmt w:val="lowerLetter"/>
      <w:lvlText w:val="%8."/>
      <w:lvlJc w:val="left"/>
      <w:pPr>
        <w:ind w:left="5760" w:hanging="360"/>
      </w:pPr>
    </w:lvl>
    <w:lvl w:ilvl="8" w:tplc="5782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2">
    <w:multiLevelType w:val="hybridMultilevel"/>
    <w:lvl w:ilvl="0" w:tplc="20944219">
      <w:start w:val="1"/>
      <w:numFmt w:val="decimal"/>
      <w:lvlText w:val="%1."/>
      <w:lvlJc w:val="left"/>
      <w:pPr>
        <w:ind w:left="720" w:hanging="360"/>
      </w:pPr>
    </w:lvl>
    <w:lvl w:ilvl="1" w:tplc="20944219" w:tentative="1">
      <w:start w:val="1"/>
      <w:numFmt w:val="lowerLetter"/>
      <w:lvlText w:val="%2."/>
      <w:lvlJc w:val="left"/>
      <w:pPr>
        <w:ind w:left="1440" w:hanging="360"/>
      </w:pPr>
    </w:lvl>
    <w:lvl w:ilvl="2" w:tplc="20944219" w:tentative="1">
      <w:start w:val="1"/>
      <w:numFmt w:val="lowerRoman"/>
      <w:lvlText w:val="%3."/>
      <w:lvlJc w:val="right"/>
      <w:pPr>
        <w:ind w:left="2160" w:hanging="180"/>
      </w:pPr>
    </w:lvl>
    <w:lvl w:ilvl="3" w:tplc="20944219" w:tentative="1">
      <w:start w:val="1"/>
      <w:numFmt w:val="decimal"/>
      <w:lvlText w:val="%4."/>
      <w:lvlJc w:val="left"/>
      <w:pPr>
        <w:ind w:left="2880" w:hanging="360"/>
      </w:pPr>
    </w:lvl>
    <w:lvl w:ilvl="4" w:tplc="20944219" w:tentative="1">
      <w:start w:val="1"/>
      <w:numFmt w:val="lowerLetter"/>
      <w:lvlText w:val="%5."/>
      <w:lvlJc w:val="left"/>
      <w:pPr>
        <w:ind w:left="3600" w:hanging="360"/>
      </w:pPr>
    </w:lvl>
    <w:lvl w:ilvl="5" w:tplc="20944219" w:tentative="1">
      <w:start w:val="1"/>
      <w:numFmt w:val="lowerRoman"/>
      <w:lvlText w:val="%6."/>
      <w:lvlJc w:val="right"/>
      <w:pPr>
        <w:ind w:left="4320" w:hanging="180"/>
      </w:pPr>
    </w:lvl>
    <w:lvl w:ilvl="6" w:tplc="20944219" w:tentative="1">
      <w:start w:val="1"/>
      <w:numFmt w:val="decimal"/>
      <w:lvlText w:val="%7."/>
      <w:lvlJc w:val="left"/>
      <w:pPr>
        <w:ind w:left="5040" w:hanging="360"/>
      </w:pPr>
    </w:lvl>
    <w:lvl w:ilvl="7" w:tplc="20944219" w:tentative="1">
      <w:start w:val="1"/>
      <w:numFmt w:val="lowerLetter"/>
      <w:lvlText w:val="%8."/>
      <w:lvlJc w:val="left"/>
      <w:pPr>
        <w:ind w:left="5760" w:hanging="360"/>
      </w:pPr>
    </w:lvl>
    <w:lvl w:ilvl="8" w:tplc="2094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1">
    <w:multiLevelType w:val="hybridMultilevel"/>
    <w:lvl w:ilvl="0" w:tplc="44537879">
      <w:start w:val="1"/>
      <w:numFmt w:val="decimal"/>
      <w:lvlText w:val="%1."/>
      <w:lvlJc w:val="left"/>
      <w:pPr>
        <w:ind w:left="720" w:hanging="360"/>
      </w:pPr>
    </w:lvl>
    <w:lvl w:ilvl="1" w:tplc="44537879" w:tentative="1">
      <w:start w:val="1"/>
      <w:numFmt w:val="lowerLetter"/>
      <w:lvlText w:val="%2."/>
      <w:lvlJc w:val="left"/>
      <w:pPr>
        <w:ind w:left="1440" w:hanging="360"/>
      </w:pPr>
    </w:lvl>
    <w:lvl w:ilvl="2" w:tplc="44537879" w:tentative="1">
      <w:start w:val="1"/>
      <w:numFmt w:val="lowerRoman"/>
      <w:lvlText w:val="%3."/>
      <w:lvlJc w:val="right"/>
      <w:pPr>
        <w:ind w:left="2160" w:hanging="180"/>
      </w:pPr>
    </w:lvl>
    <w:lvl w:ilvl="3" w:tplc="44537879" w:tentative="1">
      <w:start w:val="1"/>
      <w:numFmt w:val="decimal"/>
      <w:lvlText w:val="%4."/>
      <w:lvlJc w:val="left"/>
      <w:pPr>
        <w:ind w:left="2880" w:hanging="360"/>
      </w:pPr>
    </w:lvl>
    <w:lvl w:ilvl="4" w:tplc="44537879" w:tentative="1">
      <w:start w:val="1"/>
      <w:numFmt w:val="lowerLetter"/>
      <w:lvlText w:val="%5."/>
      <w:lvlJc w:val="left"/>
      <w:pPr>
        <w:ind w:left="3600" w:hanging="360"/>
      </w:pPr>
    </w:lvl>
    <w:lvl w:ilvl="5" w:tplc="44537879" w:tentative="1">
      <w:start w:val="1"/>
      <w:numFmt w:val="lowerRoman"/>
      <w:lvlText w:val="%6."/>
      <w:lvlJc w:val="right"/>
      <w:pPr>
        <w:ind w:left="4320" w:hanging="180"/>
      </w:pPr>
    </w:lvl>
    <w:lvl w:ilvl="6" w:tplc="44537879" w:tentative="1">
      <w:start w:val="1"/>
      <w:numFmt w:val="decimal"/>
      <w:lvlText w:val="%7."/>
      <w:lvlJc w:val="left"/>
      <w:pPr>
        <w:ind w:left="5040" w:hanging="360"/>
      </w:pPr>
    </w:lvl>
    <w:lvl w:ilvl="7" w:tplc="44537879" w:tentative="1">
      <w:start w:val="1"/>
      <w:numFmt w:val="lowerLetter"/>
      <w:lvlText w:val="%8."/>
      <w:lvlJc w:val="left"/>
      <w:pPr>
        <w:ind w:left="5760" w:hanging="360"/>
      </w:pPr>
    </w:lvl>
    <w:lvl w:ilvl="8" w:tplc="4453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0">
    <w:multiLevelType w:val="hybridMultilevel"/>
    <w:lvl w:ilvl="0" w:tplc="23159967">
      <w:start w:val="1"/>
      <w:numFmt w:val="decimal"/>
      <w:lvlText w:val="%1."/>
      <w:lvlJc w:val="left"/>
      <w:pPr>
        <w:ind w:left="720" w:hanging="360"/>
      </w:pPr>
    </w:lvl>
    <w:lvl w:ilvl="1" w:tplc="23159967" w:tentative="1">
      <w:start w:val="1"/>
      <w:numFmt w:val="lowerLetter"/>
      <w:lvlText w:val="%2."/>
      <w:lvlJc w:val="left"/>
      <w:pPr>
        <w:ind w:left="1440" w:hanging="360"/>
      </w:pPr>
    </w:lvl>
    <w:lvl w:ilvl="2" w:tplc="23159967" w:tentative="1">
      <w:start w:val="1"/>
      <w:numFmt w:val="lowerRoman"/>
      <w:lvlText w:val="%3."/>
      <w:lvlJc w:val="right"/>
      <w:pPr>
        <w:ind w:left="2160" w:hanging="180"/>
      </w:pPr>
    </w:lvl>
    <w:lvl w:ilvl="3" w:tplc="23159967" w:tentative="1">
      <w:start w:val="1"/>
      <w:numFmt w:val="decimal"/>
      <w:lvlText w:val="%4."/>
      <w:lvlJc w:val="left"/>
      <w:pPr>
        <w:ind w:left="2880" w:hanging="360"/>
      </w:pPr>
    </w:lvl>
    <w:lvl w:ilvl="4" w:tplc="23159967" w:tentative="1">
      <w:start w:val="1"/>
      <w:numFmt w:val="lowerLetter"/>
      <w:lvlText w:val="%5."/>
      <w:lvlJc w:val="left"/>
      <w:pPr>
        <w:ind w:left="3600" w:hanging="360"/>
      </w:pPr>
    </w:lvl>
    <w:lvl w:ilvl="5" w:tplc="23159967" w:tentative="1">
      <w:start w:val="1"/>
      <w:numFmt w:val="lowerRoman"/>
      <w:lvlText w:val="%6."/>
      <w:lvlJc w:val="right"/>
      <w:pPr>
        <w:ind w:left="4320" w:hanging="180"/>
      </w:pPr>
    </w:lvl>
    <w:lvl w:ilvl="6" w:tplc="23159967" w:tentative="1">
      <w:start w:val="1"/>
      <w:numFmt w:val="decimal"/>
      <w:lvlText w:val="%7."/>
      <w:lvlJc w:val="left"/>
      <w:pPr>
        <w:ind w:left="5040" w:hanging="360"/>
      </w:pPr>
    </w:lvl>
    <w:lvl w:ilvl="7" w:tplc="23159967" w:tentative="1">
      <w:start w:val="1"/>
      <w:numFmt w:val="lowerLetter"/>
      <w:lvlText w:val="%8."/>
      <w:lvlJc w:val="left"/>
      <w:pPr>
        <w:ind w:left="5760" w:hanging="360"/>
      </w:pPr>
    </w:lvl>
    <w:lvl w:ilvl="8" w:tplc="2315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9">
    <w:multiLevelType w:val="hybridMultilevel"/>
    <w:lvl w:ilvl="0" w:tplc="46808150">
      <w:start w:val="1"/>
      <w:numFmt w:val="decimal"/>
      <w:lvlText w:val="%1."/>
      <w:lvlJc w:val="left"/>
      <w:pPr>
        <w:ind w:left="720" w:hanging="360"/>
      </w:pPr>
    </w:lvl>
    <w:lvl w:ilvl="1" w:tplc="46808150" w:tentative="1">
      <w:start w:val="1"/>
      <w:numFmt w:val="lowerLetter"/>
      <w:lvlText w:val="%2."/>
      <w:lvlJc w:val="left"/>
      <w:pPr>
        <w:ind w:left="1440" w:hanging="360"/>
      </w:pPr>
    </w:lvl>
    <w:lvl w:ilvl="2" w:tplc="46808150" w:tentative="1">
      <w:start w:val="1"/>
      <w:numFmt w:val="lowerRoman"/>
      <w:lvlText w:val="%3."/>
      <w:lvlJc w:val="right"/>
      <w:pPr>
        <w:ind w:left="2160" w:hanging="180"/>
      </w:pPr>
    </w:lvl>
    <w:lvl w:ilvl="3" w:tplc="46808150" w:tentative="1">
      <w:start w:val="1"/>
      <w:numFmt w:val="decimal"/>
      <w:lvlText w:val="%4."/>
      <w:lvlJc w:val="left"/>
      <w:pPr>
        <w:ind w:left="2880" w:hanging="360"/>
      </w:pPr>
    </w:lvl>
    <w:lvl w:ilvl="4" w:tplc="46808150" w:tentative="1">
      <w:start w:val="1"/>
      <w:numFmt w:val="lowerLetter"/>
      <w:lvlText w:val="%5."/>
      <w:lvlJc w:val="left"/>
      <w:pPr>
        <w:ind w:left="3600" w:hanging="360"/>
      </w:pPr>
    </w:lvl>
    <w:lvl w:ilvl="5" w:tplc="46808150" w:tentative="1">
      <w:start w:val="1"/>
      <w:numFmt w:val="lowerRoman"/>
      <w:lvlText w:val="%6."/>
      <w:lvlJc w:val="right"/>
      <w:pPr>
        <w:ind w:left="4320" w:hanging="180"/>
      </w:pPr>
    </w:lvl>
    <w:lvl w:ilvl="6" w:tplc="46808150" w:tentative="1">
      <w:start w:val="1"/>
      <w:numFmt w:val="decimal"/>
      <w:lvlText w:val="%7."/>
      <w:lvlJc w:val="left"/>
      <w:pPr>
        <w:ind w:left="5040" w:hanging="360"/>
      </w:pPr>
    </w:lvl>
    <w:lvl w:ilvl="7" w:tplc="46808150" w:tentative="1">
      <w:start w:val="1"/>
      <w:numFmt w:val="lowerLetter"/>
      <w:lvlText w:val="%8."/>
      <w:lvlJc w:val="left"/>
      <w:pPr>
        <w:ind w:left="5760" w:hanging="360"/>
      </w:pPr>
    </w:lvl>
    <w:lvl w:ilvl="8" w:tplc="4680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8">
    <w:multiLevelType w:val="hybridMultilevel"/>
    <w:lvl w:ilvl="0" w:tplc="40145757">
      <w:start w:val="1"/>
      <w:numFmt w:val="decimal"/>
      <w:lvlText w:val="%1."/>
      <w:lvlJc w:val="left"/>
      <w:pPr>
        <w:ind w:left="720" w:hanging="360"/>
      </w:pPr>
    </w:lvl>
    <w:lvl w:ilvl="1" w:tplc="40145757" w:tentative="1">
      <w:start w:val="1"/>
      <w:numFmt w:val="lowerLetter"/>
      <w:lvlText w:val="%2."/>
      <w:lvlJc w:val="left"/>
      <w:pPr>
        <w:ind w:left="1440" w:hanging="360"/>
      </w:pPr>
    </w:lvl>
    <w:lvl w:ilvl="2" w:tplc="40145757" w:tentative="1">
      <w:start w:val="1"/>
      <w:numFmt w:val="lowerRoman"/>
      <w:lvlText w:val="%3."/>
      <w:lvlJc w:val="right"/>
      <w:pPr>
        <w:ind w:left="2160" w:hanging="180"/>
      </w:pPr>
    </w:lvl>
    <w:lvl w:ilvl="3" w:tplc="40145757" w:tentative="1">
      <w:start w:val="1"/>
      <w:numFmt w:val="decimal"/>
      <w:lvlText w:val="%4."/>
      <w:lvlJc w:val="left"/>
      <w:pPr>
        <w:ind w:left="2880" w:hanging="360"/>
      </w:pPr>
    </w:lvl>
    <w:lvl w:ilvl="4" w:tplc="40145757" w:tentative="1">
      <w:start w:val="1"/>
      <w:numFmt w:val="lowerLetter"/>
      <w:lvlText w:val="%5."/>
      <w:lvlJc w:val="left"/>
      <w:pPr>
        <w:ind w:left="3600" w:hanging="360"/>
      </w:pPr>
    </w:lvl>
    <w:lvl w:ilvl="5" w:tplc="40145757" w:tentative="1">
      <w:start w:val="1"/>
      <w:numFmt w:val="lowerRoman"/>
      <w:lvlText w:val="%6."/>
      <w:lvlJc w:val="right"/>
      <w:pPr>
        <w:ind w:left="4320" w:hanging="180"/>
      </w:pPr>
    </w:lvl>
    <w:lvl w:ilvl="6" w:tplc="40145757" w:tentative="1">
      <w:start w:val="1"/>
      <w:numFmt w:val="decimal"/>
      <w:lvlText w:val="%7."/>
      <w:lvlJc w:val="left"/>
      <w:pPr>
        <w:ind w:left="5040" w:hanging="360"/>
      </w:pPr>
    </w:lvl>
    <w:lvl w:ilvl="7" w:tplc="40145757" w:tentative="1">
      <w:start w:val="1"/>
      <w:numFmt w:val="lowerLetter"/>
      <w:lvlText w:val="%8."/>
      <w:lvlJc w:val="left"/>
      <w:pPr>
        <w:ind w:left="5760" w:hanging="360"/>
      </w:pPr>
    </w:lvl>
    <w:lvl w:ilvl="8" w:tplc="4014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7">
    <w:multiLevelType w:val="hybridMultilevel"/>
    <w:lvl w:ilvl="0" w:tplc="41872623">
      <w:start w:val="1"/>
      <w:numFmt w:val="decimal"/>
      <w:lvlText w:val="%1."/>
      <w:lvlJc w:val="left"/>
      <w:pPr>
        <w:ind w:left="720" w:hanging="360"/>
      </w:pPr>
    </w:lvl>
    <w:lvl w:ilvl="1" w:tplc="41872623" w:tentative="1">
      <w:start w:val="1"/>
      <w:numFmt w:val="lowerLetter"/>
      <w:lvlText w:val="%2."/>
      <w:lvlJc w:val="left"/>
      <w:pPr>
        <w:ind w:left="1440" w:hanging="360"/>
      </w:pPr>
    </w:lvl>
    <w:lvl w:ilvl="2" w:tplc="41872623" w:tentative="1">
      <w:start w:val="1"/>
      <w:numFmt w:val="lowerRoman"/>
      <w:lvlText w:val="%3."/>
      <w:lvlJc w:val="right"/>
      <w:pPr>
        <w:ind w:left="2160" w:hanging="180"/>
      </w:pPr>
    </w:lvl>
    <w:lvl w:ilvl="3" w:tplc="41872623" w:tentative="1">
      <w:start w:val="1"/>
      <w:numFmt w:val="decimal"/>
      <w:lvlText w:val="%4."/>
      <w:lvlJc w:val="left"/>
      <w:pPr>
        <w:ind w:left="2880" w:hanging="360"/>
      </w:pPr>
    </w:lvl>
    <w:lvl w:ilvl="4" w:tplc="41872623" w:tentative="1">
      <w:start w:val="1"/>
      <w:numFmt w:val="lowerLetter"/>
      <w:lvlText w:val="%5."/>
      <w:lvlJc w:val="left"/>
      <w:pPr>
        <w:ind w:left="3600" w:hanging="360"/>
      </w:pPr>
    </w:lvl>
    <w:lvl w:ilvl="5" w:tplc="41872623" w:tentative="1">
      <w:start w:val="1"/>
      <w:numFmt w:val="lowerRoman"/>
      <w:lvlText w:val="%6."/>
      <w:lvlJc w:val="right"/>
      <w:pPr>
        <w:ind w:left="4320" w:hanging="180"/>
      </w:pPr>
    </w:lvl>
    <w:lvl w:ilvl="6" w:tplc="41872623" w:tentative="1">
      <w:start w:val="1"/>
      <w:numFmt w:val="decimal"/>
      <w:lvlText w:val="%7."/>
      <w:lvlJc w:val="left"/>
      <w:pPr>
        <w:ind w:left="5040" w:hanging="360"/>
      </w:pPr>
    </w:lvl>
    <w:lvl w:ilvl="7" w:tplc="41872623" w:tentative="1">
      <w:start w:val="1"/>
      <w:numFmt w:val="lowerLetter"/>
      <w:lvlText w:val="%8."/>
      <w:lvlJc w:val="left"/>
      <w:pPr>
        <w:ind w:left="5760" w:hanging="360"/>
      </w:pPr>
    </w:lvl>
    <w:lvl w:ilvl="8" w:tplc="4187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6">
    <w:multiLevelType w:val="hybridMultilevel"/>
    <w:lvl w:ilvl="0" w:tplc="35257618">
      <w:start w:val="1"/>
      <w:numFmt w:val="decimal"/>
      <w:lvlText w:val="%1."/>
      <w:lvlJc w:val="left"/>
      <w:pPr>
        <w:ind w:left="720" w:hanging="360"/>
      </w:pPr>
    </w:lvl>
    <w:lvl w:ilvl="1" w:tplc="35257618" w:tentative="1">
      <w:start w:val="1"/>
      <w:numFmt w:val="lowerLetter"/>
      <w:lvlText w:val="%2."/>
      <w:lvlJc w:val="left"/>
      <w:pPr>
        <w:ind w:left="1440" w:hanging="360"/>
      </w:pPr>
    </w:lvl>
    <w:lvl w:ilvl="2" w:tplc="35257618" w:tentative="1">
      <w:start w:val="1"/>
      <w:numFmt w:val="lowerRoman"/>
      <w:lvlText w:val="%3."/>
      <w:lvlJc w:val="right"/>
      <w:pPr>
        <w:ind w:left="2160" w:hanging="180"/>
      </w:pPr>
    </w:lvl>
    <w:lvl w:ilvl="3" w:tplc="35257618" w:tentative="1">
      <w:start w:val="1"/>
      <w:numFmt w:val="decimal"/>
      <w:lvlText w:val="%4."/>
      <w:lvlJc w:val="left"/>
      <w:pPr>
        <w:ind w:left="2880" w:hanging="360"/>
      </w:pPr>
    </w:lvl>
    <w:lvl w:ilvl="4" w:tplc="35257618" w:tentative="1">
      <w:start w:val="1"/>
      <w:numFmt w:val="lowerLetter"/>
      <w:lvlText w:val="%5."/>
      <w:lvlJc w:val="left"/>
      <w:pPr>
        <w:ind w:left="3600" w:hanging="360"/>
      </w:pPr>
    </w:lvl>
    <w:lvl w:ilvl="5" w:tplc="35257618" w:tentative="1">
      <w:start w:val="1"/>
      <w:numFmt w:val="lowerRoman"/>
      <w:lvlText w:val="%6."/>
      <w:lvlJc w:val="right"/>
      <w:pPr>
        <w:ind w:left="4320" w:hanging="180"/>
      </w:pPr>
    </w:lvl>
    <w:lvl w:ilvl="6" w:tplc="35257618" w:tentative="1">
      <w:start w:val="1"/>
      <w:numFmt w:val="decimal"/>
      <w:lvlText w:val="%7."/>
      <w:lvlJc w:val="left"/>
      <w:pPr>
        <w:ind w:left="5040" w:hanging="360"/>
      </w:pPr>
    </w:lvl>
    <w:lvl w:ilvl="7" w:tplc="35257618" w:tentative="1">
      <w:start w:val="1"/>
      <w:numFmt w:val="lowerLetter"/>
      <w:lvlText w:val="%8."/>
      <w:lvlJc w:val="left"/>
      <w:pPr>
        <w:ind w:left="5760" w:hanging="360"/>
      </w:pPr>
    </w:lvl>
    <w:lvl w:ilvl="8" w:tplc="3525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5">
    <w:multiLevelType w:val="hybridMultilevel"/>
    <w:lvl w:ilvl="0" w:tplc="72712028">
      <w:start w:val="1"/>
      <w:numFmt w:val="decimal"/>
      <w:lvlText w:val="%1."/>
      <w:lvlJc w:val="left"/>
      <w:pPr>
        <w:ind w:left="720" w:hanging="360"/>
      </w:pPr>
    </w:lvl>
    <w:lvl w:ilvl="1" w:tplc="72712028" w:tentative="1">
      <w:start w:val="1"/>
      <w:numFmt w:val="decimal"/>
      <w:lvlText w:val="%2."/>
      <w:lvlJc w:val="left"/>
      <w:pPr>
        <w:ind w:left="1440" w:hanging="360"/>
      </w:pPr>
    </w:lvl>
    <w:lvl w:ilvl="2" w:tplc="72712028" w:tentative="1">
      <w:start w:val="1"/>
      <w:numFmt w:val="lowerRoman"/>
      <w:lvlText w:val="%3."/>
      <w:lvlJc w:val="right"/>
      <w:pPr>
        <w:ind w:left="2160" w:hanging="180"/>
      </w:pPr>
    </w:lvl>
    <w:lvl w:ilvl="3" w:tplc="72712028" w:tentative="1">
      <w:start w:val="1"/>
      <w:numFmt w:val="decimal"/>
      <w:lvlText w:val="%4."/>
      <w:lvlJc w:val="left"/>
      <w:pPr>
        <w:ind w:left="2880" w:hanging="360"/>
      </w:pPr>
    </w:lvl>
    <w:lvl w:ilvl="4" w:tplc="72712028" w:tentative="1">
      <w:start w:val="1"/>
      <w:numFmt w:val="lowerLetter"/>
      <w:lvlText w:val="%5."/>
      <w:lvlJc w:val="left"/>
      <w:pPr>
        <w:ind w:left="3600" w:hanging="360"/>
      </w:pPr>
    </w:lvl>
    <w:lvl w:ilvl="5" w:tplc="72712028" w:tentative="1">
      <w:start w:val="1"/>
      <w:numFmt w:val="lowerRoman"/>
      <w:lvlText w:val="%6."/>
      <w:lvlJc w:val="right"/>
      <w:pPr>
        <w:ind w:left="4320" w:hanging="180"/>
      </w:pPr>
    </w:lvl>
    <w:lvl w:ilvl="6" w:tplc="72712028" w:tentative="1">
      <w:start w:val="1"/>
      <w:numFmt w:val="decimal"/>
      <w:lvlText w:val="%7."/>
      <w:lvlJc w:val="left"/>
      <w:pPr>
        <w:ind w:left="5040" w:hanging="360"/>
      </w:pPr>
    </w:lvl>
    <w:lvl w:ilvl="7" w:tplc="72712028" w:tentative="1">
      <w:start w:val="1"/>
      <w:numFmt w:val="lowerLetter"/>
      <w:lvlText w:val="%8."/>
      <w:lvlJc w:val="left"/>
      <w:pPr>
        <w:ind w:left="5760" w:hanging="360"/>
      </w:pPr>
    </w:lvl>
    <w:lvl w:ilvl="8" w:tplc="7271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4">
    <w:multiLevelType w:val="hybridMultilevel"/>
    <w:lvl w:ilvl="0" w:tplc="69505351">
      <w:start w:val="1"/>
      <w:numFmt w:val="decimal"/>
      <w:lvlText w:val="%1."/>
      <w:lvlJc w:val="left"/>
      <w:pPr>
        <w:ind w:left="720" w:hanging="360"/>
      </w:pPr>
    </w:lvl>
    <w:lvl w:ilvl="1" w:tplc="69505351" w:tentative="1">
      <w:start w:val="1"/>
      <w:numFmt w:val="lowerLetter"/>
      <w:lvlText w:val="%2."/>
      <w:lvlJc w:val="left"/>
      <w:pPr>
        <w:ind w:left="1440" w:hanging="360"/>
      </w:pPr>
    </w:lvl>
    <w:lvl w:ilvl="2" w:tplc="69505351" w:tentative="1">
      <w:start w:val="1"/>
      <w:numFmt w:val="lowerRoman"/>
      <w:lvlText w:val="%3."/>
      <w:lvlJc w:val="right"/>
      <w:pPr>
        <w:ind w:left="2160" w:hanging="180"/>
      </w:pPr>
    </w:lvl>
    <w:lvl w:ilvl="3" w:tplc="69505351" w:tentative="1">
      <w:start w:val="1"/>
      <w:numFmt w:val="decimal"/>
      <w:lvlText w:val="%4."/>
      <w:lvlJc w:val="left"/>
      <w:pPr>
        <w:ind w:left="2880" w:hanging="360"/>
      </w:pPr>
    </w:lvl>
    <w:lvl w:ilvl="4" w:tplc="69505351" w:tentative="1">
      <w:start w:val="1"/>
      <w:numFmt w:val="lowerLetter"/>
      <w:lvlText w:val="%5."/>
      <w:lvlJc w:val="left"/>
      <w:pPr>
        <w:ind w:left="3600" w:hanging="360"/>
      </w:pPr>
    </w:lvl>
    <w:lvl w:ilvl="5" w:tplc="69505351" w:tentative="1">
      <w:start w:val="1"/>
      <w:numFmt w:val="lowerRoman"/>
      <w:lvlText w:val="%6."/>
      <w:lvlJc w:val="right"/>
      <w:pPr>
        <w:ind w:left="4320" w:hanging="180"/>
      </w:pPr>
    </w:lvl>
    <w:lvl w:ilvl="6" w:tplc="69505351" w:tentative="1">
      <w:start w:val="1"/>
      <w:numFmt w:val="decimal"/>
      <w:lvlText w:val="%7."/>
      <w:lvlJc w:val="left"/>
      <w:pPr>
        <w:ind w:left="5040" w:hanging="360"/>
      </w:pPr>
    </w:lvl>
    <w:lvl w:ilvl="7" w:tplc="69505351" w:tentative="1">
      <w:start w:val="1"/>
      <w:numFmt w:val="lowerLetter"/>
      <w:lvlText w:val="%8."/>
      <w:lvlJc w:val="left"/>
      <w:pPr>
        <w:ind w:left="5760" w:hanging="360"/>
      </w:pPr>
    </w:lvl>
    <w:lvl w:ilvl="8" w:tplc="6950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3">
    <w:multiLevelType w:val="hybridMultilevel"/>
    <w:lvl w:ilvl="0" w:tplc="46700407">
      <w:start w:val="1"/>
      <w:numFmt w:val="decimal"/>
      <w:lvlText w:val="%1."/>
      <w:lvlJc w:val="left"/>
      <w:pPr>
        <w:ind w:left="720" w:hanging="360"/>
      </w:pPr>
    </w:lvl>
    <w:lvl w:ilvl="1" w:tplc="46700407" w:tentative="1">
      <w:start w:val="1"/>
      <w:numFmt w:val="lowerLetter"/>
      <w:lvlText w:val="%2."/>
      <w:lvlJc w:val="left"/>
      <w:pPr>
        <w:ind w:left="1440" w:hanging="360"/>
      </w:pPr>
    </w:lvl>
    <w:lvl w:ilvl="2" w:tplc="46700407" w:tentative="1">
      <w:start w:val="1"/>
      <w:numFmt w:val="lowerRoman"/>
      <w:lvlText w:val="%3."/>
      <w:lvlJc w:val="right"/>
      <w:pPr>
        <w:ind w:left="2160" w:hanging="180"/>
      </w:pPr>
    </w:lvl>
    <w:lvl w:ilvl="3" w:tplc="46700407" w:tentative="1">
      <w:start w:val="1"/>
      <w:numFmt w:val="decimal"/>
      <w:lvlText w:val="%4."/>
      <w:lvlJc w:val="left"/>
      <w:pPr>
        <w:ind w:left="2880" w:hanging="360"/>
      </w:pPr>
    </w:lvl>
    <w:lvl w:ilvl="4" w:tplc="46700407" w:tentative="1">
      <w:start w:val="1"/>
      <w:numFmt w:val="lowerLetter"/>
      <w:lvlText w:val="%5."/>
      <w:lvlJc w:val="left"/>
      <w:pPr>
        <w:ind w:left="3600" w:hanging="360"/>
      </w:pPr>
    </w:lvl>
    <w:lvl w:ilvl="5" w:tplc="46700407" w:tentative="1">
      <w:start w:val="1"/>
      <w:numFmt w:val="lowerRoman"/>
      <w:lvlText w:val="%6."/>
      <w:lvlJc w:val="right"/>
      <w:pPr>
        <w:ind w:left="4320" w:hanging="180"/>
      </w:pPr>
    </w:lvl>
    <w:lvl w:ilvl="6" w:tplc="46700407" w:tentative="1">
      <w:start w:val="1"/>
      <w:numFmt w:val="decimal"/>
      <w:lvlText w:val="%7."/>
      <w:lvlJc w:val="left"/>
      <w:pPr>
        <w:ind w:left="5040" w:hanging="360"/>
      </w:pPr>
    </w:lvl>
    <w:lvl w:ilvl="7" w:tplc="46700407" w:tentative="1">
      <w:start w:val="1"/>
      <w:numFmt w:val="lowerLetter"/>
      <w:lvlText w:val="%8."/>
      <w:lvlJc w:val="left"/>
      <w:pPr>
        <w:ind w:left="5760" w:hanging="360"/>
      </w:pPr>
    </w:lvl>
    <w:lvl w:ilvl="8" w:tplc="4670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2">
    <w:multiLevelType w:val="hybridMultilevel"/>
    <w:lvl w:ilvl="0" w:tplc="64520310">
      <w:start w:val="1"/>
      <w:numFmt w:val="decimal"/>
      <w:lvlText w:val="%1."/>
      <w:lvlJc w:val="left"/>
      <w:pPr>
        <w:ind w:left="720" w:hanging="360"/>
      </w:pPr>
    </w:lvl>
    <w:lvl w:ilvl="1" w:tplc="64520310" w:tentative="1">
      <w:start w:val="1"/>
      <w:numFmt w:val="lowerLetter"/>
      <w:lvlText w:val="%2."/>
      <w:lvlJc w:val="left"/>
      <w:pPr>
        <w:ind w:left="1440" w:hanging="360"/>
      </w:pPr>
    </w:lvl>
    <w:lvl w:ilvl="2" w:tplc="64520310" w:tentative="1">
      <w:start w:val="1"/>
      <w:numFmt w:val="lowerRoman"/>
      <w:lvlText w:val="%3."/>
      <w:lvlJc w:val="right"/>
      <w:pPr>
        <w:ind w:left="2160" w:hanging="180"/>
      </w:pPr>
    </w:lvl>
    <w:lvl w:ilvl="3" w:tplc="64520310" w:tentative="1">
      <w:start w:val="1"/>
      <w:numFmt w:val="decimal"/>
      <w:lvlText w:val="%4."/>
      <w:lvlJc w:val="left"/>
      <w:pPr>
        <w:ind w:left="2880" w:hanging="360"/>
      </w:pPr>
    </w:lvl>
    <w:lvl w:ilvl="4" w:tplc="64520310" w:tentative="1">
      <w:start w:val="1"/>
      <w:numFmt w:val="lowerLetter"/>
      <w:lvlText w:val="%5."/>
      <w:lvlJc w:val="left"/>
      <w:pPr>
        <w:ind w:left="3600" w:hanging="360"/>
      </w:pPr>
    </w:lvl>
    <w:lvl w:ilvl="5" w:tplc="64520310" w:tentative="1">
      <w:start w:val="1"/>
      <w:numFmt w:val="lowerRoman"/>
      <w:lvlText w:val="%6."/>
      <w:lvlJc w:val="right"/>
      <w:pPr>
        <w:ind w:left="4320" w:hanging="180"/>
      </w:pPr>
    </w:lvl>
    <w:lvl w:ilvl="6" w:tplc="64520310" w:tentative="1">
      <w:start w:val="1"/>
      <w:numFmt w:val="decimal"/>
      <w:lvlText w:val="%7."/>
      <w:lvlJc w:val="left"/>
      <w:pPr>
        <w:ind w:left="5040" w:hanging="360"/>
      </w:pPr>
    </w:lvl>
    <w:lvl w:ilvl="7" w:tplc="64520310" w:tentative="1">
      <w:start w:val="1"/>
      <w:numFmt w:val="lowerLetter"/>
      <w:lvlText w:val="%8."/>
      <w:lvlJc w:val="left"/>
      <w:pPr>
        <w:ind w:left="5760" w:hanging="360"/>
      </w:pPr>
    </w:lvl>
    <w:lvl w:ilvl="8" w:tplc="6452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1">
    <w:multiLevelType w:val="hybridMultilevel"/>
    <w:lvl w:ilvl="0" w:tplc="84524382">
      <w:start w:val="1"/>
      <w:numFmt w:val="decimal"/>
      <w:lvlText w:val="%1."/>
      <w:lvlJc w:val="left"/>
      <w:pPr>
        <w:ind w:left="720" w:hanging="360"/>
      </w:pPr>
    </w:lvl>
    <w:lvl w:ilvl="1" w:tplc="84524382" w:tentative="1">
      <w:start w:val="1"/>
      <w:numFmt w:val="lowerLetter"/>
      <w:lvlText w:val="%2."/>
      <w:lvlJc w:val="left"/>
      <w:pPr>
        <w:ind w:left="1440" w:hanging="360"/>
      </w:pPr>
    </w:lvl>
    <w:lvl w:ilvl="2" w:tplc="84524382" w:tentative="1">
      <w:start w:val="1"/>
      <w:numFmt w:val="lowerRoman"/>
      <w:lvlText w:val="%3."/>
      <w:lvlJc w:val="right"/>
      <w:pPr>
        <w:ind w:left="2160" w:hanging="180"/>
      </w:pPr>
    </w:lvl>
    <w:lvl w:ilvl="3" w:tplc="84524382" w:tentative="1">
      <w:start w:val="1"/>
      <w:numFmt w:val="decimal"/>
      <w:lvlText w:val="%4."/>
      <w:lvlJc w:val="left"/>
      <w:pPr>
        <w:ind w:left="2880" w:hanging="360"/>
      </w:pPr>
    </w:lvl>
    <w:lvl w:ilvl="4" w:tplc="84524382" w:tentative="1">
      <w:start w:val="1"/>
      <w:numFmt w:val="lowerLetter"/>
      <w:lvlText w:val="%5."/>
      <w:lvlJc w:val="left"/>
      <w:pPr>
        <w:ind w:left="3600" w:hanging="360"/>
      </w:pPr>
    </w:lvl>
    <w:lvl w:ilvl="5" w:tplc="84524382" w:tentative="1">
      <w:start w:val="1"/>
      <w:numFmt w:val="lowerRoman"/>
      <w:lvlText w:val="%6."/>
      <w:lvlJc w:val="right"/>
      <w:pPr>
        <w:ind w:left="4320" w:hanging="180"/>
      </w:pPr>
    </w:lvl>
    <w:lvl w:ilvl="6" w:tplc="84524382" w:tentative="1">
      <w:start w:val="1"/>
      <w:numFmt w:val="decimal"/>
      <w:lvlText w:val="%7."/>
      <w:lvlJc w:val="left"/>
      <w:pPr>
        <w:ind w:left="5040" w:hanging="360"/>
      </w:pPr>
    </w:lvl>
    <w:lvl w:ilvl="7" w:tplc="84524382" w:tentative="1">
      <w:start w:val="1"/>
      <w:numFmt w:val="lowerLetter"/>
      <w:lvlText w:val="%8."/>
      <w:lvlJc w:val="left"/>
      <w:pPr>
        <w:ind w:left="5760" w:hanging="360"/>
      </w:pPr>
    </w:lvl>
    <w:lvl w:ilvl="8" w:tplc="8452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0">
    <w:multiLevelType w:val="hybridMultilevel"/>
    <w:lvl w:ilvl="0" w:tplc="38924286">
      <w:start w:val="1"/>
      <w:numFmt w:val="decimal"/>
      <w:lvlText w:val="%1."/>
      <w:lvlJc w:val="left"/>
      <w:pPr>
        <w:ind w:left="720" w:hanging="360"/>
      </w:pPr>
    </w:lvl>
    <w:lvl w:ilvl="1" w:tplc="38924286" w:tentative="1">
      <w:start w:val="1"/>
      <w:numFmt w:val="lowerLetter"/>
      <w:lvlText w:val="%2."/>
      <w:lvlJc w:val="left"/>
      <w:pPr>
        <w:ind w:left="1440" w:hanging="360"/>
      </w:pPr>
    </w:lvl>
    <w:lvl w:ilvl="2" w:tplc="38924286" w:tentative="1">
      <w:start w:val="1"/>
      <w:numFmt w:val="lowerRoman"/>
      <w:lvlText w:val="%3."/>
      <w:lvlJc w:val="right"/>
      <w:pPr>
        <w:ind w:left="2160" w:hanging="180"/>
      </w:pPr>
    </w:lvl>
    <w:lvl w:ilvl="3" w:tplc="38924286" w:tentative="1">
      <w:start w:val="1"/>
      <w:numFmt w:val="decimal"/>
      <w:lvlText w:val="%4."/>
      <w:lvlJc w:val="left"/>
      <w:pPr>
        <w:ind w:left="2880" w:hanging="360"/>
      </w:pPr>
    </w:lvl>
    <w:lvl w:ilvl="4" w:tplc="38924286" w:tentative="1">
      <w:start w:val="1"/>
      <w:numFmt w:val="lowerLetter"/>
      <w:lvlText w:val="%5."/>
      <w:lvlJc w:val="left"/>
      <w:pPr>
        <w:ind w:left="3600" w:hanging="360"/>
      </w:pPr>
    </w:lvl>
    <w:lvl w:ilvl="5" w:tplc="38924286" w:tentative="1">
      <w:start w:val="1"/>
      <w:numFmt w:val="lowerRoman"/>
      <w:lvlText w:val="%6."/>
      <w:lvlJc w:val="right"/>
      <w:pPr>
        <w:ind w:left="4320" w:hanging="180"/>
      </w:pPr>
    </w:lvl>
    <w:lvl w:ilvl="6" w:tplc="38924286" w:tentative="1">
      <w:start w:val="1"/>
      <w:numFmt w:val="decimal"/>
      <w:lvlText w:val="%7."/>
      <w:lvlJc w:val="left"/>
      <w:pPr>
        <w:ind w:left="5040" w:hanging="360"/>
      </w:pPr>
    </w:lvl>
    <w:lvl w:ilvl="7" w:tplc="38924286" w:tentative="1">
      <w:start w:val="1"/>
      <w:numFmt w:val="lowerLetter"/>
      <w:lvlText w:val="%8."/>
      <w:lvlJc w:val="left"/>
      <w:pPr>
        <w:ind w:left="5760" w:hanging="360"/>
      </w:pPr>
    </w:lvl>
    <w:lvl w:ilvl="8" w:tplc="3892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9">
    <w:multiLevelType w:val="hybridMultilevel"/>
    <w:lvl w:ilvl="0" w:tplc="88206414">
      <w:start w:val="1"/>
      <w:numFmt w:val="decimal"/>
      <w:lvlText w:val="%1."/>
      <w:lvlJc w:val="left"/>
      <w:pPr>
        <w:ind w:left="720" w:hanging="360"/>
      </w:pPr>
    </w:lvl>
    <w:lvl w:ilvl="1" w:tplc="88206414" w:tentative="1">
      <w:start w:val="1"/>
      <w:numFmt w:val="lowerLetter"/>
      <w:lvlText w:val="%2."/>
      <w:lvlJc w:val="left"/>
      <w:pPr>
        <w:ind w:left="1440" w:hanging="360"/>
      </w:pPr>
    </w:lvl>
    <w:lvl w:ilvl="2" w:tplc="88206414" w:tentative="1">
      <w:start w:val="1"/>
      <w:numFmt w:val="lowerRoman"/>
      <w:lvlText w:val="%3."/>
      <w:lvlJc w:val="right"/>
      <w:pPr>
        <w:ind w:left="2160" w:hanging="180"/>
      </w:pPr>
    </w:lvl>
    <w:lvl w:ilvl="3" w:tplc="88206414" w:tentative="1">
      <w:start w:val="1"/>
      <w:numFmt w:val="decimal"/>
      <w:lvlText w:val="%4."/>
      <w:lvlJc w:val="left"/>
      <w:pPr>
        <w:ind w:left="2880" w:hanging="360"/>
      </w:pPr>
    </w:lvl>
    <w:lvl w:ilvl="4" w:tplc="88206414" w:tentative="1">
      <w:start w:val="1"/>
      <w:numFmt w:val="lowerLetter"/>
      <w:lvlText w:val="%5."/>
      <w:lvlJc w:val="left"/>
      <w:pPr>
        <w:ind w:left="3600" w:hanging="360"/>
      </w:pPr>
    </w:lvl>
    <w:lvl w:ilvl="5" w:tplc="88206414" w:tentative="1">
      <w:start w:val="1"/>
      <w:numFmt w:val="lowerRoman"/>
      <w:lvlText w:val="%6."/>
      <w:lvlJc w:val="right"/>
      <w:pPr>
        <w:ind w:left="4320" w:hanging="180"/>
      </w:pPr>
    </w:lvl>
    <w:lvl w:ilvl="6" w:tplc="88206414" w:tentative="1">
      <w:start w:val="1"/>
      <w:numFmt w:val="decimal"/>
      <w:lvlText w:val="%7."/>
      <w:lvlJc w:val="left"/>
      <w:pPr>
        <w:ind w:left="5040" w:hanging="360"/>
      </w:pPr>
    </w:lvl>
    <w:lvl w:ilvl="7" w:tplc="88206414" w:tentative="1">
      <w:start w:val="1"/>
      <w:numFmt w:val="lowerLetter"/>
      <w:lvlText w:val="%8."/>
      <w:lvlJc w:val="left"/>
      <w:pPr>
        <w:ind w:left="5760" w:hanging="360"/>
      </w:pPr>
    </w:lvl>
    <w:lvl w:ilvl="8" w:tplc="88206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8">
    <w:multiLevelType w:val="hybridMultilevel"/>
    <w:lvl w:ilvl="0" w:tplc="12437816">
      <w:start w:val="1"/>
      <w:numFmt w:val="decimal"/>
      <w:lvlText w:val="%1."/>
      <w:lvlJc w:val="left"/>
      <w:pPr>
        <w:ind w:left="720" w:hanging="360"/>
      </w:pPr>
    </w:lvl>
    <w:lvl w:ilvl="1" w:tplc="12437816" w:tentative="1">
      <w:start w:val="1"/>
      <w:numFmt w:val="lowerLetter"/>
      <w:lvlText w:val="%2."/>
      <w:lvlJc w:val="left"/>
      <w:pPr>
        <w:ind w:left="1440" w:hanging="360"/>
      </w:pPr>
    </w:lvl>
    <w:lvl w:ilvl="2" w:tplc="12437816" w:tentative="1">
      <w:start w:val="1"/>
      <w:numFmt w:val="lowerRoman"/>
      <w:lvlText w:val="%3."/>
      <w:lvlJc w:val="right"/>
      <w:pPr>
        <w:ind w:left="2160" w:hanging="180"/>
      </w:pPr>
    </w:lvl>
    <w:lvl w:ilvl="3" w:tplc="12437816" w:tentative="1">
      <w:start w:val="1"/>
      <w:numFmt w:val="decimal"/>
      <w:lvlText w:val="%4."/>
      <w:lvlJc w:val="left"/>
      <w:pPr>
        <w:ind w:left="2880" w:hanging="360"/>
      </w:pPr>
    </w:lvl>
    <w:lvl w:ilvl="4" w:tplc="12437816" w:tentative="1">
      <w:start w:val="1"/>
      <w:numFmt w:val="lowerLetter"/>
      <w:lvlText w:val="%5."/>
      <w:lvlJc w:val="left"/>
      <w:pPr>
        <w:ind w:left="3600" w:hanging="360"/>
      </w:pPr>
    </w:lvl>
    <w:lvl w:ilvl="5" w:tplc="12437816" w:tentative="1">
      <w:start w:val="1"/>
      <w:numFmt w:val="lowerRoman"/>
      <w:lvlText w:val="%6."/>
      <w:lvlJc w:val="right"/>
      <w:pPr>
        <w:ind w:left="4320" w:hanging="180"/>
      </w:pPr>
    </w:lvl>
    <w:lvl w:ilvl="6" w:tplc="12437816" w:tentative="1">
      <w:start w:val="1"/>
      <w:numFmt w:val="decimal"/>
      <w:lvlText w:val="%7."/>
      <w:lvlJc w:val="left"/>
      <w:pPr>
        <w:ind w:left="5040" w:hanging="360"/>
      </w:pPr>
    </w:lvl>
    <w:lvl w:ilvl="7" w:tplc="12437816" w:tentative="1">
      <w:start w:val="1"/>
      <w:numFmt w:val="lowerLetter"/>
      <w:lvlText w:val="%8."/>
      <w:lvlJc w:val="left"/>
      <w:pPr>
        <w:ind w:left="5760" w:hanging="360"/>
      </w:pPr>
    </w:lvl>
    <w:lvl w:ilvl="8" w:tplc="1243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7">
    <w:multiLevelType w:val="hybridMultilevel"/>
    <w:lvl w:ilvl="0" w:tplc="74163051">
      <w:start w:val="1"/>
      <w:numFmt w:val="decimal"/>
      <w:lvlText w:val="%1."/>
      <w:lvlJc w:val="left"/>
      <w:pPr>
        <w:ind w:left="720" w:hanging="360"/>
      </w:pPr>
    </w:lvl>
    <w:lvl w:ilvl="1" w:tplc="74163051" w:tentative="1">
      <w:start w:val="1"/>
      <w:numFmt w:val="lowerLetter"/>
      <w:lvlText w:val="%2."/>
      <w:lvlJc w:val="left"/>
      <w:pPr>
        <w:ind w:left="1440" w:hanging="360"/>
      </w:pPr>
    </w:lvl>
    <w:lvl w:ilvl="2" w:tplc="74163051" w:tentative="1">
      <w:start w:val="1"/>
      <w:numFmt w:val="lowerRoman"/>
      <w:lvlText w:val="%3."/>
      <w:lvlJc w:val="right"/>
      <w:pPr>
        <w:ind w:left="2160" w:hanging="180"/>
      </w:pPr>
    </w:lvl>
    <w:lvl w:ilvl="3" w:tplc="74163051" w:tentative="1">
      <w:start w:val="1"/>
      <w:numFmt w:val="decimal"/>
      <w:lvlText w:val="%4."/>
      <w:lvlJc w:val="left"/>
      <w:pPr>
        <w:ind w:left="2880" w:hanging="360"/>
      </w:pPr>
    </w:lvl>
    <w:lvl w:ilvl="4" w:tplc="74163051" w:tentative="1">
      <w:start w:val="1"/>
      <w:numFmt w:val="lowerLetter"/>
      <w:lvlText w:val="%5."/>
      <w:lvlJc w:val="left"/>
      <w:pPr>
        <w:ind w:left="3600" w:hanging="360"/>
      </w:pPr>
    </w:lvl>
    <w:lvl w:ilvl="5" w:tplc="74163051" w:tentative="1">
      <w:start w:val="1"/>
      <w:numFmt w:val="lowerRoman"/>
      <w:lvlText w:val="%6."/>
      <w:lvlJc w:val="right"/>
      <w:pPr>
        <w:ind w:left="4320" w:hanging="180"/>
      </w:pPr>
    </w:lvl>
    <w:lvl w:ilvl="6" w:tplc="74163051" w:tentative="1">
      <w:start w:val="1"/>
      <w:numFmt w:val="decimal"/>
      <w:lvlText w:val="%7."/>
      <w:lvlJc w:val="left"/>
      <w:pPr>
        <w:ind w:left="5040" w:hanging="360"/>
      </w:pPr>
    </w:lvl>
    <w:lvl w:ilvl="7" w:tplc="74163051" w:tentative="1">
      <w:start w:val="1"/>
      <w:numFmt w:val="lowerLetter"/>
      <w:lvlText w:val="%8."/>
      <w:lvlJc w:val="left"/>
      <w:pPr>
        <w:ind w:left="5760" w:hanging="360"/>
      </w:pPr>
    </w:lvl>
    <w:lvl w:ilvl="8" w:tplc="7416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6">
    <w:multiLevelType w:val="hybridMultilevel"/>
    <w:lvl w:ilvl="0" w:tplc="50941678">
      <w:start w:val="1"/>
      <w:numFmt w:val="decimal"/>
      <w:lvlText w:val="%1."/>
      <w:lvlJc w:val="left"/>
      <w:pPr>
        <w:ind w:left="720" w:hanging="360"/>
      </w:pPr>
    </w:lvl>
    <w:lvl w:ilvl="1" w:tplc="50941678" w:tentative="1">
      <w:start w:val="1"/>
      <w:numFmt w:val="lowerLetter"/>
      <w:lvlText w:val="%2."/>
      <w:lvlJc w:val="left"/>
      <w:pPr>
        <w:ind w:left="1440" w:hanging="360"/>
      </w:pPr>
    </w:lvl>
    <w:lvl w:ilvl="2" w:tplc="50941678" w:tentative="1">
      <w:start w:val="1"/>
      <w:numFmt w:val="lowerRoman"/>
      <w:lvlText w:val="%3."/>
      <w:lvlJc w:val="right"/>
      <w:pPr>
        <w:ind w:left="2160" w:hanging="180"/>
      </w:pPr>
    </w:lvl>
    <w:lvl w:ilvl="3" w:tplc="50941678" w:tentative="1">
      <w:start w:val="1"/>
      <w:numFmt w:val="decimal"/>
      <w:lvlText w:val="%4."/>
      <w:lvlJc w:val="left"/>
      <w:pPr>
        <w:ind w:left="2880" w:hanging="360"/>
      </w:pPr>
    </w:lvl>
    <w:lvl w:ilvl="4" w:tplc="50941678" w:tentative="1">
      <w:start w:val="1"/>
      <w:numFmt w:val="lowerLetter"/>
      <w:lvlText w:val="%5."/>
      <w:lvlJc w:val="left"/>
      <w:pPr>
        <w:ind w:left="3600" w:hanging="360"/>
      </w:pPr>
    </w:lvl>
    <w:lvl w:ilvl="5" w:tplc="50941678" w:tentative="1">
      <w:start w:val="1"/>
      <w:numFmt w:val="lowerRoman"/>
      <w:lvlText w:val="%6."/>
      <w:lvlJc w:val="right"/>
      <w:pPr>
        <w:ind w:left="4320" w:hanging="180"/>
      </w:pPr>
    </w:lvl>
    <w:lvl w:ilvl="6" w:tplc="50941678" w:tentative="1">
      <w:start w:val="1"/>
      <w:numFmt w:val="decimal"/>
      <w:lvlText w:val="%7."/>
      <w:lvlJc w:val="left"/>
      <w:pPr>
        <w:ind w:left="5040" w:hanging="360"/>
      </w:pPr>
    </w:lvl>
    <w:lvl w:ilvl="7" w:tplc="50941678" w:tentative="1">
      <w:start w:val="1"/>
      <w:numFmt w:val="lowerLetter"/>
      <w:lvlText w:val="%8."/>
      <w:lvlJc w:val="left"/>
      <w:pPr>
        <w:ind w:left="5760" w:hanging="360"/>
      </w:pPr>
    </w:lvl>
    <w:lvl w:ilvl="8" w:tplc="5094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5">
    <w:multiLevelType w:val="hybridMultilevel"/>
    <w:lvl w:ilvl="0" w:tplc="86722387">
      <w:start w:val="1"/>
      <w:numFmt w:val="decimal"/>
      <w:lvlText w:val="%1."/>
      <w:lvlJc w:val="left"/>
      <w:pPr>
        <w:ind w:left="720" w:hanging="360"/>
      </w:pPr>
    </w:lvl>
    <w:lvl w:ilvl="1" w:tplc="86722387" w:tentative="1">
      <w:start w:val="1"/>
      <w:numFmt w:val="lowerLetter"/>
      <w:lvlText w:val="%2."/>
      <w:lvlJc w:val="left"/>
      <w:pPr>
        <w:ind w:left="1440" w:hanging="360"/>
      </w:pPr>
    </w:lvl>
    <w:lvl w:ilvl="2" w:tplc="86722387" w:tentative="1">
      <w:start w:val="1"/>
      <w:numFmt w:val="lowerRoman"/>
      <w:lvlText w:val="%3."/>
      <w:lvlJc w:val="right"/>
      <w:pPr>
        <w:ind w:left="2160" w:hanging="180"/>
      </w:pPr>
    </w:lvl>
    <w:lvl w:ilvl="3" w:tplc="86722387" w:tentative="1">
      <w:start w:val="1"/>
      <w:numFmt w:val="decimal"/>
      <w:lvlText w:val="%4."/>
      <w:lvlJc w:val="left"/>
      <w:pPr>
        <w:ind w:left="2880" w:hanging="360"/>
      </w:pPr>
    </w:lvl>
    <w:lvl w:ilvl="4" w:tplc="86722387" w:tentative="1">
      <w:start w:val="1"/>
      <w:numFmt w:val="lowerLetter"/>
      <w:lvlText w:val="%5."/>
      <w:lvlJc w:val="left"/>
      <w:pPr>
        <w:ind w:left="3600" w:hanging="360"/>
      </w:pPr>
    </w:lvl>
    <w:lvl w:ilvl="5" w:tplc="86722387" w:tentative="1">
      <w:start w:val="1"/>
      <w:numFmt w:val="lowerRoman"/>
      <w:lvlText w:val="%6."/>
      <w:lvlJc w:val="right"/>
      <w:pPr>
        <w:ind w:left="4320" w:hanging="180"/>
      </w:pPr>
    </w:lvl>
    <w:lvl w:ilvl="6" w:tplc="86722387" w:tentative="1">
      <w:start w:val="1"/>
      <w:numFmt w:val="decimal"/>
      <w:lvlText w:val="%7."/>
      <w:lvlJc w:val="left"/>
      <w:pPr>
        <w:ind w:left="5040" w:hanging="360"/>
      </w:pPr>
    </w:lvl>
    <w:lvl w:ilvl="7" w:tplc="86722387" w:tentative="1">
      <w:start w:val="1"/>
      <w:numFmt w:val="lowerLetter"/>
      <w:lvlText w:val="%8."/>
      <w:lvlJc w:val="left"/>
      <w:pPr>
        <w:ind w:left="5760" w:hanging="360"/>
      </w:pPr>
    </w:lvl>
    <w:lvl w:ilvl="8" w:tplc="8672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4">
    <w:multiLevelType w:val="hybridMultilevel"/>
    <w:lvl w:ilvl="0" w:tplc="25425204">
      <w:start w:val="1"/>
      <w:numFmt w:val="decimal"/>
      <w:lvlText w:val="%1."/>
      <w:lvlJc w:val="left"/>
      <w:pPr>
        <w:ind w:left="720" w:hanging="360"/>
      </w:pPr>
    </w:lvl>
    <w:lvl w:ilvl="1" w:tplc="25425204" w:tentative="1">
      <w:start w:val="1"/>
      <w:numFmt w:val="lowerLetter"/>
      <w:lvlText w:val="%2."/>
      <w:lvlJc w:val="left"/>
      <w:pPr>
        <w:ind w:left="1440" w:hanging="360"/>
      </w:pPr>
    </w:lvl>
    <w:lvl w:ilvl="2" w:tplc="25425204" w:tentative="1">
      <w:start w:val="1"/>
      <w:numFmt w:val="lowerRoman"/>
      <w:lvlText w:val="%3."/>
      <w:lvlJc w:val="right"/>
      <w:pPr>
        <w:ind w:left="2160" w:hanging="180"/>
      </w:pPr>
    </w:lvl>
    <w:lvl w:ilvl="3" w:tplc="25425204" w:tentative="1">
      <w:start w:val="1"/>
      <w:numFmt w:val="decimal"/>
      <w:lvlText w:val="%4."/>
      <w:lvlJc w:val="left"/>
      <w:pPr>
        <w:ind w:left="2880" w:hanging="360"/>
      </w:pPr>
    </w:lvl>
    <w:lvl w:ilvl="4" w:tplc="25425204" w:tentative="1">
      <w:start w:val="1"/>
      <w:numFmt w:val="lowerLetter"/>
      <w:lvlText w:val="%5."/>
      <w:lvlJc w:val="left"/>
      <w:pPr>
        <w:ind w:left="3600" w:hanging="360"/>
      </w:pPr>
    </w:lvl>
    <w:lvl w:ilvl="5" w:tplc="25425204" w:tentative="1">
      <w:start w:val="1"/>
      <w:numFmt w:val="lowerRoman"/>
      <w:lvlText w:val="%6."/>
      <w:lvlJc w:val="right"/>
      <w:pPr>
        <w:ind w:left="4320" w:hanging="180"/>
      </w:pPr>
    </w:lvl>
    <w:lvl w:ilvl="6" w:tplc="25425204" w:tentative="1">
      <w:start w:val="1"/>
      <w:numFmt w:val="decimal"/>
      <w:lvlText w:val="%7."/>
      <w:lvlJc w:val="left"/>
      <w:pPr>
        <w:ind w:left="5040" w:hanging="360"/>
      </w:pPr>
    </w:lvl>
    <w:lvl w:ilvl="7" w:tplc="25425204" w:tentative="1">
      <w:start w:val="1"/>
      <w:numFmt w:val="lowerLetter"/>
      <w:lvlText w:val="%8."/>
      <w:lvlJc w:val="left"/>
      <w:pPr>
        <w:ind w:left="5760" w:hanging="360"/>
      </w:pPr>
    </w:lvl>
    <w:lvl w:ilvl="8" w:tplc="2542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3">
    <w:multiLevelType w:val="hybridMultilevel"/>
    <w:lvl w:ilvl="0" w:tplc="36167179">
      <w:start w:val="1"/>
      <w:numFmt w:val="decimal"/>
      <w:lvlText w:val="%1."/>
      <w:lvlJc w:val="left"/>
      <w:pPr>
        <w:ind w:left="720" w:hanging="360"/>
      </w:pPr>
    </w:lvl>
    <w:lvl w:ilvl="1" w:tplc="36167179" w:tentative="1">
      <w:start w:val="1"/>
      <w:numFmt w:val="lowerLetter"/>
      <w:lvlText w:val="%2."/>
      <w:lvlJc w:val="left"/>
      <w:pPr>
        <w:ind w:left="1440" w:hanging="360"/>
      </w:pPr>
    </w:lvl>
    <w:lvl w:ilvl="2" w:tplc="36167179" w:tentative="1">
      <w:start w:val="1"/>
      <w:numFmt w:val="lowerRoman"/>
      <w:lvlText w:val="%3."/>
      <w:lvlJc w:val="right"/>
      <w:pPr>
        <w:ind w:left="2160" w:hanging="180"/>
      </w:pPr>
    </w:lvl>
    <w:lvl w:ilvl="3" w:tplc="36167179" w:tentative="1">
      <w:start w:val="1"/>
      <w:numFmt w:val="decimal"/>
      <w:lvlText w:val="%4."/>
      <w:lvlJc w:val="left"/>
      <w:pPr>
        <w:ind w:left="2880" w:hanging="360"/>
      </w:pPr>
    </w:lvl>
    <w:lvl w:ilvl="4" w:tplc="36167179" w:tentative="1">
      <w:start w:val="1"/>
      <w:numFmt w:val="lowerLetter"/>
      <w:lvlText w:val="%5."/>
      <w:lvlJc w:val="left"/>
      <w:pPr>
        <w:ind w:left="3600" w:hanging="360"/>
      </w:pPr>
    </w:lvl>
    <w:lvl w:ilvl="5" w:tplc="36167179" w:tentative="1">
      <w:start w:val="1"/>
      <w:numFmt w:val="lowerRoman"/>
      <w:lvlText w:val="%6."/>
      <w:lvlJc w:val="right"/>
      <w:pPr>
        <w:ind w:left="4320" w:hanging="180"/>
      </w:pPr>
    </w:lvl>
    <w:lvl w:ilvl="6" w:tplc="36167179" w:tentative="1">
      <w:start w:val="1"/>
      <w:numFmt w:val="decimal"/>
      <w:lvlText w:val="%7."/>
      <w:lvlJc w:val="left"/>
      <w:pPr>
        <w:ind w:left="5040" w:hanging="360"/>
      </w:pPr>
    </w:lvl>
    <w:lvl w:ilvl="7" w:tplc="36167179" w:tentative="1">
      <w:start w:val="1"/>
      <w:numFmt w:val="lowerLetter"/>
      <w:lvlText w:val="%8."/>
      <w:lvlJc w:val="left"/>
      <w:pPr>
        <w:ind w:left="5760" w:hanging="360"/>
      </w:pPr>
    </w:lvl>
    <w:lvl w:ilvl="8" w:tplc="3616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2">
    <w:multiLevelType w:val="hybridMultilevel"/>
    <w:lvl w:ilvl="0" w:tplc="87218997">
      <w:start w:val="1"/>
      <w:numFmt w:val="decimal"/>
      <w:lvlText w:val="%1."/>
      <w:lvlJc w:val="left"/>
      <w:pPr>
        <w:ind w:left="720" w:hanging="360"/>
      </w:pPr>
    </w:lvl>
    <w:lvl w:ilvl="1" w:tplc="87218997" w:tentative="1">
      <w:start w:val="1"/>
      <w:numFmt w:val="lowerLetter"/>
      <w:lvlText w:val="%2."/>
      <w:lvlJc w:val="left"/>
      <w:pPr>
        <w:ind w:left="1440" w:hanging="360"/>
      </w:pPr>
    </w:lvl>
    <w:lvl w:ilvl="2" w:tplc="87218997" w:tentative="1">
      <w:start w:val="1"/>
      <w:numFmt w:val="lowerRoman"/>
      <w:lvlText w:val="%3."/>
      <w:lvlJc w:val="right"/>
      <w:pPr>
        <w:ind w:left="2160" w:hanging="180"/>
      </w:pPr>
    </w:lvl>
    <w:lvl w:ilvl="3" w:tplc="87218997" w:tentative="1">
      <w:start w:val="1"/>
      <w:numFmt w:val="decimal"/>
      <w:lvlText w:val="%4."/>
      <w:lvlJc w:val="left"/>
      <w:pPr>
        <w:ind w:left="2880" w:hanging="360"/>
      </w:pPr>
    </w:lvl>
    <w:lvl w:ilvl="4" w:tplc="87218997" w:tentative="1">
      <w:start w:val="1"/>
      <w:numFmt w:val="lowerLetter"/>
      <w:lvlText w:val="%5."/>
      <w:lvlJc w:val="left"/>
      <w:pPr>
        <w:ind w:left="3600" w:hanging="360"/>
      </w:pPr>
    </w:lvl>
    <w:lvl w:ilvl="5" w:tplc="87218997" w:tentative="1">
      <w:start w:val="1"/>
      <w:numFmt w:val="lowerRoman"/>
      <w:lvlText w:val="%6."/>
      <w:lvlJc w:val="right"/>
      <w:pPr>
        <w:ind w:left="4320" w:hanging="180"/>
      </w:pPr>
    </w:lvl>
    <w:lvl w:ilvl="6" w:tplc="87218997" w:tentative="1">
      <w:start w:val="1"/>
      <w:numFmt w:val="decimal"/>
      <w:lvlText w:val="%7."/>
      <w:lvlJc w:val="left"/>
      <w:pPr>
        <w:ind w:left="5040" w:hanging="360"/>
      </w:pPr>
    </w:lvl>
    <w:lvl w:ilvl="7" w:tplc="87218997" w:tentative="1">
      <w:start w:val="1"/>
      <w:numFmt w:val="lowerLetter"/>
      <w:lvlText w:val="%8."/>
      <w:lvlJc w:val="left"/>
      <w:pPr>
        <w:ind w:left="5760" w:hanging="360"/>
      </w:pPr>
    </w:lvl>
    <w:lvl w:ilvl="8" w:tplc="8721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1">
    <w:multiLevelType w:val="hybridMultilevel"/>
    <w:lvl w:ilvl="0" w:tplc="36210774">
      <w:start w:val="1"/>
      <w:numFmt w:val="decimal"/>
      <w:lvlText w:val="%1."/>
      <w:lvlJc w:val="left"/>
      <w:pPr>
        <w:ind w:left="720" w:hanging="360"/>
      </w:pPr>
    </w:lvl>
    <w:lvl w:ilvl="1" w:tplc="36210774" w:tentative="1">
      <w:start w:val="1"/>
      <w:numFmt w:val="lowerLetter"/>
      <w:lvlText w:val="%2."/>
      <w:lvlJc w:val="left"/>
      <w:pPr>
        <w:ind w:left="1440" w:hanging="360"/>
      </w:pPr>
    </w:lvl>
    <w:lvl w:ilvl="2" w:tplc="36210774" w:tentative="1">
      <w:start w:val="1"/>
      <w:numFmt w:val="lowerRoman"/>
      <w:lvlText w:val="%3."/>
      <w:lvlJc w:val="right"/>
      <w:pPr>
        <w:ind w:left="2160" w:hanging="180"/>
      </w:pPr>
    </w:lvl>
    <w:lvl w:ilvl="3" w:tplc="36210774" w:tentative="1">
      <w:start w:val="1"/>
      <w:numFmt w:val="decimal"/>
      <w:lvlText w:val="%4."/>
      <w:lvlJc w:val="left"/>
      <w:pPr>
        <w:ind w:left="2880" w:hanging="360"/>
      </w:pPr>
    </w:lvl>
    <w:lvl w:ilvl="4" w:tplc="36210774" w:tentative="1">
      <w:start w:val="1"/>
      <w:numFmt w:val="lowerLetter"/>
      <w:lvlText w:val="%5."/>
      <w:lvlJc w:val="left"/>
      <w:pPr>
        <w:ind w:left="3600" w:hanging="360"/>
      </w:pPr>
    </w:lvl>
    <w:lvl w:ilvl="5" w:tplc="36210774" w:tentative="1">
      <w:start w:val="1"/>
      <w:numFmt w:val="lowerRoman"/>
      <w:lvlText w:val="%6."/>
      <w:lvlJc w:val="right"/>
      <w:pPr>
        <w:ind w:left="4320" w:hanging="180"/>
      </w:pPr>
    </w:lvl>
    <w:lvl w:ilvl="6" w:tplc="36210774" w:tentative="1">
      <w:start w:val="1"/>
      <w:numFmt w:val="decimal"/>
      <w:lvlText w:val="%7."/>
      <w:lvlJc w:val="left"/>
      <w:pPr>
        <w:ind w:left="5040" w:hanging="360"/>
      </w:pPr>
    </w:lvl>
    <w:lvl w:ilvl="7" w:tplc="36210774" w:tentative="1">
      <w:start w:val="1"/>
      <w:numFmt w:val="lowerLetter"/>
      <w:lvlText w:val="%8."/>
      <w:lvlJc w:val="left"/>
      <w:pPr>
        <w:ind w:left="5760" w:hanging="360"/>
      </w:pPr>
    </w:lvl>
    <w:lvl w:ilvl="8" w:tplc="3621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0">
    <w:multiLevelType w:val="hybridMultilevel"/>
    <w:lvl w:ilvl="0" w:tplc="31153153">
      <w:start w:val="1"/>
      <w:numFmt w:val="decimal"/>
      <w:lvlText w:val="%1."/>
      <w:lvlJc w:val="left"/>
      <w:pPr>
        <w:ind w:left="720" w:hanging="360"/>
      </w:pPr>
    </w:lvl>
    <w:lvl w:ilvl="1" w:tplc="31153153" w:tentative="1">
      <w:start w:val="1"/>
      <w:numFmt w:val="decimal"/>
      <w:lvlText w:val="%2."/>
      <w:lvlJc w:val="left"/>
      <w:pPr>
        <w:ind w:left="1440" w:hanging="360"/>
      </w:pPr>
    </w:lvl>
    <w:lvl w:ilvl="2" w:tplc="31153153" w:tentative="1">
      <w:start w:val="1"/>
      <w:numFmt w:val="decimal"/>
      <w:lvlText w:val="%3."/>
      <w:lvlJc w:val="right"/>
      <w:pPr>
        <w:ind w:left="2160" w:hanging="180"/>
      </w:pPr>
    </w:lvl>
    <w:lvl w:ilvl="3" w:tplc="31153153" w:tentative="1">
      <w:start w:val="1"/>
      <w:numFmt w:val="decimal"/>
      <w:lvlText w:val="%4."/>
      <w:lvlJc w:val="left"/>
      <w:pPr>
        <w:ind w:left="2880" w:hanging="360"/>
      </w:pPr>
    </w:lvl>
    <w:lvl w:ilvl="4" w:tplc="31153153" w:tentative="1">
      <w:start w:val="1"/>
      <w:numFmt w:val="lowerLetter"/>
      <w:lvlText w:val="%5."/>
      <w:lvlJc w:val="left"/>
      <w:pPr>
        <w:ind w:left="3600" w:hanging="360"/>
      </w:pPr>
    </w:lvl>
    <w:lvl w:ilvl="5" w:tplc="31153153" w:tentative="1">
      <w:start w:val="1"/>
      <w:numFmt w:val="lowerRoman"/>
      <w:lvlText w:val="%6."/>
      <w:lvlJc w:val="right"/>
      <w:pPr>
        <w:ind w:left="4320" w:hanging="180"/>
      </w:pPr>
    </w:lvl>
    <w:lvl w:ilvl="6" w:tplc="31153153" w:tentative="1">
      <w:start w:val="1"/>
      <w:numFmt w:val="decimal"/>
      <w:lvlText w:val="%7."/>
      <w:lvlJc w:val="left"/>
      <w:pPr>
        <w:ind w:left="5040" w:hanging="360"/>
      </w:pPr>
    </w:lvl>
    <w:lvl w:ilvl="7" w:tplc="31153153" w:tentative="1">
      <w:start w:val="1"/>
      <w:numFmt w:val="lowerLetter"/>
      <w:lvlText w:val="%8."/>
      <w:lvlJc w:val="left"/>
      <w:pPr>
        <w:ind w:left="5760" w:hanging="360"/>
      </w:pPr>
    </w:lvl>
    <w:lvl w:ilvl="8" w:tplc="3115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9">
    <w:multiLevelType w:val="hybridMultilevel"/>
    <w:lvl w:ilvl="0" w:tplc="59422448">
      <w:start w:val="1"/>
      <w:numFmt w:val="decimal"/>
      <w:lvlText w:val="%1."/>
      <w:lvlJc w:val="left"/>
      <w:pPr>
        <w:ind w:left="720" w:hanging="360"/>
      </w:pPr>
    </w:lvl>
    <w:lvl w:ilvl="1" w:tplc="59422448" w:tentative="1">
      <w:start w:val="1"/>
      <w:numFmt w:val="lowerLetter"/>
      <w:lvlText w:val="%2."/>
      <w:lvlJc w:val="left"/>
      <w:pPr>
        <w:ind w:left="1440" w:hanging="360"/>
      </w:pPr>
    </w:lvl>
    <w:lvl w:ilvl="2" w:tplc="59422448" w:tentative="1">
      <w:start w:val="1"/>
      <w:numFmt w:val="lowerRoman"/>
      <w:lvlText w:val="%3."/>
      <w:lvlJc w:val="right"/>
      <w:pPr>
        <w:ind w:left="2160" w:hanging="180"/>
      </w:pPr>
    </w:lvl>
    <w:lvl w:ilvl="3" w:tplc="59422448" w:tentative="1">
      <w:start w:val="1"/>
      <w:numFmt w:val="decimal"/>
      <w:lvlText w:val="%4."/>
      <w:lvlJc w:val="left"/>
      <w:pPr>
        <w:ind w:left="2880" w:hanging="360"/>
      </w:pPr>
    </w:lvl>
    <w:lvl w:ilvl="4" w:tplc="59422448" w:tentative="1">
      <w:start w:val="1"/>
      <w:numFmt w:val="lowerLetter"/>
      <w:lvlText w:val="%5."/>
      <w:lvlJc w:val="left"/>
      <w:pPr>
        <w:ind w:left="3600" w:hanging="360"/>
      </w:pPr>
    </w:lvl>
    <w:lvl w:ilvl="5" w:tplc="59422448" w:tentative="1">
      <w:start w:val="1"/>
      <w:numFmt w:val="lowerRoman"/>
      <w:lvlText w:val="%6."/>
      <w:lvlJc w:val="right"/>
      <w:pPr>
        <w:ind w:left="4320" w:hanging="180"/>
      </w:pPr>
    </w:lvl>
    <w:lvl w:ilvl="6" w:tplc="59422448" w:tentative="1">
      <w:start w:val="1"/>
      <w:numFmt w:val="decimal"/>
      <w:lvlText w:val="%7."/>
      <w:lvlJc w:val="left"/>
      <w:pPr>
        <w:ind w:left="5040" w:hanging="360"/>
      </w:pPr>
    </w:lvl>
    <w:lvl w:ilvl="7" w:tplc="59422448" w:tentative="1">
      <w:start w:val="1"/>
      <w:numFmt w:val="lowerLetter"/>
      <w:lvlText w:val="%8."/>
      <w:lvlJc w:val="left"/>
      <w:pPr>
        <w:ind w:left="5760" w:hanging="360"/>
      </w:pPr>
    </w:lvl>
    <w:lvl w:ilvl="8" w:tplc="5942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8">
    <w:multiLevelType w:val="hybridMultilevel"/>
    <w:lvl w:ilvl="0" w:tplc="93341255">
      <w:start w:val="1"/>
      <w:numFmt w:val="decimal"/>
      <w:lvlText w:val="%1."/>
      <w:lvlJc w:val="left"/>
      <w:pPr>
        <w:ind w:left="720" w:hanging="360"/>
      </w:pPr>
    </w:lvl>
    <w:lvl w:ilvl="1" w:tplc="93341255" w:tentative="1">
      <w:start w:val="1"/>
      <w:numFmt w:val="lowerLetter"/>
      <w:lvlText w:val="%2."/>
      <w:lvlJc w:val="left"/>
      <w:pPr>
        <w:ind w:left="1440" w:hanging="360"/>
      </w:pPr>
    </w:lvl>
    <w:lvl w:ilvl="2" w:tplc="93341255" w:tentative="1">
      <w:start w:val="1"/>
      <w:numFmt w:val="lowerRoman"/>
      <w:lvlText w:val="%3."/>
      <w:lvlJc w:val="right"/>
      <w:pPr>
        <w:ind w:left="2160" w:hanging="180"/>
      </w:pPr>
    </w:lvl>
    <w:lvl w:ilvl="3" w:tplc="93341255" w:tentative="1">
      <w:start w:val="1"/>
      <w:numFmt w:val="decimal"/>
      <w:lvlText w:val="%4."/>
      <w:lvlJc w:val="left"/>
      <w:pPr>
        <w:ind w:left="2880" w:hanging="360"/>
      </w:pPr>
    </w:lvl>
    <w:lvl w:ilvl="4" w:tplc="93341255" w:tentative="1">
      <w:start w:val="1"/>
      <w:numFmt w:val="lowerLetter"/>
      <w:lvlText w:val="%5."/>
      <w:lvlJc w:val="left"/>
      <w:pPr>
        <w:ind w:left="3600" w:hanging="360"/>
      </w:pPr>
    </w:lvl>
    <w:lvl w:ilvl="5" w:tplc="93341255" w:tentative="1">
      <w:start w:val="1"/>
      <w:numFmt w:val="lowerRoman"/>
      <w:lvlText w:val="%6."/>
      <w:lvlJc w:val="right"/>
      <w:pPr>
        <w:ind w:left="4320" w:hanging="180"/>
      </w:pPr>
    </w:lvl>
    <w:lvl w:ilvl="6" w:tplc="93341255" w:tentative="1">
      <w:start w:val="1"/>
      <w:numFmt w:val="decimal"/>
      <w:lvlText w:val="%7."/>
      <w:lvlJc w:val="left"/>
      <w:pPr>
        <w:ind w:left="5040" w:hanging="360"/>
      </w:pPr>
    </w:lvl>
    <w:lvl w:ilvl="7" w:tplc="93341255" w:tentative="1">
      <w:start w:val="1"/>
      <w:numFmt w:val="lowerLetter"/>
      <w:lvlText w:val="%8."/>
      <w:lvlJc w:val="left"/>
      <w:pPr>
        <w:ind w:left="5760" w:hanging="360"/>
      </w:pPr>
    </w:lvl>
    <w:lvl w:ilvl="8" w:tplc="9334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7">
    <w:multiLevelType w:val="hybridMultilevel"/>
    <w:lvl w:ilvl="0" w:tplc="60569274">
      <w:start w:val="1"/>
      <w:numFmt w:val="decimal"/>
      <w:lvlText w:val="%1."/>
      <w:lvlJc w:val="left"/>
      <w:pPr>
        <w:ind w:left="720" w:hanging="360"/>
      </w:pPr>
    </w:lvl>
    <w:lvl w:ilvl="1" w:tplc="60569274" w:tentative="1">
      <w:start w:val="1"/>
      <w:numFmt w:val="lowerLetter"/>
      <w:lvlText w:val="%2."/>
      <w:lvlJc w:val="left"/>
      <w:pPr>
        <w:ind w:left="1440" w:hanging="360"/>
      </w:pPr>
    </w:lvl>
    <w:lvl w:ilvl="2" w:tplc="60569274" w:tentative="1">
      <w:start w:val="1"/>
      <w:numFmt w:val="lowerRoman"/>
      <w:lvlText w:val="%3."/>
      <w:lvlJc w:val="right"/>
      <w:pPr>
        <w:ind w:left="2160" w:hanging="180"/>
      </w:pPr>
    </w:lvl>
    <w:lvl w:ilvl="3" w:tplc="60569274" w:tentative="1">
      <w:start w:val="1"/>
      <w:numFmt w:val="decimal"/>
      <w:lvlText w:val="%4."/>
      <w:lvlJc w:val="left"/>
      <w:pPr>
        <w:ind w:left="2880" w:hanging="360"/>
      </w:pPr>
    </w:lvl>
    <w:lvl w:ilvl="4" w:tplc="60569274" w:tentative="1">
      <w:start w:val="1"/>
      <w:numFmt w:val="lowerLetter"/>
      <w:lvlText w:val="%5."/>
      <w:lvlJc w:val="left"/>
      <w:pPr>
        <w:ind w:left="3600" w:hanging="360"/>
      </w:pPr>
    </w:lvl>
    <w:lvl w:ilvl="5" w:tplc="60569274" w:tentative="1">
      <w:start w:val="1"/>
      <w:numFmt w:val="lowerRoman"/>
      <w:lvlText w:val="%6."/>
      <w:lvlJc w:val="right"/>
      <w:pPr>
        <w:ind w:left="4320" w:hanging="180"/>
      </w:pPr>
    </w:lvl>
    <w:lvl w:ilvl="6" w:tplc="60569274" w:tentative="1">
      <w:start w:val="1"/>
      <w:numFmt w:val="decimal"/>
      <w:lvlText w:val="%7."/>
      <w:lvlJc w:val="left"/>
      <w:pPr>
        <w:ind w:left="5040" w:hanging="360"/>
      </w:pPr>
    </w:lvl>
    <w:lvl w:ilvl="7" w:tplc="60569274" w:tentative="1">
      <w:start w:val="1"/>
      <w:numFmt w:val="lowerLetter"/>
      <w:lvlText w:val="%8."/>
      <w:lvlJc w:val="left"/>
      <w:pPr>
        <w:ind w:left="5760" w:hanging="360"/>
      </w:pPr>
    </w:lvl>
    <w:lvl w:ilvl="8" w:tplc="6056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6">
    <w:multiLevelType w:val="hybridMultilevel"/>
    <w:lvl w:ilvl="0" w:tplc="22483758">
      <w:start w:val="1"/>
      <w:numFmt w:val="decimal"/>
      <w:lvlText w:val="%1."/>
      <w:lvlJc w:val="left"/>
      <w:pPr>
        <w:ind w:left="720" w:hanging="360"/>
      </w:pPr>
    </w:lvl>
    <w:lvl w:ilvl="1" w:tplc="22483758" w:tentative="1">
      <w:start w:val="1"/>
      <w:numFmt w:val="lowerLetter"/>
      <w:lvlText w:val="%2."/>
      <w:lvlJc w:val="left"/>
      <w:pPr>
        <w:ind w:left="1440" w:hanging="360"/>
      </w:pPr>
    </w:lvl>
    <w:lvl w:ilvl="2" w:tplc="22483758" w:tentative="1">
      <w:start w:val="1"/>
      <w:numFmt w:val="lowerRoman"/>
      <w:lvlText w:val="%3."/>
      <w:lvlJc w:val="right"/>
      <w:pPr>
        <w:ind w:left="2160" w:hanging="180"/>
      </w:pPr>
    </w:lvl>
    <w:lvl w:ilvl="3" w:tplc="22483758" w:tentative="1">
      <w:start w:val="1"/>
      <w:numFmt w:val="decimal"/>
      <w:lvlText w:val="%4."/>
      <w:lvlJc w:val="left"/>
      <w:pPr>
        <w:ind w:left="2880" w:hanging="360"/>
      </w:pPr>
    </w:lvl>
    <w:lvl w:ilvl="4" w:tplc="22483758" w:tentative="1">
      <w:start w:val="1"/>
      <w:numFmt w:val="lowerLetter"/>
      <w:lvlText w:val="%5."/>
      <w:lvlJc w:val="left"/>
      <w:pPr>
        <w:ind w:left="3600" w:hanging="360"/>
      </w:pPr>
    </w:lvl>
    <w:lvl w:ilvl="5" w:tplc="22483758" w:tentative="1">
      <w:start w:val="1"/>
      <w:numFmt w:val="lowerRoman"/>
      <w:lvlText w:val="%6."/>
      <w:lvlJc w:val="right"/>
      <w:pPr>
        <w:ind w:left="4320" w:hanging="180"/>
      </w:pPr>
    </w:lvl>
    <w:lvl w:ilvl="6" w:tplc="22483758" w:tentative="1">
      <w:start w:val="1"/>
      <w:numFmt w:val="decimal"/>
      <w:lvlText w:val="%7."/>
      <w:lvlJc w:val="left"/>
      <w:pPr>
        <w:ind w:left="5040" w:hanging="360"/>
      </w:pPr>
    </w:lvl>
    <w:lvl w:ilvl="7" w:tplc="22483758" w:tentative="1">
      <w:start w:val="1"/>
      <w:numFmt w:val="lowerLetter"/>
      <w:lvlText w:val="%8."/>
      <w:lvlJc w:val="left"/>
      <w:pPr>
        <w:ind w:left="5760" w:hanging="360"/>
      </w:pPr>
    </w:lvl>
    <w:lvl w:ilvl="8" w:tplc="2248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5">
    <w:multiLevelType w:val="hybridMultilevel"/>
    <w:lvl w:ilvl="0" w:tplc="17700258">
      <w:start w:val="1"/>
      <w:numFmt w:val="decimal"/>
      <w:lvlText w:val="%1."/>
      <w:lvlJc w:val="left"/>
      <w:pPr>
        <w:ind w:left="720" w:hanging="360"/>
      </w:pPr>
    </w:lvl>
    <w:lvl w:ilvl="1" w:tplc="17700258" w:tentative="1">
      <w:start w:val="1"/>
      <w:numFmt w:val="lowerLetter"/>
      <w:lvlText w:val="%2."/>
      <w:lvlJc w:val="left"/>
      <w:pPr>
        <w:ind w:left="1440" w:hanging="360"/>
      </w:pPr>
    </w:lvl>
    <w:lvl w:ilvl="2" w:tplc="17700258" w:tentative="1">
      <w:start w:val="1"/>
      <w:numFmt w:val="lowerRoman"/>
      <w:lvlText w:val="%3."/>
      <w:lvlJc w:val="right"/>
      <w:pPr>
        <w:ind w:left="2160" w:hanging="180"/>
      </w:pPr>
    </w:lvl>
    <w:lvl w:ilvl="3" w:tplc="17700258" w:tentative="1">
      <w:start w:val="1"/>
      <w:numFmt w:val="decimal"/>
      <w:lvlText w:val="%4."/>
      <w:lvlJc w:val="left"/>
      <w:pPr>
        <w:ind w:left="2880" w:hanging="360"/>
      </w:pPr>
    </w:lvl>
    <w:lvl w:ilvl="4" w:tplc="17700258" w:tentative="1">
      <w:start w:val="1"/>
      <w:numFmt w:val="lowerLetter"/>
      <w:lvlText w:val="%5."/>
      <w:lvlJc w:val="left"/>
      <w:pPr>
        <w:ind w:left="3600" w:hanging="360"/>
      </w:pPr>
    </w:lvl>
    <w:lvl w:ilvl="5" w:tplc="17700258" w:tentative="1">
      <w:start w:val="1"/>
      <w:numFmt w:val="lowerRoman"/>
      <w:lvlText w:val="%6."/>
      <w:lvlJc w:val="right"/>
      <w:pPr>
        <w:ind w:left="4320" w:hanging="180"/>
      </w:pPr>
    </w:lvl>
    <w:lvl w:ilvl="6" w:tplc="17700258" w:tentative="1">
      <w:start w:val="1"/>
      <w:numFmt w:val="decimal"/>
      <w:lvlText w:val="%7."/>
      <w:lvlJc w:val="left"/>
      <w:pPr>
        <w:ind w:left="5040" w:hanging="360"/>
      </w:pPr>
    </w:lvl>
    <w:lvl w:ilvl="7" w:tplc="17700258" w:tentative="1">
      <w:start w:val="1"/>
      <w:numFmt w:val="lowerLetter"/>
      <w:lvlText w:val="%8."/>
      <w:lvlJc w:val="left"/>
      <w:pPr>
        <w:ind w:left="5760" w:hanging="360"/>
      </w:pPr>
    </w:lvl>
    <w:lvl w:ilvl="8" w:tplc="1770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4">
    <w:multiLevelType w:val="hybridMultilevel"/>
    <w:lvl w:ilvl="0" w:tplc="98962645">
      <w:start w:val="1"/>
      <w:numFmt w:val="decimal"/>
      <w:lvlText w:val="%1."/>
      <w:lvlJc w:val="left"/>
      <w:pPr>
        <w:ind w:left="720" w:hanging="360"/>
      </w:pPr>
    </w:lvl>
    <w:lvl w:ilvl="1" w:tplc="98962645" w:tentative="1">
      <w:start w:val="1"/>
      <w:numFmt w:val="lowerLetter"/>
      <w:lvlText w:val="%2."/>
      <w:lvlJc w:val="left"/>
      <w:pPr>
        <w:ind w:left="1440" w:hanging="360"/>
      </w:pPr>
    </w:lvl>
    <w:lvl w:ilvl="2" w:tplc="98962645" w:tentative="1">
      <w:start w:val="1"/>
      <w:numFmt w:val="lowerRoman"/>
      <w:lvlText w:val="%3."/>
      <w:lvlJc w:val="right"/>
      <w:pPr>
        <w:ind w:left="2160" w:hanging="180"/>
      </w:pPr>
    </w:lvl>
    <w:lvl w:ilvl="3" w:tplc="98962645" w:tentative="1">
      <w:start w:val="1"/>
      <w:numFmt w:val="decimal"/>
      <w:lvlText w:val="%4."/>
      <w:lvlJc w:val="left"/>
      <w:pPr>
        <w:ind w:left="2880" w:hanging="360"/>
      </w:pPr>
    </w:lvl>
    <w:lvl w:ilvl="4" w:tplc="98962645" w:tentative="1">
      <w:start w:val="1"/>
      <w:numFmt w:val="lowerLetter"/>
      <w:lvlText w:val="%5."/>
      <w:lvlJc w:val="left"/>
      <w:pPr>
        <w:ind w:left="3600" w:hanging="360"/>
      </w:pPr>
    </w:lvl>
    <w:lvl w:ilvl="5" w:tplc="98962645" w:tentative="1">
      <w:start w:val="1"/>
      <w:numFmt w:val="lowerRoman"/>
      <w:lvlText w:val="%6."/>
      <w:lvlJc w:val="right"/>
      <w:pPr>
        <w:ind w:left="4320" w:hanging="180"/>
      </w:pPr>
    </w:lvl>
    <w:lvl w:ilvl="6" w:tplc="98962645" w:tentative="1">
      <w:start w:val="1"/>
      <w:numFmt w:val="decimal"/>
      <w:lvlText w:val="%7."/>
      <w:lvlJc w:val="left"/>
      <w:pPr>
        <w:ind w:left="5040" w:hanging="360"/>
      </w:pPr>
    </w:lvl>
    <w:lvl w:ilvl="7" w:tplc="98962645" w:tentative="1">
      <w:start w:val="1"/>
      <w:numFmt w:val="lowerLetter"/>
      <w:lvlText w:val="%8."/>
      <w:lvlJc w:val="left"/>
      <w:pPr>
        <w:ind w:left="5760" w:hanging="360"/>
      </w:pPr>
    </w:lvl>
    <w:lvl w:ilvl="8" w:tplc="9896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3">
    <w:multiLevelType w:val="hybridMultilevel"/>
    <w:lvl w:ilvl="0" w:tplc="61659335">
      <w:start w:val="1"/>
      <w:numFmt w:val="decimal"/>
      <w:lvlText w:val="%1."/>
      <w:lvlJc w:val="left"/>
      <w:pPr>
        <w:ind w:left="720" w:hanging="360"/>
      </w:pPr>
    </w:lvl>
    <w:lvl w:ilvl="1" w:tplc="61659335" w:tentative="1">
      <w:start w:val="1"/>
      <w:numFmt w:val="lowerLetter"/>
      <w:lvlText w:val="%2."/>
      <w:lvlJc w:val="left"/>
      <w:pPr>
        <w:ind w:left="1440" w:hanging="360"/>
      </w:pPr>
    </w:lvl>
    <w:lvl w:ilvl="2" w:tplc="61659335" w:tentative="1">
      <w:start w:val="1"/>
      <w:numFmt w:val="lowerRoman"/>
      <w:lvlText w:val="%3."/>
      <w:lvlJc w:val="right"/>
      <w:pPr>
        <w:ind w:left="2160" w:hanging="180"/>
      </w:pPr>
    </w:lvl>
    <w:lvl w:ilvl="3" w:tplc="61659335" w:tentative="1">
      <w:start w:val="1"/>
      <w:numFmt w:val="decimal"/>
      <w:lvlText w:val="%4."/>
      <w:lvlJc w:val="left"/>
      <w:pPr>
        <w:ind w:left="2880" w:hanging="360"/>
      </w:pPr>
    </w:lvl>
    <w:lvl w:ilvl="4" w:tplc="61659335" w:tentative="1">
      <w:start w:val="1"/>
      <w:numFmt w:val="lowerLetter"/>
      <w:lvlText w:val="%5."/>
      <w:lvlJc w:val="left"/>
      <w:pPr>
        <w:ind w:left="3600" w:hanging="360"/>
      </w:pPr>
    </w:lvl>
    <w:lvl w:ilvl="5" w:tplc="61659335" w:tentative="1">
      <w:start w:val="1"/>
      <w:numFmt w:val="lowerRoman"/>
      <w:lvlText w:val="%6."/>
      <w:lvlJc w:val="right"/>
      <w:pPr>
        <w:ind w:left="4320" w:hanging="180"/>
      </w:pPr>
    </w:lvl>
    <w:lvl w:ilvl="6" w:tplc="61659335" w:tentative="1">
      <w:start w:val="1"/>
      <w:numFmt w:val="decimal"/>
      <w:lvlText w:val="%7."/>
      <w:lvlJc w:val="left"/>
      <w:pPr>
        <w:ind w:left="5040" w:hanging="360"/>
      </w:pPr>
    </w:lvl>
    <w:lvl w:ilvl="7" w:tplc="61659335" w:tentative="1">
      <w:start w:val="1"/>
      <w:numFmt w:val="lowerLetter"/>
      <w:lvlText w:val="%8."/>
      <w:lvlJc w:val="left"/>
      <w:pPr>
        <w:ind w:left="5760" w:hanging="360"/>
      </w:pPr>
    </w:lvl>
    <w:lvl w:ilvl="8" w:tplc="6165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2">
    <w:multiLevelType w:val="hybridMultilevel"/>
    <w:lvl w:ilvl="0" w:tplc="97547773">
      <w:start w:val="1"/>
      <w:numFmt w:val="decimal"/>
      <w:lvlText w:val="%1."/>
      <w:lvlJc w:val="left"/>
      <w:pPr>
        <w:ind w:left="720" w:hanging="360"/>
      </w:pPr>
    </w:lvl>
    <w:lvl w:ilvl="1" w:tplc="97547773" w:tentative="1">
      <w:start w:val="1"/>
      <w:numFmt w:val="lowerLetter"/>
      <w:lvlText w:val="%2."/>
      <w:lvlJc w:val="left"/>
      <w:pPr>
        <w:ind w:left="1440" w:hanging="360"/>
      </w:pPr>
    </w:lvl>
    <w:lvl w:ilvl="2" w:tplc="97547773" w:tentative="1">
      <w:start w:val="1"/>
      <w:numFmt w:val="lowerRoman"/>
      <w:lvlText w:val="%3."/>
      <w:lvlJc w:val="right"/>
      <w:pPr>
        <w:ind w:left="2160" w:hanging="180"/>
      </w:pPr>
    </w:lvl>
    <w:lvl w:ilvl="3" w:tplc="97547773" w:tentative="1">
      <w:start w:val="1"/>
      <w:numFmt w:val="decimal"/>
      <w:lvlText w:val="%4."/>
      <w:lvlJc w:val="left"/>
      <w:pPr>
        <w:ind w:left="2880" w:hanging="360"/>
      </w:pPr>
    </w:lvl>
    <w:lvl w:ilvl="4" w:tplc="97547773" w:tentative="1">
      <w:start w:val="1"/>
      <w:numFmt w:val="lowerLetter"/>
      <w:lvlText w:val="%5."/>
      <w:lvlJc w:val="left"/>
      <w:pPr>
        <w:ind w:left="3600" w:hanging="360"/>
      </w:pPr>
    </w:lvl>
    <w:lvl w:ilvl="5" w:tplc="97547773" w:tentative="1">
      <w:start w:val="1"/>
      <w:numFmt w:val="lowerRoman"/>
      <w:lvlText w:val="%6."/>
      <w:lvlJc w:val="right"/>
      <w:pPr>
        <w:ind w:left="4320" w:hanging="180"/>
      </w:pPr>
    </w:lvl>
    <w:lvl w:ilvl="6" w:tplc="97547773" w:tentative="1">
      <w:start w:val="1"/>
      <w:numFmt w:val="decimal"/>
      <w:lvlText w:val="%7."/>
      <w:lvlJc w:val="left"/>
      <w:pPr>
        <w:ind w:left="5040" w:hanging="360"/>
      </w:pPr>
    </w:lvl>
    <w:lvl w:ilvl="7" w:tplc="97547773" w:tentative="1">
      <w:start w:val="1"/>
      <w:numFmt w:val="lowerLetter"/>
      <w:lvlText w:val="%8."/>
      <w:lvlJc w:val="left"/>
      <w:pPr>
        <w:ind w:left="5760" w:hanging="360"/>
      </w:pPr>
    </w:lvl>
    <w:lvl w:ilvl="8" w:tplc="9754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1">
    <w:multiLevelType w:val="hybridMultilevel"/>
    <w:lvl w:ilvl="0" w:tplc="89973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601">
    <w:abstractNumId w:val="22601"/>
  </w:num>
  <w:num w:numId="22602">
    <w:abstractNumId w:val="22602"/>
  </w:num>
  <w:num w:numId="22603">
    <w:abstractNumId w:val="22603"/>
  </w:num>
  <w:num w:numId="22604">
    <w:abstractNumId w:val="22604"/>
  </w:num>
  <w:num w:numId="22605">
    <w:abstractNumId w:val="22605"/>
  </w:num>
  <w:num w:numId="22606">
    <w:abstractNumId w:val="22606"/>
  </w:num>
  <w:num w:numId="22607">
    <w:abstractNumId w:val="22607"/>
  </w:num>
  <w:num w:numId="22608">
    <w:abstractNumId w:val="22608"/>
  </w:num>
  <w:num w:numId="22609">
    <w:abstractNumId w:val="22609"/>
  </w:num>
  <w:num w:numId="22610">
    <w:abstractNumId w:val="22610"/>
  </w:num>
  <w:num w:numId="22611">
    <w:abstractNumId w:val="22611"/>
  </w:num>
  <w:num w:numId="22612">
    <w:abstractNumId w:val="22612"/>
  </w:num>
  <w:num w:numId="22613">
    <w:abstractNumId w:val="22613"/>
  </w:num>
  <w:num w:numId="22614">
    <w:abstractNumId w:val="22614"/>
  </w:num>
  <w:num w:numId="22615">
    <w:abstractNumId w:val="22615"/>
  </w:num>
  <w:num w:numId="22616">
    <w:abstractNumId w:val="22616"/>
  </w:num>
  <w:num w:numId="22617">
    <w:abstractNumId w:val="22617"/>
  </w:num>
  <w:num w:numId="22618">
    <w:abstractNumId w:val="22618"/>
  </w:num>
  <w:num w:numId="22619">
    <w:abstractNumId w:val="22619"/>
  </w:num>
  <w:num w:numId="22620">
    <w:abstractNumId w:val="22620"/>
  </w:num>
  <w:num w:numId="22621">
    <w:abstractNumId w:val="22621"/>
  </w:num>
  <w:num w:numId="22622">
    <w:abstractNumId w:val="22622"/>
  </w:num>
  <w:num w:numId="22623">
    <w:abstractNumId w:val="22623"/>
  </w:num>
  <w:num w:numId="22624">
    <w:abstractNumId w:val="22624"/>
  </w:num>
  <w:num w:numId="22625">
    <w:abstractNumId w:val="22625"/>
  </w:num>
  <w:num w:numId="22626">
    <w:abstractNumId w:val="22626"/>
  </w:num>
  <w:num w:numId="22627">
    <w:abstractNumId w:val="22627"/>
  </w:num>
  <w:num w:numId="22628">
    <w:abstractNumId w:val="22628"/>
  </w:num>
  <w:num w:numId="22629">
    <w:abstractNumId w:val="22629"/>
  </w:num>
  <w:num w:numId="22630">
    <w:abstractNumId w:val="22630"/>
  </w:num>
  <w:num w:numId="22631">
    <w:abstractNumId w:val="22631"/>
  </w:num>
  <w:num w:numId="22632">
    <w:abstractNumId w:val="22632"/>
  </w:num>
  <w:num w:numId="22633">
    <w:abstractNumId w:val="22633"/>
  </w:num>
  <w:num w:numId="22634">
    <w:abstractNumId w:val="22634"/>
  </w:num>
  <w:num w:numId="22635">
    <w:abstractNumId w:val="22635"/>
  </w:num>
  <w:num w:numId="22636">
    <w:abstractNumId w:val="22636"/>
  </w:num>
  <w:num w:numId="22637">
    <w:abstractNumId w:val="22637"/>
  </w:num>
  <w:num w:numId="22638">
    <w:abstractNumId w:val="22638"/>
  </w:num>
  <w:num w:numId="22639">
    <w:abstractNumId w:val="22639"/>
  </w:num>
  <w:num w:numId="22640">
    <w:abstractNumId w:val="22640"/>
  </w:num>
  <w:num w:numId="22641">
    <w:abstractNumId w:val="22641"/>
  </w:num>
  <w:num w:numId="22642">
    <w:abstractNumId w:val="22642"/>
  </w:num>
  <w:num w:numId="22643">
    <w:abstractNumId w:val="22643"/>
  </w:num>
  <w:num w:numId="22644">
    <w:abstractNumId w:val="22644"/>
  </w:num>
  <w:num w:numId="22645">
    <w:abstractNumId w:val="22645"/>
  </w:num>
  <w:num w:numId="22646">
    <w:abstractNumId w:val="22646"/>
  </w:num>
  <w:num w:numId="22647">
    <w:abstractNumId w:val="22647"/>
  </w:num>
  <w:num w:numId="22648">
    <w:abstractNumId w:val="22648"/>
  </w:num>
  <w:num w:numId="22649">
    <w:abstractNumId w:val="22649"/>
  </w:num>
  <w:num w:numId="22650">
    <w:abstractNumId w:val="22650"/>
  </w:num>
  <w:num w:numId="22651">
    <w:abstractNumId w:val="22651"/>
  </w:num>
  <w:num w:numId="22652">
    <w:abstractNumId w:val="22652"/>
  </w:num>
  <w:num w:numId="22653">
    <w:abstractNumId w:val="22653"/>
  </w:num>
  <w:num w:numId="22654">
    <w:abstractNumId w:val="22654"/>
  </w:num>
  <w:num w:numId="22655">
    <w:abstractNumId w:val="22655"/>
  </w:num>
  <w:num w:numId="22656">
    <w:abstractNumId w:val="22656"/>
  </w:num>
  <w:num w:numId="22657">
    <w:abstractNumId w:val="22657"/>
  </w:num>
  <w:num w:numId="22658">
    <w:abstractNumId w:val="22658"/>
  </w:num>
  <w:num w:numId="22659">
    <w:abstractNumId w:val="22659"/>
  </w:num>
  <w:num w:numId="22660">
    <w:abstractNumId w:val="22660"/>
  </w:num>
  <w:num w:numId="22661">
    <w:abstractNumId w:val="22661"/>
  </w:num>
  <w:num w:numId="22662">
    <w:abstractNumId w:val="22662"/>
  </w:num>
  <w:num w:numId="22663">
    <w:abstractNumId w:val="22663"/>
  </w:num>
  <w:num w:numId="22664">
    <w:abstractNumId w:val="22664"/>
  </w:num>
  <w:num w:numId="22665">
    <w:abstractNumId w:val="22665"/>
  </w:num>
  <w:num w:numId="22666">
    <w:abstractNumId w:val="22666"/>
  </w:num>
  <w:num w:numId="22667">
    <w:abstractNumId w:val="22667"/>
  </w:num>
  <w:num w:numId="22668">
    <w:abstractNumId w:val="22668"/>
  </w:num>
  <w:num w:numId="22669">
    <w:abstractNumId w:val="22669"/>
  </w:num>
  <w:num w:numId="22670">
    <w:abstractNumId w:val="22670"/>
  </w:num>
  <w:num w:numId="22671">
    <w:abstractNumId w:val="22671"/>
  </w:num>
  <w:num w:numId="22672">
    <w:abstractNumId w:val="22672"/>
  </w:num>
  <w:num w:numId="22673">
    <w:abstractNumId w:val="22673"/>
  </w:num>
  <w:num w:numId="22674">
    <w:abstractNumId w:val="22674"/>
  </w:num>
  <w:num w:numId="22675">
    <w:abstractNumId w:val="22675"/>
  </w:num>
  <w:num w:numId="22676">
    <w:abstractNumId w:val="22676"/>
  </w:num>
  <w:num w:numId="22677">
    <w:abstractNumId w:val="22677"/>
  </w:num>
  <w:num w:numId="22678">
    <w:abstractNumId w:val="22678"/>
  </w:num>
  <w:num w:numId="22679">
    <w:abstractNumId w:val="22679"/>
  </w:num>
  <w:num w:numId="22680">
    <w:abstractNumId w:val="22680"/>
  </w:num>
  <w:num w:numId="22681">
    <w:abstractNumId w:val="22681"/>
  </w:num>
  <w:num w:numId="22682">
    <w:abstractNumId w:val="22682"/>
  </w:num>
  <w:num w:numId="22683">
    <w:abstractNumId w:val="22683"/>
  </w:num>
  <w:num w:numId="22684">
    <w:abstractNumId w:val="22684"/>
  </w:num>
  <w:num w:numId="22685">
    <w:abstractNumId w:val="22685"/>
  </w:num>
  <w:num w:numId="22686">
    <w:abstractNumId w:val="22686"/>
  </w:num>
  <w:num w:numId="22687">
    <w:abstractNumId w:val="226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2877505" Type="http://schemas.openxmlformats.org/officeDocument/2006/relationships/comments" Target="comments.xml"/><Relationship Id="rId373918094" Type="http://schemas.microsoft.com/office/2011/relationships/commentsExtended" Target="commentsExtended.xml"/><Relationship Id="rId28409835" Type="http://schemas.openxmlformats.org/officeDocument/2006/relationships/image" Target="media/imgrId28409835.jpg"/><Relationship Id="rId9264644009fbb9f3c" Type="http://schemas.openxmlformats.org/officeDocument/2006/relationships/hyperlink" Target="https://iservice.lombardini.it/jsp/Template2/manuale.jsp?id=547&amp;parent=1273" TargetMode="External"/><Relationship Id="rId1184644009fbba15a" Type="http://schemas.openxmlformats.org/officeDocument/2006/relationships/hyperlink" Target="https://iservice.lombardini.it/jsp/Template2/manuale.jsp?id=548&amp;parent=1273" TargetMode="External"/><Relationship Id="rId8423644009fbba55a" Type="http://schemas.openxmlformats.org/officeDocument/2006/relationships/hyperlink" Target="https://iservice.lombardini.it/jsp/Template2/manuale.jsp?id=624&amp;parent=1273" TargetMode="External"/><Relationship Id="rId9113644009fbba94f" Type="http://schemas.openxmlformats.org/officeDocument/2006/relationships/hyperlink" Target="https://iservice.lombardini.it/jsp/Template2/manuale.jsp?id=624&amp;parent=1273" TargetMode="External"/><Relationship Id="rId5245644009fbbaf43" Type="http://schemas.openxmlformats.org/officeDocument/2006/relationships/hyperlink" Target="https://iservice.lombardini.it/jsp/Template2/manuale.jsp?id=624&amp;parent=1273" TargetMode="External"/><Relationship Id="rId1571644009fbbb11d" Type="http://schemas.openxmlformats.org/officeDocument/2006/relationships/hyperlink" Target="https://iservice.lombardini.it/jsp/Template2/manuale.jsp?id=640&amp;parent=1273" TargetMode="External"/><Relationship Id="rId7747644009fbbb2f3" Type="http://schemas.openxmlformats.org/officeDocument/2006/relationships/hyperlink" Target="https://iservice.lombardini.it/jsp/Template2/manuale.jsp?id=639&amp;parent=1273" TargetMode="External"/><Relationship Id="rId9206644009fbbb506" Type="http://schemas.openxmlformats.org/officeDocument/2006/relationships/hyperlink" Target="https://iservice.lombardini.it/jsp/Template2/manuale.jsp?id=631&amp;parent=1273" TargetMode="External"/><Relationship Id="rId2479644009fbbb6ea" Type="http://schemas.openxmlformats.org/officeDocument/2006/relationships/hyperlink" Target="https://iservice.lombardini.it/jsp/Template2/manuale.jsp?id=629&amp;parent=1273" TargetMode="External"/><Relationship Id="rId9760644009fbbbaa6" Type="http://schemas.openxmlformats.org/officeDocument/2006/relationships/hyperlink" Target="https://iservice.lombardini.it/jsp/Template4/manuale.jsp?id=2681&amp;parent=1273" TargetMode="External"/><Relationship Id="rId8898644009fbbc39b" Type="http://schemas.openxmlformats.org/officeDocument/2006/relationships/hyperlink" Target="https://iservice.lombardini.it/jsp/Template2/manuale.jsp?id=573&amp;parent=1273" TargetMode="External"/><Relationship Id="rId1798644009fbbc68b" Type="http://schemas.openxmlformats.org/officeDocument/2006/relationships/hyperlink" Target="https://iservice.lombardini.it/jsp/Template2/manuale.jsp?id=573&amp;parent=1273" TargetMode="External"/><Relationship Id="rId2039644009fbc998a" Type="http://schemas.openxmlformats.org/officeDocument/2006/relationships/hyperlink" Target="https://iservice.lombardini.it/jsp/Template2/manuale.jsp?id=642&amp;parent=1273&amp;txts=3.3.2" TargetMode="External"/><Relationship Id="rId1129644009fbd1e65" Type="http://schemas.openxmlformats.org/officeDocument/2006/relationships/hyperlink" Target="https://iservice.lombardini.it/jsp/Template2/manuale.jsp?id=574&amp;parent=1273" TargetMode="External"/><Relationship Id="rId4350644009fc0b276" Type="http://schemas.openxmlformats.org/officeDocument/2006/relationships/hyperlink" Target="https://iservice.lombardini.it/jsp/Template2/manuale.jsp?id=576&amp;parent=1273" TargetMode="External"/><Relationship Id="rId5165644009fc4f672" Type="http://schemas.openxmlformats.org/officeDocument/2006/relationships/hyperlink" Target="https://iservice.lombardini.it/jsp/Template2/manuale.jsp?id=573&amp;parent=1273" TargetMode="External"/><Relationship Id="rId8128644009fc70731" Type="http://schemas.openxmlformats.org/officeDocument/2006/relationships/hyperlink" Target="https://iservice.lombardini.it/jsp/Template2/manuale.jsp?id=577&amp;parent=1273" TargetMode="External"/><Relationship Id="rId5348644009fc71792" Type="http://schemas.openxmlformats.org/officeDocument/2006/relationships/hyperlink" Target="https://iservice.lombardini.it/jsp/Template2/manuale.jsp?id=577&amp;parent=1273" TargetMode="External"/><Relationship Id="rId6038644009fc897f4" Type="http://schemas.openxmlformats.org/officeDocument/2006/relationships/hyperlink" Target="https://iservice.lombardini.it/jsp/Template2/manuale.jsp?id=577&amp;parent=1273" TargetMode="External"/><Relationship Id="rId7328644009fc89e4f" Type="http://schemas.openxmlformats.org/officeDocument/2006/relationships/hyperlink" Target="https://iservice.lombardini.it/jsp/Template2/manuale.jsp?id=605&amp;parent=1273" TargetMode="External"/><Relationship Id="rId9065644009fca28be" Type="http://schemas.openxmlformats.org/officeDocument/2006/relationships/hyperlink" Target="https://iservice.lombardini.it/jsp/Template2/manuale.jsp?id=577&amp;parent=1273" TargetMode="External"/><Relationship Id="rId1881644009fce6ea9" Type="http://schemas.openxmlformats.org/officeDocument/2006/relationships/hyperlink" Target="https://iservice.lombardini.it/jsp/Template2/manuale.jsp?id=605&amp;parent=1273" TargetMode="External"/><Relationship Id="rId3177644009fd1452f" Type="http://schemas.openxmlformats.org/officeDocument/2006/relationships/hyperlink" Target="https://www.youtube.com/embed/V4aXYc_0x8U?showinfo=0&amp;rel=0" TargetMode="External"/><Relationship Id="rId1173644009fd3d8fe" Type="http://schemas.openxmlformats.org/officeDocument/2006/relationships/hyperlink" Target="https://iservice.lombardini.it/jsp/Template2/manuale.jsp?id=573&amp;parent=1273" TargetMode="External"/><Relationship Id="rId8778644009fd59e85" Type="http://schemas.openxmlformats.org/officeDocument/2006/relationships/hyperlink" Target="https://iservice.lombardini.it/jsp/Template2/manuale.jsp?id=578&amp;parent=1273" TargetMode="External"/><Relationship Id="rId2407644009fd5acd4" Type="http://schemas.openxmlformats.org/officeDocument/2006/relationships/hyperlink" Target="https://iservice.lombardini.it/jsp/Template2/manuale.jsp?id=573&amp;parent=1273" TargetMode="External"/><Relationship Id="rId2404644009fd7149c" Type="http://schemas.openxmlformats.org/officeDocument/2006/relationships/hyperlink" Target="https://iservice.lombardini.it/jsp/Template2/manuale.jsp?id=580&amp;parent=1273" TargetMode="External"/><Relationship Id="rId2155644009fd71a09" Type="http://schemas.openxmlformats.org/officeDocument/2006/relationships/hyperlink" Target="https://iservice.lombardini.it/jsp/Template2/manuale.jsp?id=580&amp;parent=1273" TargetMode="External"/><Relationship Id="rId4520644009fd71cb7" Type="http://schemas.openxmlformats.org/officeDocument/2006/relationships/hyperlink" Target="https://iservice.lombardini.it/jsp/Template2/manuale.jsp?id=573&amp;parent=1273" TargetMode="External"/><Relationship Id="rId2734644009fd79fd1" Type="http://schemas.openxmlformats.org/officeDocument/2006/relationships/hyperlink" Target="https://iservice.lombardini.it/jsp/Template2/manuale.jsp?id=603&amp;parent=1273" TargetMode="External"/><Relationship Id="rId1213644009fd7ad5f" Type="http://schemas.openxmlformats.org/officeDocument/2006/relationships/hyperlink" Target="https://iservice.lombardini.it/jsp/Template2/manuale.jsp?id=573&amp;parent=1273" TargetMode="External"/><Relationship Id="rId5503644009fd7b683" Type="http://schemas.openxmlformats.org/officeDocument/2006/relationships/hyperlink" Target="https://iservice.lombardini.it/jsp/Template2/manuale.jsp?id=573&amp;parent=1273" TargetMode="External"/><Relationship Id="rId8605644009fd7be56" Type="http://schemas.openxmlformats.org/officeDocument/2006/relationships/hyperlink" Target="https://iservice.lombardini.it/jsp/Template2/manuale.jsp?id=573&amp;parent=1273" TargetMode="External"/><Relationship Id="rId7000644009fd7c905" Type="http://schemas.openxmlformats.org/officeDocument/2006/relationships/hyperlink" Target="https://iservice.lombardini.it/jsp/Template2/manuale.jsp?id=573&amp;parent=1273" TargetMode="External"/><Relationship Id="rId4157644009fd7cd3f" Type="http://schemas.openxmlformats.org/officeDocument/2006/relationships/hyperlink" Target="https://iservice.lombardini.it/jsp/Template2/manuale.jsp?id=573&amp;parent=1273" TargetMode="External"/><Relationship Id="rId4621644009fd968c7" Type="http://schemas.openxmlformats.org/officeDocument/2006/relationships/hyperlink" Target="https://iservice.lombardini.it/jsp/Template2/manuale.jsp?id=573&amp;parent=1273" TargetMode="External"/><Relationship Id="rId8863644009fe65e7a" Type="http://schemas.openxmlformats.org/officeDocument/2006/relationships/hyperlink" Target="https://iservice.lombardini.it/jsp/Template2/manuale.jsp?id=573&amp;parent=1273" TargetMode="External"/><Relationship Id="rId8893644009fe66133" Type="http://schemas.openxmlformats.org/officeDocument/2006/relationships/hyperlink" Target="https://iservice.lombardini.it/jsp/Template2/manuale.jsp?id=573&amp;parent=1273" TargetMode="External"/><Relationship Id="rId3431644009fe66b3c" Type="http://schemas.openxmlformats.org/officeDocument/2006/relationships/hyperlink" Target="https://iservice.lombardini.it/jsp/Template2/manuale.jsp?id=573&amp;parent=1273" TargetMode="External"/><Relationship Id="rId6064644009fe679a5" Type="http://schemas.openxmlformats.org/officeDocument/2006/relationships/hyperlink" Target="https://iservice.lombardini.it/jsp/Template2/manuale.jsp?id=573&amp;parent=1273" TargetMode="External"/><Relationship Id="rId3829644009fe81d29" Type="http://schemas.openxmlformats.org/officeDocument/2006/relationships/hyperlink" Target="https://iservice.lombardini.it/jsp/Template2/manuale.jsp?id=573&amp;parent=1273" TargetMode="External"/><Relationship Id="rId7595644009fe94756" Type="http://schemas.openxmlformats.org/officeDocument/2006/relationships/hyperlink" Target="https://iservice.lombardini.it/jsp/Template2/manuale.jsp?id=573&amp;parent=1273" TargetMode="External"/><Relationship Id="rId5935644009fe955e1" Type="http://schemas.openxmlformats.org/officeDocument/2006/relationships/hyperlink" Target="https://iservice.lombardini.it/jsp/Template2/manuale.jsp?id=573&amp;parent=1273" TargetMode="External"/><Relationship Id="rId1982644009fea72aa" Type="http://schemas.openxmlformats.org/officeDocument/2006/relationships/hyperlink" Target="https://iservice.lombardini.it/jsp/Template2/manuale.jsp?id=573&amp;parent=1273" TargetMode="External"/><Relationship Id="rId8546644009fea7652" Type="http://schemas.openxmlformats.org/officeDocument/2006/relationships/hyperlink" Target="https://iservice.lombardini.it/jsp/Template2/manuale.jsp?id=560&amp;parent=1273" TargetMode="External"/><Relationship Id="rId4315644009fecec84" Type="http://schemas.openxmlformats.org/officeDocument/2006/relationships/hyperlink" Target="https://iservice.lombardini.it/jsp/Template2/manuale.jsp?id=590&amp;parent=1273" TargetMode="External"/><Relationship Id="rId6172644009fedb86f" Type="http://schemas.openxmlformats.org/officeDocument/2006/relationships/hyperlink" Target="https://iservice.lombardini.it/jsp/Template2/manuale.jsp?id=600&amp;parent=1273" TargetMode="External"/><Relationship Id="rId3036644009fedbc63" Type="http://schemas.openxmlformats.org/officeDocument/2006/relationships/hyperlink" Target="https://iservice.lombardini.it/jsp/Template2/manuale.jsp?id=573&amp;parent=1273" TargetMode="External"/><Relationship Id="rId3312644009ff6dc36" Type="http://schemas.openxmlformats.org/officeDocument/2006/relationships/hyperlink" Target="https://iservice.lombardini.it/jsp/Template2/manuale.jsp?id=573&amp;parent=1273" TargetMode="External"/><Relationship Id="rId3301644009ff6f67a" Type="http://schemas.openxmlformats.org/officeDocument/2006/relationships/hyperlink" Target="https://iservice.lombardini.it/jsp/Template2/manuale.jsp?id=588&amp;parent=1273" TargetMode="External"/><Relationship Id="rId8406644009ff87046" Type="http://schemas.openxmlformats.org/officeDocument/2006/relationships/hyperlink" Target="https://iservice.lombardini.it/jsp/Template2/manuale.jsp?id=589&amp;parent=1273" TargetMode="External"/><Relationship Id="rId2152644009ff877ec" Type="http://schemas.openxmlformats.org/officeDocument/2006/relationships/hyperlink" Target="https://iservice.lombardini.it/jsp/Template2/manuale.jsp?id=589&amp;parent=1273" TargetMode="External"/><Relationship Id="rId4834644009ff9586f" Type="http://schemas.openxmlformats.org/officeDocument/2006/relationships/hyperlink" Target="https://iservice.lombardini.it/jsp/Template2/manuale.jsp?id=561&amp;parent=1273" TargetMode="External"/><Relationship Id="rId2928644009ffb0f46" Type="http://schemas.openxmlformats.org/officeDocument/2006/relationships/hyperlink" Target="https://iservice.lombardini.it/jsp/Template2/manuale.jsp?id=573&amp;parent=1273" TargetMode="External"/><Relationship Id="rId5358644009ffb1660" Type="http://schemas.openxmlformats.org/officeDocument/2006/relationships/hyperlink" Target="https://iservice.lombardini.it/jsp/Template2/manuale.jsp?id=640&amp;parent=1273" TargetMode="External"/><Relationship Id="rId6939644009ffb1804" Type="http://schemas.openxmlformats.org/officeDocument/2006/relationships/hyperlink" Target="https://iservice.lombardini.it/jsp/Template2/manuale.jsp?id=639&amp;parent=1273" TargetMode="External"/><Relationship Id="rId7968644009ffb197d" Type="http://schemas.openxmlformats.org/officeDocument/2006/relationships/hyperlink" Target="https://iservice.lombardini.it/jsp/Template2/manuale.jsp?id=631&amp;parent=1273" TargetMode="External"/><Relationship Id="rId2651644009ffb1b14" Type="http://schemas.openxmlformats.org/officeDocument/2006/relationships/hyperlink" Target="https://iservice.lombardini.it/jsp/Template2/manuale.jsp?id=629&amp;parent=1273" TargetMode="External"/><Relationship Id="rId5632644009ffb3088" Type="http://schemas.openxmlformats.org/officeDocument/2006/relationships/hyperlink" Target="https://iservice.lombardini.it/jsp/Template2/manuale.jsp?id=573&amp;parent=1273" TargetMode="External"/><Relationship Id="rId7288644009ffd5840" Type="http://schemas.openxmlformats.org/officeDocument/2006/relationships/hyperlink" Target="https://iservice.lombardini.it/jsp/Template2/manuale.jsp?id=573&amp;parent=1273" TargetMode="External"/><Relationship Id="rId3238644009ffd5d14" Type="http://schemas.openxmlformats.org/officeDocument/2006/relationships/hyperlink" Target="https://iservice.lombardini.it/jsp/Template2/manuale.jsp?id=573&amp;parent=1273" TargetMode="External"/><Relationship Id="rId1851644009fff2ed7" Type="http://schemas.openxmlformats.org/officeDocument/2006/relationships/hyperlink" Target="https://iservice.lombardini.it/jsp/Template2/manuale.jsp?id=585&amp;parent=1273" TargetMode="External"/><Relationship Id="rId869364400a00065d2" Type="http://schemas.openxmlformats.org/officeDocument/2006/relationships/hyperlink" Target="https://iservice.lombardini.it/jsp/Template2/manuale.jsp?id=637&amp;parent=1273" TargetMode="External"/><Relationship Id="rId479164400a000ce86" Type="http://schemas.openxmlformats.org/officeDocument/2006/relationships/hyperlink" Target="https://iservice.lombardini.it/jsp/Template2/manuale.jsp?id=637&amp;parent=1273" TargetMode="External"/><Relationship Id="rId288464400a00277c6" Type="http://schemas.openxmlformats.org/officeDocument/2006/relationships/hyperlink" Target="https://iservice.lombardini.it/jsp/Template2/manuale.jsp?id=573&amp;parent=1273" TargetMode="External"/><Relationship Id="rId427964400a0059ebc" Type="http://schemas.openxmlformats.org/officeDocument/2006/relationships/hyperlink" Target="https://iservice.lombardini.it/jsp/Template2/manuale.jsp?id=573&amp;parent=1273" TargetMode="External"/><Relationship Id="rId733664400a007c863" Type="http://schemas.openxmlformats.org/officeDocument/2006/relationships/hyperlink" Target="https://iservice.lombardini.it/jsp/Template2/manuale.jsp?id=583&amp;parent=1273" TargetMode="External"/><Relationship Id="rId604964400a0087501" Type="http://schemas.openxmlformats.org/officeDocument/2006/relationships/hyperlink" Target="https://iservice.lombardini.it/jsp/Template2/manuale.jsp?id=585&amp;parent=1273" TargetMode="External"/><Relationship Id="rId972164400a00923aa" Type="http://schemas.openxmlformats.org/officeDocument/2006/relationships/hyperlink" Target="https://iservice.lombardini.it/jsp/Template2/manuale.jsp?id=573&amp;parent=1273" TargetMode="External"/><Relationship Id="rId627764400a00ee171" Type="http://schemas.openxmlformats.org/officeDocument/2006/relationships/hyperlink" Target="https://iservice.lombardini.it/jsp/Template2/manuale.jsp?id=584&amp;parent=1273" TargetMode="External"/><Relationship Id="rId215364400a01057ec" Type="http://schemas.openxmlformats.org/officeDocument/2006/relationships/hyperlink" Target="https://iservice.lombardini.it/jsp/Template2/manuale.jsp?id=573&amp;parent=1273" TargetMode="External"/><Relationship Id="rId719164400a011a576" Type="http://schemas.openxmlformats.org/officeDocument/2006/relationships/hyperlink" Target="https://iservice.lombardini.it/jsp/Template2/manuale.jsp?id=573&amp;parent=1273" TargetMode="External"/><Relationship Id="rId341064400a0122e20" Type="http://schemas.openxmlformats.org/officeDocument/2006/relationships/hyperlink" Target="https://iservice.lombardini.it/jsp/Template2/manuale.jsp?id=573&amp;parent=1273" TargetMode="External"/><Relationship Id="rId659164400a012d1b3" Type="http://schemas.openxmlformats.org/officeDocument/2006/relationships/hyperlink" Target="https://iservice.lombardini.it/jsp/Template2/manuale.jsp?id=573&amp;parent=1273" TargetMode="External"/><Relationship Id="rId6495644009fbc47ce" Type="http://schemas.openxmlformats.org/officeDocument/2006/relationships/image" Target="media/imgrId6495644009fbc47ce.jpg"/><Relationship Id="rId9357644009fbc909f" Type="http://schemas.openxmlformats.org/officeDocument/2006/relationships/image" Target="media/imgrId9357644009fbc909f.jpg"/><Relationship Id="rId2300644009fbd1618" Type="http://schemas.openxmlformats.org/officeDocument/2006/relationships/image" Target="media/imgrId2300644009fbd1618.jpg"/><Relationship Id="rId5190644009fbd6568" Type="http://schemas.openxmlformats.org/officeDocument/2006/relationships/image" Target="media/imgrId5190644009fbd6568.jpg"/><Relationship Id="rId1996644009fbdf162" Type="http://schemas.openxmlformats.org/officeDocument/2006/relationships/image" Target="media/imgrId1996644009fbdf162.jpg"/><Relationship Id="rId4707644009fbe5d3d" Type="http://schemas.openxmlformats.org/officeDocument/2006/relationships/image" Target="media/imgrId4707644009fbe5d3d.jpg"/><Relationship Id="rId6389644009fbed426" Type="http://schemas.openxmlformats.org/officeDocument/2006/relationships/image" Target="media/imgrId6389644009fbed426.jpg"/><Relationship Id="rId9416644009fc03a8d" Type="http://schemas.openxmlformats.org/officeDocument/2006/relationships/image" Target="media/imgrId9416644009fc03a8d.jpg"/><Relationship Id="rId2238644009fc0aa8d" Type="http://schemas.openxmlformats.org/officeDocument/2006/relationships/image" Target="media/imgrId2238644009fc0aa8d.jpg"/><Relationship Id="rId9923644009fc12d39" Type="http://schemas.openxmlformats.org/officeDocument/2006/relationships/image" Target="media/imgrId9923644009fc12d39.jpg"/><Relationship Id="rId2238644009fc1e141" Type="http://schemas.openxmlformats.org/officeDocument/2006/relationships/image" Target="media/imgrId2238644009fc1e141.jpg"/><Relationship Id="rId8002644009fc2c034" Type="http://schemas.openxmlformats.org/officeDocument/2006/relationships/image" Target="media/imgrId8002644009fc2c034.jpg"/><Relationship Id="rId3922644009fc36fed" Type="http://schemas.openxmlformats.org/officeDocument/2006/relationships/image" Target="media/imgrId3922644009fc36fed.jpg"/><Relationship Id="rId6366644009fc442cb" Type="http://schemas.openxmlformats.org/officeDocument/2006/relationships/image" Target="media/imgrId6366644009fc442cb.jpg"/><Relationship Id="rId2057644009fc4cc5f" Type="http://schemas.openxmlformats.org/officeDocument/2006/relationships/image" Target="media/imgrId2057644009fc4cc5f.jpg"/><Relationship Id="rId8143644009fc56cc0" Type="http://schemas.openxmlformats.org/officeDocument/2006/relationships/image" Target="media/imgrId8143644009fc56cc0.jpg"/><Relationship Id="rId9422644009fc5e369" Type="http://schemas.openxmlformats.org/officeDocument/2006/relationships/image" Target="media/imgrId9422644009fc5e369.jpg"/><Relationship Id="rId6082644009fc691f1" Type="http://schemas.openxmlformats.org/officeDocument/2006/relationships/image" Target="media/imgrId6082644009fc691f1.jpg"/><Relationship Id="rId7383644009fc6fe9f" Type="http://schemas.openxmlformats.org/officeDocument/2006/relationships/image" Target="media/imgrId7383644009fc6fe9f.jpg"/><Relationship Id="rId6734644009fc7b78f" Type="http://schemas.openxmlformats.org/officeDocument/2006/relationships/image" Target="media/imgrId6734644009fc7b78f.jpg"/><Relationship Id="rId6741644009fc84399" Type="http://schemas.openxmlformats.org/officeDocument/2006/relationships/image" Target="media/imgrId6741644009fc84399.png"/><Relationship Id="rId3435644009fc88b7b" Type="http://schemas.openxmlformats.org/officeDocument/2006/relationships/image" Target="media/imgrId3435644009fc88b7b.jpg"/><Relationship Id="rId8463644009fc94108" Type="http://schemas.openxmlformats.org/officeDocument/2006/relationships/image" Target="media/imgrId8463644009fc94108.jpg"/><Relationship Id="rId1083644009fc9ae5f" Type="http://schemas.openxmlformats.org/officeDocument/2006/relationships/image" Target="media/imgrId1083644009fc9ae5f.jpg"/><Relationship Id="rId9707644009fca20ba" Type="http://schemas.openxmlformats.org/officeDocument/2006/relationships/image" Target="media/imgrId9707644009fca20ba.jpg"/><Relationship Id="rId8318644009fcabe8a" Type="http://schemas.openxmlformats.org/officeDocument/2006/relationships/image" Target="media/imgrId8318644009fcabe8a.jpg"/><Relationship Id="rId7068644009fcb09a1" Type="http://schemas.openxmlformats.org/officeDocument/2006/relationships/image" Target="media/imgrId7068644009fcb09a1.jpg"/><Relationship Id="rId8474644009fcbb0f3" Type="http://schemas.openxmlformats.org/officeDocument/2006/relationships/image" Target="media/imgrId8474644009fcbb0f3.jpg"/><Relationship Id="rId4812644009fcc41d1" Type="http://schemas.openxmlformats.org/officeDocument/2006/relationships/image" Target="media/imgrId4812644009fcc41d1.jpg"/><Relationship Id="rId3110644009fccb3f5" Type="http://schemas.openxmlformats.org/officeDocument/2006/relationships/image" Target="media/imgrId3110644009fccb3f5.jpg"/><Relationship Id="rId2129644009fcd1ce7" Type="http://schemas.openxmlformats.org/officeDocument/2006/relationships/image" Target="media/imgrId2129644009fcd1ce7.jpg"/><Relationship Id="rId1366644009fcd5d3a" Type="http://schemas.openxmlformats.org/officeDocument/2006/relationships/image" Target="media/imgrId1366644009fcd5d3a.jpg"/><Relationship Id="rId6210644009fcdd1fb" Type="http://schemas.openxmlformats.org/officeDocument/2006/relationships/image" Target="media/imgrId6210644009fcdd1fb.jpg"/><Relationship Id="rId1228644009fce5f18" Type="http://schemas.openxmlformats.org/officeDocument/2006/relationships/image" Target="media/imgrId1228644009fce5f18.jpg"/><Relationship Id="rId3099644009fceb427" Type="http://schemas.openxmlformats.org/officeDocument/2006/relationships/image" Target="media/imgrId3099644009fceb427.jpg"/><Relationship Id="rId4392644009fd024dd" Type="http://schemas.openxmlformats.org/officeDocument/2006/relationships/image" Target="media/imgrId4392644009fd024dd.jpg"/><Relationship Id="rId6043644009fd087c1" Type="http://schemas.openxmlformats.org/officeDocument/2006/relationships/image" Target="media/imgrId6043644009fd087c1.jpg"/><Relationship Id="rId3793644009fd123f0" Type="http://schemas.openxmlformats.org/officeDocument/2006/relationships/image" Target="media/imgrId3793644009fd123f0.jpg"/><Relationship Id="rId5420644009fd1b522" Type="http://schemas.openxmlformats.org/officeDocument/2006/relationships/image" Target="media/imgrId5420644009fd1b522.jpg"/><Relationship Id="rId6981644009fd251d1" Type="http://schemas.openxmlformats.org/officeDocument/2006/relationships/image" Target="media/imgrId6981644009fd251d1.jpg"/><Relationship Id="rId6906644009fd28eb2" Type="http://schemas.openxmlformats.org/officeDocument/2006/relationships/image" Target="media/imgrId6906644009fd28eb2.jpg"/><Relationship Id="rId2795644009fd341e6" Type="http://schemas.openxmlformats.org/officeDocument/2006/relationships/image" Target="media/imgrId2795644009fd341e6.jpg"/><Relationship Id="rId4233644009fd3cffa" Type="http://schemas.openxmlformats.org/officeDocument/2006/relationships/image" Target="media/imgrId4233644009fd3cffa.jpg"/><Relationship Id="rId9939644009fd46a75" Type="http://schemas.openxmlformats.org/officeDocument/2006/relationships/image" Target="media/imgrId9939644009fd46a75.jpg"/><Relationship Id="rId9105644009fd4d512" Type="http://schemas.openxmlformats.org/officeDocument/2006/relationships/image" Target="media/imgrId9105644009fd4d512.jpg"/><Relationship Id="rId6047644009fd55359" Type="http://schemas.openxmlformats.org/officeDocument/2006/relationships/image" Target="media/imgrId6047644009fd55359.jpg"/><Relationship Id="rId2196644009fd5979a" Type="http://schemas.openxmlformats.org/officeDocument/2006/relationships/image" Target="media/imgrId2196644009fd5979a.jpg"/><Relationship Id="rId9562644009fd6124e" Type="http://schemas.openxmlformats.org/officeDocument/2006/relationships/image" Target="media/imgrId9562644009fd6124e.jpg"/><Relationship Id="rId9288644009fd651e9" Type="http://schemas.openxmlformats.org/officeDocument/2006/relationships/image" Target="media/imgrId9288644009fd651e9.gif"/><Relationship Id="rId2962644009fd70974" Type="http://schemas.openxmlformats.org/officeDocument/2006/relationships/image" Target="media/imgrId2962644009fd70974.jpg"/><Relationship Id="rId9362644009fd793df" Type="http://schemas.openxmlformats.org/officeDocument/2006/relationships/image" Target="media/imgrId9362644009fd793df.jpg"/><Relationship Id="rId3352644009fd8572e" Type="http://schemas.openxmlformats.org/officeDocument/2006/relationships/image" Target="media/imgrId3352644009fd8572e.jpg"/><Relationship Id="rId8284644009fd8e496" Type="http://schemas.openxmlformats.org/officeDocument/2006/relationships/image" Target="media/imgrId8284644009fd8e496.jpg"/><Relationship Id="rId8310644009fd95005" Type="http://schemas.openxmlformats.org/officeDocument/2006/relationships/image" Target="media/imgrId8310644009fd95005.jpg"/><Relationship Id="rId9323644009fd9f796" Type="http://schemas.openxmlformats.org/officeDocument/2006/relationships/image" Target="media/imgrId9323644009fd9f796.jpg"/><Relationship Id="rId8700644009fda409f" Type="http://schemas.openxmlformats.org/officeDocument/2006/relationships/image" Target="media/imgrId8700644009fda409f.jpg"/><Relationship Id="rId3033644009fda9e16" Type="http://schemas.openxmlformats.org/officeDocument/2006/relationships/image" Target="media/imgrId3033644009fda9e16.jpg"/><Relationship Id="rId1470644009fdb1752" Type="http://schemas.openxmlformats.org/officeDocument/2006/relationships/image" Target="media/imgrId1470644009fdb1752.jpg"/><Relationship Id="rId9420644009fdb91fa" Type="http://schemas.openxmlformats.org/officeDocument/2006/relationships/image" Target="media/imgrId9420644009fdb91fa.jpg"/><Relationship Id="rId7521644009fdc3521" Type="http://schemas.openxmlformats.org/officeDocument/2006/relationships/image" Target="media/imgrId7521644009fdc3521.jpg"/><Relationship Id="rId4698644009fdccf16" Type="http://schemas.openxmlformats.org/officeDocument/2006/relationships/image" Target="media/imgrId4698644009fdccf16.jpg"/><Relationship Id="rId6344644009fdd47d2" Type="http://schemas.openxmlformats.org/officeDocument/2006/relationships/image" Target="media/imgrId6344644009fdd47d2.jpg"/><Relationship Id="rId3358644009fddf9e9" Type="http://schemas.openxmlformats.org/officeDocument/2006/relationships/image" Target="media/imgrId3358644009fddf9e9.jpg"/><Relationship Id="rId8725644009fdeb2a1" Type="http://schemas.openxmlformats.org/officeDocument/2006/relationships/image" Target="media/imgrId8725644009fdeb2a1.jpg"/><Relationship Id="rId4400644009fdef6b3" Type="http://schemas.openxmlformats.org/officeDocument/2006/relationships/image" Target="media/imgrId4400644009fdef6b3.jpg"/><Relationship Id="rId2617644009fe04dbf" Type="http://schemas.openxmlformats.org/officeDocument/2006/relationships/image" Target="media/imgrId2617644009fe04dbf.jpg"/><Relationship Id="rId3432644009fe0ba5b" Type="http://schemas.openxmlformats.org/officeDocument/2006/relationships/image" Target="media/imgrId3432644009fe0ba5b.jpg"/><Relationship Id="rId2963644009fe10c05" Type="http://schemas.openxmlformats.org/officeDocument/2006/relationships/image" Target="media/imgrId2963644009fe10c05.jpg"/><Relationship Id="rId1040644009fe1b257" Type="http://schemas.openxmlformats.org/officeDocument/2006/relationships/image" Target="media/imgrId1040644009fe1b257.jpg"/><Relationship Id="rId9363644009fe235a1" Type="http://schemas.openxmlformats.org/officeDocument/2006/relationships/image" Target="media/imgrId9363644009fe235a1.jpg"/><Relationship Id="rId2631644009fe4133b" Type="http://schemas.openxmlformats.org/officeDocument/2006/relationships/image" Target="media/imgrId2631644009fe4133b.jpg"/><Relationship Id="rId9151644009fe4d71e" Type="http://schemas.openxmlformats.org/officeDocument/2006/relationships/image" Target="media/imgrId9151644009fe4d71e.jpg"/><Relationship Id="rId6360644009fe56d39" Type="http://schemas.openxmlformats.org/officeDocument/2006/relationships/image" Target="media/imgrId6360644009fe56d39.jpg"/><Relationship Id="rId2403644009fe60f34" Type="http://schemas.openxmlformats.org/officeDocument/2006/relationships/image" Target="media/imgrId2403644009fe60f34.jpg"/><Relationship Id="rId9854644009fe65202" Type="http://schemas.openxmlformats.org/officeDocument/2006/relationships/image" Target="media/imgrId9854644009fe65202.jpg"/><Relationship Id="rId2633644009fe71f12" Type="http://schemas.openxmlformats.org/officeDocument/2006/relationships/image" Target="media/imgrId2633644009fe71f12.jpg"/><Relationship Id="rId5943644009fe7bebf" Type="http://schemas.openxmlformats.org/officeDocument/2006/relationships/image" Target="media/imgrId5943644009fe7bebf.jpg"/><Relationship Id="rId8767644009fe80b45" Type="http://schemas.openxmlformats.org/officeDocument/2006/relationships/image" Target="media/imgrId8767644009fe80b45.jpg"/><Relationship Id="rId6475644009fe8c9ce" Type="http://schemas.openxmlformats.org/officeDocument/2006/relationships/image" Target="media/imgrId6475644009fe8c9ce.jpg"/><Relationship Id="rId2378644009fe93a66" Type="http://schemas.openxmlformats.org/officeDocument/2006/relationships/image" Target="media/imgrId2378644009fe93a66.jpg"/><Relationship Id="rId6690644009fe9f912" Type="http://schemas.openxmlformats.org/officeDocument/2006/relationships/image" Target="media/imgrId6690644009fe9f912.jpg"/><Relationship Id="rId2058644009fea6889" Type="http://schemas.openxmlformats.org/officeDocument/2006/relationships/image" Target="media/imgrId2058644009fea6889.jpg"/><Relationship Id="rId4317644009feaeac6" Type="http://schemas.openxmlformats.org/officeDocument/2006/relationships/image" Target="media/imgrId4317644009feaeac6.jpg"/><Relationship Id="rId2361644009febd2bd" Type="http://schemas.openxmlformats.org/officeDocument/2006/relationships/image" Target="media/imgrId2361644009febd2bd.jpg"/><Relationship Id="rId9333644009fec4fbc" Type="http://schemas.openxmlformats.org/officeDocument/2006/relationships/image" Target="media/imgrId9333644009fec4fbc.jpg"/><Relationship Id="rId3766644009fecd235" Type="http://schemas.openxmlformats.org/officeDocument/2006/relationships/image" Target="media/imgrId3766644009fecd235.jpg"/><Relationship Id="rId9994644009fed5e39" Type="http://schemas.openxmlformats.org/officeDocument/2006/relationships/image" Target="media/imgrId9994644009fed5e39.jpg"/><Relationship Id="rId8239644009feda9dd" Type="http://schemas.openxmlformats.org/officeDocument/2006/relationships/image" Target="media/imgrId8239644009feda9dd.jpg"/><Relationship Id="rId6251644009fee6b2f" Type="http://schemas.openxmlformats.org/officeDocument/2006/relationships/image" Target="media/imgrId6251644009fee6b2f.jpg"/><Relationship Id="rId8584644009fef0562" Type="http://schemas.openxmlformats.org/officeDocument/2006/relationships/image" Target="media/imgrId8584644009fef0562.jpg"/><Relationship Id="rId6524644009ff03fa3" Type="http://schemas.openxmlformats.org/officeDocument/2006/relationships/image" Target="media/imgrId6524644009ff03fa3.jpg"/><Relationship Id="rId2684644009ff0a820" Type="http://schemas.openxmlformats.org/officeDocument/2006/relationships/image" Target="media/imgrId2684644009ff0a820.jpg"/><Relationship Id="rId3806644009ff13cd8" Type="http://schemas.openxmlformats.org/officeDocument/2006/relationships/image" Target="media/imgrId3806644009ff13cd8.jpg"/><Relationship Id="rId6073644009ff19356" Type="http://schemas.openxmlformats.org/officeDocument/2006/relationships/image" Target="media/imgrId6073644009ff19356.jpg"/><Relationship Id="rId1394644009ff2229c" Type="http://schemas.openxmlformats.org/officeDocument/2006/relationships/image" Target="media/imgrId1394644009ff2229c.jpg"/><Relationship Id="rId4247644009ff2afd8" Type="http://schemas.openxmlformats.org/officeDocument/2006/relationships/image" Target="media/imgrId4247644009ff2afd8.jpg"/><Relationship Id="rId9679644009ff32c0f" Type="http://schemas.openxmlformats.org/officeDocument/2006/relationships/image" Target="media/imgrId9679644009ff32c0f.jpg"/><Relationship Id="rId1168644009ff3ccfb" Type="http://schemas.openxmlformats.org/officeDocument/2006/relationships/image" Target="media/imgrId1168644009ff3ccfb.jpg"/><Relationship Id="rId2346644009ff46879" Type="http://schemas.openxmlformats.org/officeDocument/2006/relationships/image" Target="media/imgrId2346644009ff46879.jpg"/><Relationship Id="rId9168644009ff535eb" Type="http://schemas.openxmlformats.org/officeDocument/2006/relationships/image" Target="media/imgrId9168644009ff535eb.jpg"/><Relationship Id="rId3616644009ff5c228" Type="http://schemas.openxmlformats.org/officeDocument/2006/relationships/image" Target="media/imgrId3616644009ff5c228.jpg"/><Relationship Id="rId2681644009ff65ed0" Type="http://schemas.openxmlformats.org/officeDocument/2006/relationships/image" Target="media/imgrId2681644009ff65ed0.jpg"/><Relationship Id="rId4335644009ff6ce67" Type="http://schemas.openxmlformats.org/officeDocument/2006/relationships/image" Target="media/imgrId4335644009ff6ce67.jpg"/><Relationship Id="rId5501644009ff75e91" Type="http://schemas.openxmlformats.org/officeDocument/2006/relationships/image" Target="media/imgrId5501644009ff75e91.jpg"/><Relationship Id="rId1138644009ff7cf62" Type="http://schemas.openxmlformats.org/officeDocument/2006/relationships/image" Target="media/imgrId1138644009ff7cf62.jpg"/><Relationship Id="rId8184644009ff86582" Type="http://schemas.openxmlformats.org/officeDocument/2006/relationships/image" Target="media/imgrId8184644009ff86582.jpg"/><Relationship Id="rId6614644009ff93de6" Type="http://schemas.openxmlformats.org/officeDocument/2006/relationships/image" Target="media/imgrId6614644009ff93de6.jpg"/><Relationship Id="rId1503644009ff9b750" Type="http://schemas.openxmlformats.org/officeDocument/2006/relationships/image" Target="media/imgrId1503644009ff9b750.jpg"/><Relationship Id="rId3685644009ffa4053" Type="http://schemas.openxmlformats.org/officeDocument/2006/relationships/image" Target="media/imgrId3685644009ffa4053.jpg"/><Relationship Id="rId6647644009ffa91be" Type="http://schemas.openxmlformats.org/officeDocument/2006/relationships/image" Target="media/imgrId6647644009ffa91be.jpg"/><Relationship Id="rId1312644009ffafea8" Type="http://schemas.openxmlformats.org/officeDocument/2006/relationships/image" Target="media/imgrId1312644009ffafea8.jpg"/><Relationship Id="rId1639644009ffbdbb1" Type="http://schemas.openxmlformats.org/officeDocument/2006/relationships/image" Target="media/imgrId1639644009ffbdbb1.jpg"/><Relationship Id="rId1334644009ffc86c7" Type="http://schemas.openxmlformats.org/officeDocument/2006/relationships/image" Target="media/imgrId1334644009ffc86c7.jpg"/><Relationship Id="rId1129644009ffcfcfd" Type="http://schemas.openxmlformats.org/officeDocument/2006/relationships/image" Target="media/imgrId1129644009ffcfcfd.jpg"/><Relationship Id="rId5969644009ffd49c0" Type="http://schemas.openxmlformats.org/officeDocument/2006/relationships/image" Target="media/imgrId5969644009ffd49c0.jpg"/><Relationship Id="rId2059644009ffdf912" Type="http://schemas.openxmlformats.org/officeDocument/2006/relationships/image" Target="media/imgrId2059644009ffdf912.jpg"/><Relationship Id="rId6039644009ffe4031" Type="http://schemas.openxmlformats.org/officeDocument/2006/relationships/image" Target="media/imgrId6039644009ffe4031.jpg"/><Relationship Id="rId6252644009fff1bbd" Type="http://schemas.openxmlformats.org/officeDocument/2006/relationships/image" Target="media/imgrId6252644009fff1bbd.jpg"/><Relationship Id="rId135664400a0005cf0" Type="http://schemas.openxmlformats.org/officeDocument/2006/relationships/image" Target="media/imgrId135664400a0005cf0.jpg"/><Relationship Id="rId197764400a000c284" Type="http://schemas.openxmlformats.org/officeDocument/2006/relationships/image" Target="media/imgrId197764400a000c284.jpg"/><Relationship Id="rId174764400a0017675" Type="http://schemas.openxmlformats.org/officeDocument/2006/relationships/image" Target="media/imgrId174764400a0017675.jpg"/><Relationship Id="rId910464400a001e451" Type="http://schemas.openxmlformats.org/officeDocument/2006/relationships/image" Target="media/imgrId910464400a001e451.jpg"/><Relationship Id="rId450964400a0025a35" Type="http://schemas.openxmlformats.org/officeDocument/2006/relationships/image" Target="media/imgrId450964400a0025a35.jpg"/><Relationship Id="rId432164400a002e0f2" Type="http://schemas.openxmlformats.org/officeDocument/2006/relationships/image" Target="media/imgrId432164400a002e0f2.jpg"/><Relationship Id="rId779664400a0036f25" Type="http://schemas.openxmlformats.org/officeDocument/2006/relationships/image" Target="media/imgrId779664400a0036f25.jpg"/><Relationship Id="rId822564400a003e1b3" Type="http://schemas.openxmlformats.org/officeDocument/2006/relationships/image" Target="media/imgrId822564400a003e1b3.jpg"/><Relationship Id="rId953464400a0048673" Type="http://schemas.openxmlformats.org/officeDocument/2006/relationships/image" Target="media/imgrId953464400a0048673.jpg"/><Relationship Id="rId800364400a005650b" Type="http://schemas.openxmlformats.org/officeDocument/2006/relationships/image" Target="media/imgrId800364400a005650b.jpg"/><Relationship Id="rId614064400a0061617" Type="http://schemas.openxmlformats.org/officeDocument/2006/relationships/image" Target="media/imgrId614064400a0061617.jpg"/><Relationship Id="rId139764400a006a6b8" Type="http://schemas.openxmlformats.org/officeDocument/2006/relationships/image" Target="media/imgrId139764400a006a6b8.jpg"/><Relationship Id="rId509064400a0073d72" Type="http://schemas.openxmlformats.org/officeDocument/2006/relationships/image" Target="media/imgrId509064400a0073d72.jpg"/><Relationship Id="rId706064400a007ac1d" Type="http://schemas.openxmlformats.org/officeDocument/2006/relationships/image" Target="media/imgrId706064400a007ac1d.jpg"/><Relationship Id="rId352564400a00858cc" Type="http://schemas.openxmlformats.org/officeDocument/2006/relationships/image" Target="media/imgrId352564400a00858cc.jpg"/><Relationship Id="rId951564400a0090b24" Type="http://schemas.openxmlformats.org/officeDocument/2006/relationships/image" Target="media/imgrId951564400a0090b24.jpg"/><Relationship Id="rId577764400a0099937" Type="http://schemas.openxmlformats.org/officeDocument/2006/relationships/image" Target="media/imgrId577764400a0099937.jpg"/><Relationship Id="rId435764400a00a1330" Type="http://schemas.openxmlformats.org/officeDocument/2006/relationships/image" Target="media/imgrId435764400a00a1330.jpg"/><Relationship Id="rId300564400a00a8511" Type="http://schemas.openxmlformats.org/officeDocument/2006/relationships/image" Target="media/imgrId300564400a00a8511.jpg"/><Relationship Id="rId106264400a00b03d7" Type="http://schemas.openxmlformats.org/officeDocument/2006/relationships/image" Target="media/imgrId106264400a00b03d7.jpg"/><Relationship Id="rId662064400a00b77de" Type="http://schemas.openxmlformats.org/officeDocument/2006/relationships/image" Target="media/imgrId662064400a00b77de.jpg"/><Relationship Id="rId580264400a00be694" Type="http://schemas.openxmlformats.org/officeDocument/2006/relationships/image" Target="media/imgrId580264400a00be694.jpg"/><Relationship Id="rId691364400a00c8c3c" Type="http://schemas.openxmlformats.org/officeDocument/2006/relationships/image" Target="media/imgrId691364400a00c8c3c.jpg"/><Relationship Id="rId290064400a00cff1b" Type="http://schemas.openxmlformats.org/officeDocument/2006/relationships/image" Target="media/imgrId290064400a00cff1b.jpg"/><Relationship Id="rId211964400a00d8526" Type="http://schemas.openxmlformats.org/officeDocument/2006/relationships/image" Target="media/imgrId211964400a00d8526.jpg"/><Relationship Id="rId558764400a00dfce9" Type="http://schemas.openxmlformats.org/officeDocument/2006/relationships/image" Target="media/imgrId558764400a00dfce9.jpg"/><Relationship Id="rId142164400a00e8648" Type="http://schemas.openxmlformats.org/officeDocument/2006/relationships/image" Target="media/imgrId142164400a00e8648.jpg"/><Relationship Id="rId600464400a00ecc48" Type="http://schemas.openxmlformats.org/officeDocument/2006/relationships/image" Target="media/imgrId600464400a00ecc48.jpg"/><Relationship Id="rId848564400a010380c" Type="http://schemas.openxmlformats.org/officeDocument/2006/relationships/image" Target="media/imgrId848564400a010380c.jpg"/><Relationship Id="rId250364400a010ca52" Type="http://schemas.openxmlformats.org/officeDocument/2006/relationships/image" Target="media/imgrId250364400a010ca52.jpg"/><Relationship Id="rId673264400a01187aa" Type="http://schemas.openxmlformats.org/officeDocument/2006/relationships/image" Target="media/imgrId673264400a01187aa.jpg"/><Relationship Id="rId210064400a0122157" Type="http://schemas.openxmlformats.org/officeDocument/2006/relationships/image" Target="media/imgrId210064400a0122157.jpg"/><Relationship Id="rId861064400a012b6f8" Type="http://schemas.openxmlformats.org/officeDocument/2006/relationships/image" Target="media/imgrId861064400a012b6f8.jpg"/><Relationship Id="rId799064400a01377d9" Type="http://schemas.openxmlformats.org/officeDocument/2006/relationships/image" Target="media/imgrId799064400a01377d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09835" Type="http://schemas.openxmlformats.org/officeDocument/2006/relationships/image" Target="media/imgrId284098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09835" Type="http://schemas.openxmlformats.org/officeDocument/2006/relationships/image" Target="media/imgrId284098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09835" Type="http://schemas.openxmlformats.org/officeDocument/2006/relationships/image" Target="media/imgrId284098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09835" Type="http://schemas.openxmlformats.org/officeDocument/2006/relationships/image" Target="media/imgrId284098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09835" Type="http://schemas.openxmlformats.org/officeDocument/2006/relationships/image" Target="media/imgrId284098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09835" Type="http://schemas.openxmlformats.org/officeDocument/2006/relationships/image" Target="media/imgrId284098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