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8451046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034590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5721321" w:name="ctxt"/>
    <w:bookmarkEnd w:id="35721321"/>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7085874"/>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7085874"/>
        </w:numPr>
        <w:spacing w:before="0" w:after="0" w:line="240" w:lineRule="auto"/>
        <w:jc w:val="left"/>
        <w:rPr>
          <w:color w:val="00274C"/>
          <w:sz w:val="20"/>
          <w:szCs w:val="20"/>
        </w:rPr>
      </w:pPr>
      <w:bookmarkStart w:id="43460182" w:name="result_box"/>
      <w:bookmarkEnd w:id="43460182"/>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53625f11e90684698" w:history="1">
        <w:r>
          <w:rPr>
            <w:b/>
            <w:bCs/>
            <w:color w:val="0000FF"/>
            <w:sz w:val="20"/>
            <w:szCs w:val="20"/>
            <w:u w:val="single"/>
          </w:rPr>
          <w:t xml:space="preserve">Par. 1.4</w:t>
        </w:r>
      </w:hyperlink>
      <w:r>
        <w:rPr>
          <w:color w:val="00274C"/>
          <w:sz w:val="20"/>
          <w:szCs w:val="20"/>
        </w:rPr>
        <w:t xml:space="preserve"> and </w:t>
      </w:r>
      <w:hyperlink r:id="rId13485f11e906846da" w:history="1">
        <w:r>
          <w:rPr>
            <w:b/>
            <w:bCs/>
            <w:color w:val="0000FF"/>
            <w:sz w:val="20"/>
            <w:szCs w:val="20"/>
            <w:u w:val="single"/>
          </w:rPr>
          <w:t xml:space="preserve">Par. 1.5</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70858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7085874"/>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7085874"/>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All technical terms, specific components and symbols ( </w:t>
      </w:r>
      <w:hyperlink r:id="rId35225f11e90684a5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2895f11e90684a88" w:history="1">
        <w:r>
          <w:rPr>
            <w:b/>
            <w:bCs/>
            <w:color w:val="0000FF"/>
            <w:sz w:val="20"/>
            <w:szCs w:val="20"/>
            <w:u w:val="single"/>
          </w:rPr>
          <w:t xml:space="preserve">Chap. 15</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7085874"/>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7085874"/>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67537452" name="name83345f11e9069f91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9405f11e9069f91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7085874"/>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7085874"/>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408903" w:name="result_box"/>
      <w:bookmarkEnd w:id="440890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95356286" w:name="result_box"/>
      <w:bookmarkEnd w:id="95356286"/>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34153479" w:name="result_box"/>
      <w:bookmarkEnd w:id="34153479"/>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bookmarkStart w:id="96141096" w:name="result_box"/>
      <w:bookmarkEnd w:id="96141096"/>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53180327" name="name27185f11e906b2570"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4675f11e906b256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78734337" name="name12115f11e906c6f73"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61365f11e906c6f6b"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46723109" name="name68255f11e906e514c"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21205f11e906e5147"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11920106" name="name72615f11e9070d068"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22765f11e9070d063"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8595522" name="name25945f11e9072adad"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47855f11e9072ada5"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2436645" name="name46745f11e9073fef1"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0835f11e9073fee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8283627" name="name20175f11e9075070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7535f11e907506f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4153000" name="name42075f11e9076312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235f11e9076311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5986053" name="name64915f11e9077080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0755f11e9077080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6083149" name="name18775f11e907826a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405f11e9078269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65150113" name="name25665f11e90797fcd"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76835f11e90797fc8"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55291906" name="name28615f11e907ae47d"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4515f11e907ae47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4940591" name="name65935f11e907caa72"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0095f11e907caa6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6615231" name="name60425f11e907e7ae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65805f11e907e7ae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43695f11e907e817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3770836" name="name69215f11e9081ac8d"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1135f11e9081ac85"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12649771" name="name30365f11e9083555b"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3975f11e90835552"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214772" name="name36755f11e9085705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85595f11e90857051"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6645f11e90859e4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8375f11e9085a91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0213596" name="name45795f11e908755b8"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12525f11e908755b0"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37511979" name="name35985f11e9088a8f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27185f11e9088a8eb"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7085874"/>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33572" name="name30235f11e9089b6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335f11e9089b6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79373" name="name90415f11e908ab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65f11e908ab07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7085874"/>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7085874"/>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7085874"/>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7085874"/>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0131" name="name24375f11e908b961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325f11e908b960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7085874"/>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7085874"/>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7085874"/>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7085874"/>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87085874"/>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87085874"/>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87085874"/>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64935" name="name11475f11e909193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55f11e909193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7085874"/>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7311" name="name80595f11e90926f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625f11e90926f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7085874"/>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8708587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8708587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87085874"/>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7085874"/>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7085874"/>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7085874"/>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7085874"/>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7085874"/>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6366466" name="name92675f11e9094079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8375f11e9094078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7085874"/>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7085874"/>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09443" name="name93215f11e9095a1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95f11e9095a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7085874"/>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7085874"/>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7085874"/>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12613242" name="name95955f11e90971b77"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5855f11e90971b73"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26145831" name="name35525f11e909870f5"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2645f11e909870e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74643" name="name95385f11e9099a5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95f11e9099a5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83285f11e9099b0c3" w:history="1">
              <w:r>
                <w:rPr>
                  <w:b/>
                  <w:bCs/>
                  <w:color w:val="0000FF"/>
                  <w:position w:val="-2"/>
                  <w:sz w:val="20"/>
                  <w:szCs w:val="20"/>
                </w:rPr>
                <w:t xml:space="preserve">Par. 2.17.1.</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8708587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14900250" name="name38695f11e909b118f"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0065f11e909b1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2245483" name="name43655f11e909c0535"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4225f11e909c05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88496" name="name43265f11e909d18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25f11e909d18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87085874"/>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87085874"/>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87085874"/>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1835f11e909d2702" w:history="1">
              <w:r>
                <w:rPr>
                  <w:b/>
                  <w:bCs/>
                  <w:color w:val="0000FF"/>
                  <w:position w:val="-2"/>
                  <w:sz w:val="20"/>
                  <w:szCs w:val="20"/>
                </w:rPr>
                <w:t xml:space="preserve">(ST_01).</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87085874"/>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87085874"/>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5426184" name="name48925f11e909e3cd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0485f11e909e3cc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87085874"/>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87085874"/>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87085874"/>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98077" name="name92315f11e909f38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25f11e909f3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87085874"/>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8708587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87085874"/>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5349895" name="name95765f11e90a0ea9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0875f11e90a0ea90"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0778449" name="name53345f11e90a22c2d"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0175f11e90a22c25"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87085876"/>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87085876"/>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7085876"/>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87085876"/>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7085876"/>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58314105" name="name38955f11e90a38374"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72885f11e90a383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57815f11e90a3953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7765f11e90a3967c"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75182" name="name33285f11e90a47a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15f11e90a47a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41831353" name="name54095f11e90a5839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3245f11e90a5839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64354169" name="name83065f11e90a69ea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4055f11e90a69e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98113108" name="name94975f11e90a78a8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9695f11e90a78a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2919841" name="name91385f11e90a8fca9"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3215f11e90a8fca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88764152" name="name89585f11e90aa2c63"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9715f11e90aa2c5e"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3225f11e90aa34b3"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20533695" name="name83155f11e90ab9c2d"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47435f11e90ab9c23"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63440527" name="name80415f11e90acfc76"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3475f11e90acfc6e"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96235078" name="name17515f11e90ae9656"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0485f11e90ae964e"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7182623" name="name78885f11e90b0d9b1"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5305f11e90b0d9ad"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3632594" name="name74255f11e90b252b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39095f11e90b252a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1017288" name="name41125f11e90b3b756"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3695f11e90b3b7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1059385" name="name99575f11e90b4dd6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2685f11e90b4dd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955200" name="name89915f11e90b60290"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7765f11e90b6028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24079820" name="name50985f11e90b72db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96795f11e90b72d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34231" name="name19955f11e90b835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85f11e90b835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See </w:t>
            </w:r>
            <w:hyperlink r:id="rId71605f11e90b840c6"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53505306" name="name35255f11e90ba5d61"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1175f11e90ba5d5d"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7827" name="name18555f11e90bb5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45f11e90bb5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9041541" name="name82725f11e90bd2e3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6275f11e90bd2e35"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10173665" name="name88345f11e90be7758"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3095f11e90be7742"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25284852" name="name78585f11e90c08592"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53125f11e90c08589"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88761" name="name17875f11e90c1c8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05f11e90c1c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87085874"/>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1302491" name="name11475f11e90c4049d"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86965f11e90c4049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7581008" name="name48305f11e90c5616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6585f11e90c5615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6392650" name="name81915f11e90c6731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9405f11e90c6731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7085874"/>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86305911" name="name45195f11e90c75f28"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30055f11e90c75f21"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77001" name="name57195f11e90c88d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385f11e90c88d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87085874"/>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87085874"/>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87085874"/>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87085874"/>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87085874"/>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87085874"/>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87085874"/>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87085874"/>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87085874"/>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12895147" name="name49135f11e90ca3cab"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82875f11e90ca3ca2"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28962" name="name36825f11e90cb4e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85f11e90cb4e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87085874"/>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87085874"/>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2269729" name="name77595f11e90ccbeeb"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3925f11e90ccbee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21516" name="name98935f11e90ce1f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25f11e90ce1f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87085874"/>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87085874"/>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87085874"/>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7618543" name="name85275f11e90d03ef8"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5575f11e90d03eef"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87085874"/>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87085874"/>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3899163" w:name="result_box"/>
            <w:bookmarkEnd w:id="7389916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70574008" name="name50265f11e90d2153e"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26155f11e90d21537"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94189238" name="name21285f11e90d342a9"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0655f11e90d342a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58191347" name="name65845f11e90d4d212"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8045f11e90d4d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11955138" name="name61265f11e90d5fd58"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51065f11e90d5fd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465f11e90d609c0"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62388247" name="name55875f11e90d75e0f"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5565f11e90d75e07"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57386513" name="name72155f11e90d8b72b"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4155f11e90d8b72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31565458" name="name18155f11e90d9c206"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20105f11e90d9c1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1124277" name="name23575f11e90db0d12"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2265f11e90db0d0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92753018" name="name60095f11e90dc4a9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6815f11e90dc4a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0779549" name="name27195f11e90dd5fad"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8275f11e90dd5fa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66004947" name="name92685f11e90deb027"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18725f11e90deb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77599474" name="name25115f11e90e09004"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8625f11e90e0900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9757777" name="name13875f11e90e1b58c"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2565f11e90e1b5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49036981" name="name15485f11e90e2bdf3"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91285f11e90e2bde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4262724" name="name65065f11e90e40b02"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1435f11e90e40a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94962404" name="name21565f11e90e522c7"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8745f11e90e522b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7117367" name="name10835f11e90e66b6d"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22445f11e90e66b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70756635" name="name96115f11e90e78063"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95075f11e90e7805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2345f11e90e79dca"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6747" name="name30595f11e90e89a45"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17235f11e90e89a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15685f11e90e8a83c"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889987" name="name58705f11e90e9d6e4"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1735f11e90e9d6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63657656" name="name35845f11e90eb2b89"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81635f11e90eb2b81"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532205" name="name40555f11e90ecd3d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9995f11e90ecd3c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514429" name="name87375f11e90ee9978"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4965f11e90ee99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66954" name="name82645f11e90f052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85f11e90f05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87085874"/>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90677" name="name10185f11e90f18539"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7205f11e90f185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61993989" name="name12785f11e90f2dfc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12835f11e90f2df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92355" name="name82785f11e90f3a3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95f11e90f3a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w:t>
            </w:r>
            <w:hyperlink r:id="rId86485f11e90f3aa94"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033757" name="name63435f11e90f4eac3"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0125f11e90f4eab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3109246" name="name74985f11e90f61b1c"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30845f11e90f61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41579" name="name67485f11e90f6e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45f11e90f6ed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w:t>
            </w:r>
            <w:hyperlink r:id="rId59645f11e90f6f8f4"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2285928" name="name64885f11e90f7cfe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8845f11e90f7cf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506095" name="name68815f11e90f8dadd"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3345f11e90f8da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8425317" name="name48425f11e90fa2c0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175f11e90fa2b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87085874"/>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87085874"/>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7085874"/>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2130792" name="name29785f11e90fb74e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8135f11e90fb74d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957410" name="name21205f11e90fd066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52845f11e90fd06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458043" name="name21665f11e90fe9033"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29215f11e90fe90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7085874"/>
              </w:numPr>
              <w:spacing w:before="0" w:after="0" w:line="262" w:lineRule="auto"/>
              <w:jc w:val="left"/>
              <w:rPr>
                <w:color w:val="00274C"/>
                <w:sz w:val="20"/>
                <w:szCs w:val="20"/>
              </w:rPr>
            </w:pPr>
            <w:r>
              <w:rPr>
                <w:color w:val="00274C"/>
                <w:position w:val="-2"/>
                <w:sz w:val="20"/>
                <w:szCs w:val="20"/>
              </w:rPr>
              <w:t xml:space="preserve">Ampere 80 A</w:t>
            </w:r>
          </w:p>
          <w:p>
            <w:pPr>
              <w:numPr>
                <w:ilvl w:val="0"/>
                <w:numId w:val="8708587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2668399" name="name93465f11e9100797c"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16075f11e910079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7085874"/>
              </w:numPr>
              <w:spacing w:before="0" w:after="0" w:line="262" w:lineRule="auto"/>
              <w:jc w:val="left"/>
              <w:rPr>
                <w:color w:val="00274C"/>
                <w:sz w:val="20"/>
                <w:szCs w:val="20"/>
              </w:rPr>
            </w:pPr>
            <w:r>
              <w:rPr>
                <w:color w:val="00274C"/>
                <w:position w:val="-2"/>
                <w:sz w:val="20"/>
                <w:szCs w:val="20"/>
              </w:rPr>
              <w:t xml:space="preserve">Ampere 80 A</w:t>
            </w:r>
          </w:p>
          <w:p>
            <w:pPr>
              <w:numPr>
                <w:ilvl w:val="0"/>
                <w:numId w:val="87085874"/>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1658115" name="name14345f11e9101c922"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62025f11e9101c9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7085874"/>
              </w:numPr>
              <w:spacing w:before="0" w:after="0" w:line="262" w:lineRule="auto"/>
              <w:jc w:val="left"/>
              <w:rPr>
                <w:color w:val="00274C"/>
                <w:sz w:val="20"/>
                <w:szCs w:val="20"/>
              </w:rPr>
            </w:pPr>
            <w:r>
              <w:rPr>
                <w:color w:val="00274C"/>
                <w:position w:val="-2"/>
                <w:sz w:val="20"/>
                <w:szCs w:val="20"/>
              </w:rPr>
              <w:t xml:space="preserve">Power 2 kW</w:t>
            </w:r>
          </w:p>
          <w:p>
            <w:pPr>
              <w:numPr>
                <w:ilvl w:val="0"/>
                <w:numId w:val="87085874"/>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Type Mahle 12 V</w:t>
            </w:r>
          </w:p>
          <w:p>
            <w:pPr>
              <w:numPr>
                <w:ilvl w:val="0"/>
                <w:numId w:val="87085874"/>
              </w:numPr>
              <w:spacing w:before="0" w:after="0" w:line="262" w:lineRule="auto"/>
              <w:jc w:val="left"/>
              <w:rPr>
                <w:color w:val="00274C"/>
                <w:sz w:val="20"/>
                <w:szCs w:val="20"/>
              </w:rPr>
            </w:pPr>
            <w:r>
              <w:rPr>
                <w:color w:val="00274C"/>
                <w:position w:val="-2"/>
                <w:sz w:val="20"/>
                <w:szCs w:val="20"/>
              </w:rPr>
              <w:t xml:space="preserve">Power 3.2 kW</w:t>
            </w:r>
          </w:p>
          <w:p>
            <w:pPr>
              <w:numPr>
                <w:ilvl w:val="0"/>
                <w:numId w:val="87085874"/>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8898232" name="name40685f11e91030158"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99655f11e910301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1438549" name="name47345f11e9104553d"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57395f11e910455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7085874"/>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87085874"/>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34831961" name="name28765f11e9105969c"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87375f11e910596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7085874"/>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7085874"/>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616922" name="name33625f11e9106cda9"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9185f11e9106cd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77899" name="name83905f11e9107f7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55f11e9107f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w:t>
            </w:r>
            <w:hyperlink r:id="rId84925f11e91080390"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4012884" name="name23425f11e910955ec"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30945f11e910955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8431969" name="name72985f11e910b1a9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1785f11e910b1a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4277287" name="name32105f11e910c6da4"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7045f11e910c6d9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39732393" name="name92405f11e910dd6e2"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1545f11e910dd6dd"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16870991" name="name94105f11e910eff0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5535f11e910efef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0091351" name="name53245f11e9110fda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2365f11e9110fda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562151" name="name27085f11e911274fd"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1905f11e911274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6763802" name="name77755f11e9113f72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60325f11e9113f71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54795400" name="name53855f11e9115a454"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33475f11e9115a44f"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68201294" name="name42005f11e911691a8"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26505f11e911691a3"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61963" name="name63375f11e9117c1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65f11e9117c1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87085874"/>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8181931" name="name85795f11e91190b41"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3535f11e91190b3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29074816" name="name69265f11e911a3943"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70775f11e911a393b"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44387047" name="name43155f11e911b775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82855f11e911b774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83325421" name="name87285f11e911cb6f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5315f11e911cb6f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7085877"/>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98965f11e911cc8b4" w:history="1">
              <w:r>
                <w:rPr>
                  <w:b/>
                  <w:bCs/>
                  <w:color w:val="0000FF"/>
                  <w:position w:val="-2"/>
                  <w:sz w:val="20"/>
                  <w:szCs w:val="20"/>
                </w:rPr>
                <w:t xml:space="preserve">Tab. 2.2</w:t>
              </w:r>
            </w:hyperlink>
            <w:r>
              <w:rPr>
                <w:color w:val="00274C"/>
                <w:position w:val="-2"/>
                <w:sz w:val="20"/>
                <w:szCs w:val="20"/>
              </w:rPr>
              <w:t xml:space="preserve"> )</w:t>
            </w:r>
          </w:p>
          <w:p>
            <w:pPr>
              <w:numPr>
                <w:ilvl w:val="0"/>
                <w:numId w:val="87085877"/>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60814" name="name61465f11e911e11d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6755f11e911e11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810985" name="name22725f11e912028b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5595f11e912028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790985" name="name70335f11e91214de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9665f11e91214d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57269" name="name38375f11e9122a4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05f11e9122a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w:t>
            </w:r>
            <w:hyperlink r:id="rId83015f11e9122b01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6270916" name="name97395f11e9123d29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4905f11e9123d29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465189" name="name70575f11e91253b2e"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49495f11e91253b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29527" name="name84565f11e91267b33"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1005f11e91267b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64087182" name="name83185f11e9127d8d4"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0715f11e9127d8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7085874"/>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7085874"/>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7085874"/>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34325f11e9127f76e" w:history="1">
              <w:r>
                <w:rPr>
                  <w:b/>
                  <w:bCs/>
                  <w:color w:val="0000FF"/>
                  <w:position w:val="-2"/>
                  <w:sz w:val="20"/>
                  <w:szCs w:val="20"/>
                </w:rPr>
                <w:t xml:space="preserve">Par. 2.4</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7085874"/>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5785f11e9127f84f"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7085874"/>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7085874"/>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7085874"/>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7085874"/>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7085874"/>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7085874"/>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87085874"/>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7085878"/>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7085878"/>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7085878"/>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7085878"/>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7085878"/>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7823131" name="name29375f11e9129118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2915f11e912911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8884296" name="name60495f11e912a0f78"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33705f11e912a0f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85484" name="name95035f11e912b19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65f11e912b1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7085874"/>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7085874"/>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7085874"/>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7085874"/>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83225f11e912b20d3"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4037206" name="name56235f11e912c596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0035f11e912c59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7085879"/>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7085879"/>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47109660" name="name42115f11e912da08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6915f11e912da0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7085880"/>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7085880"/>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7085880"/>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85419733" name="name10935f11e912ef04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6055f11e912ef0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7085881"/>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12312430" name="name34295f11e9130c5d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7795f11e9130c5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7085882"/>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7070091" name="name47485f11e9132226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7995f11e913222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8801" name="name76515f11e913334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45f11e913334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7085874"/>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7085874"/>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7085874"/>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7085874"/>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7085874"/>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65849188" name="name15925f11e9134ec8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6735f11e9134ec7d"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7085874"/>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7085874"/>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58894" name="name71855f11e913602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85f11e91360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7085874"/>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7085874"/>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7085874"/>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7085874"/>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7085874"/>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7085874"/>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5395f11e91361a8d"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87085874"/>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87085874"/>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87085874"/>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87085874"/>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7085874"/>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87085874"/>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7085874"/>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87085874"/>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87085874"/>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708587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7085874"/>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7085874"/>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87085874"/>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7085874"/>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87085874"/>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87085874"/>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87085874"/>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87085874"/>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87085874"/>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7085874"/>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7085874"/>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87085874"/>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87085874"/>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7085874"/>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87085874"/>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87085874"/>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7085874"/>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87085874"/>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41566" name="name72745f11e91374f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65f11e91374f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87085874"/>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87085874"/>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37256862" name="name68535f11e9138aee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3855f11e9138aee9"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7085874"/>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7085874"/>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7085874"/>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7085874"/>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22962150" name="name88665f11e9139f65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96095f11e9139f65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38908832" name="name70695f11e913b443c"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6455f11e913b443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74504471" name="name82075f11e913c8f2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4395f11e913c8f2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93749976" name="name38875f11e913db722"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6325f11e913db71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8215665" name="name11745f11e913eecd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0815f11e913eecd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44103234" name="name27045f11e9140c53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8775f11e9140c53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6272951" name="name83035f11e914228c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425f11e914228b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6317320" name="name36045f11e9143968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2445f11e91439684"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9491188" name="name84655f11e9144fcca"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5545f11e9144fcc2"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89416698" name="name16285f11e91460892"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6355f11e9146088e"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58045867" name="name69905f11e91471bf1"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5255f11e91471be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483092" name="name47185f11e914865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825f11e9148658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437343" name="name16255f11e91497469"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5235f11e9149746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6042954" name="name32365f11e914a65d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8535f11e914a65d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4110502" name="name23795f11e914b88ad"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6475f11e914b88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908667" name="name63245f11e914ca7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005f11e914ca7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392386" name="name73105f11e914dee7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3485f11e914dee7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622082" name="name52265f11e914f1f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505f11e914f1f1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219458" name="name56995f11e9150b598"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7275f11e9150b59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164708" name="name91335f11e9151fd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025f11e9151fd6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607862" name="name33745f11e9152e77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0065f11e9152e76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693688" name="name78035f11e915433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975f11e9154339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385991" name="name27665f11e91553e7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7845f11e91553e6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137685" name="name42145f11e91569d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635f11e91569d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867151" name="name82425f11e9157810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0145f11e915780f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4717" name="name19445f11e9158b3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945f11e9158b32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892160" name="name25585f11e9159ad2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4085f11e9159ad2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444257" name="name46835f11e915a9b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375f11e915a9be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2495242" name="name51435f11e915ba389"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70975f11e915ba3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371502" name="name53875f11e915cf4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575f11e915cf4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18990394" name="name54605f11e915f10bd"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46235f11e915f10b6"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61626" name="name14825f11e9160fd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35f11e9160fd8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87275f11e91610947" w:history="1">
        <w:r>
          <w:rPr>
            <w:b/>
            <w:bCs/>
            <w:color w:val="0000FF"/>
            <w:sz w:val="20"/>
            <w:szCs w:val="20"/>
          </w:rPr>
          <w:t xml:space="preserve">(Par. 4.2)</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0595f11e916109c2" w:history="1">
        <w:r>
          <w:rPr>
            <w:b/>
            <w:bCs/>
            <w:color w:val="0000FF"/>
            <w:sz w:val="20"/>
            <w:szCs w:val="20"/>
          </w:rPr>
          <w:t xml:space="preserve">(Par. 4.3)</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7085874"/>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7085874"/>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7085874"/>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87085883"/>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7085883"/>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7085883"/>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7085883"/>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708588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708588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7085883"/>
        </w:numPr>
        <w:spacing w:before="0" w:after="0" w:line="240" w:lineRule="auto"/>
        <w:jc w:val="left"/>
        <w:rPr>
          <w:color w:val="00274C"/>
          <w:sz w:val="20"/>
          <w:szCs w:val="20"/>
        </w:rPr>
      </w:pPr>
      <w:r>
        <w:rPr>
          <w:color w:val="00274C"/>
          <w:sz w:val="20"/>
          <w:szCs w:val="20"/>
        </w:rPr>
        <w:t xml:space="preserve">Turn off the engine.</w:t>
      </w:r>
    </w:p>
    <w:p>
      <w:pPr>
        <w:numPr>
          <w:ilvl w:val="0"/>
          <w:numId w:val="87085883"/>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7085883"/>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7085883"/>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7085883"/>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7085883"/>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7085883"/>
        </w:numPr>
        <w:spacing w:before="0" w:after="0" w:line="240" w:lineRule="auto"/>
        <w:jc w:val="left"/>
        <w:rPr>
          <w:color w:val="00274C"/>
          <w:sz w:val="20"/>
          <w:szCs w:val="20"/>
        </w:rPr>
      </w:pPr>
      <w:r>
        <w:rPr>
          <w:color w:val="00274C"/>
          <w:sz w:val="20"/>
          <w:szCs w:val="20"/>
        </w:rPr>
        <w:t xml:space="preserve">Loosen the alternator belt  </w:t>
      </w:r>
      <w:hyperlink r:id="rId11995f11e91611143"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59685f11e916111e5"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7085884"/>
        </w:numPr>
        <w:spacing w:before="0" w:after="0" w:line="240" w:lineRule="auto"/>
        <w:jc w:val="left"/>
        <w:rPr>
          <w:color w:val="00274C"/>
          <w:sz w:val="20"/>
          <w:szCs w:val="20"/>
        </w:rPr>
      </w:pPr>
      <w:r>
        <w:rPr>
          <w:color w:val="00274C"/>
          <w:sz w:val="20"/>
          <w:szCs w:val="20"/>
        </w:rPr>
        <w:t xml:space="preserve">Remove the protective sheet.</w:t>
      </w:r>
    </w:p>
    <w:p>
      <w:pPr>
        <w:numPr>
          <w:ilvl w:val="0"/>
          <w:numId w:val="87085884"/>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7085884"/>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87085884"/>
        </w:numPr>
        <w:spacing w:before="0" w:after="0" w:line="240" w:lineRule="auto"/>
        <w:jc w:val="left"/>
        <w:rPr>
          <w:color w:val="00274C"/>
          <w:sz w:val="20"/>
          <w:szCs w:val="20"/>
        </w:rPr>
      </w:pPr>
      <w:r>
        <w:rPr>
          <w:color w:val="00274C"/>
          <w:sz w:val="20"/>
          <w:szCs w:val="20"/>
        </w:rPr>
        <w:t xml:space="preserve">Adjust the alternator belt tension ( </w:t>
      </w:r>
      <w:hyperlink r:id="rId78955f11e91611442" w:history="1">
        <w:r>
          <w:rPr>
            <w:b/>
            <w:bCs/>
            <w:color w:val="0000FF"/>
            <w:sz w:val="20"/>
            <w:szCs w:val="20"/>
          </w:rPr>
          <w:t xml:space="preserve">Par. 9.15.2 from points 7 to 10</w:t>
        </w:r>
      </w:hyperlink>
      <w:r>
        <w:rPr>
          <w:color w:val="00274C"/>
          <w:sz w:val="20"/>
          <w:szCs w:val="20"/>
        </w:rPr>
        <w:t xml:space="preserve"> ) - for a Poly-V belt ( </w:t>
      </w:r>
      <w:hyperlink r:id="rId78105f11e91611488"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87085884"/>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20997" name="name14705f11e916217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125f11e916217c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7085874"/>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42425f11e91622362"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7085885"/>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708588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708588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7085885"/>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70765f11e916224ff" w:history="1">
        <w:r>
          <w:rPr>
            <w:b/>
            <w:bCs/>
            <w:color w:val="0000FF"/>
            <w:sz w:val="20"/>
            <w:szCs w:val="20"/>
          </w:rPr>
          <w:t xml:space="preserve">Par. 5.2</w:t>
        </w:r>
      </w:hyperlink>
      <w:r>
        <w:rPr>
          <w:color w:val="00274C"/>
          <w:sz w:val="20"/>
          <w:szCs w:val="20"/>
        </w:rPr>
        <w:t xml:space="preserve"> .</w:t>
      </w:r>
    </w:p>
    <w:p>
      <w:pPr>
        <w:numPr>
          <w:ilvl w:val="0"/>
          <w:numId w:val="87085885"/>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7085885"/>
        </w:numPr>
        <w:spacing w:before="0" w:after="0" w:line="240" w:lineRule="auto"/>
        <w:jc w:val="left"/>
        <w:rPr>
          <w:color w:val="00274C"/>
          <w:sz w:val="20"/>
          <w:szCs w:val="20"/>
        </w:rPr>
      </w:pPr>
      <w:r>
        <w:rPr>
          <w:color w:val="00274C"/>
          <w:sz w:val="20"/>
          <w:szCs w:val="20"/>
        </w:rPr>
        <w:t xml:space="preserve">Perform the operations described in </w:t>
      </w:r>
      <w:hyperlink r:id="rId70425f11e91622591" w:history="1">
        <w:r>
          <w:rPr>
            <w:b/>
            <w:bCs/>
            <w:color w:val="0000FF"/>
            <w:sz w:val="20"/>
            <w:szCs w:val="20"/>
          </w:rPr>
          <w:t xml:space="preserve">Par. 10.1</w:t>
        </w:r>
      </w:hyperlink>
      <w:r>
        <w:rPr>
          <w:color w:val="00274C"/>
          <w:sz w:val="20"/>
          <w:szCs w:val="20"/>
        </w:rPr>
        <w:t xml:space="preserve"> .</w:t>
      </w:r>
    </w:p>
    <w:p>
      <w:pPr>
        <w:numPr>
          <w:ilvl w:val="0"/>
          <w:numId w:val="87085885"/>
        </w:numPr>
        <w:spacing w:before="0" w:after="0" w:line="240" w:lineRule="auto"/>
        <w:jc w:val="left"/>
        <w:rPr>
          <w:color w:val="00274C"/>
          <w:sz w:val="20"/>
          <w:szCs w:val="20"/>
        </w:rPr>
      </w:pPr>
      <w:r>
        <w:rPr>
          <w:color w:val="00274C"/>
          <w:sz w:val="20"/>
          <w:szCs w:val="20"/>
        </w:rPr>
        <w:t xml:space="preserve">Perform the operations described in  </w:t>
      </w:r>
      <w:hyperlink r:id="rId94975f11e916225f5" w:history="1">
        <w:r>
          <w:rPr>
            <w:b/>
            <w:bCs/>
            <w:color w:val="0000FF"/>
            <w:sz w:val="20"/>
            <w:szCs w:val="20"/>
            <w:u w:val="single"/>
          </w:rPr>
          <w:t xml:space="preserve">Par. 5.1</w:t>
        </w:r>
      </w:hyperlink>
      <w:r>
        <w:rPr>
          <w:color w:val="00274C"/>
          <w:sz w:val="20"/>
          <w:szCs w:val="20"/>
        </w:rPr>
        <w:t xml:space="preserve"> and </w:t>
      </w:r>
      <w:hyperlink r:id="rId22835f11e91622637"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2271" name="name95415f11e91633e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85f11e91633e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795f11e916349c5"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99754" name="name58015f11e916498f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245f11e916498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8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64752609" name="name15455f11e916639f8"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1205f11e916639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708588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85815f11e91666da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04691" name="name16185f11e9167e523"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5275f11e9167e5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7085888"/>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11685f11e9167ee19"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163505" name="name30675f11e9169743c"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93865f11e916974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9733206" name="name45865f11e916b107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3655f11e916b107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385f11e916b19c1"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12428" name="name12805f11e916c64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565f11e916c64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635f11e916c71b8"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7085874"/>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89"/>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7085890"/>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7485f11e916c7454" w:history="1">
              <w:r>
                <w:rPr>
                  <w:b/>
                  <w:bCs/>
                  <w:color w:val="0000FF"/>
                  <w:position w:val="-2"/>
                  <w:sz w:val="20"/>
                  <w:szCs w:val="20"/>
                </w:rPr>
                <w:t xml:space="preserve">Par. 2.10.3</w:t>
              </w:r>
            </w:hyperlink>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7085890"/>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94245f11e916c7607" w:history="1">
              <w:r>
                <w:rPr>
                  <w:b/>
                  <w:bCs/>
                  <w:color w:val="0000FF"/>
                  <w:position w:val="-2"/>
                  <w:sz w:val="20"/>
                  <w:szCs w:val="20"/>
                </w:rPr>
                <w:t xml:space="preserve">Par. 3.6</w:t>
              </w:r>
            </w:hyperlink>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7085890"/>
              </w:numPr>
              <w:spacing w:before="0" w:after="0" w:line="262" w:lineRule="auto"/>
              <w:jc w:val="left"/>
              <w:rPr>
                <w:color w:val="00274C"/>
                <w:sz w:val="20"/>
                <w:szCs w:val="20"/>
              </w:rPr>
            </w:pPr>
            <w:r>
              <w:rPr>
                <w:color w:val="00274C"/>
                <w:position w:val="-2"/>
                <w:sz w:val="20"/>
                <w:szCs w:val="20"/>
              </w:rPr>
              <w:t xml:space="preserve">Perform the operations described in </w:t>
            </w:r>
            <w:hyperlink r:id="rId47565f11e916c7760" w:history="1">
              <w:r>
                <w:rPr>
                  <w:b/>
                  <w:bCs/>
                  <w:color w:val="0000FF"/>
                  <w:position w:val="-2"/>
                  <w:sz w:val="20"/>
                  <w:szCs w:val="20"/>
                </w:rPr>
                <w:t xml:space="preserve">Par. 6.10.2</w:t>
              </w:r>
            </w:hyperlink>
            <w:r>
              <w:rPr>
                <w:color w:val="00274C"/>
                <w:position w:val="-2"/>
                <w:sz w:val="20"/>
                <w:szCs w:val="20"/>
              </w:rPr>
              <w:t xml:space="preserve"> and the operation 5 </w:t>
            </w:r>
            <w:hyperlink r:id="rId93655f11e916c7792"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4397847" name="name58055f11e916d773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77505f11e916d772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66966153" name="name41515f11e916ee67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75245f11e916ee6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775f11e916f0f8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79058" name="name75175f11e9170ad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15f11e9170ad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865f11e9170b915"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9775f11e9170ba06"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Handle the components as described in </w:t>
            </w:r>
            <w:hyperlink r:id="rId98045f11e9170ba75"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87085874"/>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87085874"/>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8708587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35035f11e9170bb8f"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87085874"/>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93826963" name="name99265f11e9171df5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24975f11e9171df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7085891"/>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90102" name="name68465f11e91736563"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5225f11e917365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7085892"/>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87085892"/>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51630" name="name46585f11e91749c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55f11e91749c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87085893"/>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6425f11e9174a87c"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5007451" name="name90515f11e9175edf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2665f11e9175ed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77210" name="name52305f11e9177125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415f11e91771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2485f11e91771dcb" w:history="1">
              <w:r>
                <w:rPr>
                  <w:b/>
                  <w:bCs/>
                  <w:color w:val="0000FF"/>
                  <w:position w:val="-2"/>
                  <w:sz w:val="20"/>
                  <w:szCs w:val="20"/>
                </w:rPr>
                <w:t xml:space="preserve">Par 3.4.3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9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27568" name="name56885f11e9177f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05f11e9177ff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7275f11e91780550"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80524" name="name50085f11e91796725"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14265f11e917967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87085895"/>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1089" name="name17875f11e917a7d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85f11e917a7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89775f11e917a8a10"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78483858" name="name62175f11e917c0f8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5235f11e917c0f8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0306813" name="name92945f11e917d472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9385f11e917d47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645f11e917d517a"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79611" name="name66115f11e917e79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45f11e917e79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87085874"/>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9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87085896"/>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87428" name="name17235f11e9180a644"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9625f11e9180a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82086" name="name48165f11e9181d4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95f11e9181d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87085897"/>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87085897"/>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87085897"/>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641567" name="name31515f11e91835c82"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48435f11e91835c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43919" name="name84895f11e91847a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25f11e91847a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7368162" name="name86035f11e9185c0c9"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92925f11e9185c0c1"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87085898"/>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088888" name="name66155f11e9187004e"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8745f11e918700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7085899"/>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87085899"/>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11018" name="name34185f11e918812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655f11e918812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28910453" name="name24405f11e91899de5"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1965f11e91899d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085f11e9189a762"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54897" name="name77455f11e918aa5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585f11e918aa5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6835f11e918ab111" w:history="1">
              <w:r>
                <w:rPr>
                  <w:b/>
                  <w:bCs/>
                  <w:color w:val="0000FF"/>
                  <w:position w:val="-2"/>
                  <w:sz w:val="20"/>
                  <w:szCs w:val="20"/>
                </w:rPr>
                <w:t xml:space="preserve">Par 3.4.3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0655" name="name93295f11e918bc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45f11e918bcc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365f11e918bd7f7"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8708587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708587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4175f11e918bd91d" w:history="1">
              <w:r>
                <w:rPr>
                  <w:b/>
                  <w:bCs/>
                  <w:color w:val="0000FF"/>
                  <w:position w:val="-2"/>
                  <w:sz w:val="20"/>
                  <w:szCs w:val="20"/>
                </w:rPr>
                <w:t xml:space="preserve">ST_01</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5365f11e918bd98c" w:history="1">
              <w:r>
                <w:rPr>
                  <w:b/>
                  <w:bCs/>
                  <w:color w:val="0000FF"/>
                  <w:position w:val="-2"/>
                  <w:sz w:val="20"/>
                  <w:szCs w:val="20"/>
                  <w:u w:val="single"/>
                </w:rPr>
                <w:t xml:space="preserve">Par. 2.9.8.</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To handling components refer to </w:t>
            </w:r>
            <w:hyperlink r:id="rId97875f11e918bd9e8" w:history="1">
              <w:r>
                <w:rPr>
                  <w:b/>
                  <w:bCs/>
                  <w:color w:val="0000FF"/>
                  <w:position w:val="-2"/>
                  <w:sz w:val="20"/>
                  <w:szCs w:val="20"/>
                  <w:u w:val="single"/>
                </w:rPr>
                <w:t xml:space="preserve">Par. 2.17.</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7945856" name="name16215f11e918cde19"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8695f11e918cde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8708590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5220133" name="name52265f11e918e627a"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6425f11e918e627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7085901"/>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383056" name="name90155f11e91909efd"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0945f11e91909e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708590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619403" name="name83645f11e9191d7b6"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1735f11e9191d7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87085903"/>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46945f11e9191f03f"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59995f11e9191f096"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84825f11e9191f0e6"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870859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11025f11e9191f19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02996" name="name88885f11e9192f7a7"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51125f11e9192f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87085904"/>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95132" name="name64035f11e91941f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95f11e91941f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87085905"/>
              </w:numPr>
              <w:spacing w:before="0" w:after="0" w:line="262" w:lineRule="auto"/>
              <w:jc w:val="left"/>
              <w:rPr>
                <w:color w:val="00274C"/>
                <w:sz w:val="20"/>
                <w:szCs w:val="20"/>
              </w:rPr>
            </w:pPr>
            <w:r>
              <w:rPr>
                <w:color w:val="00274C"/>
                <w:position w:val="-2"/>
                <w:sz w:val="20"/>
                <w:szCs w:val="20"/>
              </w:rPr>
              <w:t xml:space="preserve">Tighten tool </w:t>
            </w:r>
            <w:hyperlink r:id="rId68565f11e919424c9"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7706171" name="name47285f11e9195778a"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9365f11e9195778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47958" name="name54385f11e91967c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5f11e91967c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87085874"/>
              </w:numPr>
              <w:spacing w:before="0" w:after="0" w:line="262" w:lineRule="auto"/>
              <w:jc w:val="left"/>
              <w:rPr>
                <w:color w:val="00274C"/>
                <w:sz w:val="20"/>
                <w:szCs w:val="20"/>
              </w:rPr>
            </w:pPr>
            <w:r>
              <w:rPr>
                <w:color w:val="00274C"/>
                <w:position w:val="-2"/>
                <w:sz w:val="20"/>
                <w:szCs w:val="20"/>
              </w:rPr>
              <w:t xml:space="preserve">Before disassembling, carefully read </w:t>
            </w:r>
            <w:hyperlink r:id="rId48955f11e919682e9" w:history="1">
              <w:r>
                <w:rPr>
                  <w:b/>
                  <w:bCs/>
                  <w:color w:val="0000FF"/>
                  <w:position w:val="-2"/>
                  <w:sz w:val="20"/>
                  <w:szCs w:val="20"/>
                </w:rPr>
                <w:t xml:space="preserve">Par. 2.17</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1475f11e91968326" w:history="1">
              <w:r>
                <w:rPr>
                  <w:b/>
                  <w:bCs/>
                  <w:color w:val="0000FF"/>
                  <w:position w:val="-2"/>
                  <w:sz w:val="20"/>
                  <w:szCs w:val="20"/>
                  <w:u w:val="single"/>
                </w:rPr>
                <w:t xml:space="preserve">Par. 2.9.8.</w:t>
              </w:r>
            </w:hyperlink>
          </w:p>
          <w:p>
            <w:pPr>
              <w:numPr>
                <w:ilvl w:val="0"/>
                <w:numId w:val="8708590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Redo the capscrew of tool </w:t>
            </w:r>
            <w:hyperlink r:id="rId44265f11e9196848e"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87085906"/>
              </w:numPr>
              <w:spacing w:before="0" w:after="0" w:line="262" w:lineRule="auto"/>
              <w:jc w:val="left"/>
              <w:rPr>
                <w:color w:val="00274C"/>
                <w:sz w:val="20"/>
                <w:szCs w:val="20"/>
              </w:rPr>
            </w:pPr>
            <w:r>
              <w:rPr>
                <w:color w:val="00274C"/>
                <w:position w:val="-2"/>
                <w:sz w:val="20"/>
                <w:szCs w:val="20"/>
              </w:rPr>
              <w:t xml:space="preserve">Undo and remove the tool </w:t>
            </w:r>
            <w:hyperlink r:id="rId11705f11e91968540"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325247" name="name30435f11e9197f3c5"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40885f11e9197f3c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39177121" name="name22765f11e919932d8"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48195f11e919932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305f11e91993bc7"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86177" name="name32275f11e919a1f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55f11e919a1f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carefully read </w:t>
            </w:r>
            <w:hyperlink r:id="rId79115f11e919a2ae7" w:history="1">
              <w:r>
                <w:rPr>
                  <w:b/>
                  <w:bCs/>
                  <w:color w:val="0000FF"/>
                  <w:position w:val="-2"/>
                  <w:sz w:val="20"/>
                  <w:szCs w:val="20"/>
                </w:rPr>
                <w:t xml:space="preserve">Par. 2.17</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87085874"/>
              </w:numPr>
              <w:spacing w:before="0" w:after="0" w:line="262" w:lineRule="auto"/>
              <w:jc w:val="left"/>
              <w:rPr>
                <w:color w:val="00274C"/>
                <w:sz w:val="20"/>
                <w:szCs w:val="20"/>
              </w:rPr>
            </w:pPr>
            <w:r>
              <w:rPr>
                <w:color w:val="00274C"/>
                <w:position w:val="-2"/>
                <w:sz w:val="20"/>
                <w:szCs w:val="20"/>
              </w:rPr>
              <w:t xml:space="preserve">Remove the tool </w:t>
            </w:r>
            <w:hyperlink r:id="rId43015f11e919a2bdd"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87085874"/>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87085874"/>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14001262" name="name26015f11e919bbd3d"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0345f11e919bbd3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708590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87085907"/>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87085907"/>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26086" name="name22235f11e919d030f"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1565f11e919d03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7085908"/>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06515" name="name16775f11e919e26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45f11e919e26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77166872" name="name37645f11e91a05734"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36025f11e91a057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60076" name="name62885f11e91a15b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95f11e91a15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09"/>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7085909"/>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7881516" name="name32805f11e91a2e352"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0955f11e91a2e34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70859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8708591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87085910"/>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8708591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87085910"/>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7085910"/>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228884" name="name42825f11e91a4650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94925f11e91a465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87085911"/>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87085911"/>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718502" name="name48035f11e91a582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55f11e91a58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1557463" name="name83815f11e91a70cdb"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92185f11e91a70c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708591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87085912"/>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86815f11e91a718f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7085912"/>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55746846" name="name58795f11e91a8689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52925f11e91a868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8708591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87085913"/>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76835f11e91a881a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7085913"/>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7085913"/>
              </w:numPr>
              <w:spacing w:before="0" w:after="0" w:line="262" w:lineRule="auto"/>
              <w:jc w:val="left"/>
              <w:rPr>
                <w:color w:val="00274C"/>
                <w:sz w:val="20"/>
                <w:szCs w:val="20"/>
              </w:rPr>
            </w:pPr>
            <w:r>
              <w:rPr>
                <w:color w:val="00274C"/>
                <w:position w:val="-2"/>
                <w:sz w:val="20"/>
                <w:szCs w:val="20"/>
              </w:rPr>
              <w:t xml:space="preserve">Disassemble the special tool </w:t>
            </w:r>
            <w:hyperlink r:id="rId41495f11e91a8827f"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97000" name="name21675f11e91a9a4a8"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8425f11e91a9a4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225f11e91a9bbd6"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60951" name="name22075f11e91aaa4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05f11e91aaa4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015f11e91aad54f"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To handling components refer to </w:t>
            </w:r>
            <w:hyperlink r:id="rId28035f11e91aad58e" w:history="1">
              <w:r>
                <w:rPr>
                  <w:b/>
                  <w:bCs/>
                  <w:color w:val="0000FF"/>
                  <w:position w:val="-2"/>
                  <w:sz w:val="20"/>
                  <w:szCs w:val="20"/>
                  <w:u w:val="single"/>
                </w:rPr>
                <w:t xml:space="preserve">Par. 2.17.</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7055f11e91aad602"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11318" name="name41615f11e91ac587f"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2985f11e91ac58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7085915"/>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87085915"/>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8708591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809518" name="name10145f11e91adfe1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8765f11e91adfe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70859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12925f11e91ae077b" w:history="1">
              <w:r>
                <w:rPr>
                  <w:b/>
                  <w:bCs/>
                  <w:color w:val="0000FF"/>
                  <w:position w:val="-2"/>
                  <w:sz w:val="20"/>
                  <w:szCs w:val="20"/>
                </w:rPr>
                <w:t xml:space="preserve">ST_05</w:t>
              </w:r>
            </w:hyperlink>
            <w:r>
              <w:rPr>
                <w:color w:val="00274C"/>
                <w:position w:val="-2"/>
                <w:sz w:val="20"/>
                <w:szCs w:val="20"/>
              </w:rPr>
              <w:t xml:space="preserve"> ).</w:t>
            </w:r>
          </w:p>
          <w:p>
            <w:pPr>
              <w:numPr>
                <w:ilvl w:val="0"/>
                <w:numId w:val="87085916"/>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50219" name="name81385f11e91b011fc"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5235f11e91b011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845f11e91b025fa"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87085917"/>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8708591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14005f11e91b02f19"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8708591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87085917"/>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02304" name="name14115f11e91b16b1f"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4515f11e91b16b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708591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673158" name="name70505f11e91b2cded"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83335f11e91b2cd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708591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8708591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708591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39035f11e91b2e7b0"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3685f11e91b2e877"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9414385" name="name28885f11e91b403cf"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19785f11e91b403c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985f11e91b40d2b"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88455" name="name45555f11e91b500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65f11e91b50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465f11e91b50c7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1465f11e91b50d17"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708592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870859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33307887" name="name92815f11e91b64309"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24875f11e91b64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915f11e91b67aa8"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45120" name="name73025f11e91b77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25f11e91b77e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87085874"/>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8575f11e91b78a0d"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21"/>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87085921"/>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61835" name="name61395f11e91b8ccc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70555f11e91b8cc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708592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3735f11e91b8e514"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3526660" name="name43875f11e91ba4f5d"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76135f11e91ba4f5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155f11e91ba67e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72815f11e91ba7e86"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11587" name="name27065f11e91bb65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05f11e91bb6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315f11e91bb707b"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5895f11e91bb7109" w:history="1">
              <w:r>
                <w:rPr>
                  <w:b/>
                  <w:bCs/>
                  <w:color w:val="0000FF"/>
                  <w:position w:val="-2"/>
                  <w:sz w:val="20"/>
                  <w:szCs w:val="20"/>
                </w:rPr>
                <w:t xml:space="preserve">Par. 11.3</w:t>
              </w:r>
            </w:hyperlink>
            <w:r>
              <w:rPr>
                <w:color w:val="00274C"/>
                <w:position w:val="-2"/>
                <w:sz w:val="20"/>
                <w:szCs w:val="20"/>
              </w:rPr>
              <w:t xml:space="preserve"> .</w:t>
            </w:r>
          </w:p>
          <w:p/>
          <w:p/>
          <w:p>
            <w:pPr>
              <w:numPr>
                <w:ilvl w:val="0"/>
                <w:numId w:val="8708592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708592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87085923"/>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89911" name="name85445f11e91bc9e32"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9845f11e91bc9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64927807" name="name54205f11e91be05b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64795f11e91be05ab"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708592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870859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8851661" name="name93675f11e91c03c5d"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5975f11e91c03c5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1745f11e91c0513d"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23198" name="name23645f11e91c1a6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55f11e91c1a6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1045f11e91c1b3b3" w:history="1">
              <w:r>
                <w:rPr>
                  <w:b/>
                  <w:bCs/>
                  <w:color w:val="0000FF"/>
                  <w:position w:val="-2"/>
                  <w:sz w:val="20"/>
                  <w:szCs w:val="20"/>
                </w:rPr>
                <w:t xml:space="preserve">Par. 11.3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To handling components refer to </w:t>
            </w:r>
            <w:hyperlink r:id="rId34605f11e91c1b42f" w:history="1">
              <w:r>
                <w:rPr>
                  <w:b/>
                  <w:bCs/>
                  <w:color w:val="0000FF"/>
                  <w:position w:val="-2"/>
                  <w:sz w:val="20"/>
                  <w:szCs w:val="20"/>
                  <w:u w:val="single"/>
                </w:rPr>
                <w:t xml:space="preserve">Par. 2.17.</w:t>
              </w:r>
            </w:hyperlink>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7085925"/>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515437" name="name41135f11e91c30071"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98565f11e91c300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7085926"/>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87085926"/>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8708592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8708592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782125" name="name89795f11e91c43d7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24435f11e91c43d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7085927"/>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87085927"/>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87085927"/>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7085927"/>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173807" name="name25885f11e91c57691"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90305f11e91c576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67305f11e91c58a1c"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49331" name="name28305f11e91c6ce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15f11e91c6ce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435f11e91c6d954" w:history="1">
              <w:r>
                <w:rPr>
                  <w:b/>
                  <w:bCs/>
                  <w:color w:val="0000FF"/>
                  <w:position w:val="-2"/>
                  <w:sz w:val="20"/>
                  <w:szCs w:val="20"/>
                </w:rPr>
                <w:t xml:space="preserve">Par. 3.3.2</w:t>
              </w:r>
            </w:hyperlink>
            <w:r>
              <w:rPr>
                <w:color w:val="00274C"/>
                <w:position w:val="-2"/>
                <w:sz w:val="20"/>
                <w:szCs w:val="20"/>
              </w:rPr>
              <w:t xml:space="preserve"> .</w:t>
            </w:r>
          </w:p>
          <w:p/>
          <w:p/>
          <w:p>
            <w:pPr>
              <w:numPr>
                <w:ilvl w:val="0"/>
                <w:numId w:val="87085928"/>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87085928"/>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41075f11e91c6da55"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73605" name="name73505f11e91c814d3"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16245f11e91c814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7085929"/>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87085929"/>
              </w:numPr>
              <w:spacing w:before="0" w:after="0" w:line="262" w:lineRule="auto"/>
              <w:jc w:val="left"/>
              <w:rPr>
                <w:color w:val="00274C"/>
                <w:sz w:val="20"/>
                <w:szCs w:val="20"/>
              </w:rPr>
            </w:pPr>
            <w:r>
              <w:rPr>
                <w:color w:val="00274C"/>
                <w:position w:val="-2"/>
                <w:sz w:val="20"/>
                <w:szCs w:val="20"/>
              </w:rPr>
              <w:t xml:space="preserve">Mount the tool </w:t>
            </w:r>
            <w:hyperlink r:id="rId54175f11e91c8346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97477510" name="name94025f11e91c9cdc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4025f11e91c9cd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708593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8708593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27058376" name="name13045f11e91cba01e"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50055f11e91cba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708593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659252" name="name10885f11e91cd252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9215f11e91cd25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70859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277309" name="name83635f11e91ce5ac0"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5655f11e91ce5a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8708593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87085933"/>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7085933"/>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7085933"/>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7085933"/>
              </w:numPr>
              <w:spacing w:before="0" w:after="0" w:line="262" w:lineRule="auto"/>
              <w:jc w:val="left"/>
              <w:rPr>
                <w:color w:val="00274C"/>
                <w:sz w:val="20"/>
                <w:szCs w:val="20"/>
              </w:rPr>
            </w:pPr>
            <w:r>
              <w:rPr>
                <w:color w:val="00274C"/>
                <w:position w:val="-2"/>
                <w:sz w:val="20"/>
                <w:szCs w:val="20"/>
              </w:rPr>
              <w:t xml:space="preserve">Perform the operations described in </w:t>
            </w:r>
            <w:hyperlink r:id="rId46945f11e91ce6f5d"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78795f11e91ce6f8c"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2820789" name="name65695f11e91d07c10"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88455f11e91d07c0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50373" name="name48185f11e91d198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405f11e91d198e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Before proceeding with operations, read  </w:t>
      </w:r>
      <w:hyperlink r:id="rId59855f11e91d19e79" w:history="1">
        <w:r>
          <w:rPr>
            <w:b/>
            <w:bCs/>
            <w:color w:val="0000FF"/>
            <w:sz w:val="20"/>
            <w:szCs w:val="20"/>
          </w:rPr>
          <w:t xml:space="preserve">Par. 3.3.2</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87085934"/>
              </w:numPr>
              <w:spacing w:before="0" w:after="0" w:line="262" w:lineRule="auto"/>
              <w:jc w:val="left"/>
              <w:rPr>
                <w:color w:val="00274C"/>
                <w:sz w:val="20"/>
                <w:szCs w:val="20"/>
              </w:rPr>
            </w:pPr>
            <w:r>
              <w:rPr>
                <w:color w:val="00274C"/>
                <w:position w:val="-2"/>
                <w:sz w:val="20"/>
                <w:szCs w:val="20"/>
              </w:rPr>
              <w:t xml:space="preserve">Perform the operations described in </w:t>
            </w:r>
            <w:hyperlink r:id="rId41165f11e91d19f52"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87085935"/>
              </w:numPr>
              <w:spacing w:before="0" w:after="0" w:line="262" w:lineRule="auto"/>
              <w:jc w:val="left"/>
              <w:rPr>
                <w:color w:val="00274C"/>
                <w:sz w:val="20"/>
                <w:szCs w:val="20"/>
              </w:rPr>
            </w:pPr>
            <w:r>
              <w:rPr>
                <w:color w:val="00274C"/>
                <w:position w:val="-2"/>
                <w:sz w:val="20"/>
                <w:szCs w:val="20"/>
              </w:rPr>
              <w:t xml:space="preserve">Perform the operations described in </w:t>
            </w:r>
            <w:hyperlink r:id="rId65715f11e91d19fc8" w:history="1">
              <w:r>
                <w:rPr>
                  <w:b/>
                  <w:bCs/>
                  <w:color w:val="0000FF"/>
                  <w:position w:val="-2"/>
                  <w:sz w:val="20"/>
                  <w:szCs w:val="20"/>
                </w:rPr>
                <w:t xml:space="preserve">Par 6.6.1</w:t>
              </w:r>
            </w:hyperlink>
            <w:r>
              <w:rPr>
                <w:color w:val="00274C"/>
                <w:position w:val="-2"/>
                <w:sz w:val="20"/>
                <w:szCs w:val="20"/>
              </w:rPr>
              <w:t xml:space="preserve"> .</w:t>
            </w:r>
          </w:p>
          <w:p>
            <w:pPr>
              <w:numPr>
                <w:ilvl w:val="0"/>
                <w:numId w:val="8708593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85048" name="name69465f11e91d2fa7e"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1985f11e91d2fa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22376" name="name89045f11e91d451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95f11e91d45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Perform the operations described in </w:t>
            </w:r>
            <w:hyperlink r:id="rId48235f11e91d45679"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7085936"/>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8708593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7175f11e91d456e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870859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489705" name="name60475f11e91d5beb9"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8705f11e91d5be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870859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21465f11e91d5c88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87085937"/>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1417398" name="name75725f11e91d709fd"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6655f11e91d709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47527966" name="name33225f11e91d8858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6695f11e91d8858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25875f11e91d89dc1"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87085938"/>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8708593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8708593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87085938"/>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72585f11e91d8a023" w:history="1">
              <w:r>
                <w:rPr>
                  <w:b/>
                  <w:bCs/>
                  <w:color w:val="0000FF"/>
                  <w:position w:val="-2"/>
                  <w:sz w:val="20"/>
                  <w:szCs w:val="20"/>
                </w:rPr>
                <w:t xml:space="preserve">Par. 2.10.2</w:t>
              </w:r>
            </w:hyperlink>
            <w:r>
              <w:rPr>
                <w:color w:val="00274C"/>
                <w:position w:val="-2"/>
                <w:sz w:val="20"/>
                <w:szCs w:val="20"/>
              </w:rPr>
              <w:t xml:space="preserve"> ).</w:t>
            </w:r>
          </w:p>
          <w:p>
            <w:pPr>
              <w:numPr>
                <w:ilvl w:val="0"/>
                <w:numId w:val="8708593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87085938"/>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87085938"/>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68145f11e91d8a1b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8396747" name="name47525f11e91da09f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95415f11e91da09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1248993" name="name83185f11e91db50d3"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19385f11e91db50c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7380" name="name83315f11e91dc9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65f11e91dc99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7085939"/>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87085939"/>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8708593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8708593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065797" name="name67065f11e91ddf21c"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65795f11e91ddf2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708594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87085940"/>
              </w:numPr>
              <w:spacing w:before="0" w:after="0" w:line="262" w:lineRule="auto"/>
              <w:jc w:val="left"/>
              <w:rPr>
                <w:color w:val="00274C"/>
                <w:sz w:val="20"/>
                <w:szCs w:val="20"/>
              </w:rPr>
            </w:pPr>
            <w:r>
              <w:rPr>
                <w:color w:val="00274C"/>
                <w:position w:val="-2"/>
                <w:sz w:val="20"/>
                <w:szCs w:val="20"/>
              </w:rPr>
              <w:t xml:space="preserve">Tighten the tool </w:t>
            </w:r>
            <w:hyperlink r:id="rId38025f11e91ddfbff"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87085940"/>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26464987" name="name15945f11e91e00a9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2155f11e91e00a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7085941"/>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823388" name="name23185f11e91e16c23"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8455f11e91e16c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7085942"/>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82005f11e91e18593"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648378" name="name64905f11e91e28ce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5205f11e91e28c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87085943"/>
              </w:numPr>
              <w:spacing w:before="0" w:after="0" w:line="262" w:lineRule="auto"/>
              <w:jc w:val="left"/>
              <w:rPr>
                <w:color w:val="00274C"/>
                <w:sz w:val="20"/>
                <w:szCs w:val="20"/>
              </w:rPr>
            </w:pPr>
            <w:r>
              <w:rPr>
                <w:color w:val="00274C"/>
                <w:position w:val="-2"/>
                <w:sz w:val="20"/>
                <w:szCs w:val="20"/>
              </w:rPr>
              <w:br/>
              <w:t xml:space="preserve">Leave the tool </w:t>
            </w:r>
            <w:hyperlink r:id="rId65615f11e91e2a5e1"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14445f11e91e2a6b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8708594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8708594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8708594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87085943"/>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87085943"/>
              </w:numPr>
              <w:spacing w:before="0" w:after="0" w:line="262" w:lineRule="auto"/>
              <w:jc w:val="left"/>
              <w:rPr>
                <w:color w:val="00274C"/>
                <w:sz w:val="20"/>
                <w:szCs w:val="20"/>
              </w:rPr>
            </w:pPr>
            <w:r>
              <w:rPr>
                <w:color w:val="00274C"/>
                <w:position w:val="-2"/>
                <w:sz w:val="20"/>
                <w:szCs w:val="20"/>
              </w:rPr>
              <w:t xml:space="preserve">Remove the special tool </w:t>
            </w:r>
            <w:hyperlink r:id="rId33185f11e91e2a98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7605f11e91e2a9e5"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242133" name="name87465f11e91e3bf22"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3945f11e91e3bf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7085944"/>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7085944"/>
              </w:numPr>
              <w:spacing w:before="0" w:after="0" w:line="262" w:lineRule="auto"/>
              <w:jc w:val="left"/>
              <w:rPr>
                <w:color w:val="00274C"/>
                <w:sz w:val="20"/>
                <w:szCs w:val="20"/>
              </w:rPr>
            </w:pPr>
            <w:r>
              <w:rPr>
                <w:color w:val="00274C"/>
                <w:position w:val="-2"/>
                <w:sz w:val="20"/>
                <w:szCs w:val="20"/>
              </w:rPr>
              <w:t xml:space="preserve">Perform the operations described in </w:t>
            </w:r>
            <w:hyperlink r:id="rId54265f11e91e3d7fe" w:history="1">
              <w:r>
                <w:rPr>
                  <w:b/>
                  <w:bCs/>
                  <w:color w:val="0000FF"/>
                  <w:position w:val="-2"/>
                  <w:sz w:val="20"/>
                  <w:szCs w:val="20"/>
                </w:rPr>
                <w:t xml:space="preserve">Par. 9.12</w:t>
              </w:r>
            </w:hyperlink>
            <w:r>
              <w:rPr>
                <w:color w:val="00274C"/>
                <w:position w:val="-2"/>
                <w:sz w:val="20"/>
                <w:szCs w:val="20"/>
              </w:rPr>
              <w:t xml:space="preserve"> .</w:t>
            </w:r>
          </w:p>
          <w:p>
            <w:pPr>
              <w:numPr>
                <w:ilvl w:val="0"/>
                <w:numId w:val="87085944"/>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87085944"/>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87085945"/>
              </w:numPr>
              <w:spacing w:before="0" w:after="0" w:line="262" w:lineRule="auto"/>
              <w:jc w:val="left"/>
              <w:rPr>
                <w:color w:val="00274C"/>
                <w:sz w:val="20"/>
                <w:szCs w:val="20"/>
              </w:rPr>
            </w:pPr>
            <w:r>
              <w:rPr>
                <w:color w:val="00274C"/>
                <w:position w:val="-2"/>
                <w:sz w:val="20"/>
                <w:szCs w:val="20"/>
              </w:rPr>
              <w:t xml:space="preserve">Perform the operations described in </w:t>
            </w:r>
            <w:hyperlink r:id="rId82425f11e91e3da4c"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7743243" name="name32295f11e91e509c3"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29315f11e91e509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21312" name="name35395f11e91e63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15f11e91e638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715f11e91e63db1" w:history="1">
              <w:r>
                <w:rPr>
                  <w:b/>
                  <w:bCs/>
                  <w:color w:val="0000FF"/>
                  <w:position w:val="-2"/>
                  <w:sz w:val="20"/>
                  <w:szCs w:val="20"/>
                </w:rPr>
                <w:t xml:space="preserve">Par. 3.3.2</w:t>
              </w:r>
            </w:hyperlink>
            <w:r>
              <w:rPr>
                <w:color w:val="00274C"/>
                <w:position w:val="-2"/>
                <w:sz w:val="20"/>
                <w:szCs w:val="20"/>
              </w:rPr>
              <w:t xml:space="preserve"> .</w:t>
            </w:r>
          </w:p>
          <w:p/>
          <w:p/>
          <w:p>
            <w:pPr>
              <w:numPr>
                <w:ilvl w:val="0"/>
                <w:numId w:val="8708594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87085946"/>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708594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20751274" name="name34375f11e91e7503c"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94955f11e91e7503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8708594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8708594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4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87085947"/>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001335" name="name92545f11e91e8cb23"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12625f11e91e8cb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82250" name="name98725f11e91e9d5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85f11e91e9d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195f11e91e9dc0f" w:history="1">
              <w:r>
                <w:rPr>
                  <w:b/>
                  <w:bCs/>
                  <w:color w:val="0000FF"/>
                  <w:position w:val="-2"/>
                  <w:sz w:val="20"/>
                  <w:szCs w:val="20"/>
                </w:rPr>
                <w:t xml:space="preserve">Par. 3.3.2</w:t>
              </w:r>
            </w:hyperlink>
            <w:r>
              <w:rPr>
                <w:color w:val="00274C"/>
                <w:position w:val="-2"/>
                <w:sz w:val="20"/>
                <w:szCs w:val="20"/>
              </w:rPr>
              <w:t xml:space="preserve"> .</w:t>
            </w:r>
          </w:p>
          <w:p/>
          <w:p/>
          <w:p>
            <w:pPr>
              <w:numPr>
                <w:ilvl w:val="0"/>
                <w:numId w:val="870859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8708594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8708594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31189" name="name79725f11e91eb582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6495f11e91eb58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708594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8708594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87085949"/>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870859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708594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87085949"/>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33621" name="name47365f11e91ecc6bf"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17615f11e91ecc6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94505" name="name83315f11e91ee02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585f11e91ee02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8708595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87085950"/>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235355" name="name62285f11e91ef3f6b"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8155f11e91ef3f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31348198" name="name35565f11e91f169b4"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4855f11e91f169ae"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00419" name="name63195f11e91f286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65f11e91f286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005f11e91f28cfc"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Perform the operations described in </w:t>
            </w:r>
            <w:hyperlink r:id="rId34035f11e91f28d4e" w:history="1">
              <w:r>
                <w:rPr>
                  <w:b/>
                  <w:bCs/>
                  <w:color w:val="0000FF"/>
                  <w:position w:val="-2"/>
                  <w:sz w:val="20"/>
                  <w:szCs w:val="20"/>
                  <w:u w:val="single"/>
                </w:rPr>
                <w:t xml:space="preserve">Par 5.1</w:t>
              </w:r>
            </w:hyperlink>
            <w:r>
              <w:rPr>
                <w:b/>
                <w:bCs/>
                <w:color w:val="00274C"/>
                <w:position w:val="-2"/>
                <w:sz w:val="20"/>
                <w:szCs w:val="20"/>
              </w:rPr>
              <w:t xml:space="preserve"> and </w:t>
            </w:r>
            <w:hyperlink r:id="rId43255f11e91f28d6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708595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708595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51998" name="name43335f11e91f3eec2"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1585f11e91f3ee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8083" name="name14365f11e91f518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815f11e91f518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708587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708595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708595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70859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06821" name="name89465f11e91f687e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48505f11e91f687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708595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32372" name="name71575f11e91f7bfd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19265f11e91f7bf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708595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708595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4716128" name="name44365f11e91f8fc6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915f11e91f8fc60"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708595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708595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16758974" name="name71955f11e91fa353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7295f11e91fa352a"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70525" name="name87215f11e91fb4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15f11e91fb4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708595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708595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708595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708595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708595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708595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91168325" name="name19905f11e91fc71d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855f11e91fc71ca"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53580414" name="name59765f11e91fdc19d"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2255f11e91fdc19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764229" name="name62145f11e91fec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45f11e91fec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115f11e91fed27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01134" name="name19635f11e9200b2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245f11e9200b2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708587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70859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708595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8708595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70859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9301055" name="name35665f11e9201e17f"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1745f11e9201e17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9983778" name="name58515f11e9202e86d"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72645f11e9202e8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05073" name="name58805f11e9203d6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465f11e9203d6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708595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708595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708595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9525077" name="name43135f11e920512e6"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4315f11e920512d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708596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708596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2030506" name="name80855f11e92061d04"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1755f11e92061d0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87085961"/>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708596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708596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23245" name="name33005f11e92073c4e"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90155f11e92073c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708596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708596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7085962"/>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8708596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47131" name="name31165f11e9208824d"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46185f11e920882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63314" name="name10935f11e9209e4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85f11e9209e4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87085874"/>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87085874"/>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87085874"/>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5464065" name="name56995f11e920b0375"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7345f11e920b037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015844" name="name51735f11e920c7e22"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1815f11e920c7e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243668" name="name14345f11e920da7b9"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3895f11e920da7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8269712" name="name26215f11e920f1e4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9685f11e920f1e4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7835825" name="name37805f11e92112ba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7995f11e92112b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2739" name="name31675f11e9212c1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65f11e9212c1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0836315" name="name33945f11e9213da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835f11e9213daa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7085874"/>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7085874"/>
        </w:numPr>
        <w:spacing w:before="0" w:after="0" w:line="240" w:lineRule="auto"/>
        <w:jc w:val="left"/>
        <w:rPr>
          <w:color w:val="00274C"/>
          <w:sz w:val="20"/>
          <w:szCs w:val="20"/>
        </w:rPr>
      </w:pPr>
      <w:r>
        <w:rPr>
          <w:color w:val="00274C"/>
          <w:sz w:val="20"/>
          <w:szCs w:val="20"/>
        </w:rPr>
        <w:t xml:space="preserve">Before disassembly, perform the operation described in </w:t>
      </w:r>
      <w:hyperlink r:id="rId42375f11e9213e168" w:history="1">
        <w:r>
          <w:rPr>
            <w:b/>
            <w:bCs/>
            <w:color w:val="0000FF"/>
            <w:sz w:val="20"/>
            <w:szCs w:val="20"/>
          </w:rPr>
          <w:t xml:space="preserve">Chap. 5</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Before proceeding with operation, carefully read </w:t>
      </w:r>
      <w:hyperlink r:id="rId88745f11e9213e1b7" w:history="1">
        <w:r>
          <w:rPr>
            <w:b/>
            <w:bCs/>
            <w:color w:val="0000FF"/>
            <w:sz w:val="20"/>
            <w:szCs w:val="20"/>
          </w:rPr>
          <w:t xml:space="preserve">Chap. 3</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7085874"/>
        </w:numPr>
        <w:spacing w:before="0" w:after="0" w:line="240" w:lineRule="auto"/>
        <w:jc w:val="left"/>
        <w:rPr>
          <w:color w:val="00274C"/>
          <w:sz w:val="20"/>
          <w:szCs w:val="20"/>
        </w:rPr>
      </w:pPr>
      <w:r>
        <w:rPr>
          <w:color w:val="00274C"/>
          <w:sz w:val="20"/>
          <w:szCs w:val="20"/>
        </w:rPr>
        <w:t xml:space="preserve">Seal all injection component unions as illustrated in </w:t>
      </w:r>
      <w:hyperlink r:id="rId27085f11e9213e22a" w:history="1">
        <w:r>
          <w:rPr>
            <w:b/>
            <w:bCs/>
            <w:color w:val="0000FF"/>
            <w:sz w:val="20"/>
            <w:szCs w:val="20"/>
          </w:rPr>
          <w:t xml:space="preserve">Par. 2.9.8</w:t>
        </w:r>
      </w:hyperlink>
      <w:r>
        <w:rPr>
          <w:color w:val="00274C"/>
          <w:sz w:val="20"/>
          <w:szCs w:val="20"/>
        </w:rPr>
        <w:t xml:space="preserve"> during assembly.</w:t>
      </w:r>
    </w:p>
    <w:p>
      <w:pPr>
        <w:numPr>
          <w:ilvl w:val="0"/>
          <w:numId w:val="87085874"/>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7085874"/>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0895f11e9213e28b" w:history="1">
        <w:r>
          <w:rPr>
            <w:b/>
            <w:bCs/>
            <w:color w:val="0000FF"/>
            <w:sz w:val="20"/>
            <w:szCs w:val="20"/>
          </w:rPr>
          <w:t xml:space="preserve">ST_05</w:t>
        </w:r>
      </w:hyperlink>
      <w:r>
        <w:rPr>
          <w:color w:val="00274C"/>
          <w:sz w:val="20"/>
          <w:szCs w:val="20"/>
        </w:rPr>
        <w:t xml:space="preserve"> ), identified in </w:t>
      </w:r>
      <w:hyperlink r:id="rId34725f11e9213e2ab"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870859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9725f11e9213e40a"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20038538" name="name60755f11e9215600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7975f11e92155f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7085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1735f11e9215962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4776137" name="name99365f11e9216eadc"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7105f11e9216e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708596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8708596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8708596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98635f11e92170407"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499914" name="name59945f11e9218754c"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58705f11e921875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87085966"/>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870859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3075090" name="name71295f11e9219d389"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98575f11e9219d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70859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59791795" name="name54305f11e921b5d83"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96725f11e921b5d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66754" name="name42285f11e921cba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95f11e921cba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w:t>
            </w:r>
            <w:hyperlink r:id="rId26325f11e921cc0a2"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8708596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870859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7041568" name="name75655f11e921e25ac"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0445f11e921e25a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708596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8708596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945812" name="name30045f11e92202edd"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27805f11e92202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708597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57920" name="name20295f11e9221ae9e"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5515f11e9221ae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708597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8708597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897223" name="name93645f11e922310a7"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74865f11e922310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708597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870859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0475f11e9223225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20356" name="name33105f11e9224b56e"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50095f11e9224b5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77436" name="name53425f11e922616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95f11e922616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70859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91671912" name="name64045f11e92276a63"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5775f11e92276a5b"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87085974"/>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8708597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87085974"/>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870859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65835" name="name81435f11e92287b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05f11e92287b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94946211" name="name10275f11e9229d965"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4205f11e9229d9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3979" name="name87305f11e922b20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35f11e922b20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7085874"/>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9356699" name="name62335f11e922c2c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785f11e922c2c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597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66945" name="name17315f11e922d639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59655f11e922d63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21628533" name="name62665f11e922e92b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795f11e922e92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597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10152" name="name36535f11e923086b9"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3135f11e923086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96223331" name="name72495f11e923208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325f11e923208f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5977"/>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1345f11e923215f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70859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6535f11e9232178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165082" name="name72365f11e9233b0e7"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49305f11e9233b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8708597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41555f11e9233cbe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612109" name="name71835f11e92351ff6"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32665f11e92351f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60420871" name="name75955f11e92363d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875f11e92363d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70859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94985f11e923647c2"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244618" name="name74545f11e9237c217"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74745f11e9237c2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46962460" name="name75895f11e9238bac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745f11e9238bac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7075" name="name99815f11e9239ea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175f11e9239e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87085874"/>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80"/>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4541" name="name91175f11e923b0ab3"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98355f11e923b0a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598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83020" name="name72105f11e923cc39d"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0885f11e923cc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708598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870859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87085982"/>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98436" name="name87435f11e923e2bfe"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63685f11e923e2b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708598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87085983"/>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82738" name="name20425f11e924032e7"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80475f11e924032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598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87085984"/>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24730155" name="name74535f11e924170ad"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5655f11e924170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8708598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8708598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72855f11e9241ae7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285953" name="name99755f11e92435cd1"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0285f11e92435c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708598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62627" name="name52545f11e9244b404"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9165f11e9244b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47133" name="name95645f11e924602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145f11e924602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70859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98638" name="name24785f11e9247527b"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42495f11e924752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870859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7085988"/>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03210" name="name54805f11e9248ab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45f11e9248ab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7085989"/>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0525f11e9248b6b0"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92420" name="name10185f11e9249d7a2"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14535f11e9249d7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5990"/>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8708599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87085990"/>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36397" name="name44925f11e924b4232"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79945f11e924b42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30554507" name="name90955f11e924c84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125f11e924c84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708599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87085991"/>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708599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593047" name="name87685f11e924d8210"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7635f11e924d82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45790384" name="name19005f11e924e9c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9295f11e924e9c8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70859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0815f11e924ea1c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708599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88819" name="name88915f11e9250ac09"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1795f11e9250ac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87085993"/>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870859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87085993"/>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01171" name="name87855f11e9251ce8c"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9775f11e9251ce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79690" name="name80525f11e9252fc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45f11e9252f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9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9685f11e925308d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33365" name="name51365f11e92543a1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8805f11e92543a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7085995"/>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59042" name="name95715f11e925570a1"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6355f11e925570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87085996"/>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870859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17090" name="name48865f11e925692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275f11e92569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87085874"/>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9409006" name="name38255f11e9257eb4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5015f11e9257eb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708599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82175f11e925803f9"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970731" name="name10145f11e92590ab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4375f11e92590a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8708599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87085998"/>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87085998"/>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10522" name="name95235f11e925a9d0d"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6705f11e925a9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70859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7085999"/>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09227" name="name17195f11e925bb617"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61255f11e925bb6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0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53955f11e925bc97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7086000"/>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25521" name="name34255f11e925d04bf"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9665f11e925d04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70860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53895f11e925d40c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87086001"/>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80837" name="name89235f11e925e6c28"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7775f11e925e6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87086002"/>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62416" name="name62715f11e92606a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395f11e92606a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87086003"/>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8708600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7086003"/>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8708600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87086003"/>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87086003"/>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83309437" name="name76835f11e9261e9c8"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6245f11e9261e9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0281603" name="name28395f11e9263632f"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4345f11e926363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52820" name="name42045f11e926460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55f11e926460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04"/>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8708600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01463" name="name64995f11e92659f29"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76095f11e92659f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90879" name="name45785f11e926691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805f11e926691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66625f11e9266994f" w:history="1">
              <w:r>
                <w:rPr>
                  <w:b/>
                  <w:bCs/>
                  <w:color w:val="0000FF"/>
                  <w:position w:val="-2"/>
                  <w:sz w:val="20"/>
                  <w:szCs w:val="20"/>
                </w:rPr>
                <w:t xml:space="preserve">Par 3.4.3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05"/>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87086005"/>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0280907" name="name86875f11e9267c8ff"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5985f11e9267c8f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708600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39990" name="name33505f11e9268a8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5f11e9268a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3465f11e9268ad4a" w:history="1">
              <w:r>
                <w:rPr>
                  <w:b/>
                  <w:bCs/>
                  <w:color w:val="0000FF"/>
                  <w:position w:val="-2"/>
                  <w:sz w:val="20"/>
                  <w:szCs w:val="20"/>
                </w:rPr>
                <w:t xml:space="preserve">Par. 2.9.8</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5464658" name="name89285f11e9269e81a"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6245f11e9269e8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74835" name="name43765f11e926b0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15f11e926b09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87085874"/>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79975f11e926b1179" w:history="1">
              <w:r>
                <w:rPr>
                  <w:b/>
                  <w:bCs/>
                  <w:color w:val="0000FF"/>
                  <w:position w:val="-2"/>
                  <w:sz w:val="20"/>
                  <w:szCs w:val="20"/>
                </w:rPr>
                <w:t xml:space="preserve">ST_01</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0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87086007"/>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0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5885f11e926b1358" w:history="1">
              <w:r>
                <w:rPr>
                  <w:b/>
                  <w:bCs/>
                  <w:color w:val="0000FF"/>
                  <w:position w:val="-2"/>
                  <w:sz w:val="20"/>
                  <w:szCs w:val="20"/>
                </w:rPr>
                <w:t xml:space="preserve">Par. 2.9.8</w:t>
              </w:r>
            </w:hyperlink>
            <w:r>
              <w:rPr>
                <w:color w:val="00274C"/>
                <w:position w:val="-2"/>
                <w:sz w:val="20"/>
                <w:szCs w:val="20"/>
              </w:rPr>
              <w:t xml:space="preserve"> .</w:t>
            </w:r>
          </w:p>
          <w:p>
            <w:pPr>
              <w:numPr>
                <w:ilvl w:val="0"/>
                <w:numId w:val="87086007"/>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45098" name="name16955f11e926c68ee"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8615f11e926c68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88813722" name="name92485f11e926df2a4"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0145f11e926df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9487891" name="name90695f11e927029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225f11e927029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08"/>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870860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5217" name="name94225f11e9271911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5155f11e927191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14340" name="name46245f11e9272a9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35f11e9272a9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disassembling, carefully read </w:t>
            </w:r>
            <w:hyperlink r:id="rId92575f11e9272b5ba" w:history="1">
              <w:r>
                <w:rPr>
                  <w:b/>
                  <w:bCs/>
                  <w:color w:val="0000FF"/>
                  <w:position w:val="-2"/>
                  <w:sz w:val="20"/>
                  <w:szCs w:val="20"/>
                </w:rPr>
                <w:t xml:space="preserve">Par. 2.17</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7085874"/>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3615f11e9272b679"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87086009"/>
              </w:numPr>
              <w:spacing w:before="0" w:after="0" w:line="262" w:lineRule="auto"/>
              <w:jc w:val="left"/>
              <w:rPr>
                <w:color w:val="00274C"/>
                <w:sz w:val="20"/>
                <w:szCs w:val="20"/>
              </w:rPr>
            </w:pPr>
            <w:r>
              <w:rPr>
                <w:color w:val="00274C"/>
                <w:position w:val="-2"/>
                <w:sz w:val="20"/>
                <w:szCs w:val="20"/>
              </w:rPr>
              <w:t xml:space="preserve">Screw the tool </w:t>
            </w:r>
            <w:hyperlink r:id="rId40355f11e9272b7d9"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870860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655f11e9272b9be"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0998686" name="name85125f11e9273e5a2"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75445f11e9273e59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25992401" name="name38935f11e9274f7bb"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31615f11e9274f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01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8708601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87086010"/>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87086010"/>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8856" name="name87635f11e9275f142"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2715f11e9275f1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7086011"/>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87086011"/>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324094" name="name76145f11e92778d52"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1865f11e92778d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01729" name="name90095f11e9278e1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35f11e9278e1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Leave the special tool </w:t>
            </w:r>
            <w:hyperlink r:id="rId45815f11e9278e740"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62965f11e9278e76c"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7086012"/>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87086012"/>
              </w:numPr>
              <w:spacing w:before="0" w:after="0" w:line="262" w:lineRule="auto"/>
              <w:jc w:val="left"/>
              <w:rPr>
                <w:color w:val="00274C"/>
                <w:sz w:val="20"/>
                <w:szCs w:val="20"/>
              </w:rPr>
            </w:pPr>
            <w:r>
              <w:rPr>
                <w:color w:val="00274C"/>
                <w:position w:val="-2"/>
                <w:sz w:val="20"/>
                <w:szCs w:val="20"/>
              </w:rPr>
              <w:t xml:space="preserve">Insert the tool </w:t>
            </w:r>
            <w:hyperlink r:id="rId60195f11e9278e7e1"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87086012"/>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64444" name="name14275f11e927a2a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445f11e927a2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7086013"/>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87086013"/>
              </w:numPr>
              <w:spacing w:before="0" w:after="0" w:line="262" w:lineRule="auto"/>
              <w:jc w:val="left"/>
              <w:rPr>
                <w:color w:val="00274C"/>
                <w:sz w:val="20"/>
                <w:szCs w:val="20"/>
              </w:rPr>
            </w:pPr>
            <w:r>
              <w:rPr>
                <w:color w:val="00274C"/>
                <w:position w:val="-2"/>
                <w:sz w:val="20"/>
                <w:szCs w:val="20"/>
              </w:rPr>
              <w:t xml:space="preserve">Remove the tool </w:t>
            </w:r>
            <w:hyperlink r:id="rId59405f11e927a36d9" w:history="1">
              <w:r>
                <w:rPr>
                  <w:b/>
                  <w:bCs/>
                  <w:color w:val="0000FF"/>
                  <w:position w:val="-2"/>
                  <w:sz w:val="20"/>
                  <w:szCs w:val="20"/>
                </w:rPr>
                <w:t xml:space="preserve">ST_09</w:t>
              </w:r>
            </w:hyperlink>
            <w:r>
              <w:rPr>
                <w:color w:val="00274C"/>
                <w:position w:val="-2"/>
                <w:sz w:val="20"/>
                <w:szCs w:val="20"/>
              </w:rPr>
              <w:t xml:space="preserve"> .</w:t>
            </w:r>
          </w:p>
          <w:p>
            <w:pPr>
              <w:numPr>
                <w:ilvl w:val="0"/>
                <w:numId w:val="87086013"/>
              </w:numPr>
              <w:spacing w:before="0" w:after="0" w:line="262" w:lineRule="auto"/>
              <w:jc w:val="left"/>
              <w:rPr>
                <w:color w:val="00274C"/>
                <w:sz w:val="20"/>
                <w:szCs w:val="20"/>
              </w:rPr>
            </w:pPr>
            <w:r>
              <w:rPr>
                <w:color w:val="00274C"/>
                <w:position w:val="-2"/>
                <w:sz w:val="20"/>
                <w:szCs w:val="20"/>
              </w:rPr>
              <w:t xml:space="preserve">Remove the tool </w:t>
            </w:r>
            <w:hyperlink r:id="rId73755f11e927a3748" w:history="1">
              <w:r>
                <w:rPr>
                  <w:b/>
                  <w:bCs/>
                  <w:color w:val="0000FF"/>
                  <w:position w:val="-2"/>
                  <w:sz w:val="20"/>
                  <w:szCs w:val="20"/>
                </w:rPr>
                <w:t xml:space="preserve">ST_34</w:t>
              </w:r>
            </w:hyperlink>
            <w:r>
              <w:rPr>
                <w:color w:val="00274C"/>
                <w:position w:val="-2"/>
                <w:sz w:val="20"/>
                <w:szCs w:val="20"/>
              </w:rPr>
              <w:t xml:space="preserve"> shown in </w:t>
            </w:r>
            <w:hyperlink r:id="rId43705f11e927a377e"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23984" name="name35905f11e927b4fe5"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9395f11e927b4fd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870860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17019" name="name63465f11e927cb3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905f11e927cb3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12404540" name="name86505f11e927de8c1"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16215f11e927de8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870860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7086015"/>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8708601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021150" name="name73205f11e928000e3"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67015f11e928000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8708601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7086016"/>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720780" name="name96005f11e928159e6"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24675f11e92815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61788987" name="name82915f11e92826f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925f11e92826f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1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7086017"/>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7086017"/>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957204" name="name32515f11e9283cabb"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4495f11e9283ca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87086018"/>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7086018"/>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51453" name="name10565f11e92853efc"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66115f11e92853e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52365" name="name80435f11e928653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15f11e928653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87086019"/>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3171" name="name94675f11e928774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f11e92877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7086020"/>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7086020"/>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267469" name="name54235f11e9288d4e1"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66555f11e9288d4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2226171" name="name72045f11e928a400f"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38495f11e928a400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97108976" name="name96165f11e928b59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955f11e928b59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21"/>
              </w:numPr>
              <w:spacing w:before="0" w:after="0" w:line="262" w:lineRule="auto"/>
              <w:jc w:val="left"/>
              <w:rPr>
                <w:color w:val="00274C"/>
                <w:sz w:val="20"/>
                <w:szCs w:val="20"/>
              </w:rPr>
            </w:pPr>
            <w:r>
              <w:rPr>
                <w:color w:val="00274C"/>
                <w:position w:val="-2"/>
                <w:sz w:val="20"/>
                <w:szCs w:val="20"/>
              </w:rPr>
              <w:br/>
              <w:br/>
              <w:br/>
              <w:t xml:space="preserve">Mount the tool </w:t>
            </w:r>
            <w:hyperlink r:id="rId64645f11e928b5ea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21"/>
              </w:numPr>
              <w:spacing w:before="0" w:after="0" w:line="262" w:lineRule="auto"/>
              <w:jc w:val="left"/>
              <w:rPr>
                <w:color w:val="00274C"/>
                <w:sz w:val="20"/>
                <w:szCs w:val="20"/>
              </w:rPr>
            </w:pPr>
            <w:r>
              <w:rPr>
                <w:color w:val="00274C"/>
                <w:position w:val="-2"/>
                <w:sz w:val="20"/>
                <w:szCs w:val="20"/>
              </w:rPr>
              <w:t xml:space="preserve">Position the tool </w:t>
            </w:r>
            <w:hyperlink r:id="rId95835f11e928b5f6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98108439" name="name65125f11e928ca33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11065f11e928ca3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7086022"/>
              </w:numPr>
              <w:spacing w:before="0" w:after="0" w:line="262" w:lineRule="auto"/>
              <w:jc w:val="left"/>
              <w:rPr>
                <w:color w:val="00274C"/>
                <w:sz w:val="20"/>
                <w:szCs w:val="20"/>
              </w:rPr>
            </w:pPr>
            <w:r>
              <w:rPr>
                <w:color w:val="00274C"/>
                <w:position w:val="-2"/>
                <w:sz w:val="20"/>
                <w:szCs w:val="20"/>
              </w:rPr>
              <w:t xml:space="preserve">Push the lever of the tool </w:t>
            </w:r>
            <w:hyperlink r:id="rId94845f11e928cadd9"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0969880" name="name82285f11e928e06a3"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1475f11e928e06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07697" name="name86315f11e929030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35f11e92902f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7086023"/>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321176" name="name25655f11e92916b14"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2225f11e92916b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29133870" name="name29505f11e9292b26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895f11e9292b2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24"/>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708602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4385" name="name27505f11e9294179e"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0085f11e92941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2014431" name="name32365f11e9294fe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675f11e9294fe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25"/>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39500" name="name40535f11e929645aa"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60965f11e92964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31760196" name="name82955f11e929755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595f11e9297556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2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87086026"/>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852431" name="name38255f11e9298c6c9"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64125f11e9298c6c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8708602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7086027"/>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2273238" name="name50835f11e929a882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14495f11e929a882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8708602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44780" name="name88335f11e929bf91e"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7515f11e929bf9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33083332" name="name44345f11e929d0f1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085f11e929d0f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29"/>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17380" name="name27295f11e929e3ffd"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89155f11e929e3f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870860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708603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301036" name="name51245f11e92a06629"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8855f11e92a066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77444" name="name90665f11e92a1a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75f11e92a1a3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7085874"/>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87086031"/>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87086031"/>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2322252" name="name84135f11e92a31f1b"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43135f11e92a31f1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6004442" name="name47105f11e92a4fd78"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9555f11e92a4fd71"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1615009" name="name48625f11e92a6c55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5575f11e92a6c54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5660268" name="name76045f11e92a86896"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67265f11e92a86892"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7086032"/>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7086032"/>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7086032"/>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8708603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90819750" name="name29905f11e92a9cfa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0165f11e92a9cfa5"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05977" name="name96785f11e92aad8c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765f11e92aad8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92656753" name="name60605f11e92ac1dc2"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6505f11e92ac1d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87086033"/>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7086033"/>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41635859" name="name14725f11e92adb450"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7045f11e92adb447"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87086034"/>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7086034"/>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2847604" name="name13465f11e92b04c6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89985f11e92b04c64"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87086035"/>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87086035"/>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4817638" name="name96435f11e92b1b949"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71215f11e92b1b9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96102136" name="name17345f11e92b2da6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205f11e92b2da5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36"/>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87086036"/>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26128" name="name65405f11e92b40f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55f11e92b40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82239834" name="name30905f11e92b57902"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48215f11e92b578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45978219" name="name91195f11e92b6b45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015f11e92b6b4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37"/>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419931" name="name58865f11e92b815dc"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9415f11e92b815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19437363" name="name17645f11e92b957c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535f11e92b957c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3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89038" name="name38335f11e92ba93c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7635f11e92ba9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87086039"/>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87086039"/>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51449" name="name54115f11e92bbc761"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24965f11e92bbc7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87086040"/>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311094" name="name71755f11e92bcf6fc"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7205f11e92bcf6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87086041"/>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90742" name="name89415f11e92be19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25f11e92be1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24001835" name="name29025f11e92c037c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10935f11e92c037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708604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647720" name="name65085f11e92c19be8"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97395f11e92c19b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4617677" name="name31435f11e92c2db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65f11e92c2db2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708604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7086043"/>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5415488" name="name71555f11e92c40f92"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9295f11e92c40f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7085874"/>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7085874"/>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7085874"/>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7085874"/>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7085874"/>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7085874"/>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7085874"/>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7085874"/>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7085874"/>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7085874"/>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7085874"/>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4347740" name="name94795f11e92c59653"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31475f11e92c5964f"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43506" name="name93465f11e92c6a3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f11e92c6a3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19835f11e92c6a8ae" w:history="1">
              <w:r>
                <w:rPr>
                  <w:b/>
                  <w:bCs/>
                  <w:color w:val="0000FF"/>
                  <w:position w:val="-2"/>
                  <w:sz w:val="20"/>
                  <w:szCs w:val="20"/>
                </w:rPr>
                <w:t xml:space="preserve">Par. 1.3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7085874"/>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87085874"/>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81010543" name="name58165f11e92c805fc"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90695f11e92c805f3"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59536" name="name64485f11e92c92a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05f11e92c92a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7278284" name="name46645f11e92cb07fa"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74815f11e92cb07f6"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in caso di smontaggio del tappo chiusura foro Z2, il nuovo tappo dovrà rispettare la quota di 1.5mm MAX dal piano G1 *</w:t>
            </w:r>
          </w:p>
          <w:p/>
          <w:p/>
          <w:p>
            <w:pPr>
              <w:widowControl w:val="on"/>
              <w:pBdr/>
              <w:spacing w:before="0" w:after="0" w:line="262" w:lineRule="auto"/>
              <w:ind w:left="0" w:right="0"/>
              <w:jc w:val="left"/>
              <w:textAlignment w:val="center"/>
            </w:pPr>
            <w:r>
              <w:rPr>
                <w:position w:val="-113"/>
              </w:rPr>
              <w:drawing>
                <wp:inline distT="0" distB="0" distL="0" distR="0">
                  <wp:extent cx="2239200" cy="1483200"/>
                  <wp:docPr id="17697491" name="name94545f11e92cc313c"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61195f11e92cc3139"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60952637" name="name31025f11e92cd5b5b"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27555f11e92cd5b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8.3a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7085874"/>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7085874"/>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0114385" name="name37845f11e92ce83e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5905f11e92ce83d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67392" name="name82065f11e92d056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85f11e92d05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93768188" name="name90755f11e92d1b534"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7805f11e92d1b52c"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32507" name="name39915f11e92d2d4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15f11e92d2d4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7752512" name="name98815f11e92d492cb"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84105f11e92d492c3"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69263" name="name24225f11e92d5e7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55f11e92d5e7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7984990" name="name41225f11e92d727c6"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11895f11e92d727c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0715884" name="name21935f11e92d85f96"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9025f11e92d85f9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6851" name="name91495f11e92d98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15f11e92d98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1496969" name="name46925f11e92db1b40"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3765f11e92db1b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72495f11e92db41f6" w:history="1">
        <w:r>
          <w:rPr>
            <w:b/>
            <w:bCs/>
            <w:color w:val="0000FF"/>
            <w:sz w:val="20"/>
            <w:szCs w:val="20"/>
          </w:rPr>
          <w:t xml:space="preserve">Par. 9.3.1</w:t>
        </w:r>
      </w:hyperlink>
      <w:r>
        <w:rPr>
          <w:color w:val="00274C"/>
          <w:sz w:val="20"/>
          <w:szCs w:val="20"/>
        </w:rPr>
        <w:t xml:space="preserve"> , perform the operations described in </w:t>
      </w:r>
      <w:hyperlink r:id="rId17195f11e92db421c"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7804989" name="name80975f11e92dc9446"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84675f11e92dc943d"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54399" name="name13715f11e92dd80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15f11e92dd8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708587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7085874"/>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7085874"/>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70858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96735f11e92dde626"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769390" name="name67265f11e92df0dc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12825f11e92df0d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05525" name="name72015f11e92e0bc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25f11e92e0bc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5995f11e92e0c7dc"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87085874"/>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7085874"/>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00640" name="name30725f11e92e283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75f11e92e28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7085874"/>
              </w:numPr>
              <w:spacing w:before="0" w:after="0" w:line="262" w:lineRule="auto"/>
              <w:jc w:val="left"/>
              <w:rPr>
                <w:color w:val="00274C"/>
                <w:sz w:val="20"/>
                <w:szCs w:val="20"/>
              </w:rPr>
            </w:pPr>
            <w:r>
              <w:rPr>
                <w:color w:val="00274C"/>
                <w:position w:val="-2"/>
                <w:sz w:val="20"/>
                <w:szCs w:val="20"/>
              </w:rPr>
              <w:t xml:space="preserve">Refer to the warnings in </w:t>
            </w:r>
            <w:hyperlink r:id="rId80875f11e92e28a2b"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7085874"/>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25021981" name="name63935f11e92e388b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34165f11e92e388b0"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7198251" name="name17225f11e92e4b9ed"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59155f11e92e4b9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45788122" name="name53085f11e92e5fa67"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79805f11e92e5fa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69976" name="name71815f11e92e710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55f11e92e710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71790696" name="name66165f11e92e84d53"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72185f11e92e84d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1616411" name="name67625f11e92e96332"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99505f11e92e963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01686" name="name40485f11e92ea9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05f11e92ea9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1223496" name="name16385f11e92ebf383"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32415f11e92ebf3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2360535" name="name17815f11e92ed2519"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41055f11e92ed25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29597" name="name38265f11e92ee5b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35f11e92ee5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14040681" name="name48345f11e92f0a29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10765f11e92f0a29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4538" name="name87985f11e92f1b6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45f11e92f1b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7085874"/>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32195f11e92f1bee6"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4518532" name="name29095f11e92f2cdf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7885f11e92f2cdef"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76309" name="name32725f11e92f44c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15f11e92f44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3346657" name="name34165f11e92f5bf36"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0815f11e92f5bf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58282376" name="name97215f11e92f6e6c0"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5895f11e92f6e6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07949" name="name33365f11e92f7d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55f11e92f7d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16282779" name="name21455f11e92f8fee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7005f11e92f8fee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17790" name="name80245f11e92fa2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5f11e92fa2e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72323526" name="name69975f11e92fba0ab"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36055f11e92fba0a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7977487" name="name69385f11e92fcde84"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3735f11e92fcde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5309438" name="name52465f11e92fe54fb"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29975f11e92fe54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294220" name="name57025f11e9300518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19035f11e930051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63265f11e93007c60"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54899248" w:name="result_box"/>
            <w:bookmarkEnd w:id="54899248"/>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06558" name="name44725f11e930160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55f11e930160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498132" name="name95845f11e9302605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61915f11e930260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8788932" name="name74845f11e93037a22"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9095f11e93037a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89789443" w:name="result_box"/>
            <w:bookmarkEnd w:id="89789443"/>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305" name="name65525f11e9304b7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45f11e9304b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33955f11e9304c41c"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481390" name="name63255f11e9305a6f7"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79725f11e9305a6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6335880" name="name49505f11e9307234b"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13285f11e930723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9897947" name="name78965f11e93090223"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54095f11e9309021f"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31951596" name="name49895f11e930a61be"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4485f11e930a61b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7085874"/>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32365f11e930a8fa4"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8775f11e930a8fcb" w:history="1">
        <w:r>
          <w:rPr>
            <w:b/>
            <w:bCs/>
            <w:color w:val="0000FF"/>
            <w:sz w:val="20"/>
            <w:szCs w:val="20"/>
            <w:u w:val="single"/>
          </w:rPr>
          <w:t xml:space="preserve">Par.</w:t>
        </w:r>
      </w:hyperlink>
      <w:r>
        <w:rPr>
          <w:color w:val="00274C"/>
          <w:sz w:val="20"/>
          <w:szCs w:val="20"/>
        </w:rPr>
        <w:t xml:space="preserve"> </w:t>
      </w:r>
      <w:hyperlink r:id="rId85795f11e930a8fe0" w:history="1">
        <w:r>
          <w:rPr>
            <w:b/>
            <w:bCs/>
            <w:color w:val="0000FF"/>
            <w:sz w:val="20"/>
            <w:szCs w:val="20"/>
            <w:u w:val="single"/>
          </w:rPr>
          <w:t xml:space="preserve">1.5</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71215f11e930a9012" w:history="1">
        <w:r>
          <w:rPr>
            <w:b/>
            <w:bCs/>
            <w:color w:val="0000FF"/>
            <w:sz w:val="20"/>
            <w:szCs w:val="20"/>
          </w:rPr>
          <w:t xml:space="preserve">Chap. 11</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following are the components described in </w:t>
      </w:r>
      <w:hyperlink r:id="rId39905f11e930a903e"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4145f11e930a9085" w:history="1">
        <w:r>
          <w:rPr>
            <w:b/>
            <w:bCs/>
            <w:color w:val="0000FF"/>
            <w:sz w:val="20"/>
            <w:szCs w:val="20"/>
            <w:u w:val="single"/>
          </w:rPr>
          <w:t xml:space="preserve">Oil dipstick in cylinder head</w:t>
        </w:r>
      </w:hyperlink>
      <w:r>
        <w:rPr>
          <w:b/>
          <w:bCs/>
          <w:color w:val="00274C"/>
          <w:sz w:val="20"/>
          <w:szCs w:val="20"/>
        </w:rPr>
        <w:br/>
        <w:t xml:space="preserve">11.2 </w:t>
      </w:r>
      <w:hyperlink r:id="rId96225f11e930a909a" w:history="1">
        <w:r>
          <w:rPr>
            <w:b/>
            <w:bCs/>
            <w:color w:val="0000FF"/>
            <w:sz w:val="20"/>
            <w:szCs w:val="20"/>
            <w:u w:val="single"/>
          </w:rPr>
          <w:t xml:space="preserve">Heater (replacement)</w:t>
        </w:r>
      </w:hyperlink>
      <w:r>
        <w:rPr>
          <w:b/>
          <w:bCs/>
          <w:color w:val="00274C"/>
          <w:sz w:val="20"/>
          <w:szCs w:val="20"/>
        </w:rPr>
        <w:br/>
        <w:t xml:space="preserve">11.3 </w:t>
      </w:r>
      <w:hyperlink r:id="rId31015f11e930a90ae"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93125f11e930a90c4"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14405f11e930a90d7"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22085f11e930a911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73085f11e930a9134"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30965f11e930a915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98215f11e930a9189" w:history="1">
        <w:r>
          <w:rPr>
            <w:b/>
            <w:bCs/>
            <w:color w:val="0000FF"/>
            <w:sz w:val="20"/>
            <w:szCs w:val="20"/>
            <w:u w:val="single"/>
          </w:rPr>
          <w:t xml:space="preserve">Balancer shafts (replacement)</w:t>
        </w:r>
      </w:hyperlink>
      <w:r>
        <w:rPr>
          <w:b/>
          <w:bCs/>
          <w:color w:val="00274C"/>
          <w:sz w:val="20"/>
          <w:szCs w:val="20"/>
        </w:rPr>
        <w:br/>
        <w:t xml:space="preserve">11.10 </w:t>
      </w:r>
      <w:hyperlink r:id="rId83055f11e930a919c" w:history="1">
        <w:r>
          <w:rPr>
            <w:b/>
            <w:bCs/>
            <w:color w:val="0000FF"/>
            <w:sz w:val="20"/>
            <w:szCs w:val="20"/>
            <w:u w:val="single"/>
          </w:rPr>
          <w:t xml:space="preserve">Air filter (cartridge replacement)</w:t>
        </w:r>
      </w:hyperlink>
      <w:r>
        <w:rPr>
          <w:b/>
          <w:bCs/>
          <w:color w:val="00274C"/>
          <w:sz w:val="20"/>
          <w:szCs w:val="20"/>
        </w:rPr>
        <w:br/>
        <w:t xml:space="preserve">11.11 </w:t>
      </w:r>
      <w:hyperlink r:id="rId58135f11e930a91b1"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18895f11e930a91c5"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3645f11e930a91f3"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1245f11e930a921e"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18615f11e930a9258"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79825f11e930a929a"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76825f11e930a92cd"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7085874"/>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7085874"/>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7085874"/>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2205f11e930a9379" w:history="1">
        <w:r>
          <w:rPr>
            <w:b/>
            <w:bCs/>
            <w:color w:val="0000FF"/>
            <w:sz w:val="20"/>
            <w:szCs w:val="20"/>
          </w:rPr>
          <w:t xml:space="preserve">Tab. 13.1</w:t>
        </w:r>
      </w:hyperlink>
      <w:r>
        <w:rPr>
          <w:color w:val="00274C"/>
          <w:sz w:val="20"/>
          <w:szCs w:val="20"/>
        </w:rPr>
        <w:t xml:space="preserve"> , </w:t>
      </w:r>
      <w:hyperlink r:id="rId27695f11e930a938e" w:history="1">
        <w:r>
          <w:rPr>
            <w:b/>
            <w:bCs/>
            <w:color w:val="0000FF"/>
            <w:sz w:val="20"/>
            <w:szCs w:val="20"/>
          </w:rPr>
          <w:t xml:space="preserve">Tab. 13.2</w:t>
        </w:r>
      </w:hyperlink>
      <w:r>
        <w:rPr>
          <w:color w:val="00274C"/>
          <w:sz w:val="20"/>
          <w:szCs w:val="20"/>
        </w:rPr>
        <w:t xml:space="preserve"> and </w:t>
      </w:r>
      <w:hyperlink r:id="rId16205f11e930a93a3"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2335f11e930a93c7"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1579424" name="name20145f11e930b95e7"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3045f11e930b95e2"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76128" name="name33915f11e930c9a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35f11e930c9ad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7085874"/>
        </w:numPr>
        <w:spacing w:before="0" w:after="0" w:line="240" w:lineRule="auto"/>
        <w:jc w:val="left"/>
        <w:rPr>
          <w:color w:val="00274C"/>
          <w:sz w:val="20"/>
          <w:szCs w:val="20"/>
        </w:rPr>
      </w:pPr>
      <w:r>
        <w:rPr>
          <w:color w:val="00274C"/>
          <w:sz w:val="20"/>
          <w:szCs w:val="20"/>
        </w:rPr>
        <w:t xml:space="preserve">Before proceeding with operations, read  </w:t>
      </w:r>
      <w:hyperlink r:id="rId39415f11e930ca68b" w:history="1">
        <w:r>
          <w:rPr>
            <w:b/>
            <w:bCs/>
            <w:color w:val="0000FF"/>
            <w:sz w:val="20"/>
            <w:szCs w:val="20"/>
          </w:rPr>
          <w:t xml:space="preserve">Par. 3.3.2</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The operator must check that:
</w:t>
      </w:r>
    </w:p>
    <w:p>
      <w:pPr>
        <w:numPr>
          <w:ilvl w:val="1"/>
          <w:numId w:val="87085874"/>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7085874"/>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7085874"/>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7085874"/>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7085874"/>
        </w:numPr>
        <w:spacing w:before="0" w:after="0" w:line="240" w:lineRule="auto"/>
        <w:jc w:val="left"/>
        <w:rPr>
          <w:color w:val="00274C"/>
          <w:sz w:val="20"/>
          <w:szCs w:val="20"/>
        </w:rPr>
      </w:pPr>
      <w:r>
        <w:rPr>
          <w:color w:val="00274C"/>
          <w:sz w:val="20"/>
          <w:szCs w:val="20"/>
        </w:rPr>
        <w:t xml:space="preserve">The operator must:
</w:t>
      </w:r>
    </w:p>
    <w:p>
      <w:pPr>
        <w:numPr>
          <w:ilvl w:val="1"/>
          <w:numId w:val="87085874"/>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7085874"/>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7085874"/>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27912" name="name27535f11e930db3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85f11e930db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Execute the procedure in </w:t>
            </w:r>
            <w:hyperlink r:id="rId69105f11e930dbc6d"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87086044"/>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86480" name="name25375f11e930eb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25f11e930eb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8708604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7086045"/>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21544127" name="name45815f11e93109a4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5305f11e93109a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0741476" name="name29635f11e9311acb3"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46275f11e9311ac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7086046"/>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87086046"/>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93915871" name="name15885f11e9313193d"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8565f11e931319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87086047"/>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87086047"/>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87086047"/>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8708604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87086047"/>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9272181" name="name42965f11e9314539d"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49945f11e9314539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87086048"/>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87086048"/>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69239" name="name53485f11e931553c0"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56105f11e931553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1040" name="name78485f11e93164d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95f11e93164d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Carry out the checks described in </w:t>
            </w:r>
            <w:hyperlink r:id="rId45235f11e9316583f"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7086049"/>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87086049"/>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7086049"/>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87086049"/>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92195266" name="name31325f11e9317674f"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4185f11e931767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87086050"/>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87086050"/>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87086050"/>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41299658" name="name55095f11e9318925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4615f11e931892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7086051"/>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87086051"/>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8490688" name="name89775f11e9319d565"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5675f11e9319d55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16191" name="name94285f11e931aec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65f11e931aec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87086052"/>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7086052"/>
              </w:numPr>
              <w:spacing w:before="0" w:after="0" w:line="262" w:lineRule="auto"/>
              <w:jc w:val="left"/>
              <w:rPr>
                <w:color w:val="00274C"/>
                <w:sz w:val="20"/>
                <w:szCs w:val="20"/>
              </w:rPr>
            </w:pPr>
            <w:r>
              <w:rPr>
                <w:color w:val="00274C"/>
                <w:position w:val="-2"/>
                <w:sz w:val="20"/>
                <w:szCs w:val="20"/>
              </w:rPr>
              <w:t xml:space="preserve">Perform the operations described in </w:t>
            </w:r>
            <w:hyperlink r:id="rId24565f11e931afb78" w:history="1">
              <w:r>
                <w:rPr>
                  <w:b/>
                  <w:bCs/>
                  <w:color w:val="0000FF"/>
                  <w:position w:val="-2"/>
                  <w:sz w:val="20"/>
                  <w:szCs w:val="20"/>
                </w:rPr>
                <w:t xml:space="preserve">Par. 8.4.2</w:t>
              </w:r>
            </w:hyperlink>
            <w:r>
              <w:rPr>
                <w:color w:val="00274C"/>
                <w:position w:val="-2"/>
                <w:sz w:val="20"/>
                <w:szCs w:val="20"/>
              </w:rPr>
              <w:t xml:space="preserve"> .</w:t>
            </w:r>
          </w:p>
          <w:p>
            <w:pPr>
              <w:numPr>
                <w:ilvl w:val="0"/>
                <w:numId w:val="8708605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50858651" name="name26845f11e931c6ac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0325f11e931c6ac4"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87086053"/>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7086053"/>
              </w:numPr>
              <w:spacing w:before="0" w:after="0" w:line="262" w:lineRule="auto"/>
              <w:jc w:val="left"/>
              <w:rPr>
                <w:color w:val="00274C"/>
                <w:sz w:val="20"/>
                <w:szCs w:val="20"/>
              </w:rPr>
            </w:pPr>
            <w:r>
              <w:rPr>
                <w:color w:val="00274C"/>
                <w:position w:val="-2"/>
                <w:sz w:val="20"/>
                <w:szCs w:val="20"/>
              </w:rPr>
              <w:t xml:space="preserve">Perform the operations described in  </w:t>
            </w:r>
            <w:hyperlink r:id="rId68515f11e931c8c08" w:history="1">
              <w:r>
                <w:rPr>
                  <w:b/>
                  <w:bCs/>
                  <w:color w:val="0000FF"/>
                  <w:position w:val="-2"/>
                  <w:sz w:val="20"/>
                  <w:szCs w:val="20"/>
                </w:rPr>
                <w:t xml:space="preserve">Par. 8.4.2</w:t>
              </w:r>
            </w:hyperlink>
            <w:r>
              <w:rPr>
                <w:color w:val="00274C"/>
                <w:position w:val="-2"/>
                <w:sz w:val="20"/>
                <w:szCs w:val="20"/>
              </w:rPr>
              <w:t xml:space="preserve"> .</w:t>
            </w:r>
          </w:p>
          <w:p>
            <w:pPr>
              <w:numPr>
                <w:ilvl w:val="0"/>
                <w:numId w:val="87086053"/>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59536828" name="name85525f11e931e1e28"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67275f11e931e1e20"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87086054"/>
              </w:numPr>
              <w:spacing w:before="0" w:after="0" w:line="262" w:lineRule="auto"/>
              <w:jc w:val="left"/>
              <w:rPr>
                <w:color w:val="00274C"/>
                <w:sz w:val="20"/>
                <w:szCs w:val="20"/>
              </w:rPr>
            </w:pPr>
            <w:r>
              <w:rPr>
                <w:color w:val="00274C"/>
                <w:position w:val="-2"/>
                <w:sz w:val="20"/>
                <w:szCs w:val="20"/>
              </w:rPr>
              <w:t xml:space="preserve">Perform the operations described in </w:t>
            </w:r>
            <w:hyperlink r:id="rId69535f11e931e3c82" w:history="1">
              <w:r>
                <w:rPr>
                  <w:b/>
                  <w:bCs/>
                  <w:color w:val="0000FF"/>
                  <w:position w:val="-2"/>
                  <w:sz w:val="20"/>
                  <w:szCs w:val="20"/>
                </w:rPr>
                <w:t xml:space="preserve">Par. 8.5.3</w:t>
              </w:r>
            </w:hyperlink>
            <w:r>
              <w:rPr>
                <w:color w:val="00274C"/>
                <w:position w:val="-2"/>
                <w:sz w:val="20"/>
                <w:szCs w:val="20"/>
              </w:rPr>
              <w:t xml:space="preserve"> .</w:t>
            </w:r>
          </w:p>
          <w:p>
            <w:pPr>
              <w:numPr>
                <w:ilvl w:val="0"/>
                <w:numId w:val="87086054"/>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87086054"/>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87086054"/>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8800712" name="name30465f11e9320249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7435f11e9320248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7086055"/>
              </w:numPr>
              <w:spacing w:before="0" w:after="0" w:line="262" w:lineRule="auto"/>
              <w:jc w:val="left"/>
              <w:rPr>
                <w:color w:val="00274C"/>
                <w:sz w:val="20"/>
                <w:szCs w:val="20"/>
              </w:rPr>
            </w:pPr>
            <w:r>
              <w:rPr>
                <w:color w:val="00274C"/>
                <w:position w:val="-2"/>
                <w:sz w:val="20"/>
                <w:szCs w:val="20"/>
              </w:rPr>
              <w:t xml:space="preserve">Perform the operations described in </w:t>
            </w:r>
            <w:hyperlink r:id="rId98225f11e932042c6" w:history="1">
              <w:r>
                <w:rPr>
                  <w:b/>
                  <w:bCs/>
                  <w:color w:val="0000FF"/>
                  <w:position w:val="-2"/>
                  <w:sz w:val="20"/>
                  <w:szCs w:val="20"/>
                </w:rPr>
                <w:t xml:space="preserve">Par. 8.5.4</w:t>
              </w:r>
            </w:hyperlink>
            <w:r>
              <w:rPr>
                <w:color w:val="00274C"/>
                <w:position w:val="-2"/>
                <w:sz w:val="20"/>
                <w:szCs w:val="20"/>
              </w:rPr>
              <w:t xml:space="preserve"> .</w:t>
            </w:r>
          </w:p>
          <w:p>
            <w:pPr>
              <w:numPr>
                <w:ilvl w:val="0"/>
                <w:numId w:val="87086055"/>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7086056"/>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33802761" name="name74635f11e93219a1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6865f11e93219a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47935" name="name78765f11e9322a9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75f11e9322a9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4975f11e9322af91" w:history="1">
              <w:r>
                <w:rPr>
                  <w:b/>
                  <w:bCs/>
                  <w:color w:val="0000FF"/>
                  <w:position w:val="-2"/>
                  <w:sz w:val="20"/>
                  <w:szCs w:val="20"/>
                </w:rPr>
                <w:t xml:space="preserve">Par. 8.5.1</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87375f11e9322affa" w:history="1">
              <w:r>
                <w:rPr>
                  <w:b/>
                  <w:bCs/>
                  <w:color w:val="0000FF"/>
                  <w:position w:val="-2"/>
                  <w:sz w:val="20"/>
                  <w:szCs w:val="20"/>
                </w:rPr>
                <w:t xml:space="preserve">Par. 7.15.5</w:t>
              </w:r>
            </w:hyperlink>
            <w:r>
              <w:rPr>
                <w:color w:val="00274C"/>
                <w:position w:val="-2"/>
                <w:sz w:val="20"/>
                <w:szCs w:val="20"/>
              </w:rPr>
              <w:t xml:space="preserve"> .</w:t>
            </w:r>
          </w:p>
          <w:p>
            <w:pPr>
              <w:numPr>
                <w:ilvl w:val="0"/>
                <w:numId w:val="8708605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87086057"/>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87086057"/>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87086057"/>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87086057"/>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5195933" name="name78975f11e93240541"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62875f11e9324053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42979817" name="name52145f11e9324fde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5925f11e9324fddc"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72984" name="name79975f11e932628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95f11e93262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18795f11e93263370"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7086058"/>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36296704" name="name98165f11e93274887"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13835f11e932748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7086059"/>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8708605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87086059"/>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17608" name="name25925f11e932890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65f11e93289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87086060"/>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20418" name="name96555f11e9329a4a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14975f11e9329a4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5008468" name="name24165f11e932ade79"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64325f11e932ade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8987019" name="name54705f11e932bf11b"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69865f11e932bf1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64773" name="name80595f11e932d2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55f11e932d28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7086061"/>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32766612" name="name54415f11e932e7d03"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35905f11e932e7cfc"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062"/>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87086062"/>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8708606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08480" name="name27955f11e93306f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55f11e93306f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87086063"/>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3835f11e93307bb9"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87086063"/>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87086063"/>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77965" name="name13115f11e933197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35f11e93319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708606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64"/>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64744675" name="name40215f11e9332cf3d"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6045f11e9332cf3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3301320" name="name22545f11e9333ea8c"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71555f11e9333e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24437715" name="name23855f11e93353238"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7115f11e93353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7605f11e9335751c"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81500" name="name11525f11e933698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95f11e933698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65"/>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87086065"/>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8708606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87086065"/>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87086065"/>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87086065"/>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14145" name="name47475f11e9337c91b"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11425f11e9337c9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4991163" name="name91375f11e9338fae3"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7685f11e9338fa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34640" name="name71315f11e9339ee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95f11e9339ee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708606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974000" name="name40825f11e933b1514"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94935f11e933b15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87086067"/>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87086067"/>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368849" name="name13295f11e933c468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45185f11e933c4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27311" name="name17835f11e933d74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45f11e933d74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68"/>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8708606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4412523" name="name77705f11e933e92c2"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55315f11e933e92b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7086069"/>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87086069"/>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87086069"/>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3427511" name="name43165f11e934077b8"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9675f11e934077a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85514" name="name95705f11e9341b0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35f11e9341b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7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87086070"/>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87086070"/>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2202073" name="name92475f11e9342cbd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8065f11e9342cb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04980" name="name99365f11e9344069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855f11e934406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7086071"/>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91810" name="name67805f11e9345248c"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9835f11e934524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03915" name="name92205f11e93468f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65f11e93468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87086072"/>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2875723" name="name94955f11e9347bf75"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70375f11e9347bf6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87685" name="name71185f11e9348b7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115f11e9348b7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87086073"/>
              </w:numPr>
              <w:spacing w:before="0" w:after="0" w:line="262" w:lineRule="auto"/>
              <w:jc w:val="left"/>
              <w:rPr>
                <w:color w:val="00274C"/>
                <w:sz w:val="20"/>
                <w:szCs w:val="20"/>
              </w:rPr>
            </w:pPr>
            <w:r>
              <w:rPr>
                <w:color w:val="00274C"/>
                <w:position w:val="-2"/>
                <w:sz w:val="20"/>
                <w:szCs w:val="20"/>
              </w:rPr>
              <w:t xml:space="preserve">Screw the special tool </w:t>
            </w:r>
            <w:hyperlink r:id="rId29955f11e9348c344"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87086073"/>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98205f11e9348c45e"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56995f11e9348c4b5"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87086073"/>
              </w:numPr>
              <w:spacing w:before="0" w:after="0" w:line="262" w:lineRule="auto"/>
              <w:jc w:val="left"/>
              <w:rPr>
                <w:color w:val="00274C"/>
                <w:sz w:val="20"/>
                <w:szCs w:val="20"/>
              </w:rPr>
            </w:pPr>
            <w:r>
              <w:rPr>
                <w:color w:val="00274C"/>
                <w:position w:val="-2"/>
                <w:sz w:val="20"/>
                <w:szCs w:val="20"/>
              </w:rPr>
              <w:t xml:space="preserve">Mount the tool </w:t>
            </w:r>
            <w:hyperlink r:id="rId60435f11e9348c52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8708607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31320" name="name83785f11e9349e9d6"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7285f11e9349e9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87086074"/>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8708607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87086074"/>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87086074"/>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87086074"/>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87086074"/>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05983" name="name57425f11e934b3d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25f11e934b3d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87086075"/>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87086075"/>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87086075"/>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8708607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5341" name="name43895f11e934c42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65f11e934c4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8708607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87086076"/>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8708607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48777" name="name32685f11e934d6fe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64345f11e934d6f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9819311" name="name53685f11e934e9f5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6065f11e934e9f5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91611482" name="name86115f11e9350e8aa"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9575f11e9350e8a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12727335" name="name82975f11e9351f1f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93145f11e9351f1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8708607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81021" name="name77185f11e935315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85f11e935315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87086078"/>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87086078"/>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87086078"/>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87086078"/>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7086078"/>
              </w:numPr>
              <w:spacing w:before="0" w:after="0" w:line="262" w:lineRule="auto"/>
              <w:jc w:val="left"/>
              <w:rPr>
                <w:color w:val="00274C"/>
                <w:sz w:val="20"/>
                <w:szCs w:val="20"/>
              </w:rPr>
            </w:pPr>
            <w:r>
              <w:rPr>
                <w:color w:val="00274C"/>
                <w:position w:val="-2"/>
                <w:sz w:val="20"/>
                <w:szCs w:val="20"/>
              </w:rPr>
              <w:t xml:space="preserve">Remove special tool </w:t>
            </w:r>
            <w:hyperlink r:id="rId73395f11e935326e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12533" name="name53905f11e93543914"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96105f11e93543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59742820" name="name26525f11e93555bd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9865f11e93555b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3564429" name="name63695f11e9356819d"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24765f11e935681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59032" name="name77065f11e935763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15f11e93576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Carry out the checks described in </w:t>
            </w:r>
            <w:hyperlink r:id="rId51145f11e93576ec0"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79"/>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8915f11e9357702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01080" name="name51425f11e93587cbe"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0155f11e93587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20611366" name="name17495f11e9359baa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055f11e9359ba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7086080"/>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7086080"/>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7086080"/>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7086080"/>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80"/>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0515475" name="name29455f11e935ada05"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38425f11e935ad9f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87086081"/>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87086081"/>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87086081"/>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87086081"/>
              </w:numPr>
              <w:spacing w:before="0" w:after="0" w:line="262" w:lineRule="auto"/>
              <w:jc w:val="left"/>
              <w:rPr>
                <w:color w:val="00274C"/>
                <w:sz w:val="20"/>
                <w:szCs w:val="20"/>
              </w:rPr>
            </w:pPr>
            <w:r>
              <w:rPr>
                <w:color w:val="00274C"/>
                <w:position w:val="-2"/>
                <w:sz w:val="20"/>
                <w:szCs w:val="20"/>
              </w:rPr>
              <w:t xml:space="preserve">Check using </w:t>
            </w:r>
            <w:hyperlink r:id="rId38375f11e935af7da"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58944814" name="name35525f11e935c3ab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6665f11e935c3a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18021562" name="name13665f11e935d4d85"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1645f11e935d4d8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87086082"/>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28655f11e935d691f" w:history="1">
              <w:r>
                <w:rPr>
                  <w:b/>
                  <w:bCs/>
                  <w:color w:val="0000FF"/>
                  <w:position w:val="-2"/>
                  <w:sz w:val="20"/>
                  <w:szCs w:val="20"/>
                </w:rPr>
                <w:t xml:space="preserve">Par. 7.13.4.1</w:t>
              </w:r>
            </w:hyperlink>
            <w:r>
              <w:rPr>
                <w:color w:val="00274C"/>
                <w:position w:val="-2"/>
                <w:sz w:val="20"/>
                <w:szCs w:val="20"/>
              </w:rPr>
              <w:t xml:space="preserve"> .</w:t>
            </w:r>
          </w:p>
          <w:p>
            <w:pPr>
              <w:numPr>
                <w:ilvl w:val="0"/>
                <w:numId w:val="87086082"/>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7086082"/>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7086083"/>
              </w:numPr>
              <w:spacing w:before="0" w:after="0" w:line="262" w:lineRule="auto"/>
              <w:jc w:val="left"/>
              <w:rPr>
                <w:color w:val="00274C"/>
                <w:sz w:val="20"/>
                <w:szCs w:val="20"/>
              </w:rPr>
            </w:pPr>
            <w:r>
              <w:rPr>
                <w:color w:val="00274C"/>
                <w:position w:val="-2"/>
                <w:sz w:val="20"/>
                <w:szCs w:val="20"/>
              </w:rPr>
              <w:t xml:space="preserve">Mount the tool </w:t>
            </w:r>
            <w:hyperlink r:id="rId67475f11e935d69ea"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83"/>
              </w:numPr>
              <w:spacing w:before="0" w:after="0" w:line="262" w:lineRule="auto"/>
              <w:jc w:val="left"/>
              <w:rPr>
                <w:color w:val="00274C"/>
                <w:sz w:val="20"/>
                <w:szCs w:val="20"/>
              </w:rPr>
            </w:pPr>
            <w:r>
              <w:rPr>
                <w:color w:val="00274C"/>
                <w:position w:val="-2"/>
                <w:sz w:val="20"/>
                <w:szCs w:val="20"/>
              </w:rPr>
              <w:t xml:space="preserve">Position the tool </w:t>
            </w:r>
            <w:hyperlink r:id="rId71505f11e935d6a87"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87086084"/>
              </w:numPr>
              <w:spacing w:before="0" w:after="0" w:line="262" w:lineRule="auto"/>
              <w:jc w:val="left"/>
              <w:rPr>
                <w:color w:val="00274C"/>
                <w:sz w:val="20"/>
                <w:szCs w:val="20"/>
              </w:rPr>
            </w:pPr>
            <w:r>
              <w:rPr>
                <w:color w:val="00274C"/>
                <w:position w:val="-2"/>
                <w:sz w:val="20"/>
                <w:szCs w:val="20"/>
              </w:rPr>
              <w:t xml:space="preserve">Push the lever of the tool </w:t>
            </w:r>
            <w:hyperlink r:id="rId97665f11e935d6ac3"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7086084"/>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42555f11e935d6b5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29035f11e935d6bc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19721" name="name28915f11e935ea7b9"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2885f11e935ea7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2067552" name="name78265f11e93609b6e"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5385f11e93609b67"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4785030" name="name17495f11e9361d113"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5465f11e9361d10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87086085"/>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7086085"/>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7086085"/>
              </w:numPr>
              <w:spacing w:before="0" w:after="0" w:line="262" w:lineRule="auto"/>
              <w:jc w:val="left"/>
              <w:rPr>
                <w:color w:val="00274C"/>
                <w:sz w:val="20"/>
                <w:szCs w:val="20"/>
              </w:rPr>
            </w:pPr>
            <w:r>
              <w:rPr>
                <w:color w:val="00274C"/>
                <w:position w:val="-2"/>
                <w:sz w:val="20"/>
                <w:szCs w:val="20"/>
              </w:rPr>
              <w:t xml:space="preserve">Position the tool </w:t>
            </w:r>
            <w:hyperlink r:id="rId29455f11e9361f212"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44435675" name="name80765f11e9363258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0825f11e9363258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2148272" name="name61545f11e93645538"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8555f11e9364553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8287877" name="name17915f11e93655d1f"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25705f11e93655d1c" cstate="print"/>
                                <a:stretch>
                                  <a:fillRect/>
                                </a:stretch>
                              </pic:blipFill>
                              <pic:spPr>
                                <a:xfrm>
                                  <a:off x="0" y="0"/>
                                  <a:ext cx="864000" cy="266400"/>
                                </a:xfrm>
                                <a:prstGeom prst="rect">
                                  <a:avLst/>
                                </a:prstGeom>
                                <a:ln w="0">
                                  <a:noFill/>
                                </a:ln>
                              </pic:spPr>
                            </pic:pic>
                          </a:graphicData>
                        </a:graphic>
                      </wp:inline>
                    </w:drawing>
                  </w:r>
                </w:p>
              </w:tc>
            </w:tr>
          </w:tbl>
          <w:p/>
          <w:p>
            <w:pPr>
              <w:numPr>
                <w:ilvl w:val="0"/>
                <w:numId w:val="87086085"/>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7086085"/>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88519" name="name69065f11e936674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15f11e936674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708608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8626282" name="name72425f11e9367c27a"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53395f11e9367c27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10024271" name="name92365f11e9368eb1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90155f11e9368eb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7117488" name="name30525f11e936a5529"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5035f11e936a552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7086087"/>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7086087"/>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11839" name="name47935f11e936b71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15f11e936b71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87086088"/>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730833" name="name46515f11e936cb4d9"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46095f11e936cb4d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49723" name="name40075f11e936dd1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25f11e936dd1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7085874"/>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41910765" name="name17855f11e936f3b1f"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8045f11e936f3b16"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0354179" name="name19125f11e9371d8f7"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73295f11e9371d8ed"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87086089"/>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41064" name="name40885f11e9372e1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05f11e9372e1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7086090"/>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24622836" name="name51635f11e9374513d"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37895f11e937451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26386068" name="name64145f11e9375899d"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4295f11e9375899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3175" name="name83155f11e9376b5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755f11e9376b5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91"/>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7086091"/>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7086091"/>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708609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7086091"/>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87086091"/>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90324122" name="name45885f11e9377f25d"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7435f11e9377f25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41332977" name="name12295f11e9379307b"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4185f11e9379307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48020" name="name77655f11e937a41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65f11e937a41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8708609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87086092"/>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87086092"/>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2982926" name="name62025f11e937b83e9"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1165f11e937b83d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13927353" name="name97825f11e937cc3b5"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47685f11e937cc3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31135529" name="name38385f11e937dec09"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93065f11e937dec01"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29359130" name="name50005f11e937f273e"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8935f11e937f27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54265" name="name59375f11e93810c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15f11e93810c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35725f11e93811805" w:history="1">
              <w:r>
                <w:rPr>
                  <w:b/>
                  <w:bCs/>
                  <w:color w:val="0000FF"/>
                  <w:position w:val="-2"/>
                  <w:sz w:val="20"/>
                  <w:szCs w:val="20"/>
                  <w:u w:val="single"/>
                </w:rPr>
                <w:t xml:space="preserve">ST_11</w:t>
              </w:r>
            </w:hyperlink>
            <w:r>
              <w:rPr>
                <w:b/>
                <w:bCs/>
                <w:color w:val="00274C"/>
                <w:position w:val="-2"/>
                <w:sz w:val="20"/>
                <w:szCs w:val="20"/>
              </w:rPr>
              <w:t xml:space="preserve"> - </w:t>
            </w:r>
            <w:hyperlink r:id="rId92455f11e93811848"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93"/>
              </w:numPr>
              <w:spacing w:before="0" w:after="0" w:line="262" w:lineRule="auto"/>
              <w:jc w:val="left"/>
              <w:rPr>
                <w:color w:val="00274C"/>
                <w:sz w:val="20"/>
                <w:szCs w:val="20"/>
              </w:rPr>
            </w:pPr>
            <w:r>
              <w:rPr>
                <w:color w:val="00274C"/>
                <w:position w:val="-2"/>
                <w:sz w:val="20"/>
                <w:szCs w:val="20"/>
              </w:rPr>
              <w:t xml:space="preserve">Position tool </w:t>
            </w:r>
            <w:hyperlink r:id="rId59575f11e93811973"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87086093"/>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13305f11e93811a4a" w:history="1">
              <w:r>
                <w:rPr>
                  <w:b/>
                  <w:bCs/>
                  <w:color w:val="0000FF"/>
                  <w:position w:val="-2"/>
                  <w:sz w:val="20"/>
                  <w:szCs w:val="20"/>
                </w:rPr>
                <w:t xml:space="preserve">ST_17</w:t>
              </w:r>
            </w:hyperlink>
            <w:r>
              <w:rPr>
                <w:color w:val="00274C"/>
                <w:position w:val="-2"/>
                <w:sz w:val="20"/>
                <w:szCs w:val="20"/>
              </w:rPr>
              <w:t xml:space="preserve"> as a guide.</w:t>
            </w:r>
          </w:p>
          <w:p>
            <w:pPr>
              <w:numPr>
                <w:ilvl w:val="0"/>
                <w:numId w:val="87086093"/>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87086093"/>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5032323" name="name48065f11e93826137"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0295f11e9382612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94115625" name="name22255f11e938363c8"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66375f11e938363c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5342882" name="name78025f11e93848621"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55855f11e938486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51687" name="name65595f11e9385a7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95f11e9385a7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67985f11e9385b3f5" w:history="1">
              <w:r>
                <w:rPr>
                  <w:b/>
                  <w:bCs/>
                  <w:color w:val="0000FF"/>
                  <w:position w:val="-2"/>
                  <w:sz w:val="20"/>
                  <w:szCs w:val="20"/>
                </w:rPr>
                <w:t xml:space="preserve">Chap. 13</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87086094"/>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37995f11e9385b6d7"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110094" name="name34065f11e9386fa68"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50885f11e9386fa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7086095"/>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57360" name="name17325f11e938875bd"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6405f11e938875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7086096"/>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519658" name="name83805f11e93898275"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8415f11e938982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7086097"/>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87086097"/>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85759939" name="name86265f11e938ad498"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9585f11e938ad4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67807" name="name28265f11e938c0b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05f11e938c0b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87085874"/>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41065f11e938c12f7" w:history="1">
              <w:r>
                <w:rPr>
                  <w:b/>
                  <w:bCs/>
                  <w:color w:val="0000FF"/>
                  <w:position w:val="-2"/>
                  <w:sz w:val="20"/>
                  <w:szCs w:val="20"/>
                </w:rPr>
                <w:t xml:space="preserve">Par. 7.10.5</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44185f11e938c1335" w:history="1">
              <w:r>
                <w:rPr>
                  <w:b/>
                  <w:bCs/>
                  <w:color w:val="0000FF"/>
                  <w:position w:val="-2"/>
                  <w:sz w:val="20"/>
                  <w:szCs w:val="20"/>
                </w:rPr>
                <w:t xml:space="preserve">ST_01</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87086098"/>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87086098"/>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441716" name="name75455f11e938d5bdb"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9015f11e938d5b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49265" name="name81495f11e938e5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25f11e938e5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099"/>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49520" name="name92255f11e93900c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75f11e93900c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87085874"/>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87086100"/>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74008" name="name74265f11e93911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35f11e939117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87086101"/>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8708610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7086101"/>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87086101"/>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87086101"/>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11817" name="name57895f11e93922e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85f11e93922e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87086102"/>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87086102"/>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7086102"/>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2498580" name="name94625f11e93935a6f"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95305f11e93935a6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5510745" name="name74585f11e9394627f"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52145f11e939462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51595558" name="name21125f11e93961cf3"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9985f11e93961ce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87086103"/>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9931151" name="name38835f11e9397bc32"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63275f11e9397bc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7086104"/>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87086104"/>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8708610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87086104"/>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69458" name="name15115f11e939905fd"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7575f11e939905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67659" name="name35555f11e939a0b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f11e939a0b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28555f11e939a180e"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87085874"/>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88065833" name="name47365f11e939b517e"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8955f11e939b517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60700" name="name93025f11e939c75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65f11e939c75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05"/>
              </w:numPr>
              <w:spacing w:before="0" w:after="0" w:line="262" w:lineRule="auto"/>
              <w:jc w:val="left"/>
              <w:rPr>
                <w:color w:val="00274C"/>
                <w:sz w:val="20"/>
                <w:szCs w:val="20"/>
              </w:rPr>
            </w:pPr>
            <w:r>
              <w:rPr>
                <w:color w:val="00274C"/>
                <w:position w:val="-2"/>
                <w:sz w:val="20"/>
                <w:szCs w:val="20"/>
              </w:rPr>
              <w:t xml:space="preserve">Insert the special tool </w:t>
            </w:r>
            <w:hyperlink r:id="rId73605f11e939c814c"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87086105"/>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87086105"/>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708610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8785f11e939c83cb"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708610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1295f11e939c84a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1327985" name="name40705f11e939dae85"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4345f11e939dae7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2080163" name="name66035f11e939edde4"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14995f11e939edd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96028" name="name95485f11e93a0fa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75f11e93a0f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0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87086106"/>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87086106"/>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7285f11e93a100be"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2605" name="name87805f11e93a20957"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0125f11e93a209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2783724" name="name48775f11e93a32dea"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4355f11e93a32d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68237" name="name82765f11e93a44d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85f11e93a44d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708610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8708610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7086107"/>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7086107"/>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784968" name="name89255f11e93a55ae1"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84025f11e93a55a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18537" name="name69635f11e93a66a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25f11e93a66a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8708610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8708610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7086108"/>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038568" name="name38845f11e93a78d81"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25125f11e93a78d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708610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7086109"/>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87086109"/>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06369" name="name86295f11e93a91a52"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52865f11e93a91a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8708611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8708611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18944" name="name97545f11e93aa2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45f11e93aa2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87086111"/>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87086111"/>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84277" name="name32685f11e93ab3b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65f11e93ab3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23234329" name="name68395f11e93ac428d"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31115f11e93ac428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66095f11e93ac63c5"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09669" name="name69475f11e93ad55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05f11e93ad55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87086112"/>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00547" name="name55585f11e93aeb65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62165f11e93aeb6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60865f11e93aed334"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13"/>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8708611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8708611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87086113"/>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85675f11e93aed5e7" w:history="1">
              <w:r>
                <w:rPr>
                  <w:b/>
                  <w:bCs/>
                  <w:color w:val="0000FF"/>
                  <w:position w:val="-2"/>
                  <w:sz w:val="20"/>
                  <w:szCs w:val="20"/>
                </w:rPr>
                <w:t xml:space="preserve">Par. 2.10.2</w:t>
              </w:r>
            </w:hyperlink>
            <w:r>
              <w:rPr>
                <w:color w:val="00274C"/>
                <w:position w:val="-2"/>
                <w:sz w:val="20"/>
                <w:szCs w:val="20"/>
              </w:rPr>
              <w:t xml:space="preserve"> ).</w:t>
            </w:r>
          </w:p>
          <w:p>
            <w:pPr>
              <w:numPr>
                <w:ilvl w:val="0"/>
                <w:numId w:val="8708611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87086113"/>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87086113"/>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2406236" name="name32845f11e93b09089"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90755f11e93b090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3111585" name="name69445f11e93b1f6d7"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86195f11e93b1f6d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25645" name="name93135f11e93b328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25f11e93b32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87075f11e93b33511" w:history="1">
              <w:r>
                <w:rPr>
                  <w:b/>
                  <w:bCs/>
                  <w:color w:val="0000FF"/>
                  <w:position w:val="-2"/>
                  <w:sz w:val="20"/>
                  <w:szCs w:val="20"/>
                </w:rPr>
                <w:t xml:space="preserve">ST_14</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87086114"/>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8708611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8708611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87086114"/>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8708611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87086114"/>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87086114"/>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072028" name="name44345f11e93b44da7"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50575f11e93b44d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3635575" name="name25185f11e93b56320"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8705f11e93b563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70502602" name="name48065f11e93b69657"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5225f11e93b6965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90729" name="name10495f11e93b7ab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05f11e93b7ab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8708611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87086115"/>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5645f11e93b7b75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027050" name="name28685f11e93b8c827"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99705f11e93b8c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8708611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8708611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90570" name="name29335f11e93b9f5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15f11e93b9f5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87086117"/>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87086117"/>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09831" name="name78185f11e93bb1511"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41075f11e93bb15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90315f11e93bb328e" w:history="1">
              <w:r>
                <w:rPr>
                  <w:b/>
                  <w:bCs/>
                  <w:color w:val="0000FF"/>
                  <w:position w:val="-2"/>
                  <w:sz w:val="20"/>
                  <w:szCs w:val="20"/>
                </w:rPr>
                <w:t xml:space="preserve">Par. 6.6.2</w:t>
              </w:r>
            </w:hyperlink>
            <w:r>
              <w:rPr>
                <w:color w:val="00274C"/>
                <w:position w:val="-2"/>
                <w:sz w:val="20"/>
                <w:szCs w:val="20"/>
              </w:rPr>
              <w:t xml:space="preserve"> .</w:t>
            </w:r>
          </w:p>
          <w:p/>
          <w:p/>
          <w:p>
            <w:pPr>
              <w:numPr>
                <w:ilvl w:val="0"/>
                <w:numId w:val="8708611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8708611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8708611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87086118"/>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60005f11e93bb344f"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181033" name="name28635f11e93bc4c10"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82745f11e93bc4c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45639" name="name62245f11e93bda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75f11e93bda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1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708611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708611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4578247" name="name37865f11e93bf1f0c"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8585f11e93bf1f07"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47912" name="name86105f11e93c0fc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85f11e93c0f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20"/>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0868287" name="name93055f11e93c22f33"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2695f11e93c22f2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87086121"/>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87086121"/>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87086121"/>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7664104" name="name36225f11e93c3781f"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69645f11e93c3781b"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98635f11e93c38514"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0481078" name="name89395f11e93c4a150"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9795f11e93c4a149"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9825" name="name94745f11e93c5d5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15f11e93c5d5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9655f11e93c5dbe4" w:history="1">
              <w:r>
                <w:rPr>
                  <w:b/>
                  <w:bCs/>
                  <w:color w:val="0000FF"/>
                  <w:position w:val="-2"/>
                  <w:sz w:val="20"/>
                  <w:szCs w:val="20"/>
                </w:rPr>
                <w:t xml:space="preserve">Par. 2.18</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87086122"/>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39361" name="name67965f11e93c6e8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55f11e93c6e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8708612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69437" name="name75795f11e93c7d7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65f11e93c7d7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8708612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87086124"/>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87086124"/>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708612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3382" name="name60345f11e93c8e0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25f11e93c8e0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0645f11e93c8ecb4"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87086125"/>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25"/>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87086125"/>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55890" name="name30885f11e93ca0f3f"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28745f11e93ca0f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24703604" name="name93215f11e93cb5e5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47005f11e93cb5e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37940237" name="name10435f11e93cc6b88"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54465f11e93cc6b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62505008" name="name18265f11e93cd920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90575f11e93cd91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7086126"/>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8295f11e93cdd1a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511029" name="name25175f11e93cf11e1"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9805f11e93cf11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87086127"/>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799174" name="name11175f11e93d1134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60105f11e93d11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87086128"/>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803812" name="name81925f11e93d23655"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9165f11e93d236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8708612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87086129"/>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87086129"/>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87086129"/>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80465f11e93d24aa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957637" name="name19265f11e93d3a915"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4395f11e93d3a9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7086130"/>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87086130"/>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87086130"/>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007143" name="name54855f11e93d4f6f8"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4365f11e93d4f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87086131"/>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87086131"/>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87086131"/>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6585f11e93d50ee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7086132"/>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50885f11e93d50fd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136060" name="name22295f11e93d5fb33"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76165f11e93d5f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0495505" name="name84135f11e93d73b84"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27585f11e93d73b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8708613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7086133"/>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491247" name="name15455f11e93d88346"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7375f11e93d883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87086134"/>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87086134"/>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87086134"/>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87086134"/>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349450" name="name79265f11e93d9f5ee"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52065f11e93d9f5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708613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74868" name="name51845f11e93db51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65f11e93db5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8708613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0068705" name="name96705f11e93dc6ce8"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0855f11e93dc6ce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708613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87086137"/>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22340" name="name93625f11e93ddcac1"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13855f11e93ddca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7086138"/>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7086138"/>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85626" name="name63855f11e93df1c59"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91695f11e93df1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28271" name="name57725f11e93e0cc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45f11e93e0cc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Remove the </w:t>
            </w:r>
            <w:hyperlink r:id="rId51445f11e93e0d879"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87086139"/>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54529" name="name14435f11e93e1e95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15125f11e93e1e9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87086140"/>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87086140"/>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87086140"/>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17785f11e93e1f67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969762" name="name20975f11e93e325ab"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9585f11e93e325a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708614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8708614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8708614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062718" name="name65205f11e93e45701"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2725f11e93e456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708614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8708614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833074" name="name70435f11e93e5a1f9"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4755f11e93e5a1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70861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870861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87086143"/>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8708614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8936957" name="name34535f11e93e6e62c"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6055f11e93e6e62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708614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87086144"/>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87086144"/>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8708614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655833" name="name87615f11e93e803c6"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2625f11e93e803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56591" name="name73545f11e93e901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65f11e93e90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4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8708614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71582" name="name62585f11e93ea5dcd"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3765f11e93ea5d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7086146"/>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8708614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87086146"/>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63079" name="name79765f11e93ebdbd4"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9915f11e93ebd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708614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87086147"/>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263115" name="name15625f11e93ed29a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25815f11e93ed29a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87086148"/>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87086148"/>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8315f11e93ed49c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87086148"/>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96690" name="name31605f11e93ee8946"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87015f11e93ee8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708614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48405f11e93ee9f0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708614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5620928" name="name59165f11e93f0e567"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28945f11e93f0e5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708615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30775f11e93f1080b"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8708615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8708615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42245f11e93f10a25"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7086150"/>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614663" name="name76935f11e93f27271"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4735f11e93f2726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14398" name="name24695f11e93f9f7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15f11e93f9f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185f11e93fa040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7086151"/>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87086151"/>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6645f11e93fa4530"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037596" name="name30945f11e93fb9d0b"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6055f11e93fb9d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708615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87086152"/>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7086152"/>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78875f11e93fbbef2"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83714232" name="name25625f11e93fd2713"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19635f11e93fd27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715f11e93fd358a"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80655" name="name65215f11e93fe3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65f11e93fe3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195f11e93fe404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7086153"/>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903850" name="name28935f11e9400a98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6625f11e9400a9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87086154"/>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47714981" name="name40055f11e940233f0"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3495f11e940233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70412" name="name53775f11e940396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685f11e940396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7085874"/>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87086155"/>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9595f11e9403a3b8"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7086155"/>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7086155"/>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7086155"/>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87086155"/>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87086155"/>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87086155"/>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87086155"/>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87086155"/>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7086155"/>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82188" name="name83165f11e9404a2b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355f11e9404a2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87086156"/>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95910115" name="name37315f11e9405ce02"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9095f11e9405cd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36366889" name="name76395f11e9406f76f"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36375f11e9406f768"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59262412" name="name17985f11e9408efd0"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7145f11e9408efc5"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3625f11e940914c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68983" name="name59075f11e940a5b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845f11e940a5b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765f11e940a61e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87086157"/>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87086157"/>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3333457" name="name39505f11e940bea63"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3595f11e940bea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870861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87086158"/>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7323627" name="name78315f11e940d2644"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82235f11e940d26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776015" name="name23025f11e940e58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345f11e940e5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8708615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87086159"/>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52841" name="name47885f11e94103f0f"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7075f11e94103f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7086160"/>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84407" name="name24925f11e9411701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10605f11e941170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87086161"/>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52840" name="name46245f11e94129f6b"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60255f11e94129f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78676" name="name90635f11e941429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75f11e941429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635f11e94142fe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870861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8708616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87086162"/>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102325" name="name98035f11e94159841"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9445f11e941598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2344" name="name18615f11e9416c1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65f11e9416c1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63"/>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708616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87086163"/>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240244" name="name21175f11e9418405c"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9525f11e94184054"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10116" name="name47165f11e941940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5f11e94194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975f11e94194f3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7086164"/>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7748908" name="name22385f11e941ab756"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43405f11e941ab74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7086165"/>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87086165"/>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008021" name="name26315f11e941c29f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3015f11e941c29f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0941750" name="name54255f11e941d5b36"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84515f11e941d5b2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7086166"/>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8678799" name="name22745f11e941e9c1a"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38465f11e941e9c11"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7086167"/>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87086167"/>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7086167"/>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7086167"/>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0210932" name="name24345f11e9420cd6c"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42295f11e9420cd64"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71851" name="name72645f11e9421d6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95f11e9421d6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085f11e9421e15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7086168"/>
              </w:numPr>
              <w:spacing w:before="0" w:after="0" w:line="262" w:lineRule="auto"/>
              <w:jc w:val="left"/>
              <w:rPr>
                <w:color w:val="00274C"/>
                <w:sz w:val="20"/>
                <w:szCs w:val="20"/>
              </w:rPr>
            </w:pPr>
            <w:r>
              <w:rPr>
                <w:color w:val="00274C"/>
                <w:position w:val="-2"/>
                <w:sz w:val="20"/>
                <w:szCs w:val="20"/>
              </w:rPr>
              <w:t xml:space="preserve">Perform the operations from </w:t>
            </w:r>
            <w:hyperlink r:id="rId30225f11e942221a3" w:history="1">
              <w:r>
                <w:rPr>
                  <w:b/>
                  <w:bCs/>
                  <w:color w:val="0000FF"/>
                  <w:position w:val="-2"/>
                  <w:sz w:val="20"/>
                  <w:szCs w:val="20"/>
                </w:rPr>
                <w:t xml:space="preserve">point 1 to 3 of</w:t>
              </w:r>
            </w:hyperlink>
            <w:r>
              <w:rPr>
                <w:color w:val="00274C"/>
                <w:position w:val="-2"/>
                <w:sz w:val="20"/>
                <w:szCs w:val="20"/>
              </w:rPr>
              <w:t xml:space="preserve"> </w:t>
            </w:r>
            <w:hyperlink r:id="rId73245f11e942221c9"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87086168"/>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51385f11e94222248"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708616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87086168"/>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4928829" name="name23875f11e942344e7"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0905f11e942344d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70861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04581" name="name30895f11e942490b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7175f11e942490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70861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838166" name="name68965f11e9425ced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7195f11e9425ce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70861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916547" name="name77635f11e942733c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6505f11e94273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87086172"/>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3470823" name="name90835f11e942891ee"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8965f11e942891e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708617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87086173"/>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87086173"/>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87086173"/>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742889" name="name57755f11e9429b3c8"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4815f11e9429b3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7086174"/>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87086174"/>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8708617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333511" name="name14135f11e942afaea"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74725f11e942afa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708617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87086175"/>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75"/>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87086175"/>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8708617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25435954" name="name24545f11e942c4bcc"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92075f11e942c4bc4"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39239" name="name88555f11e942d66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75f11e942d66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595f11e942d6d2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8708617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70076196" name="name43625f11e942edca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7965f11e942edc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708617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87086177"/>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87086178"/>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87086178"/>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79444" name="name41355f11e94310ee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1935f11e94310e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8128194" name="name28795f11e94326e22"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88085f11e94326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45051" name="name95135f11e9433b6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55f11e9433b5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179"/>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87086179"/>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348077" name="name61855f11e9434ea4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60835f11e9434ea4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44816" name="name82675f11e9436908e"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45855f11e9436908a"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45765" name="name86395f11e9437b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75f11e9437b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645f11e9437c0b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70861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1038631" name="name74665f11e94393564"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0185f11e943935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7086181"/>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870861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31728" name="name31445f11e943a6e2c"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69695f11e943a6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7086182"/>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8708618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11115" name="name60435f11e943b9f72"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7115f11e943b9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8708618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8708618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317744" name="name45185f11e943ce654"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6585f11e943ce6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2419" name="name88625f11e943e36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95f11e943e35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708618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8708618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87086184"/>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41296" name="name80955f11e943f3c65"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95375f11e943f3c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80148990" name="name89445f11e9441440b"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94675f11e94414407"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8708618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47034841" name="name76225f11e9442e1e0"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88965f11e9442e1d8"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13544" name="name39525f11e944439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75f11e944439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4558330" name="name54585f11e9445a34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77355f11e9445a345"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93818837" name="name39685f11e9446e94a"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89885f11e9446e94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14812" name="name86755f11e944866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75f11e944866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435f11e944871c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870861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8779939" name="name27115f11e9449cfe9"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27085f11e9449cf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870861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0224774" name="name96095f11e944b800d"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5125f11e944b800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8708618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28235746" name="name87335f11e944d17d4"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6135f11e944d17cc"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8708618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55999799" name="name15385f11e944e8c30"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51195f11e944e8c29"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708619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8708619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12796" name="name32895f11e9450bd1a"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7755f11e9450bd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97221" name="name85475f11e9451bc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15f11e9451b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708619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8708619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74740698" name="name43735f11e9452e33b"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4005f11e9452e3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708619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96050" name="name79415f11e945463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75f11e94546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708619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4818976" name="name50585f11e9455a1aa"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92305f11e9455a1a2"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11843" name="name32355f11e94568d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05f11e94568d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8708619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8708619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78113459" name="name70955f11e9457e17d"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18125f11e9457e17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18105" name="name95825f11e945920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75f11e945920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87086195"/>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88055f11e94592d08"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82773776" name="name62595f11e945a64a5"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75195f11e945a64a1"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3445" name="name40355f11e945b79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35f11e945b79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8708619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87086196"/>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824973" name="name76495f11e945c9dba"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3355f11e945c9db5"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92804861" name="name98205f11e945e35f5"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0545f11e945e35ec"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07968" name="name48025f11e945f38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45f11e945f38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1015f11e945f3ef8" w:history="1">
              <w:r>
                <w:rPr>
                  <w:b/>
                  <w:bCs/>
                  <w:color w:val="0000FF"/>
                  <w:position w:val="-2"/>
                  <w:sz w:val="20"/>
                  <w:szCs w:val="20"/>
                  <w:u w:val="single"/>
                </w:rPr>
                <w:t xml:space="preserve">Par. 11.5</w:t>
              </w:r>
            </w:hyperlink>
            <w:r>
              <w:rPr>
                <w:b/>
                <w:bCs/>
                <w:color w:val="00274C"/>
                <w:position w:val="-2"/>
                <w:sz w:val="20"/>
                <w:szCs w:val="20"/>
              </w:rPr>
              <w:t xml:space="preserve"> , </w:t>
            </w:r>
            <w:hyperlink r:id="rId85305f11e945f3f19" w:history="1">
              <w:r>
                <w:rPr>
                  <w:b/>
                  <w:bCs/>
                  <w:color w:val="0000FF"/>
                  <w:position w:val="-2"/>
                  <w:sz w:val="20"/>
                  <w:szCs w:val="20"/>
                  <w:u w:val="single"/>
                </w:rPr>
                <w:t xml:space="preserve">Par. 11.6</w:t>
              </w:r>
            </w:hyperlink>
            <w:r>
              <w:rPr>
                <w:b/>
                <w:bCs/>
                <w:color w:val="00274C"/>
                <w:position w:val="-2"/>
                <w:sz w:val="20"/>
                <w:szCs w:val="20"/>
              </w:rPr>
              <w:t xml:space="preserve"> e </w:t>
            </w:r>
            <w:hyperlink r:id="rId49455f11e945f3f3b"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817963" name="name11135f11e9461752c"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5095f11e9461752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20982" name="name47385f11e946333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705f11e946333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795f11e94633ac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87086197"/>
              </w:numPr>
              <w:spacing w:before="0" w:after="0" w:line="262" w:lineRule="auto"/>
              <w:jc w:val="left"/>
              <w:rPr>
                <w:color w:val="00274C"/>
                <w:sz w:val="20"/>
                <w:szCs w:val="20"/>
              </w:rPr>
            </w:pPr>
            <w:r>
              <w:rPr>
                <w:color w:val="00274C"/>
                <w:position w:val="-2"/>
                <w:sz w:val="20"/>
                <w:szCs w:val="20"/>
              </w:rPr>
              <w:t xml:space="preserve">Perform the operations described in </w:t>
            </w:r>
            <w:hyperlink r:id="rId14975f11e94636e2c" w:history="1">
              <w:r>
                <w:rPr>
                  <w:b/>
                  <w:bCs/>
                  <w:color w:val="0000FF"/>
                  <w:position w:val="-2"/>
                  <w:sz w:val="20"/>
                  <w:szCs w:val="20"/>
                </w:rPr>
                <w:t xml:space="preserve">Par. 5.2</w:t>
              </w:r>
            </w:hyperlink>
            <w:r>
              <w:rPr>
                <w:color w:val="00274C"/>
                <w:position w:val="-2"/>
                <w:sz w:val="20"/>
                <w:szCs w:val="20"/>
              </w:rPr>
              <w:t xml:space="preserve"> .</w:t>
            </w:r>
          </w:p>
          <w:p>
            <w:pPr>
              <w:numPr>
                <w:ilvl w:val="0"/>
                <w:numId w:val="87086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05775" name="name75675f11e9464745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98965f11e946474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70861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437132" name="name74465f11e94659c0f"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81345f11e94659c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7086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4704" name="name85455f11e9466d0d5"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89835f11e9466d0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70862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38266" name="name30725f11e94680252"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9435f11e946802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7086201"/>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109023" name="name92825f11e9469721b"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17115f11e946972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87086202"/>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87086202"/>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11227" name="name96115f11e946ac258"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6155f11e946ac2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7086203"/>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0638695" name="name83325f11e946bc3fa"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1685f11e946bc3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708620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7950684" name="name57075f11e946d10b3"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2525f11e946d1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7086205"/>
              </w:numPr>
              <w:spacing w:before="0" w:after="0" w:line="262" w:lineRule="auto"/>
              <w:jc w:val="left"/>
              <w:rPr>
                <w:color w:val="00274C"/>
                <w:sz w:val="20"/>
                <w:szCs w:val="20"/>
              </w:rPr>
            </w:pPr>
            <w:r>
              <w:rPr>
                <w:color w:val="00274C"/>
                <w:position w:val="-2"/>
                <w:sz w:val="20"/>
                <w:szCs w:val="20"/>
              </w:rPr>
              <w:t xml:space="preserve">Manually tighten the retainer screw </w:t>
            </w:r>
            <w:hyperlink r:id="rId87585f11e946d1eb6"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0515f11e946d1ef9"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222934" name="name63045f11e946e4e4b"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23515f11e946e4e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7086206"/>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34425f11e946e5f18"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696441" name="name53555f11e947055a4"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92095f11e947055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7086207"/>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87086207"/>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87086207"/>
              </w:numPr>
              <w:spacing w:before="0" w:after="0" w:line="262" w:lineRule="auto"/>
              <w:jc w:val="left"/>
              <w:rPr>
                <w:color w:val="00274C"/>
                <w:sz w:val="20"/>
                <w:szCs w:val="20"/>
              </w:rPr>
            </w:pPr>
            <w:r>
              <w:rPr>
                <w:color w:val="00274C"/>
                <w:position w:val="-2"/>
                <w:sz w:val="20"/>
                <w:szCs w:val="20"/>
              </w:rPr>
              <w:t xml:space="preserve">Remove the retainer screw </w:t>
            </w:r>
            <w:hyperlink r:id="rId79415f11e947072d6"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369524" name="name73455f11e9471a9db"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26625f11e9471a9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95432" name="name90025f11e9472b2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35f11e9472b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that the retainer capscrew  </w:t>
            </w:r>
            <w:hyperlink r:id="rId82255f11e9472bdd3"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20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87086208"/>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87086208"/>
              </w:numPr>
              <w:spacing w:before="0" w:after="0" w:line="262" w:lineRule="auto"/>
              <w:jc w:val="left"/>
              <w:rPr>
                <w:color w:val="00274C"/>
                <w:sz w:val="20"/>
                <w:szCs w:val="20"/>
              </w:rPr>
            </w:pPr>
            <w:r>
              <w:rPr>
                <w:color w:val="00274C"/>
                <w:position w:val="-2"/>
                <w:sz w:val="20"/>
                <w:szCs w:val="20"/>
              </w:rPr>
              <w:t xml:space="preserve">Perform the operations described in </w:t>
            </w:r>
            <w:hyperlink r:id="rId63115f11e9472c0d5"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39266009" name="name51125f11e94741981"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0495f11e947419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09"/>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7086209"/>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15720" name="name16435f11e94754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25f11e94754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425f11e947551a4"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87086210"/>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708621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928770" name="name11335f11e9476754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75905f11e947675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87086211"/>
              </w:numPr>
              <w:spacing w:before="0" w:after="0" w:line="262" w:lineRule="auto"/>
              <w:jc w:val="left"/>
              <w:rPr>
                <w:color w:val="00274C"/>
                <w:sz w:val="20"/>
                <w:szCs w:val="20"/>
              </w:rPr>
            </w:pPr>
            <w:r>
              <w:rPr>
                <w:color w:val="00274C"/>
                <w:position w:val="-2"/>
                <w:sz w:val="20"/>
                <w:szCs w:val="20"/>
              </w:rPr>
              <w:t xml:space="preserve">Perform the operations described in </w:t>
            </w:r>
            <w:hyperlink r:id="rId57385f11e9476ad1e"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03815" name="name16215f11e9477ac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35f11e9477ac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525f11e9477b267"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8708587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708587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8708621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708621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708621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56743" name="name21635f11e9478bb1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6695f11e9478bb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8320205" name="name82255f11e9479c77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31705f11e9479c7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708621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7086213"/>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8708621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998074" name="name47725f11e947b10b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3965f11e947b10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42521" name="name63735f11e947c56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95f11e947c56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21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87086214"/>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87086214"/>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87086214"/>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87086214"/>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11065" name="name85805f11e947d84ba"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1745f11e947d84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1236935" name="name47145f11e947ea7f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9165f11e947ea7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20231" name="name32075f11e948084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15f11e94808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87086215"/>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87086215"/>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2562488" name="name67805f11e94819ae8"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63545f11e94819a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99195" name="name23315f11e94828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45f11e94828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201058" name="name60475f11e9483a709"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91925f11e9483a7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87086216"/>
              </w:numPr>
              <w:spacing w:before="0" w:after="0" w:line="262" w:lineRule="auto"/>
              <w:jc w:val="left"/>
              <w:rPr>
                <w:color w:val="00274C"/>
                <w:sz w:val="20"/>
                <w:szCs w:val="20"/>
              </w:rPr>
            </w:pPr>
            <w:r>
              <w:rPr>
                <w:color w:val="00274C"/>
                <w:position w:val="-2"/>
                <w:sz w:val="20"/>
                <w:szCs w:val="20"/>
              </w:rPr>
              <w:t xml:space="preserve">Perform the operations described in </w:t>
            </w:r>
            <w:hyperlink r:id="rId84335f11e9483cc9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7086216"/>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33375f11e9483cd09"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13497" name="name21705f11e9484cb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65f11e9484c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085f11e9484d6ca"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87085874"/>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87085874"/>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7085874"/>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1792686" name="name70075f11e9485f3b8"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32415f11e9485f3a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708621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708621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708621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3405" name="name86225f11e9487271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6995f11e948727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18351269" name="name55165f11e9488f76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32595f11e9488f7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23223774" name="name88945f11e948a372d"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7515f11e948a37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708621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7086218"/>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8708621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090377" name="name91965f11e948b9f1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64485f11e948b9f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43161429" name="name65195f11e948d0864"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51355f11e948d08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95562" name="name48325f11e948e27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05f11e948e27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21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87086219"/>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87086219"/>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87086219"/>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956621" name="name89425f11e94902d75"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3855f11e94902d6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70862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870862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87086220"/>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87086220"/>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2729249" name="name30135f11e94918b6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7675f11e94918b6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61953817" name="name63235f11e9493091c"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8075f11e949309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7086221"/>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183874" name="name18365f11e949452a2"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80315f11e9494529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7086222"/>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8708622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031799" name="name95715f11e94955783"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4855f11e949557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7086223"/>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87086223"/>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87086223"/>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87086223"/>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94895f11e9495672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2997483" name="name62995f11e94968026"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0315f11e949680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6051199" name="name16115f11e9497a8a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5025f11e9497a8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87086224"/>
              </w:numPr>
              <w:spacing w:before="0" w:after="0" w:line="262" w:lineRule="auto"/>
              <w:jc w:val="left"/>
              <w:rPr>
                <w:color w:val="00274C"/>
                <w:sz w:val="20"/>
                <w:szCs w:val="20"/>
              </w:rPr>
            </w:pPr>
            <w:r>
              <w:rPr>
                <w:color w:val="00274C"/>
                <w:position w:val="-2"/>
                <w:sz w:val="20"/>
                <w:szCs w:val="20"/>
              </w:rPr>
              <w:t xml:space="preserve">Execute the operations described in </w:t>
            </w:r>
            <w:hyperlink r:id="rId18775f11e9497d444"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87086225"/>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7086225"/>
              </w:numPr>
              <w:spacing w:before="0" w:after="0" w:line="262" w:lineRule="auto"/>
              <w:jc w:val="left"/>
              <w:rPr>
                <w:color w:val="00274C"/>
                <w:sz w:val="20"/>
                <w:szCs w:val="20"/>
              </w:rPr>
            </w:pPr>
            <w:r>
              <w:rPr>
                <w:color w:val="00274C"/>
                <w:position w:val="-2"/>
                <w:sz w:val="20"/>
                <w:szCs w:val="20"/>
              </w:rPr>
              <w:t xml:space="preserve">Execute the operations described in </w:t>
            </w:r>
            <w:hyperlink r:id="rId87305f11e9497d4cf" w:history="1">
              <w:r>
                <w:rPr>
                  <w:b/>
                  <w:bCs/>
                  <w:color w:val="0000FF"/>
                  <w:position w:val="-2"/>
                  <w:sz w:val="20"/>
                  <w:szCs w:val="20"/>
                </w:rPr>
                <w:t xml:space="preserve">Par. 7.12.2</w:t>
              </w:r>
            </w:hyperlink>
            <w:r>
              <w:rPr>
                <w:color w:val="00274C"/>
                <w:position w:val="-2"/>
                <w:sz w:val="20"/>
                <w:szCs w:val="20"/>
              </w:rPr>
              <w:t xml:space="preserve"> .</w:t>
            </w:r>
          </w:p>
          <w:p>
            <w:pPr>
              <w:numPr>
                <w:ilvl w:val="0"/>
                <w:numId w:val="87086225"/>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380283" name="name62625f11e94992229"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48975f11e9499222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87086226"/>
              </w:numPr>
              <w:spacing w:before="0" w:after="0" w:line="262" w:lineRule="auto"/>
              <w:jc w:val="left"/>
              <w:rPr>
                <w:color w:val="00274C"/>
                <w:sz w:val="20"/>
                <w:szCs w:val="20"/>
              </w:rPr>
            </w:pPr>
            <w:r>
              <w:rPr>
                <w:color w:val="00274C"/>
                <w:position w:val="-2"/>
                <w:sz w:val="20"/>
                <w:szCs w:val="20"/>
              </w:rPr>
              <w:t xml:space="preserve">Execute the operations described in </w:t>
            </w:r>
            <w:hyperlink r:id="rId53455f11e94997611" w:history="1">
              <w:r>
                <w:rPr>
                  <w:b/>
                  <w:bCs/>
                  <w:color w:val="0000FF"/>
                  <w:position w:val="-2"/>
                  <w:sz w:val="20"/>
                  <w:szCs w:val="20"/>
                </w:rPr>
                <w:t xml:space="preserve">Par. 5.2</w:t>
              </w:r>
            </w:hyperlink>
            <w:r>
              <w:rPr>
                <w:color w:val="00274C"/>
                <w:position w:val="-2"/>
                <w:sz w:val="20"/>
                <w:szCs w:val="20"/>
              </w:rPr>
              <w:t xml:space="preserve"> .</w:t>
            </w:r>
          </w:p>
          <w:p>
            <w:pPr>
              <w:numPr>
                <w:ilvl w:val="0"/>
                <w:numId w:val="8708622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8708622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29984" name="name31925f11e949aafda"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62735f11e949aafd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87086227"/>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87086227"/>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87086227"/>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1985f11e949b20bb"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841740" name="name80695f11e949c684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20785f11e949c684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8799513" name="name23875f11e949e60a6"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6835f11e949e609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28"/>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87086228"/>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87086228"/>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87086228"/>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7086228"/>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461527" name="name82625f11e94a1051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87585f11e94a10509"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76352470" name="name93355f11e94a33cbc"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4485f11e94a33cb1"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29"/>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708622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7086229"/>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0106025" name="name78845f11e94a4c8d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5165f11e94a4c8d6"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64976414" name="name59785f11e94a60310"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27205f11e94a60308"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30"/>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87086230"/>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292453" name="name70005f11e94a77f47"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8085f11e94a77f42"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87086231"/>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87086231"/>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87086231"/>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87086232"/>
              </w:numPr>
              <w:spacing w:before="0" w:after="0" w:line="262" w:lineRule="auto"/>
              <w:jc w:val="left"/>
              <w:rPr>
                <w:color w:val="00274C"/>
                <w:sz w:val="20"/>
                <w:szCs w:val="20"/>
              </w:rPr>
            </w:pPr>
            <w:r>
              <w:rPr>
                <w:color w:val="00274C"/>
                <w:position w:val="-2"/>
                <w:sz w:val="20"/>
                <w:szCs w:val="20"/>
              </w:rPr>
              <w:t xml:space="preserve">Execute the operations described in </w:t>
            </w:r>
            <w:hyperlink r:id="rId67265f11e94a7cbd6"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9195220" name="name99935f11e94a945c3"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90835f11e94a945ba"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3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05744" name="name57125f11e94aa8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85f11e94aa8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299050" name="name64295f11e94abab3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5915f11e94abab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7086234"/>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071631" name="name39575f11e94ad140a"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85625f11e94ad14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35"/>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96491" name="name86535f11e94ae2c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85f11e94ae2c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553569" name="name74905f11e94b00fe6"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67795f11e94b00f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7086236"/>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854555" name="name86345f11e94b189dc"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9025f11e94b189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7086237"/>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72422" name="name52275f11e94b2b7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65f11e94b2b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946101" name="name64685f11e94b3e0d4"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0575f11e94b3e0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7086238"/>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022859" name="name84375f11e94b5504b"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2885f11e94b5504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56758724" name="name54665f11e94b6fac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0045f11e94b6fac2"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87085874"/>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87085874"/>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87085874"/>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87085874"/>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87086239"/>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85806" name="name78855f11e94b886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35f11e94b886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87085874"/>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87085874"/>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87085874"/>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87085874"/>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87085874"/>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87085874"/>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87086240"/>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87086240"/>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87086240"/>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87086240"/>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87086240"/>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904832" name="name98985f11e94b9fa16"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58045f11e94b9fa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7086241"/>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341009" name="name99165f11e94bb3a37"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2935f11e94bb3a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708624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87086243"/>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87086243"/>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540155" name="name41285f11e94bc944a"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6905f11e94bc94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7086244"/>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182265" name="name61475f11e94be03b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4175f11e94be03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7086245"/>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006244" name="name38135f11e94c003de"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75365f11e94c003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672009" name="name86985f11e94c103cd"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6645f11e94c103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962620" name="name42405f11e94c23a46"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27945f11e94c23a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3046" name="name90945f11e94c384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55f11e94c38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87086246"/>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87086246"/>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87086246"/>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781366" name="name39465f11e94c4b843"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7165f11e94c4b8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708624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87086247"/>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87086247"/>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559363" name="name78595f11e94c62101"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26085f11e94c620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95773" name="name87235f11e94c747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5f11e94c747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87085874"/>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87086248"/>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935595" name="name91685f11e94c8950d"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99045f11e94c8950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708624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87086249"/>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31016" name="name49435f11e94ca01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45f11e94ca01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87086250"/>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237504" name="name36175f11e94cb70d1"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9155f11e94cb70c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7086251"/>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300745" name="name16515f11e94cc8c0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9425f11e94cc8b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7086252"/>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874622" name="name85935f11e94cddd44"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84085f11e94cddd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7086253"/>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476687" name="name71705f11e94d040e5"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28515f11e94d040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7086254"/>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87086254"/>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7086254"/>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87086254"/>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109479" name="name73435f11e94d1f444"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9535f11e94d1f4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409323" name="name10455f11e94d328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85f11e94d32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835f11e94d3346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87086255"/>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87086255"/>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423541" name="name41705f11e94d4ffff"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74825f11e94d4fff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67830499" name="name86435f11e94d62c19"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5825f11e94d62c1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269935" name="name36435f11e94d744c6"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88455f11e94d744b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8708625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87086256"/>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87086256"/>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003638" name="name49965f11e94d89f5c"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7465f11e94d89f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6809392" name="name64375f11e94d9d7bc"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88365f11e94d9d7b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11564" name="name20995f11e94db38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75f11e94db3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87086257"/>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87086257"/>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87086258"/>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87086258"/>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87086258"/>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82414" name="name17035f11e94dc6eb7"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26435f11e94dc6e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5596428" name="name15675f11e94ddd9bf"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5145f11e94ddd9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7924289" name="name13005f11e94df4160"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25635f11e94df41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7056328" name="name55935f11e94e11d96"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78325f11e94e11d8e"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87086259"/>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7086259"/>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461955" name="name37505f11e94e2a291"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48495f11e94e2a2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4019933" name="name47515f11e94e3e62b"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13265f11e94e3e62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66232" name="name58295f11e94e512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35f11e94e5128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Before proceeding with operation, read </w:t>
      </w:r>
      <w:hyperlink r:id="rId26405f11e94e5188f" w:history="1">
        <w:r>
          <w:rPr>
            <w:b/>
            <w:bCs/>
            <w:color w:val="0000FF"/>
            <w:sz w:val="20"/>
            <w:szCs w:val="20"/>
          </w:rPr>
          <w:t xml:space="preserve">Par. 3.3.2</w:t>
        </w:r>
      </w:hyperlink>
      <w:r>
        <w:rPr>
          <w:color w:val="00274C"/>
          <w:sz w:val="20"/>
          <w:szCs w:val="20"/>
        </w:rPr>
        <w:t xml:space="preserve"> .</w:t>
      </w:r>
    </w:p>
    <w:p>
      <w:pPr>
        <w:numPr>
          <w:ilvl w:val="0"/>
          <w:numId w:val="87085874"/>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7085874"/>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7086260"/>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7086260"/>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7086260"/>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7086260"/>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87086260"/>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5568869" name="name66455f11e94e71f26"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7245f11e94e71f1d"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41429" name="name38915f11e94e850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55f11e94e85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0655f11e94e85685" w:history="1">
              <w:r>
                <w:rPr>
                  <w:b/>
                  <w:bCs/>
                  <w:color w:val="0000FF"/>
                  <w:position w:val="-2"/>
                  <w:sz w:val="20"/>
                  <w:szCs w:val="20"/>
                </w:rPr>
                <w:t xml:space="preserve">Par. 3.3.2</w:t>
              </w:r>
            </w:hyperlink>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7086261"/>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87086261"/>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87086261"/>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87942589" name="name65815f11e94ea0165"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1985f11e94ea01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33202" name="name37065f11e94eb4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05f11e94eb4b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905f11e94eb51c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708626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87086262"/>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4525550" name="name78505f11e94ed4bcf"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8635f11e94ed4b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86898" name="name25565f11e94ee9a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85f11e94ee9a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79915f11e94eea02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708626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8708626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0623675" name="name84655f11e94f1047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8275f11e94f104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26149738" name="name43745f11e94f27913"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88185f11e94f2790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93065" name="name77785f11e94f3f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55f11e94f3f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115f11e94f4038b"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708626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708626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10430182" name="name42155f11e94f5d96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26015f11e94f5d9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1575588" name="name28365f11e94f75ad0"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0265f11e94f75a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012474" name="name16975f11e94f88d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85f11e94f88d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5874"/>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595f11e94f8942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7086265"/>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7086265"/>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708626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708626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9208290" name="name55355f11e94fa12e9"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84945f11e94fa12e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280885" name="name92085f11e94fbc583"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72985f11e94fbc57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5664371" name="name63285f11e94fd2001"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27815f11e94fd1f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37780" name="name32735f11e94fea1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875f11e94fea1e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0039892" name="name17725f11e9500f643"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2245f11e9500f63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7668179" name="name98665f11e950284cf"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1665f11e950284c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1759564" name="name38305f11e9503d36f"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9035f11e9503d36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503297" name="name92025f11e95050097"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3805f11e95050090"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833379" name="name15935f11e9506784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3725f11e95067843"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0254203" name="name91595f11e9507f858"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3585f11e9507f853"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65166518" name="name79355f11e95090128"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4795f11e95090123"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17241300" name="name32405f11e950a61a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19345f11e950a61a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6407928" name="name71955f11e950bd62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8025f11e950bd61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795835" name="name83625f11e950d399a"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4435f11e950d3993"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5131422" name="name43855f11e950e4b2c"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4695f11e950e4b24"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89928272" name="name24325f11e95108ce0"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97925f11e95108cdb"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1597245" name="name96565f11e9511a568"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0455f11e9511a56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5757573" name="name42935f11e9512e91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0735f11e9512e90e"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027942" name="name11805f11e95143d27"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9705f11e95143d2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5195842" name="name54205f11e9515a03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8385f11e9515a02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6757601" name="name96895f11e9516c77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0685f11e9516c76e"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12052011" w:name="result_box"/>
          <w:bookmarkEnd w:id="12052011"/>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63473105" name="name45655f11e951883e7"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2415f11e951883e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42023669" name="name25535f11e951a14f0"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5955f11e951a14ec"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51730322" name="name34295f11e951b778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1495f11e951b777a"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708626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708626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708626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708626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708626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05972" name="name95495f11e951cdba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855f11e951cdb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7085874"/>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45543862" name="name61135f11e95209f62"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33525f11e95209f59"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9683982" name="name91415f11e95294bd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9425f11e95294bd4"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3771502" name="name76235f11e952a5f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6255f11e952a5fa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7086267">
    <w:multiLevelType w:val="hybridMultilevel"/>
    <w:lvl w:ilvl="0" w:tplc="37740401">
      <w:start w:val="1"/>
      <w:numFmt w:val="decimal"/>
      <w:lvlText w:val="%1."/>
      <w:lvlJc w:val="left"/>
      <w:pPr>
        <w:ind w:left="720" w:hanging="360"/>
      </w:pPr>
    </w:lvl>
    <w:lvl w:ilvl="1" w:tplc="37740401" w:tentative="1">
      <w:start w:val="1"/>
      <w:numFmt w:val="lowerLetter"/>
      <w:lvlText w:val="%2."/>
      <w:lvlJc w:val="left"/>
      <w:pPr>
        <w:ind w:left="1440" w:hanging="360"/>
      </w:pPr>
    </w:lvl>
    <w:lvl w:ilvl="2" w:tplc="37740401" w:tentative="1">
      <w:start w:val="1"/>
      <w:numFmt w:val="lowerRoman"/>
      <w:lvlText w:val="%3."/>
      <w:lvlJc w:val="right"/>
      <w:pPr>
        <w:ind w:left="2160" w:hanging="180"/>
      </w:pPr>
    </w:lvl>
    <w:lvl w:ilvl="3" w:tplc="37740401" w:tentative="1">
      <w:start w:val="1"/>
      <w:numFmt w:val="decimal"/>
      <w:lvlText w:val="%4."/>
      <w:lvlJc w:val="left"/>
      <w:pPr>
        <w:ind w:left="2880" w:hanging="360"/>
      </w:pPr>
    </w:lvl>
    <w:lvl w:ilvl="4" w:tplc="37740401" w:tentative="1">
      <w:start w:val="1"/>
      <w:numFmt w:val="lowerLetter"/>
      <w:lvlText w:val="%5."/>
      <w:lvlJc w:val="left"/>
      <w:pPr>
        <w:ind w:left="3600" w:hanging="360"/>
      </w:pPr>
    </w:lvl>
    <w:lvl w:ilvl="5" w:tplc="37740401" w:tentative="1">
      <w:start w:val="1"/>
      <w:numFmt w:val="lowerRoman"/>
      <w:lvlText w:val="%6."/>
      <w:lvlJc w:val="right"/>
      <w:pPr>
        <w:ind w:left="4320" w:hanging="180"/>
      </w:pPr>
    </w:lvl>
    <w:lvl w:ilvl="6" w:tplc="37740401" w:tentative="1">
      <w:start w:val="1"/>
      <w:numFmt w:val="decimal"/>
      <w:lvlText w:val="%7."/>
      <w:lvlJc w:val="left"/>
      <w:pPr>
        <w:ind w:left="5040" w:hanging="360"/>
      </w:pPr>
    </w:lvl>
    <w:lvl w:ilvl="7" w:tplc="37740401" w:tentative="1">
      <w:start w:val="1"/>
      <w:numFmt w:val="lowerLetter"/>
      <w:lvlText w:val="%8."/>
      <w:lvlJc w:val="left"/>
      <w:pPr>
        <w:ind w:left="5760" w:hanging="360"/>
      </w:pPr>
    </w:lvl>
    <w:lvl w:ilvl="8" w:tplc="37740401" w:tentative="1">
      <w:start w:val="1"/>
      <w:numFmt w:val="lowerRoman"/>
      <w:lvlText w:val="%9."/>
      <w:lvlJc w:val="right"/>
      <w:pPr>
        <w:ind w:left="6480" w:hanging="180"/>
      </w:pPr>
    </w:lvl>
  </w:abstractNum>
  <w:abstractNum w:abstractNumId="87086266">
    <w:multiLevelType w:val="hybridMultilevel"/>
    <w:lvl w:ilvl="0" w:tplc="58741648">
      <w:start w:val="1"/>
      <w:numFmt w:val="decimal"/>
      <w:lvlText w:val="%1."/>
      <w:lvlJc w:val="left"/>
      <w:pPr>
        <w:ind w:left="720" w:hanging="360"/>
      </w:pPr>
    </w:lvl>
    <w:lvl w:ilvl="1" w:tplc="58741648" w:tentative="1">
      <w:start w:val="1"/>
      <w:numFmt w:val="lowerLetter"/>
      <w:lvlText w:val="%2."/>
      <w:lvlJc w:val="left"/>
      <w:pPr>
        <w:ind w:left="1440" w:hanging="360"/>
      </w:pPr>
    </w:lvl>
    <w:lvl w:ilvl="2" w:tplc="58741648" w:tentative="1">
      <w:start w:val="1"/>
      <w:numFmt w:val="lowerRoman"/>
      <w:lvlText w:val="%3."/>
      <w:lvlJc w:val="right"/>
      <w:pPr>
        <w:ind w:left="2160" w:hanging="180"/>
      </w:pPr>
    </w:lvl>
    <w:lvl w:ilvl="3" w:tplc="58741648" w:tentative="1">
      <w:start w:val="1"/>
      <w:numFmt w:val="decimal"/>
      <w:lvlText w:val="%4."/>
      <w:lvlJc w:val="left"/>
      <w:pPr>
        <w:ind w:left="2880" w:hanging="360"/>
      </w:pPr>
    </w:lvl>
    <w:lvl w:ilvl="4" w:tplc="58741648" w:tentative="1">
      <w:start w:val="1"/>
      <w:numFmt w:val="lowerLetter"/>
      <w:lvlText w:val="%5."/>
      <w:lvlJc w:val="left"/>
      <w:pPr>
        <w:ind w:left="3600" w:hanging="360"/>
      </w:pPr>
    </w:lvl>
    <w:lvl w:ilvl="5" w:tplc="58741648" w:tentative="1">
      <w:start w:val="1"/>
      <w:numFmt w:val="lowerRoman"/>
      <w:lvlText w:val="%6."/>
      <w:lvlJc w:val="right"/>
      <w:pPr>
        <w:ind w:left="4320" w:hanging="180"/>
      </w:pPr>
    </w:lvl>
    <w:lvl w:ilvl="6" w:tplc="58741648" w:tentative="1">
      <w:start w:val="1"/>
      <w:numFmt w:val="decimal"/>
      <w:lvlText w:val="%7."/>
      <w:lvlJc w:val="left"/>
      <w:pPr>
        <w:ind w:left="5040" w:hanging="360"/>
      </w:pPr>
    </w:lvl>
    <w:lvl w:ilvl="7" w:tplc="58741648" w:tentative="1">
      <w:start w:val="1"/>
      <w:numFmt w:val="lowerLetter"/>
      <w:lvlText w:val="%8."/>
      <w:lvlJc w:val="left"/>
      <w:pPr>
        <w:ind w:left="5760" w:hanging="360"/>
      </w:pPr>
    </w:lvl>
    <w:lvl w:ilvl="8" w:tplc="58741648" w:tentative="1">
      <w:start w:val="1"/>
      <w:numFmt w:val="lowerRoman"/>
      <w:lvlText w:val="%9."/>
      <w:lvlJc w:val="right"/>
      <w:pPr>
        <w:ind w:left="6480" w:hanging="180"/>
      </w:pPr>
    </w:lvl>
  </w:abstractNum>
  <w:abstractNum w:abstractNumId="87086265">
    <w:multiLevelType w:val="hybridMultilevel"/>
    <w:lvl w:ilvl="0" w:tplc="41160814">
      <w:start w:val="1"/>
      <w:numFmt w:val="decimal"/>
      <w:lvlText w:val="%1."/>
      <w:lvlJc w:val="left"/>
      <w:pPr>
        <w:ind w:left="720" w:hanging="360"/>
      </w:pPr>
    </w:lvl>
    <w:lvl w:ilvl="1" w:tplc="41160814" w:tentative="1">
      <w:start w:val="1"/>
      <w:numFmt w:val="lowerLetter"/>
      <w:lvlText w:val="%2."/>
      <w:lvlJc w:val="left"/>
      <w:pPr>
        <w:ind w:left="1440" w:hanging="360"/>
      </w:pPr>
    </w:lvl>
    <w:lvl w:ilvl="2" w:tplc="41160814" w:tentative="1">
      <w:start w:val="1"/>
      <w:numFmt w:val="lowerRoman"/>
      <w:lvlText w:val="%3."/>
      <w:lvlJc w:val="right"/>
      <w:pPr>
        <w:ind w:left="2160" w:hanging="180"/>
      </w:pPr>
    </w:lvl>
    <w:lvl w:ilvl="3" w:tplc="41160814" w:tentative="1">
      <w:start w:val="1"/>
      <w:numFmt w:val="decimal"/>
      <w:lvlText w:val="%4."/>
      <w:lvlJc w:val="left"/>
      <w:pPr>
        <w:ind w:left="2880" w:hanging="360"/>
      </w:pPr>
    </w:lvl>
    <w:lvl w:ilvl="4" w:tplc="41160814" w:tentative="1">
      <w:start w:val="1"/>
      <w:numFmt w:val="lowerLetter"/>
      <w:lvlText w:val="%5."/>
      <w:lvlJc w:val="left"/>
      <w:pPr>
        <w:ind w:left="3600" w:hanging="360"/>
      </w:pPr>
    </w:lvl>
    <w:lvl w:ilvl="5" w:tplc="41160814" w:tentative="1">
      <w:start w:val="1"/>
      <w:numFmt w:val="lowerRoman"/>
      <w:lvlText w:val="%6."/>
      <w:lvlJc w:val="right"/>
      <w:pPr>
        <w:ind w:left="4320" w:hanging="180"/>
      </w:pPr>
    </w:lvl>
    <w:lvl w:ilvl="6" w:tplc="41160814" w:tentative="1">
      <w:start w:val="1"/>
      <w:numFmt w:val="decimal"/>
      <w:lvlText w:val="%7."/>
      <w:lvlJc w:val="left"/>
      <w:pPr>
        <w:ind w:left="5040" w:hanging="360"/>
      </w:pPr>
    </w:lvl>
    <w:lvl w:ilvl="7" w:tplc="41160814" w:tentative="1">
      <w:start w:val="1"/>
      <w:numFmt w:val="lowerLetter"/>
      <w:lvlText w:val="%8."/>
      <w:lvlJc w:val="left"/>
      <w:pPr>
        <w:ind w:left="5760" w:hanging="360"/>
      </w:pPr>
    </w:lvl>
    <w:lvl w:ilvl="8" w:tplc="41160814" w:tentative="1">
      <w:start w:val="1"/>
      <w:numFmt w:val="lowerRoman"/>
      <w:lvlText w:val="%9."/>
      <w:lvlJc w:val="right"/>
      <w:pPr>
        <w:ind w:left="6480" w:hanging="180"/>
      </w:pPr>
    </w:lvl>
  </w:abstractNum>
  <w:abstractNum w:abstractNumId="87086264">
    <w:multiLevelType w:val="hybridMultilevel"/>
    <w:lvl w:ilvl="0" w:tplc="45722251">
      <w:start w:val="1"/>
      <w:numFmt w:val="decimal"/>
      <w:lvlText w:val="%1."/>
      <w:lvlJc w:val="left"/>
      <w:pPr>
        <w:ind w:left="720" w:hanging="360"/>
      </w:pPr>
    </w:lvl>
    <w:lvl w:ilvl="1" w:tplc="45722251" w:tentative="1">
      <w:start w:val="1"/>
      <w:numFmt w:val="lowerLetter"/>
      <w:lvlText w:val="%2."/>
      <w:lvlJc w:val="left"/>
      <w:pPr>
        <w:ind w:left="1440" w:hanging="360"/>
      </w:pPr>
    </w:lvl>
    <w:lvl w:ilvl="2" w:tplc="45722251" w:tentative="1">
      <w:start w:val="1"/>
      <w:numFmt w:val="lowerRoman"/>
      <w:lvlText w:val="%3."/>
      <w:lvlJc w:val="right"/>
      <w:pPr>
        <w:ind w:left="2160" w:hanging="180"/>
      </w:pPr>
    </w:lvl>
    <w:lvl w:ilvl="3" w:tplc="45722251" w:tentative="1">
      <w:start w:val="1"/>
      <w:numFmt w:val="decimal"/>
      <w:lvlText w:val="%4."/>
      <w:lvlJc w:val="left"/>
      <w:pPr>
        <w:ind w:left="2880" w:hanging="360"/>
      </w:pPr>
    </w:lvl>
    <w:lvl w:ilvl="4" w:tplc="45722251" w:tentative="1">
      <w:start w:val="1"/>
      <w:numFmt w:val="lowerLetter"/>
      <w:lvlText w:val="%5."/>
      <w:lvlJc w:val="left"/>
      <w:pPr>
        <w:ind w:left="3600" w:hanging="360"/>
      </w:pPr>
    </w:lvl>
    <w:lvl w:ilvl="5" w:tplc="45722251" w:tentative="1">
      <w:start w:val="1"/>
      <w:numFmt w:val="lowerRoman"/>
      <w:lvlText w:val="%6."/>
      <w:lvlJc w:val="right"/>
      <w:pPr>
        <w:ind w:left="4320" w:hanging="180"/>
      </w:pPr>
    </w:lvl>
    <w:lvl w:ilvl="6" w:tplc="45722251" w:tentative="1">
      <w:start w:val="1"/>
      <w:numFmt w:val="decimal"/>
      <w:lvlText w:val="%7."/>
      <w:lvlJc w:val="left"/>
      <w:pPr>
        <w:ind w:left="5040" w:hanging="360"/>
      </w:pPr>
    </w:lvl>
    <w:lvl w:ilvl="7" w:tplc="45722251" w:tentative="1">
      <w:start w:val="1"/>
      <w:numFmt w:val="lowerLetter"/>
      <w:lvlText w:val="%8."/>
      <w:lvlJc w:val="left"/>
      <w:pPr>
        <w:ind w:left="5760" w:hanging="360"/>
      </w:pPr>
    </w:lvl>
    <w:lvl w:ilvl="8" w:tplc="45722251" w:tentative="1">
      <w:start w:val="1"/>
      <w:numFmt w:val="lowerRoman"/>
      <w:lvlText w:val="%9."/>
      <w:lvlJc w:val="right"/>
      <w:pPr>
        <w:ind w:left="6480" w:hanging="180"/>
      </w:pPr>
    </w:lvl>
  </w:abstractNum>
  <w:abstractNum w:abstractNumId="87086263">
    <w:multiLevelType w:val="hybridMultilevel"/>
    <w:lvl w:ilvl="0" w:tplc="43202581">
      <w:start w:val="1"/>
      <w:numFmt w:val="decimal"/>
      <w:lvlText w:val="%1."/>
      <w:lvlJc w:val="left"/>
      <w:pPr>
        <w:ind w:left="720" w:hanging="360"/>
      </w:pPr>
    </w:lvl>
    <w:lvl w:ilvl="1" w:tplc="43202581" w:tentative="1">
      <w:start w:val="1"/>
      <w:numFmt w:val="lowerLetter"/>
      <w:lvlText w:val="%2."/>
      <w:lvlJc w:val="left"/>
      <w:pPr>
        <w:ind w:left="1440" w:hanging="360"/>
      </w:pPr>
    </w:lvl>
    <w:lvl w:ilvl="2" w:tplc="43202581" w:tentative="1">
      <w:start w:val="1"/>
      <w:numFmt w:val="lowerRoman"/>
      <w:lvlText w:val="%3."/>
      <w:lvlJc w:val="right"/>
      <w:pPr>
        <w:ind w:left="2160" w:hanging="180"/>
      </w:pPr>
    </w:lvl>
    <w:lvl w:ilvl="3" w:tplc="43202581" w:tentative="1">
      <w:start w:val="1"/>
      <w:numFmt w:val="decimal"/>
      <w:lvlText w:val="%4."/>
      <w:lvlJc w:val="left"/>
      <w:pPr>
        <w:ind w:left="2880" w:hanging="360"/>
      </w:pPr>
    </w:lvl>
    <w:lvl w:ilvl="4" w:tplc="43202581" w:tentative="1">
      <w:start w:val="1"/>
      <w:numFmt w:val="lowerLetter"/>
      <w:lvlText w:val="%5."/>
      <w:lvlJc w:val="left"/>
      <w:pPr>
        <w:ind w:left="3600" w:hanging="360"/>
      </w:pPr>
    </w:lvl>
    <w:lvl w:ilvl="5" w:tplc="43202581" w:tentative="1">
      <w:start w:val="1"/>
      <w:numFmt w:val="lowerRoman"/>
      <w:lvlText w:val="%6."/>
      <w:lvlJc w:val="right"/>
      <w:pPr>
        <w:ind w:left="4320" w:hanging="180"/>
      </w:pPr>
    </w:lvl>
    <w:lvl w:ilvl="6" w:tplc="43202581" w:tentative="1">
      <w:start w:val="1"/>
      <w:numFmt w:val="decimal"/>
      <w:lvlText w:val="%7."/>
      <w:lvlJc w:val="left"/>
      <w:pPr>
        <w:ind w:left="5040" w:hanging="360"/>
      </w:pPr>
    </w:lvl>
    <w:lvl w:ilvl="7" w:tplc="43202581" w:tentative="1">
      <w:start w:val="1"/>
      <w:numFmt w:val="lowerLetter"/>
      <w:lvlText w:val="%8."/>
      <w:lvlJc w:val="left"/>
      <w:pPr>
        <w:ind w:left="5760" w:hanging="360"/>
      </w:pPr>
    </w:lvl>
    <w:lvl w:ilvl="8" w:tplc="43202581" w:tentative="1">
      <w:start w:val="1"/>
      <w:numFmt w:val="lowerRoman"/>
      <w:lvlText w:val="%9."/>
      <w:lvlJc w:val="right"/>
      <w:pPr>
        <w:ind w:left="6480" w:hanging="180"/>
      </w:pPr>
    </w:lvl>
  </w:abstractNum>
  <w:abstractNum w:abstractNumId="87086262">
    <w:multiLevelType w:val="hybridMultilevel"/>
    <w:lvl w:ilvl="0" w:tplc="60759584">
      <w:start w:val="1"/>
      <w:numFmt w:val="decimal"/>
      <w:lvlText w:val="%1."/>
      <w:lvlJc w:val="left"/>
      <w:pPr>
        <w:ind w:left="720" w:hanging="360"/>
      </w:pPr>
    </w:lvl>
    <w:lvl w:ilvl="1" w:tplc="60759584" w:tentative="1">
      <w:start w:val="1"/>
      <w:numFmt w:val="lowerLetter"/>
      <w:lvlText w:val="%2."/>
      <w:lvlJc w:val="left"/>
      <w:pPr>
        <w:ind w:left="1440" w:hanging="360"/>
      </w:pPr>
    </w:lvl>
    <w:lvl w:ilvl="2" w:tplc="60759584" w:tentative="1">
      <w:start w:val="1"/>
      <w:numFmt w:val="lowerRoman"/>
      <w:lvlText w:val="%3."/>
      <w:lvlJc w:val="right"/>
      <w:pPr>
        <w:ind w:left="2160" w:hanging="180"/>
      </w:pPr>
    </w:lvl>
    <w:lvl w:ilvl="3" w:tplc="60759584" w:tentative="1">
      <w:start w:val="1"/>
      <w:numFmt w:val="decimal"/>
      <w:lvlText w:val="%4."/>
      <w:lvlJc w:val="left"/>
      <w:pPr>
        <w:ind w:left="2880" w:hanging="360"/>
      </w:pPr>
    </w:lvl>
    <w:lvl w:ilvl="4" w:tplc="60759584" w:tentative="1">
      <w:start w:val="1"/>
      <w:numFmt w:val="lowerLetter"/>
      <w:lvlText w:val="%5."/>
      <w:lvlJc w:val="left"/>
      <w:pPr>
        <w:ind w:left="3600" w:hanging="360"/>
      </w:pPr>
    </w:lvl>
    <w:lvl w:ilvl="5" w:tplc="60759584" w:tentative="1">
      <w:start w:val="1"/>
      <w:numFmt w:val="lowerRoman"/>
      <w:lvlText w:val="%6."/>
      <w:lvlJc w:val="right"/>
      <w:pPr>
        <w:ind w:left="4320" w:hanging="180"/>
      </w:pPr>
    </w:lvl>
    <w:lvl w:ilvl="6" w:tplc="60759584" w:tentative="1">
      <w:start w:val="1"/>
      <w:numFmt w:val="decimal"/>
      <w:lvlText w:val="%7."/>
      <w:lvlJc w:val="left"/>
      <w:pPr>
        <w:ind w:left="5040" w:hanging="360"/>
      </w:pPr>
    </w:lvl>
    <w:lvl w:ilvl="7" w:tplc="60759584" w:tentative="1">
      <w:start w:val="1"/>
      <w:numFmt w:val="lowerLetter"/>
      <w:lvlText w:val="%8."/>
      <w:lvlJc w:val="left"/>
      <w:pPr>
        <w:ind w:left="5760" w:hanging="360"/>
      </w:pPr>
    </w:lvl>
    <w:lvl w:ilvl="8" w:tplc="60759584" w:tentative="1">
      <w:start w:val="1"/>
      <w:numFmt w:val="lowerRoman"/>
      <w:lvlText w:val="%9."/>
      <w:lvlJc w:val="right"/>
      <w:pPr>
        <w:ind w:left="6480" w:hanging="180"/>
      </w:pPr>
    </w:lvl>
  </w:abstractNum>
  <w:abstractNum w:abstractNumId="87086261">
    <w:multiLevelType w:val="hybridMultilevel"/>
    <w:lvl w:ilvl="0" w:tplc="37527352">
      <w:start w:val="1"/>
      <w:numFmt w:val="decimal"/>
      <w:lvlText w:val="%1."/>
      <w:lvlJc w:val="left"/>
      <w:pPr>
        <w:ind w:left="720" w:hanging="360"/>
      </w:pPr>
    </w:lvl>
    <w:lvl w:ilvl="1" w:tplc="37527352" w:tentative="1">
      <w:start w:val="1"/>
      <w:numFmt w:val="lowerLetter"/>
      <w:lvlText w:val="%2."/>
      <w:lvlJc w:val="left"/>
      <w:pPr>
        <w:ind w:left="1440" w:hanging="360"/>
      </w:pPr>
    </w:lvl>
    <w:lvl w:ilvl="2" w:tplc="37527352" w:tentative="1">
      <w:start w:val="1"/>
      <w:numFmt w:val="lowerRoman"/>
      <w:lvlText w:val="%3."/>
      <w:lvlJc w:val="right"/>
      <w:pPr>
        <w:ind w:left="2160" w:hanging="180"/>
      </w:pPr>
    </w:lvl>
    <w:lvl w:ilvl="3" w:tplc="37527352" w:tentative="1">
      <w:start w:val="1"/>
      <w:numFmt w:val="decimal"/>
      <w:lvlText w:val="%4."/>
      <w:lvlJc w:val="left"/>
      <w:pPr>
        <w:ind w:left="2880" w:hanging="360"/>
      </w:pPr>
    </w:lvl>
    <w:lvl w:ilvl="4" w:tplc="37527352" w:tentative="1">
      <w:start w:val="1"/>
      <w:numFmt w:val="lowerLetter"/>
      <w:lvlText w:val="%5."/>
      <w:lvlJc w:val="left"/>
      <w:pPr>
        <w:ind w:left="3600" w:hanging="360"/>
      </w:pPr>
    </w:lvl>
    <w:lvl w:ilvl="5" w:tplc="37527352" w:tentative="1">
      <w:start w:val="1"/>
      <w:numFmt w:val="lowerRoman"/>
      <w:lvlText w:val="%6."/>
      <w:lvlJc w:val="right"/>
      <w:pPr>
        <w:ind w:left="4320" w:hanging="180"/>
      </w:pPr>
    </w:lvl>
    <w:lvl w:ilvl="6" w:tplc="37527352" w:tentative="1">
      <w:start w:val="1"/>
      <w:numFmt w:val="decimal"/>
      <w:lvlText w:val="%7."/>
      <w:lvlJc w:val="left"/>
      <w:pPr>
        <w:ind w:left="5040" w:hanging="360"/>
      </w:pPr>
    </w:lvl>
    <w:lvl w:ilvl="7" w:tplc="37527352" w:tentative="1">
      <w:start w:val="1"/>
      <w:numFmt w:val="lowerLetter"/>
      <w:lvlText w:val="%8."/>
      <w:lvlJc w:val="left"/>
      <w:pPr>
        <w:ind w:left="5760" w:hanging="360"/>
      </w:pPr>
    </w:lvl>
    <w:lvl w:ilvl="8" w:tplc="37527352" w:tentative="1">
      <w:start w:val="1"/>
      <w:numFmt w:val="lowerRoman"/>
      <w:lvlText w:val="%9."/>
      <w:lvlJc w:val="right"/>
      <w:pPr>
        <w:ind w:left="6480" w:hanging="180"/>
      </w:pPr>
    </w:lvl>
  </w:abstractNum>
  <w:abstractNum w:abstractNumId="87086260">
    <w:multiLevelType w:val="hybridMultilevel"/>
    <w:lvl w:ilvl="0" w:tplc="89315137">
      <w:start w:val="1"/>
      <w:numFmt w:val="decimal"/>
      <w:lvlText w:val="%1."/>
      <w:lvlJc w:val="left"/>
      <w:pPr>
        <w:ind w:left="720" w:hanging="360"/>
      </w:pPr>
    </w:lvl>
    <w:lvl w:ilvl="1" w:tplc="89315137" w:tentative="1">
      <w:start w:val="1"/>
      <w:numFmt w:val="lowerLetter"/>
      <w:lvlText w:val="%2."/>
      <w:lvlJc w:val="left"/>
      <w:pPr>
        <w:ind w:left="1440" w:hanging="360"/>
      </w:pPr>
    </w:lvl>
    <w:lvl w:ilvl="2" w:tplc="89315137" w:tentative="1">
      <w:start w:val="1"/>
      <w:numFmt w:val="lowerRoman"/>
      <w:lvlText w:val="%3."/>
      <w:lvlJc w:val="right"/>
      <w:pPr>
        <w:ind w:left="2160" w:hanging="180"/>
      </w:pPr>
    </w:lvl>
    <w:lvl w:ilvl="3" w:tplc="89315137" w:tentative="1">
      <w:start w:val="1"/>
      <w:numFmt w:val="decimal"/>
      <w:lvlText w:val="%4."/>
      <w:lvlJc w:val="left"/>
      <w:pPr>
        <w:ind w:left="2880" w:hanging="360"/>
      </w:pPr>
    </w:lvl>
    <w:lvl w:ilvl="4" w:tplc="89315137" w:tentative="1">
      <w:start w:val="1"/>
      <w:numFmt w:val="lowerLetter"/>
      <w:lvlText w:val="%5."/>
      <w:lvlJc w:val="left"/>
      <w:pPr>
        <w:ind w:left="3600" w:hanging="360"/>
      </w:pPr>
    </w:lvl>
    <w:lvl w:ilvl="5" w:tplc="89315137" w:tentative="1">
      <w:start w:val="1"/>
      <w:numFmt w:val="lowerRoman"/>
      <w:lvlText w:val="%6."/>
      <w:lvlJc w:val="right"/>
      <w:pPr>
        <w:ind w:left="4320" w:hanging="180"/>
      </w:pPr>
    </w:lvl>
    <w:lvl w:ilvl="6" w:tplc="89315137" w:tentative="1">
      <w:start w:val="1"/>
      <w:numFmt w:val="decimal"/>
      <w:lvlText w:val="%7."/>
      <w:lvlJc w:val="left"/>
      <w:pPr>
        <w:ind w:left="5040" w:hanging="360"/>
      </w:pPr>
    </w:lvl>
    <w:lvl w:ilvl="7" w:tplc="89315137" w:tentative="1">
      <w:start w:val="1"/>
      <w:numFmt w:val="lowerLetter"/>
      <w:lvlText w:val="%8."/>
      <w:lvlJc w:val="left"/>
      <w:pPr>
        <w:ind w:left="5760" w:hanging="360"/>
      </w:pPr>
    </w:lvl>
    <w:lvl w:ilvl="8" w:tplc="89315137" w:tentative="1">
      <w:start w:val="1"/>
      <w:numFmt w:val="lowerRoman"/>
      <w:lvlText w:val="%9."/>
      <w:lvlJc w:val="right"/>
      <w:pPr>
        <w:ind w:left="6480" w:hanging="180"/>
      </w:pPr>
    </w:lvl>
  </w:abstractNum>
  <w:abstractNum w:abstractNumId="87086259">
    <w:multiLevelType w:val="hybridMultilevel"/>
    <w:lvl w:ilvl="0" w:tplc="21538077">
      <w:start w:val="1"/>
      <w:numFmt w:val="decimal"/>
      <w:lvlText w:val="%1."/>
      <w:lvlJc w:val="left"/>
      <w:pPr>
        <w:ind w:left="720" w:hanging="360"/>
      </w:pPr>
    </w:lvl>
    <w:lvl w:ilvl="1" w:tplc="21538077" w:tentative="1">
      <w:start w:val="1"/>
      <w:numFmt w:val="lowerLetter"/>
      <w:lvlText w:val="%2."/>
      <w:lvlJc w:val="left"/>
      <w:pPr>
        <w:ind w:left="1440" w:hanging="360"/>
      </w:pPr>
    </w:lvl>
    <w:lvl w:ilvl="2" w:tplc="21538077" w:tentative="1">
      <w:start w:val="1"/>
      <w:numFmt w:val="lowerRoman"/>
      <w:lvlText w:val="%3."/>
      <w:lvlJc w:val="right"/>
      <w:pPr>
        <w:ind w:left="2160" w:hanging="180"/>
      </w:pPr>
    </w:lvl>
    <w:lvl w:ilvl="3" w:tplc="21538077" w:tentative="1">
      <w:start w:val="1"/>
      <w:numFmt w:val="decimal"/>
      <w:lvlText w:val="%4."/>
      <w:lvlJc w:val="left"/>
      <w:pPr>
        <w:ind w:left="2880" w:hanging="360"/>
      </w:pPr>
    </w:lvl>
    <w:lvl w:ilvl="4" w:tplc="21538077" w:tentative="1">
      <w:start w:val="1"/>
      <w:numFmt w:val="lowerLetter"/>
      <w:lvlText w:val="%5."/>
      <w:lvlJc w:val="left"/>
      <w:pPr>
        <w:ind w:left="3600" w:hanging="360"/>
      </w:pPr>
    </w:lvl>
    <w:lvl w:ilvl="5" w:tplc="21538077" w:tentative="1">
      <w:start w:val="1"/>
      <w:numFmt w:val="lowerRoman"/>
      <w:lvlText w:val="%6."/>
      <w:lvlJc w:val="right"/>
      <w:pPr>
        <w:ind w:left="4320" w:hanging="180"/>
      </w:pPr>
    </w:lvl>
    <w:lvl w:ilvl="6" w:tplc="21538077" w:tentative="1">
      <w:start w:val="1"/>
      <w:numFmt w:val="decimal"/>
      <w:lvlText w:val="%7."/>
      <w:lvlJc w:val="left"/>
      <w:pPr>
        <w:ind w:left="5040" w:hanging="360"/>
      </w:pPr>
    </w:lvl>
    <w:lvl w:ilvl="7" w:tplc="21538077" w:tentative="1">
      <w:start w:val="1"/>
      <w:numFmt w:val="lowerLetter"/>
      <w:lvlText w:val="%8."/>
      <w:lvlJc w:val="left"/>
      <w:pPr>
        <w:ind w:left="5760" w:hanging="360"/>
      </w:pPr>
    </w:lvl>
    <w:lvl w:ilvl="8" w:tplc="21538077" w:tentative="1">
      <w:start w:val="1"/>
      <w:numFmt w:val="lowerRoman"/>
      <w:lvlText w:val="%9."/>
      <w:lvlJc w:val="right"/>
      <w:pPr>
        <w:ind w:left="6480" w:hanging="180"/>
      </w:pPr>
    </w:lvl>
  </w:abstractNum>
  <w:abstractNum w:abstractNumId="87086258">
    <w:multiLevelType w:val="hybridMultilevel"/>
    <w:lvl w:ilvl="0" w:tplc="74935254">
      <w:start w:val="1"/>
      <w:numFmt w:val="decimal"/>
      <w:lvlText w:val="%1."/>
      <w:lvlJc w:val="left"/>
      <w:pPr>
        <w:ind w:left="720" w:hanging="360"/>
      </w:pPr>
    </w:lvl>
    <w:lvl w:ilvl="1" w:tplc="74935254" w:tentative="1">
      <w:start w:val="1"/>
      <w:numFmt w:val="lowerLetter"/>
      <w:lvlText w:val="%2."/>
      <w:lvlJc w:val="left"/>
      <w:pPr>
        <w:ind w:left="1440" w:hanging="360"/>
      </w:pPr>
    </w:lvl>
    <w:lvl w:ilvl="2" w:tplc="74935254" w:tentative="1">
      <w:start w:val="1"/>
      <w:numFmt w:val="lowerRoman"/>
      <w:lvlText w:val="%3."/>
      <w:lvlJc w:val="right"/>
      <w:pPr>
        <w:ind w:left="2160" w:hanging="180"/>
      </w:pPr>
    </w:lvl>
    <w:lvl w:ilvl="3" w:tplc="74935254" w:tentative="1">
      <w:start w:val="1"/>
      <w:numFmt w:val="decimal"/>
      <w:lvlText w:val="%4."/>
      <w:lvlJc w:val="left"/>
      <w:pPr>
        <w:ind w:left="2880" w:hanging="360"/>
      </w:pPr>
    </w:lvl>
    <w:lvl w:ilvl="4" w:tplc="74935254" w:tentative="1">
      <w:start w:val="1"/>
      <w:numFmt w:val="lowerLetter"/>
      <w:lvlText w:val="%5."/>
      <w:lvlJc w:val="left"/>
      <w:pPr>
        <w:ind w:left="3600" w:hanging="360"/>
      </w:pPr>
    </w:lvl>
    <w:lvl w:ilvl="5" w:tplc="74935254" w:tentative="1">
      <w:start w:val="1"/>
      <w:numFmt w:val="lowerRoman"/>
      <w:lvlText w:val="%6."/>
      <w:lvlJc w:val="right"/>
      <w:pPr>
        <w:ind w:left="4320" w:hanging="180"/>
      </w:pPr>
    </w:lvl>
    <w:lvl w:ilvl="6" w:tplc="74935254" w:tentative="1">
      <w:start w:val="1"/>
      <w:numFmt w:val="decimal"/>
      <w:lvlText w:val="%7."/>
      <w:lvlJc w:val="left"/>
      <w:pPr>
        <w:ind w:left="5040" w:hanging="360"/>
      </w:pPr>
    </w:lvl>
    <w:lvl w:ilvl="7" w:tplc="74935254" w:tentative="1">
      <w:start w:val="1"/>
      <w:numFmt w:val="lowerLetter"/>
      <w:lvlText w:val="%8."/>
      <w:lvlJc w:val="left"/>
      <w:pPr>
        <w:ind w:left="5760" w:hanging="360"/>
      </w:pPr>
    </w:lvl>
    <w:lvl w:ilvl="8" w:tplc="74935254" w:tentative="1">
      <w:start w:val="1"/>
      <w:numFmt w:val="lowerRoman"/>
      <w:lvlText w:val="%9."/>
      <w:lvlJc w:val="right"/>
      <w:pPr>
        <w:ind w:left="6480" w:hanging="180"/>
      </w:pPr>
    </w:lvl>
  </w:abstractNum>
  <w:abstractNum w:abstractNumId="87086257">
    <w:multiLevelType w:val="hybridMultilevel"/>
    <w:lvl w:ilvl="0" w:tplc="69024798">
      <w:start w:val="1"/>
      <w:numFmt w:val="decimal"/>
      <w:lvlText w:val="%1."/>
      <w:lvlJc w:val="left"/>
      <w:pPr>
        <w:ind w:left="720" w:hanging="360"/>
      </w:pPr>
    </w:lvl>
    <w:lvl w:ilvl="1" w:tplc="69024798" w:tentative="1">
      <w:start w:val="1"/>
      <w:numFmt w:val="lowerLetter"/>
      <w:lvlText w:val="%2."/>
      <w:lvlJc w:val="left"/>
      <w:pPr>
        <w:ind w:left="1440" w:hanging="360"/>
      </w:pPr>
    </w:lvl>
    <w:lvl w:ilvl="2" w:tplc="69024798" w:tentative="1">
      <w:start w:val="1"/>
      <w:numFmt w:val="lowerRoman"/>
      <w:lvlText w:val="%3."/>
      <w:lvlJc w:val="right"/>
      <w:pPr>
        <w:ind w:left="2160" w:hanging="180"/>
      </w:pPr>
    </w:lvl>
    <w:lvl w:ilvl="3" w:tplc="69024798" w:tentative="1">
      <w:start w:val="1"/>
      <w:numFmt w:val="decimal"/>
      <w:lvlText w:val="%4."/>
      <w:lvlJc w:val="left"/>
      <w:pPr>
        <w:ind w:left="2880" w:hanging="360"/>
      </w:pPr>
    </w:lvl>
    <w:lvl w:ilvl="4" w:tplc="69024798" w:tentative="1">
      <w:start w:val="1"/>
      <w:numFmt w:val="lowerLetter"/>
      <w:lvlText w:val="%5."/>
      <w:lvlJc w:val="left"/>
      <w:pPr>
        <w:ind w:left="3600" w:hanging="360"/>
      </w:pPr>
    </w:lvl>
    <w:lvl w:ilvl="5" w:tplc="69024798" w:tentative="1">
      <w:start w:val="1"/>
      <w:numFmt w:val="lowerRoman"/>
      <w:lvlText w:val="%6."/>
      <w:lvlJc w:val="right"/>
      <w:pPr>
        <w:ind w:left="4320" w:hanging="180"/>
      </w:pPr>
    </w:lvl>
    <w:lvl w:ilvl="6" w:tplc="69024798" w:tentative="1">
      <w:start w:val="1"/>
      <w:numFmt w:val="decimal"/>
      <w:lvlText w:val="%7."/>
      <w:lvlJc w:val="left"/>
      <w:pPr>
        <w:ind w:left="5040" w:hanging="360"/>
      </w:pPr>
    </w:lvl>
    <w:lvl w:ilvl="7" w:tplc="69024798" w:tentative="1">
      <w:start w:val="1"/>
      <w:numFmt w:val="lowerLetter"/>
      <w:lvlText w:val="%8."/>
      <w:lvlJc w:val="left"/>
      <w:pPr>
        <w:ind w:left="5760" w:hanging="360"/>
      </w:pPr>
    </w:lvl>
    <w:lvl w:ilvl="8" w:tplc="69024798" w:tentative="1">
      <w:start w:val="1"/>
      <w:numFmt w:val="lowerRoman"/>
      <w:lvlText w:val="%9."/>
      <w:lvlJc w:val="right"/>
      <w:pPr>
        <w:ind w:left="6480" w:hanging="180"/>
      </w:pPr>
    </w:lvl>
  </w:abstractNum>
  <w:abstractNum w:abstractNumId="87086256">
    <w:multiLevelType w:val="hybridMultilevel"/>
    <w:lvl w:ilvl="0" w:tplc="26952930">
      <w:start w:val="1"/>
      <w:numFmt w:val="decimal"/>
      <w:lvlText w:val="%1."/>
      <w:lvlJc w:val="left"/>
      <w:pPr>
        <w:ind w:left="720" w:hanging="360"/>
      </w:pPr>
    </w:lvl>
    <w:lvl w:ilvl="1" w:tplc="26952930" w:tentative="1">
      <w:start w:val="1"/>
      <w:numFmt w:val="lowerLetter"/>
      <w:lvlText w:val="%2."/>
      <w:lvlJc w:val="left"/>
      <w:pPr>
        <w:ind w:left="1440" w:hanging="360"/>
      </w:pPr>
    </w:lvl>
    <w:lvl w:ilvl="2" w:tplc="26952930" w:tentative="1">
      <w:start w:val="1"/>
      <w:numFmt w:val="lowerRoman"/>
      <w:lvlText w:val="%3."/>
      <w:lvlJc w:val="right"/>
      <w:pPr>
        <w:ind w:left="2160" w:hanging="180"/>
      </w:pPr>
    </w:lvl>
    <w:lvl w:ilvl="3" w:tplc="26952930" w:tentative="1">
      <w:start w:val="1"/>
      <w:numFmt w:val="decimal"/>
      <w:lvlText w:val="%4."/>
      <w:lvlJc w:val="left"/>
      <w:pPr>
        <w:ind w:left="2880" w:hanging="360"/>
      </w:pPr>
    </w:lvl>
    <w:lvl w:ilvl="4" w:tplc="26952930" w:tentative="1">
      <w:start w:val="1"/>
      <w:numFmt w:val="lowerLetter"/>
      <w:lvlText w:val="%5."/>
      <w:lvlJc w:val="left"/>
      <w:pPr>
        <w:ind w:left="3600" w:hanging="360"/>
      </w:pPr>
    </w:lvl>
    <w:lvl w:ilvl="5" w:tplc="26952930" w:tentative="1">
      <w:start w:val="1"/>
      <w:numFmt w:val="lowerRoman"/>
      <w:lvlText w:val="%6."/>
      <w:lvlJc w:val="right"/>
      <w:pPr>
        <w:ind w:left="4320" w:hanging="180"/>
      </w:pPr>
    </w:lvl>
    <w:lvl w:ilvl="6" w:tplc="26952930" w:tentative="1">
      <w:start w:val="1"/>
      <w:numFmt w:val="decimal"/>
      <w:lvlText w:val="%7."/>
      <w:lvlJc w:val="left"/>
      <w:pPr>
        <w:ind w:left="5040" w:hanging="360"/>
      </w:pPr>
    </w:lvl>
    <w:lvl w:ilvl="7" w:tplc="26952930" w:tentative="1">
      <w:start w:val="1"/>
      <w:numFmt w:val="lowerLetter"/>
      <w:lvlText w:val="%8."/>
      <w:lvlJc w:val="left"/>
      <w:pPr>
        <w:ind w:left="5760" w:hanging="360"/>
      </w:pPr>
    </w:lvl>
    <w:lvl w:ilvl="8" w:tplc="26952930" w:tentative="1">
      <w:start w:val="1"/>
      <w:numFmt w:val="lowerRoman"/>
      <w:lvlText w:val="%9."/>
      <w:lvlJc w:val="right"/>
      <w:pPr>
        <w:ind w:left="6480" w:hanging="180"/>
      </w:pPr>
    </w:lvl>
  </w:abstractNum>
  <w:abstractNum w:abstractNumId="87086255">
    <w:multiLevelType w:val="hybridMultilevel"/>
    <w:lvl w:ilvl="0" w:tplc="92046945">
      <w:start w:val="1"/>
      <w:numFmt w:val="decimal"/>
      <w:lvlText w:val="%1."/>
      <w:lvlJc w:val="left"/>
      <w:pPr>
        <w:ind w:left="720" w:hanging="360"/>
      </w:pPr>
    </w:lvl>
    <w:lvl w:ilvl="1" w:tplc="92046945" w:tentative="1">
      <w:start w:val="1"/>
      <w:numFmt w:val="lowerLetter"/>
      <w:lvlText w:val="%2."/>
      <w:lvlJc w:val="left"/>
      <w:pPr>
        <w:ind w:left="1440" w:hanging="360"/>
      </w:pPr>
    </w:lvl>
    <w:lvl w:ilvl="2" w:tplc="92046945" w:tentative="1">
      <w:start w:val="1"/>
      <w:numFmt w:val="lowerRoman"/>
      <w:lvlText w:val="%3."/>
      <w:lvlJc w:val="right"/>
      <w:pPr>
        <w:ind w:left="2160" w:hanging="180"/>
      </w:pPr>
    </w:lvl>
    <w:lvl w:ilvl="3" w:tplc="92046945" w:tentative="1">
      <w:start w:val="1"/>
      <w:numFmt w:val="decimal"/>
      <w:lvlText w:val="%4."/>
      <w:lvlJc w:val="left"/>
      <w:pPr>
        <w:ind w:left="2880" w:hanging="360"/>
      </w:pPr>
    </w:lvl>
    <w:lvl w:ilvl="4" w:tplc="92046945" w:tentative="1">
      <w:start w:val="1"/>
      <w:numFmt w:val="lowerLetter"/>
      <w:lvlText w:val="%5."/>
      <w:lvlJc w:val="left"/>
      <w:pPr>
        <w:ind w:left="3600" w:hanging="360"/>
      </w:pPr>
    </w:lvl>
    <w:lvl w:ilvl="5" w:tplc="92046945" w:tentative="1">
      <w:start w:val="1"/>
      <w:numFmt w:val="lowerRoman"/>
      <w:lvlText w:val="%6."/>
      <w:lvlJc w:val="right"/>
      <w:pPr>
        <w:ind w:left="4320" w:hanging="180"/>
      </w:pPr>
    </w:lvl>
    <w:lvl w:ilvl="6" w:tplc="92046945" w:tentative="1">
      <w:start w:val="1"/>
      <w:numFmt w:val="decimal"/>
      <w:lvlText w:val="%7."/>
      <w:lvlJc w:val="left"/>
      <w:pPr>
        <w:ind w:left="5040" w:hanging="360"/>
      </w:pPr>
    </w:lvl>
    <w:lvl w:ilvl="7" w:tplc="92046945" w:tentative="1">
      <w:start w:val="1"/>
      <w:numFmt w:val="lowerLetter"/>
      <w:lvlText w:val="%8."/>
      <w:lvlJc w:val="left"/>
      <w:pPr>
        <w:ind w:left="5760" w:hanging="360"/>
      </w:pPr>
    </w:lvl>
    <w:lvl w:ilvl="8" w:tplc="92046945" w:tentative="1">
      <w:start w:val="1"/>
      <w:numFmt w:val="lowerRoman"/>
      <w:lvlText w:val="%9."/>
      <w:lvlJc w:val="right"/>
      <w:pPr>
        <w:ind w:left="6480" w:hanging="180"/>
      </w:pPr>
    </w:lvl>
  </w:abstractNum>
  <w:abstractNum w:abstractNumId="87086254">
    <w:multiLevelType w:val="hybridMultilevel"/>
    <w:lvl w:ilvl="0" w:tplc="62319006">
      <w:start w:val="1"/>
      <w:numFmt w:val="decimal"/>
      <w:lvlText w:val="%1."/>
      <w:lvlJc w:val="left"/>
      <w:pPr>
        <w:ind w:left="720" w:hanging="360"/>
      </w:pPr>
    </w:lvl>
    <w:lvl w:ilvl="1" w:tplc="62319006" w:tentative="1">
      <w:start w:val="1"/>
      <w:numFmt w:val="lowerLetter"/>
      <w:lvlText w:val="%2."/>
      <w:lvlJc w:val="left"/>
      <w:pPr>
        <w:ind w:left="1440" w:hanging="360"/>
      </w:pPr>
    </w:lvl>
    <w:lvl w:ilvl="2" w:tplc="62319006" w:tentative="1">
      <w:start w:val="1"/>
      <w:numFmt w:val="lowerRoman"/>
      <w:lvlText w:val="%3."/>
      <w:lvlJc w:val="right"/>
      <w:pPr>
        <w:ind w:left="2160" w:hanging="180"/>
      </w:pPr>
    </w:lvl>
    <w:lvl w:ilvl="3" w:tplc="62319006" w:tentative="1">
      <w:start w:val="1"/>
      <w:numFmt w:val="decimal"/>
      <w:lvlText w:val="%4."/>
      <w:lvlJc w:val="left"/>
      <w:pPr>
        <w:ind w:left="2880" w:hanging="360"/>
      </w:pPr>
    </w:lvl>
    <w:lvl w:ilvl="4" w:tplc="62319006" w:tentative="1">
      <w:start w:val="1"/>
      <w:numFmt w:val="lowerLetter"/>
      <w:lvlText w:val="%5."/>
      <w:lvlJc w:val="left"/>
      <w:pPr>
        <w:ind w:left="3600" w:hanging="360"/>
      </w:pPr>
    </w:lvl>
    <w:lvl w:ilvl="5" w:tplc="62319006" w:tentative="1">
      <w:start w:val="1"/>
      <w:numFmt w:val="lowerRoman"/>
      <w:lvlText w:val="%6."/>
      <w:lvlJc w:val="right"/>
      <w:pPr>
        <w:ind w:left="4320" w:hanging="180"/>
      </w:pPr>
    </w:lvl>
    <w:lvl w:ilvl="6" w:tplc="62319006" w:tentative="1">
      <w:start w:val="1"/>
      <w:numFmt w:val="decimal"/>
      <w:lvlText w:val="%7."/>
      <w:lvlJc w:val="left"/>
      <w:pPr>
        <w:ind w:left="5040" w:hanging="360"/>
      </w:pPr>
    </w:lvl>
    <w:lvl w:ilvl="7" w:tplc="62319006" w:tentative="1">
      <w:start w:val="1"/>
      <w:numFmt w:val="lowerLetter"/>
      <w:lvlText w:val="%8."/>
      <w:lvlJc w:val="left"/>
      <w:pPr>
        <w:ind w:left="5760" w:hanging="360"/>
      </w:pPr>
    </w:lvl>
    <w:lvl w:ilvl="8" w:tplc="62319006" w:tentative="1">
      <w:start w:val="1"/>
      <w:numFmt w:val="lowerRoman"/>
      <w:lvlText w:val="%9."/>
      <w:lvlJc w:val="right"/>
      <w:pPr>
        <w:ind w:left="6480" w:hanging="180"/>
      </w:pPr>
    </w:lvl>
  </w:abstractNum>
  <w:abstractNum w:abstractNumId="87086253">
    <w:multiLevelType w:val="hybridMultilevel"/>
    <w:lvl w:ilvl="0" w:tplc="80622354">
      <w:start w:val="1"/>
      <w:numFmt w:val="decimal"/>
      <w:lvlText w:val="%1."/>
      <w:lvlJc w:val="left"/>
      <w:pPr>
        <w:ind w:left="720" w:hanging="360"/>
      </w:pPr>
    </w:lvl>
    <w:lvl w:ilvl="1" w:tplc="80622354" w:tentative="1">
      <w:start w:val="1"/>
      <w:numFmt w:val="lowerLetter"/>
      <w:lvlText w:val="%2."/>
      <w:lvlJc w:val="left"/>
      <w:pPr>
        <w:ind w:left="1440" w:hanging="360"/>
      </w:pPr>
    </w:lvl>
    <w:lvl w:ilvl="2" w:tplc="80622354" w:tentative="1">
      <w:start w:val="1"/>
      <w:numFmt w:val="lowerRoman"/>
      <w:lvlText w:val="%3."/>
      <w:lvlJc w:val="right"/>
      <w:pPr>
        <w:ind w:left="2160" w:hanging="180"/>
      </w:pPr>
    </w:lvl>
    <w:lvl w:ilvl="3" w:tplc="80622354" w:tentative="1">
      <w:start w:val="1"/>
      <w:numFmt w:val="decimal"/>
      <w:lvlText w:val="%4."/>
      <w:lvlJc w:val="left"/>
      <w:pPr>
        <w:ind w:left="2880" w:hanging="360"/>
      </w:pPr>
    </w:lvl>
    <w:lvl w:ilvl="4" w:tplc="80622354" w:tentative="1">
      <w:start w:val="1"/>
      <w:numFmt w:val="lowerLetter"/>
      <w:lvlText w:val="%5."/>
      <w:lvlJc w:val="left"/>
      <w:pPr>
        <w:ind w:left="3600" w:hanging="360"/>
      </w:pPr>
    </w:lvl>
    <w:lvl w:ilvl="5" w:tplc="80622354" w:tentative="1">
      <w:start w:val="1"/>
      <w:numFmt w:val="lowerRoman"/>
      <w:lvlText w:val="%6."/>
      <w:lvlJc w:val="right"/>
      <w:pPr>
        <w:ind w:left="4320" w:hanging="180"/>
      </w:pPr>
    </w:lvl>
    <w:lvl w:ilvl="6" w:tplc="80622354" w:tentative="1">
      <w:start w:val="1"/>
      <w:numFmt w:val="decimal"/>
      <w:lvlText w:val="%7."/>
      <w:lvlJc w:val="left"/>
      <w:pPr>
        <w:ind w:left="5040" w:hanging="360"/>
      </w:pPr>
    </w:lvl>
    <w:lvl w:ilvl="7" w:tplc="80622354" w:tentative="1">
      <w:start w:val="1"/>
      <w:numFmt w:val="lowerLetter"/>
      <w:lvlText w:val="%8."/>
      <w:lvlJc w:val="left"/>
      <w:pPr>
        <w:ind w:left="5760" w:hanging="360"/>
      </w:pPr>
    </w:lvl>
    <w:lvl w:ilvl="8" w:tplc="80622354" w:tentative="1">
      <w:start w:val="1"/>
      <w:numFmt w:val="lowerRoman"/>
      <w:lvlText w:val="%9."/>
      <w:lvlJc w:val="right"/>
      <w:pPr>
        <w:ind w:left="6480" w:hanging="180"/>
      </w:pPr>
    </w:lvl>
  </w:abstractNum>
  <w:abstractNum w:abstractNumId="87086252">
    <w:multiLevelType w:val="hybridMultilevel"/>
    <w:lvl w:ilvl="0" w:tplc="44368974">
      <w:start w:val="1"/>
      <w:numFmt w:val="decimal"/>
      <w:lvlText w:val="%1."/>
      <w:lvlJc w:val="left"/>
      <w:pPr>
        <w:ind w:left="720" w:hanging="360"/>
      </w:pPr>
    </w:lvl>
    <w:lvl w:ilvl="1" w:tplc="44368974" w:tentative="1">
      <w:start w:val="1"/>
      <w:numFmt w:val="lowerLetter"/>
      <w:lvlText w:val="%2."/>
      <w:lvlJc w:val="left"/>
      <w:pPr>
        <w:ind w:left="1440" w:hanging="360"/>
      </w:pPr>
    </w:lvl>
    <w:lvl w:ilvl="2" w:tplc="44368974" w:tentative="1">
      <w:start w:val="1"/>
      <w:numFmt w:val="lowerRoman"/>
      <w:lvlText w:val="%3."/>
      <w:lvlJc w:val="right"/>
      <w:pPr>
        <w:ind w:left="2160" w:hanging="180"/>
      </w:pPr>
    </w:lvl>
    <w:lvl w:ilvl="3" w:tplc="44368974" w:tentative="1">
      <w:start w:val="1"/>
      <w:numFmt w:val="decimal"/>
      <w:lvlText w:val="%4."/>
      <w:lvlJc w:val="left"/>
      <w:pPr>
        <w:ind w:left="2880" w:hanging="360"/>
      </w:pPr>
    </w:lvl>
    <w:lvl w:ilvl="4" w:tplc="44368974" w:tentative="1">
      <w:start w:val="1"/>
      <w:numFmt w:val="lowerLetter"/>
      <w:lvlText w:val="%5."/>
      <w:lvlJc w:val="left"/>
      <w:pPr>
        <w:ind w:left="3600" w:hanging="360"/>
      </w:pPr>
    </w:lvl>
    <w:lvl w:ilvl="5" w:tplc="44368974" w:tentative="1">
      <w:start w:val="1"/>
      <w:numFmt w:val="lowerRoman"/>
      <w:lvlText w:val="%6."/>
      <w:lvlJc w:val="right"/>
      <w:pPr>
        <w:ind w:left="4320" w:hanging="180"/>
      </w:pPr>
    </w:lvl>
    <w:lvl w:ilvl="6" w:tplc="44368974" w:tentative="1">
      <w:start w:val="1"/>
      <w:numFmt w:val="decimal"/>
      <w:lvlText w:val="%7."/>
      <w:lvlJc w:val="left"/>
      <w:pPr>
        <w:ind w:left="5040" w:hanging="360"/>
      </w:pPr>
    </w:lvl>
    <w:lvl w:ilvl="7" w:tplc="44368974" w:tentative="1">
      <w:start w:val="1"/>
      <w:numFmt w:val="lowerLetter"/>
      <w:lvlText w:val="%8."/>
      <w:lvlJc w:val="left"/>
      <w:pPr>
        <w:ind w:left="5760" w:hanging="360"/>
      </w:pPr>
    </w:lvl>
    <w:lvl w:ilvl="8" w:tplc="44368974" w:tentative="1">
      <w:start w:val="1"/>
      <w:numFmt w:val="lowerRoman"/>
      <w:lvlText w:val="%9."/>
      <w:lvlJc w:val="right"/>
      <w:pPr>
        <w:ind w:left="6480" w:hanging="180"/>
      </w:pPr>
    </w:lvl>
  </w:abstractNum>
  <w:abstractNum w:abstractNumId="87086251">
    <w:multiLevelType w:val="hybridMultilevel"/>
    <w:lvl w:ilvl="0" w:tplc="38444270">
      <w:start w:val="1"/>
      <w:numFmt w:val="decimal"/>
      <w:lvlText w:val="%1."/>
      <w:lvlJc w:val="left"/>
      <w:pPr>
        <w:ind w:left="720" w:hanging="360"/>
      </w:pPr>
    </w:lvl>
    <w:lvl w:ilvl="1" w:tplc="38444270" w:tentative="1">
      <w:start w:val="1"/>
      <w:numFmt w:val="lowerLetter"/>
      <w:lvlText w:val="%2."/>
      <w:lvlJc w:val="left"/>
      <w:pPr>
        <w:ind w:left="1440" w:hanging="360"/>
      </w:pPr>
    </w:lvl>
    <w:lvl w:ilvl="2" w:tplc="38444270" w:tentative="1">
      <w:start w:val="1"/>
      <w:numFmt w:val="lowerRoman"/>
      <w:lvlText w:val="%3."/>
      <w:lvlJc w:val="right"/>
      <w:pPr>
        <w:ind w:left="2160" w:hanging="180"/>
      </w:pPr>
    </w:lvl>
    <w:lvl w:ilvl="3" w:tplc="38444270" w:tentative="1">
      <w:start w:val="1"/>
      <w:numFmt w:val="decimal"/>
      <w:lvlText w:val="%4."/>
      <w:lvlJc w:val="left"/>
      <w:pPr>
        <w:ind w:left="2880" w:hanging="360"/>
      </w:pPr>
    </w:lvl>
    <w:lvl w:ilvl="4" w:tplc="38444270" w:tentative="1">
      <w:start w:val="1"/>
      <w:numFmt w:val="lowerLetter"/>
      <w:lvlText w:val="%5."/>
      <w:lvlJc w:val="left"/>
      <w:pPr>
        <w:ind w:left="3600" w:hanging="360"/>
      </w:pPr>
    </w:lvl>
    <w:lvl w:ilvl="5" w:tplc="38444270" w:tentative="1">
      <w:start w:val="1"/>
      <w:numFmt w:val="lowerRoman"/>
      <w:lvlText w:val="%6."/>
      <w:lvlJc w:val="right"/>
      <w:pPr>
        <w:ind w:left="4320" w:hanging="180"/>
      </w:pPr>
    </w:lvl>
    <w:lvl w:ilvl="6" w:tplc="38444270" w:tentative="1">
      <w:start w:val="1"/>
      <w:numFmt w:val="decimal"/>
      <w:lvlText w:val="%7."/>
      <w:lvlJc w:val="left"/>
      <w:pPr>
        <w:ind w:left="5040" w:hanging="360"/>
      </w:pPr>
    </w:lvl>
    <w:lvl w:ilvl="7" w:tplc="38444270" w:tentative="1">
      <w:start w:val="1"/>
      <w:numFmt w:val="lowerLetter"/>
      <w:lvlText w:val="%8."/>
      <w:lvlJc w:val="left"/>
      <w:pPr>
        <w:ind w:left="5760" w:hanging="360"/>
      </w:pPr>
    </w:lvl>
    <w:lvl w:ilvl="8" w:tplc="38444270" w:tentative="1">
      <w:start w:val="1"/>
      <w:numFmt w:val="lowerRoman"/>
      <w:lvlText w:val="%9."/>
      <w:lvlJc w:val="right"/>
      <w:pPr>
        <w:ind w:left="6480" w:hanging="180"/>
      </w:pPr>
    </w:lvl>
  </w:abstractNum>
  <w:abstractNum w:abstractNumId="87086250">
    <w:multiLevelType w:val="hybridMultilevel"/>
    <w:lvl w:ilvl="0" w:tplc="60267712">
      <w:start w:val="1"/>
      <w:numFmt w:val="decimal"/>
      <w:lvlText w:val="%1."/>
      <w:lvlJc w:val="left"/>
      <w:pPr>
        <w:ind w:left="720" w:hanging="360"/>
      </w:pPr>
    </w:lvl>
    <w:lvl w:ilvl="1" w:tplc="60267712" w:tentative="1">
      <w:start w:val="1"/>
      <w:numFmt w:val="lowerLetter"/>
      <w:lvlText w:val="%2."/>
      <w:lvlJc w:val="left"/>
      <w:pPr>
        <w:ind w:left="1440" w:hanging="360"/>
      </w:pPr>
    </w:lvl>
    <w:lvl w:ilvl="2" w:tplc="60267712" w:tentative="1">
      <w:start w:val="1"/>
      <w:numFmt w:val="lowerRoman"/>
      <w:lvlText w:val="%3."/>
      <w:lvlJc w:val="right"/>
      <w:pPr>
        <w:ind w:left="2160" w:hanging="180"/>
      </w:pPr>
    </w:lvl>
    <w:lvl w:ilvl="3" w:tplc="60267712" w:tentative="1">
      <w:start w:val="1"/>
      <w:numFmt w:val="decimal"/>
      <w:lvlText w:val="%4."/>
      <w:lvlJc w:val="left"/>
      <w:pPr>
        <w:ind w:left="2880" w:hanging="360"/>
      </w:pPr>
    </w:lvl>
    <w:lvl w:ilvl="4" w:tplc="60267712" w:tentative="1">
      <w:start w:val="1"/>
      <w:numFmt w:val="lowerLetter"/>
      <w:lvlText w:val="%5."/>
      <w:lvlJc w:val="left"/>
      <w:pPr>
        <w:ind w:left="3600" w:hanging="360"/>
      </w:pPr>
    </w:lvl>
    <w:lvl w:ilvl="5" w:tplc="60267712" w:tentative="1">
      <w:start w:val="1"/>
      <w:numFmt w:val="lowerRoman"/>
      <w:lvlText w:val="%6."/>
      <w:lvlJc w:val="right"/>
      <w:pPr>
        <w:ind w:left="4320" w:hanging="180"/>
      </w:pPr>
    </w:lvl>
    <w:lvl w:ilvl="6" w:tplc="60267712" w:tentative="1">
      <w:start w:val="1"/>
      <w:numFmt w:val="decimal"/>
      <w:lvlText w:val="%7."/>
      <w:lvlJc w:val="left"/>
      <w:pPr>
        <w:ind w:left="5040" w:hanging="360"/>
      </w:pPr>
    </w:lvl>
    <w:lvl w:ilvl="7" w:tplc="60267712" w:tentative="1">
      <w:start w:val="1"/>
      <w:numFmt w:val="lowerLetter"/>
      <w:lvlText w:val="%8."/>
      <w:lvlJc w:val="left"/>
      <w:pPr>
        <w:ind w:left="5760" w:hanging="360"/>
      </w:pPr>
    </w:lvl>
    <w:lvl w:ilvl="8" w:tplc="60267712" w:tentative="1">
      <w:start w:val="1"/>
      <w:numFmt w:val="lowerRoman"/>
      <w:lvlText w:val="%9."/>
      <w:lvlJc w:val="right"/>
      <w:pPr>
        <w:ind w:left="6480" w:hanging="180"/>
      </w:pPr>
    </w:lvl>
  </w:abstractNum>
  <w:abstractNum w:abstractNumId="87086249">
    <w:multiLevelType w:val="hybridMultilevel"/>
    <w:lvl w:ilvl="0" w:tplc="38749681">
      <w:start w:val="1"/>
      <w:numFmt w:val="decimal"/>
      <w:lvlText w:val="%1."/>
      <w:lvlJc w:val="left"/>
      <w:pPr>
        <w:ind w:left="720" w:hanging="360"/>
      </w:pPr>
    </w:lvl>
    <w:lvl w:ilvl="1" w:tplc="38749681" w:tentative="1">
      <w:start w:val="1"/>
      <w:numFmt w:val="lowerLetter"/>
      <w:lvlText w:val="%2."/>
      <w:lvlJc w:val="left"/>
      <w:pPr>
        <w:ind w:left="1440" w:hanging="360"/>
      </w:pPr>
    </w:lvl>
    <w:lvl w:ilvl="2" w:tplc="38749681" w:tentative="1">
      <w:start w:val="1"/>
      <w:numFmt w:val="lowerRoman"/>
      <w:lvlText w:val="%3."/>
      <w:lvlJc w:val="right"/>
      <w:pPr>
        <w:ind w:left="2160" w:hanging="180"/>
      </w:pPr>
    </w:lvl>
    <w:lvl w:ilvl="3" w:tplc="38749681" w:tentative="1">
      <w:start w:val="1"/>
      <w:numFmt w:val="decimal"/>
      <w:lvlText w:val="%4."/>
      <w:lvlJc w:val="left"/>
      <w:pPr>
        <w:ind w:left="2880" w:hanging="360"/>
      </w:pPr>
    </w:lvl>
    <w:lvl w:ilvl="4" w:tplc="38749681" w:tentative="1">
      <w:start w:val="1"/>
      <w:numFmt w:val="lowerLetter"/>
      <w:lvlText w:val="%5."/>
      <w:lvlJc w:val="left"/>
      <w:pPr>
        <w:ind w:left="3600" w:hanging="360"/>
      </w:pPr>
    </w:lvl>
    <w:lvl w:ilvl="5" w:tplc="38749681" w:tentative="1">
      <w:start w:val="1"/>
      <w:numFmt w:val="lowerRoman"/>
      <w:lvlText w:val="%6."/>
      <w:lvlJc w:val="right"/>
      <w:pPr>
        <w:ind w:left="4320" w:hanging="180"/>
      </w:pPr>
    </w:lvl>
    <w:lvl w:ilvl="6" w:tplc="38749681" w:tentative="1">
      <w:start w:val="1"/>
      <w:numFmt w:val="decimal"/>
      <w:lvlText w:val="%7."/>
      <w:lvlJc w:val="left"/>
      <w:pPr>
        <w:ind w:left="5040" w:hanging="360"/>
      </w:pPr>
    </w:lvl>
    <w:lvl w:ilvl="7" w:tplc="38749681" w:tentative="1">
      <w:start w:val="1"/>
      <w:numFmt w:val="lowerLetter"/>
      <w:lvlText w:val="%8."/>
      <w:lvlJc w:val="left"/>
      <w:pPr>
        <w:ind w:left="5760" w:hanging="360"/>
      </w:pPr>
    </w:lvl>
    <w:lvl w:ilvl="8" w:tplc="38749681" w:tentative="1">
      <w:start w:val="1"/>
      <w:numFmt w:val="lowerRoman"/>
      <w:lvlText w:val="%9."/>
      <w:lvlJc w:val="right"/>
      <w:pPr>
        <w:ind w:left="6480" w:hanging="180"/>
      </w:pPr>
    </w:lvl>
  </w:abstractNum>
  <w:abstractNum w:abstractNumId="87086248">
    <w:multiLevelType w:val="hybridMultilevel"/>
    <w:lvl w:ilvl="0" w:tplc="60412390">
      <w:start w:val="1"/>
      <w:numFmt w:val="decimal"/>
      <w:lvlText w:val="%1."/>
      <w:lvlJc w:val="left"/>
      <w:pPr>
        <w:ind w:left="720" w:hanging="360"/>
      </w:pPr>
    </w:lvl>
    <w:lvl w:ilvl="1" w:tplc="60412390" w:tentative="1">
      <w:start w:val="1"/>
      <w:numFmt w:val="lowerLetter"/>
      <w:lvlText w:val="%2."/>
      <w:lvlJc w:val="left"/>
      <w:pPr>
        <w:ind w:left="1440" w:hanging="360"/>
      </w:pPr>
    </w:lvl>
    <w:lvl w:ilvl="2" w:tplc="60412390" w:tentative="1">
      <w:start w:val="1"/>
      <w:numFmt w:val="lowerRoman"/>
      <w:lvlText w:val="%3."/>
      <w:lvlJc w:val="right"/>
      <w:pPr>
        <w:ind w:left="2160" w:hanging="180"/>
      </w:pPr>
    </w:lvl>
    <w:lvl w:ilvl="3" w:tplc="60412390" w:tentative="1">
      <w:start w:val="1"/>
      <w:numFmt w:val="decimal"/>
      <w:lvlText w:val="%4."/>
      <w:lvlJc w:val="left"/>
      <w:pPr>
        <w:ind w:left="2880" w:hanging="360"/>
      </w:pPr>
    </w:lvl>
    <w:lvl w:ilvl="4" w:tplc="60412390" w:tentative="1">
      <w:start w:val="1"/>
      <w:numFmt w:val="lowerLetter"/>
      <w:lvlText w:val="%5."/>
      <w:lvlJc w:val="left"/>
      <w:pPr>
        <w:ind w:left="3600" w:hanging="360"/>
      </w:pPr>
    </w:lvl>
    <w:lvl w:ilvl="5" w:tplc="60412390" w:tentative="1">
      <w:start w:val="1"/>
      <w:numFmt w:val="lowerRoman"/>
      <w:lvlText w:val="%6."/>
      <w:lvlJc w:val="right"/>
      <w:pPr>
        <w:ind w:left="4320" w:hanging="180"/>
      </w:pPr>
    </w:lvl>
    <w:lvl w:ilvl="6" w:tplc="60412390" w:tentative="1">
      <w:start w:val="1"/>
      <w:numFmt w:val="decimal"/>
      <w:lvlText w:val="%7."/>
      <w:lvlJc w:val="left"/>
      <w:pPr>
        <w:ind w:left="5040" w:hanging="360"/>
      </w:pPr>
    </w:lvl>
    <w:lvl w:ilvl="7" w:tplc="60412390" w:tentative="1">
      <w:start w:val="1"/>
      <w:numFmt w:val="lowerLetter"/>
      <w:lvlText w:val="%8."/>
      <w:lvlJc w:val="left"/>
      <w:pPr>
        <w:ind w:left="5760" w:hanging="360"/>
      </w:pPr>
    </w:lvl>
    <w:lvl w:ilvl="8" w:tplc="60412390" w:tentative="1">
      <w:start w:val="1"/>
      <w:numFmt w:val="lowerRoman"/>
      <w:lvlText w:val="%9."/>
      <w:lvlJc w:val="right"/>
      <w:pPr>
        <w:ind w:left="6480" w:hanging="180"/>
      </w:pPr>
    </w:lvl>
  </w:abstractNum>
  <w:abstractNum w:abstractNumId="87086247">
    <w:multiLevelType w:val="hybridMultilevel"/>
    <w:lvl w:ilvl="0" w:tplc="87782576">
      <w:start w:val="1"/>
      <w:numFmt w:val="decimal"/>
      <w:lvlText w:val="%1."/>
      <w:lvlJc w:val="left"/>
      <w:pPr>
        <w:ind w:left="720" w:hanging="360"/>
      </w:pPr>
    </w:lvl>
    <w:lvl w:ilvl="1" w:tplc="87782576" w:tentative="1">
      <w:start w:val="1"/>
      <w:numFmt w:val="lowerLetter"/>
      <w:lvlText w:val="%2."/>
      <w:lvlJc w:val="left"/>
      <w:pPr>
        <w:ind w:left="1440" w:hanging="360"/>
      </w:pPr>
    </w:lvl>
    <w:lvl w:ilvl="2" w:tplc="87782576" w:tentative="1">
      <w:start w:val="1"/>
      <w:numFmt w:val="lowerRoman"/>
      <w:lvlText w:val="%3."/>
      <w:lvlJc w:val="right"/>
      <w:pPr>
        <w:ind w:left="2160" w:hanging="180"/>
      </w:pPr>
    </w:lvl>
    <w:lvl w:ilvl="3" w:tplc="87782576" w:tentative="1">
      <w:start w:val="1"/>
      <w:numFmt w:val="decimal"/>
      <w:lvlText w:val="%4."/>
      <w:lvlJc w:val="left"/>
      <w:pPr>
        <w:ind w:left="2880" w:hanging="360"/>
      </w:pPr>
    </w:lvl>
    <w:lvl w:ilvl="4" w:tplc="87782576" w:tentative="1">
      <w:start w:val="1"/>
      <w:numFmt w:val="lowerLetter"/>
      <w:lvlText w:val="%5."/>
      <w:lvlJc w:val="left"/>
      <w:pPr>
        <w:ind w:left="3600" w:hanging="360"/>
      </w:pPr>
    </w:lvl>
    <w:lvl w:ilvl="5" w:tplc="87782576" w:tentative="1">
      <w:start w:val="1"/>
      <w:numFmt w:val="lowerRoman"/>
      <w:lvlText w:val="%6."/>
      <w:lvlJc w:val="right"/>
      <w:pPr>
        <w:ind w:left="4320" w:hanging="180"/>
      </w:pPr>
    </w:lvl>
    <w:lvl w:ilvl="6" w:tplc="87782576" w:tentative="1">
      <w:start w:val="1"/>
      <w:numFmt w:val="decimal"/>
      <w:lvlText w:val="%7."/>
      <w:lvlJc w:val="left"/>
      <w:pPr>
        <w:ind w:left="5040" w:hanging="360"/>
      </w:pPr>
    </w:lvl>
    <w:lvl w:ilvl="7" w:tplc="87782576" w:tentative="1">
      <w:start w:val="1"/>
      <w:numFmt w:val="lowerLetter"/>
      <w:lvlText w:val="%8."/>
      <w:lvlJc w:val="left"/>
      <w:pPr>
        <w:ind w:left="5760" w:hanging="360"/>
      </w:pPr>
    </w:lvl>
    <w:lvl w:ilvl="8" w:tplc="87782576" w:tentative="1">
      <w:start w:val="1"/>
      <w:numFmt w:val="lowerRoman"/>
      <w:lvlText w:val="%9."/>
      <w:lvlJc w:val="right"/>
      <w:pPr>
        <w:ind w:left="6480" w:hanging="180"/>
      </w:pPr>
    </w:lvl>
  </w:abstractNum>
  <w:abstractNum w:abstractNumId="87086246">
    <w:multiLevelType w:val="hybridMultilevel"/>
    <w:lvl w:ilvl="0" w:tplc="81351733">
      <w:start w:val="1"/>
      <w:numFmt w:val="decimal"/>
      <w:lvlText w:val="%1."/>
      <w:lvlJc w:val="left"/>
      <w:pPr>
        <w:ind w:left="720" w:hanging="360"/>
      </w:pPr>
    </w:lvl>
    <w:lvl w:ilvl="1" w:tplc="81351733" w:tentative="1">
      <w:start w:val="1"/>
      <w:numFmt w:val="lowerLetter"/>
      <w:lvlText w:val="%2."/>
      <w:lvlJc w:val="left"/>
      <w:pPr>
        <w:ind w:left="1440" w:hanging="360"/>
      </w:pPr>
    </w:lvl>
    <w:lvl w:ilvl="2" w:tplc="81351733" w:tentative="1">
      <w:start w:val="1"/>
      <w:numFmt w:val="lowerRoman"/>
      <w:lvlText w:val="%3."/>
      <w:lvlJc w:val="right"/>
      <w:pPr>
        <w:ind w:left="2160" w:hanging="180"/>
      </w:pPr>
    </w:lvl>
    <w:lvl w:ilvl="3" w:tplc="81351733" w:tentative="1">
      <w:start w:val="1"/>
      <w:numFmt w:val="decimal"/>
      <w:lvlText w:val="%4."/>
      <w:lvlJc w:val="left"/>
      <w:pPr>
        <w:ind w:left="2880" w:hanging="360"/>
      </w:pPr>
    </w:lvl>
    <w:lvl w:ilvl="4" w:tplc="81351733" w:tentative="1">
      <w:start w:val="1"/>
      <w:numFmt w:val="lowerLetter"/>
      <w:lvlText w:val="%5."/>
      <w:lvlJc w:val="left"/>
      <w:pPr>
        <w:ind w:left="3600" w:hanging="360"/>
      </w:pPr>
    </w:lvl>
    <w:lvl w:ilvl="5" w:tplc="81351733" w:tentative="1">
      <w:start w:val="1"/>
      <w:numFmt w:val="lowerRoman"/>
      <w:lvlText w:val="%6."/>
      <w:lvlJc w:val="right"/>
      <w:pPr>
        <w:ind w:left="4320" w:hanging="180"/>
      </w:pPr>
    </w:lvl>
    <w:lvl w:ilvl="6" w:tplc="81351733" w:tentative="1">
      <w:start w:val="1"/>
      <w:numFmt w:val="decimal"/>
      <w:lvlText w:val="%7."/>
      <w:lvlJc w:val="left"/>
      <w:pPr>
        <w:ind w:left="5040" w:hanging="360"/>
      </w:pPr>
    </w:lvl>
    <w:lvl w:ilvl="7" w:tplc="81351733" w:tentative="1">
      <w:start w:val="1"/>
      <w:numFmt w:val="lowerLetter"/>
      <w:lvlText w:val="%8."/>
      <w:lvlJc w:val="left"/>
      <w:pPr>
        <w:ind w:left="5760" w:hanging="360"/>
      </w:pPr>
    </w:lvl>
    <w:lvl w:ilvl="8" w:tplc="81351733" w:tentative="1">
      <w:start w:val="1"/>
      <w:numFmt w:val="lowerRoman"/>
      <w:lvlText w:val="%9."/>
      <w:lvlJc w:val="right"/>
      <w:pPr>
        <w:ind w:left="6480" w:hanging="180"/>
      </w:pPr>
    </w:lvl>
  </w:abstractNum>
  <w:abstractNum w:abstractNumId="87086245">
    <w:multiLevelType w:val="hybridMultilevel"/>
    <w:lvl w:ilvl="0" w:tplc="71152115">
      <w:start w:val="1"/>
      <w:numFmt w:val="decimal"/>
      <w:lvlText w:val="%1."/>
      <w:lvlJc w:val="left"/>
      <w:pPr>
        <w:ind w:left="720" w:hanging="360"/>
      </w:pPr>
    </w:lvl>
    <w:lvl w:ilvl="1" w:tplc="71152115" w:tentative="1">
      <w:start w:val="1"/>
      <w:numFmt w:val="lowerLetter"/>
      <w:lvlText w:val="%2."/>
      <w:lvlJc w:val="left"/>
      <w:pPr>
        <w:ind w:left="1440" w:hanging="360"/>
      </w:pPr>
    </w:lvl>
    <w:lvl w:ilvl="2" w:tplc="71152115" w:tentative="1">
      <w:start w:val="1"/>
      <w:numFmt w:val="lowerRoman"/>
      <w:lvlText w:val="%3."/>
      <w:lvlJc w:val="right"/>
      <w:pPr>
        <w:ind w:left="2160" w:hanging="180"/>
      </w:pPr>
    </w:lvl>
    <w:lvl w:ilvl="3" w:tplc="71152115" w:tentative="1">
      <w:start w:val="1"/>
      <w:numFmt w:val="decimal"/>
      <w:lvlText w:val="%4."/>
      <w:lvlJc w:val="left"/>
      <w:pPr>
        <w:ind w:left="2880" w:hanging="360"/>
      </w:pPr>
    </w:lvl>
    <w:lvl w:ilvl="4" w:tplc="71152115" w:tentative="1">
      <w:start w:val="1"/>
      <w:numFmt w:val="lowerLetter"/>
      <w:lvlText w:val="%5."/>
      <w:lvlJc w:val="left"/>
      <w:pPr>
        <w:ind w:left="3600" w:hanging="360"/>
      </w:pPr>
    </w:lvl>
    <w:lvl w:ilvl="5" w:tplc="71152115" w:tentative="1">
      <w:start w:val="1"/>
      <w:numFmt w:val="lowerRoman"/>
      <w:lvlText w:val="%6."/>
      <w:lvlJc w:val="right"/>
      <w:pPr>
        <w:ind w:left="4320" w:hanging="180"/>
      </w:pPr>
    </w:lvl>
    <w:lvl w:ilvl="6" w:tplc="71152115" w:tentative="1">
      <w:start w:val="1"/>
      <w:numFmt w:val="decimal"/>
      <w:lvlText w:val="%7."/>
      <w:lvlJc w:val="left"/>
      <w:pPr>
        <w:ind w:left="5040" w:hanging="360"/>
      </w:pPr>
    </w:lvl>
    <w:lvl w:ilvl="7" w:tplc="71152115" w:tentative="1">
      <w:start w:val="1"/>
      <w:numFmt w:val="lowerLetter"/>
      <w:lvlText w:val="%8."/>
      <w:lvlJc w:val="left"/>
      <w:pPr>
        <w:ind w:left="5760" w:hanging="360"/>
      </w:pPr>
    </w:lvl>
    <w:lvl w:ilvl="8" w:tplc="71152115" w:tentative="1">
      <w:start w:val="1"/>
      <w:numFmt w:val="lowerRoman"/>
      <w:lvlText w:val="%9."/>
      <w:lvlJc w:val="right"/>
      <w:pPr>
        <w:ind w:left="6480" w:hanging="180"/>
      </w:pPr>
    </w:lvl>
  </w:abstractNum>
  <w:abstractNum w:abstractNumId="87086244">
    <w:multiLevelType w:val="hybridMultilevel"/>
    <w:lvl w:ilvl="0" w:tplc="77997955">
      <w:start w:val="1"/>
      <w:numFmt w:val="decimal"/>
      <w:lvlText w:val="%1."/>
      <w:lvlJc w:val="left"/>
      <w:pPr>
        <w:ind w:left="720" w:hanging="360"/>
      </w:pPr>
    </w:lvl>
    <w:lvl w:ilvl="1" w:tplc="77997955" w:tentative="1">
      <w:start w:val="1"/>
      <w:numFmt w:val="lowerLetter"/>
      <w:lvlText w:val="%2."/>
      <w:lvlJc w:val="left"/>
      <w:pPr>
        <w:ind w:left="1440" w:hanging="360"/>
      </w:pPr>
    </w:lvl>
    <w:lvl w:ilvl="2" w:tplc="77997955" w:tentative="1">
      <w:start w:val="1"/>
      <w:numFmt w:val="lowerRoman"/>
      <w:lvlText w:val="%3."/>
      <w:lvlJc w:val="right"/>
      <w:pPr>
        <w:ind w:left="2160" w:hanging="180"/>
      </w:pPr>
    </w:lvl>
    <w:lvl w:ilvl="3" w:tplc="77997955" w:tentative="1">
      <w:start w:val="1"/>
      <w:numFmt w:val="decimal"/>
      <w:lvlText w:val="%4."/>
      <w:lvlJc w:val="left"/>
      <w:pPr>
        <w:ind w:left="2880" w:hanging="360"/>
      </w:pPr>
    </w:lvl>
    <w:lvl w:ilvl="4" w:tplc="77997955" w:tentative="1">
      <w:start w:val="1"/>
      <w:numFmt w:val="lowerLetter"/>
      <w:lvlText w:val="%5."/>
      <w:lvlJc w:val="left"/>
      <w:pPr>
        <w:ind w:left="3600" w:hanging="360"/>
      </w:pPr>
    </w:lvl>
    <w:lvl w:ilvl="5" w:tplc="77997955" w:tentative="1">
      <w:start w:val="1"/>
      <w:numFmt w:val="lowerRoman"/>
      <w:lvlText w:val="%6."/>
      <w:lvlJc w:val="right"/>
      <w:pPr>
        <w:ind w:left="4320" w:hanging="180"/>
      </w:pPr>
    </w:lvl>
    <w:lvl w:ilvl="6" w:tplc="77997955" w:tentative="1">
      <w:start w:val="1"/>
      <w:numFmt w:val="decimal"/>
      <w:lvlText w:val="%7."/>
      <w:lvlJc w:val="left"/>
      <w:pPr>
        <w:ind w:left="5040" w:hanging="360"/>
      </w:pPr>
    </w:lvl>
    <w:lvl w:ilvl="7" w:tplc="77997955" w:tentative="1">
      <w:start w:val="1"/>
      <w:numFmt w:val="lowerLetter"/>
      <w:lvlText w:val="%8."/>
      <w:lvlJc w:val="left"/>
      <w:pPr>
        <w:ind w:left="5760" w:hanging="360"/>
      </w:pPr>
    </w:lvl>
    <w:lvl w:ilvl="8" w:tplc="77997955" w:tentative="1">
      <w:start w:val="1"/>
      <w:numFmt w:val="lowerRoman"/>
      <w:lvlText w:val="%9."/>
      <w:lvlJc w:val="right"/>
      <w:pPr>
        <w:ind w:left="6480" w:hanging="180"/>
      </w:pPr>
    </w:lvl>
  </w:abstractNum>
  <w:abstractNum w:abstractNumId="87086243">
    <w:multiLevelType w:val="hybridMultilevel"/>
    <w:lvl w:ilvl="0" w:tplc="35471412">
      <w:start w:val="1"/>
      <w:numFmt w:val="decimal"/>
      <w:lvlText w:val="%1."/>
      <w:lvlJc w:val="left"/>
      <w:pPr>
        <w:ind w:left="720" w:hanging="360"/>
      </w:pPr>
    </w:lvl>
    <w:lvl w:ilvl="1" w:tplc="35471412" w:tentative="1">
      <w:start w:val="1"/>
      <w:numFmt w:val="lowerLetter"/>
      <w:lvlText w:val="%2."/>
      <w:lvlJc w:val="left"/>
      <w:pPr>
        <w:ind w:left="1440" w:hanging="360"/>
      </w:pPr>
    </w:lvl>
    <w:lvl w:ilvl="2" w:tplc="35471412" w:tentative="1">
      <w:start w:val="1"/>
      <w:numFmt w:val="lowerRoman"/>
      <w:lvlText w:val="%3."/>
      <w:lvlJc w:val="right"/>
      <w:pPr>
        <w:ind w:left="2160" w:hanging="180"/>
      </w:pPr>
    </w:lvl>
    <w:lvl w:ilvl="3" w:tplc="35471412" w:tentative="1">
      <w:start w:val="1"/>
      <w:numFmt w:val="decimal"/>
      <w:lvlText w:val="%4."/>
      <w:lvlJc w:val="left"/>
      <w:pPr>
        <w:ind w:left="2880" w:hanging="360"/>
      </w:pPr>
    </w:lvl>
    <w:lvl w:ilvl="4" w:tplc="35471412" w:tentative="1">
      <w:start w:val="1"/>
      <w:numFmt w:val="lowerLetter"/>
      <w:lvlText w:val="%5."/>
      <w:lvlJc w:val="left"/>
      <w:pPr>
        <w:ind w:left="3600" w:hanging="360"/>
      </w:pPr>
    </w:lvl>
    <w:lvl w:ilvl="5" w:tplc="35471412" w:tentative="1">
      <w:start w:val="1"/>
      <w:numFmt w:val="lowerRoman"/>
      <w:lvlText w:val="%6."/>
      <w:lvlJc w:val="right"/>
      <w:pPr>
        <w:ind w:left="4320" w:hanging="180"/>
      </w:pPr>
    </w:lvl>
    <w:lvl w:ilvl="6" w:tplc="35471412" w:tentative="1">
      <w:start w:val="1"/>
      <w:numFmt w:val="decimal"/>
      <w:lvlText w:val="%7."/>
      <w:lvlJc w:val="left"/>
      <w:pPr>
        <w:ind w:left="5040" w:hanging="360"/>
      </w:pPr>
    </w:lvl>
    <w:lvl w:ilvl="7" w:tplc="35471412" w:tentative="1">
      <w:start w:val="1"/>
      <w:numFmt w:val="lowerLetter"/>
      <w:lvlText w:val="%8."/>
      <w:lvlJc w:val="left"/>
      <w:pPr>
        <w:ind w:left="5760" w:hanging="360"/>
      </w:pPr>
    </w:lvl>
    <w:lvl w:ilvl="8" w:tplc="35471412" w:tentative="1">
      <w:start w:val="1"/>
      <w:numFmt w:val="lowerRoman"/>
      <w:lvlText w:val="%9."/>
      <w:lvlJc w:val="right"/>
      <w:pPr>
        <w:ind w:left="6480" w:hanging="180"/>
      </w:pPr>
    </w:lvl>
  </w:abstractNum>
  <w:abstractNum w:abstractNumId="87086242">
    <w:multiLevelType w:val="hybridMultilevel"/>
    <w:lvl w:ilvl="0" w:tplc="40926020">
      <w:start w:val="1"/>
      <w:numFmt w:val="decimal"/>
      <w:lvlText w:val="%1."/>
      <w:lvlJc w:val="left"/>
      <w:pPr>
        <w:ind w:left="720" w:hanging="360"/>
      </w:pPr>
    </w:lvl>
    <w:lvl w:ilvl="1" w:tplc="40926020" w:tentative="1">
      <w:start w:val="1"/>
      <w:numFmt w:val="lowerLetter"/>
      <w:lvlText w:val="%2."/>
      <w:lvlJc w:val="left"/>
      <w:pPr>
        <w:ind w:left="1440" w:hanging="360"/>
      </w:pPr>
    </w:lvl>
    <w:lvl w:ilvl="2" w:tplc="40926020" w:tentative="1">
      <w:start w:val="1"/>
      <w:numFmt w:val="lowerRoman"/>
      <w:lvlText w:val="%3."/>
      <w:lvlJc w:val="right"/>
      <w:pPr>
        <w:ind w:left="2160" w:hanging="180"/>
      </w:pPr>
    </w:lvl>
    <w:lvl w:ilvl="3" w:tplc="40926020" w:tentative="1">
      <w:start w:val="1"/>
      <w:numFmt w:val="decimal"/>
      <w:lvlText w:val="%4."/>
      <w:lvlJc w:val="left"/>
      <w:pPr>
        <w:ind w:left="2880" w:hanging="360"/>
      </w:pPr>
    </w:lvl>
    <w:lvl w:ilvl="4" w:tplc="40926020" w:tentative="1">
      <w:start w:val="1"/>
      <w:numFmt w:val="lowerLetter"/>
      <w:lvlText w:val="%5."/>
      <w:lvlJc w:val="left"/>
      <w:pPr>
        <w:ind w:left="3600" w:hanging="360"/>
      </w:pPr>
    </w:lvl>
    <w:lvl w:ilvl="5" w:tplc="40926020" w:tentative="1">
      <w:start w:val="1"/>
      <w:numFmt w:val="lowerRoman"/>
      <w:lvlText w:val="%6."/>
      <w:lvlJc w:val="right"/>
      <w:pPr>
        <w:ind w:left="4320" w:hanging="180"/>
      </w:pPr>
    </w:lvl>
    <w:lvl w:ilvl="6" w:tplc="40926020" w:tentative="1">
      <w:start w:val="1"/>
      <w:numFmt w:val="decimal"/>
      <w:lvlText w:val="%7."/>
      <w:lvlJc w:val="left"/>
      <w:pPr>
        <w:ind w:left="5040" w:hanging="360"/>
      </w:pPr>
    </w:lvl>
    <w:lvl w:ilvl="7" w:tplc="40926020" w:tentative="1">
      <w:start w:val="1"/>
      <w:numFmt w:val="lowerLetter"/>
      <w:lvlText w:val="%8."/>
      <w:lvlJc w:val="left"/>
      <w:pPr>
        <w:ind w:left="5760" w:hanging="360"/>
      </w:pPr>
    </w:lvl>
    <w:lvl w:ilvl="8" w:tplc="40926020" w:tentative="1">
      <w:start w:val="1"/>
      <w:numFmt w:val="lowerRoman"/>
      <w:lvlText w:val="%9."/>
      <w:lvlJc w:val="right"/>
      <w:pPr>
        <w:ind w:left="6480" w:hanging="180"/>
      </w:pPr>
    </w:lvl>
  </w:abstractNum>
  <w:abstractNum w:abstractNumId="87086241">
    <w:multiLevelType w:val="hybridMultilevel"/>
    <w:lvl w:ilvl="0" w:tplc="72936799">
      <w:start w:val="1"/>
      <w:numFmt w:val="decimal"/>
      <w:lvlText w:val="%1."/>
      <w:lvlJc w:val="left"/>
      <w:pPr>
        <w:ind w:left="720" w:hanging="360"/>
      </w:pPr>
    </w:lvl>
    <w:lvl w:ilvl="1" w:tplc="72936799" w:tentative="1">
      <w:start w:val="1"/>
      <w:numFmt w:val="lowerLetter"/>
      <w:lvlText w:val="%2."/>
      <w:lvlJc w:val="left"/>
      <w:pPr>
        <w:ind w:left="1440" w:hanging="360"/>
      </w:pPr>
    </w:lvl>
    <w:lvl w:ilvl="2" w:tplc="72936799" w:tentative="1">
      <w:start w:val="1"/>
      <w:numFmt w:val="lowerRoman"/>
      <w:lvlText w:val="%3."/>
      <w:lvlJc w:val="right"/>
      <w:pPr>
        <w:ind w:left="2160" w:hanging="180"/>
      </w:pPr>
    </w:lvl>
    <w:lvl w:ilvl="3" w:tplc="72936799" w:tentative="1">
      <w:start w:val="1"/>
      <w:numFmt w:val="decimal"/>
      <w:lvlText w:val="%4."/>
      <w:lvlJc w:val="left"/>
      <w:pPr>
        <w:ind w:left="2880" w:hanging="360"/>
      </w:pPr>
    </w:lvl>
    <w:lvl w:ilvl="4" w:tplc="72936799" w:tentative="1">
      <w:start w:val="1"/>
      <w:numFmt w:val="lowerLetter"/>
      <w:lvlText w:val="%5."/>
      <w:lvlJc w:val="left"/>
      <w:pPr>
        <w:ind w:left="3600" w:hanging="360"/>
      </w:pPr>
    </w:lvl>
    <w:lvl w:ilvl="5" w:tplc="72936799" w:tentative="1">
      <w:start w:val="1"/>
      <w:numFmt w:val="lowerRoman"/>
      <w:lvlText w:val="%6."/>
      <w:lvlJc w:val="right"/>
      <w:pPr>
        <w:ind w:left="4320" w:hanging="180"/>
      </w:pPr>
    </w:lvl>
    <w:lvl w:ilvl="6" w:tplc="72936799" w:tentative="1">
      <w:start w:val="1"/>
      <w:numFmt w:val="decimal"/>
      <w:lvlText w:val="%7."/>
      <w:lvlJc w:val="left"/>
      <w:pPr>
        <w:ind w:left="5040" w:hanging="360"/>
      </w:pPr>
    </w:lvl>
    <w:lvl w:ilvl="7" w:tplc="72936799" w:tentative="1">
      <w:start w:val="1"/>
      <w:numFmt w:val="lowerLetter"/>
      <w:lvlText w:val="%8."/>
      <w:lvlJc w:val="left"/>
      <w:pPr>
        <w:ind w:left="5760" w:hanging="360"/>
      </w:pPr>
    </w:lvl>
    <w:lvl w:ilvl="8" w:tplc="72936799" w:tentative="1">
      <w:start w:val="1"/>
      <w:numFmt w:val="lowerRoman"/>
      <w:lvlText w:val="%9."/>
      <w:lvlJc w:val="right"/>
      <w:pPr>
        <w:ind w:left="6480" w:hanging="180"/>
      </w:pPr>
    </w:lvl>
  </w:abstractNum>
  <w:abstractNum w:abstractNumId="87086240">
    <w:multiLevelType w:val="hybridMultilevel"/>
    <w:lvl w:ilvl="0" w:tplc="89219175">
      <w:start w:val="1"/>
      <w:numFmt w:val="decimal"/>
      <w:lvlText w:val="%1."/>
      <w:lvlJc w:val="left"/>
      <w:pPr>
        <w:ind w:left="720" w:hanging="360"/>
      </w:pPr>
    </w:lvl>
    <w:lvl w:ilvl="1" w:tplc="89219175" w:tentative="1">
      <w:start w:val="1"/>
      <w:numFmt w:val="lowerLetter"/>
      <w:lvlText w:val="%2."/>
      <w:lvlJc w:val="left"/>
      <w:pPr>
        <w:ind w:left="1440" w:hanging="360"/>
      </w:pPr>
    </w:lvl>
    <w:lvl w:ilvl="2" w:tplc="89219175" w:tentative="1">
      <w:start w:val="1"/>
      <w:numFmt w:val="lowerRoman"/>
      <w:lvlText w:val="%3."/>
      <w:lvlJc w:val="right"/>
      <w:pPr>
        <w:ind w:left="2160" w:hanging="180"/>
      </w:pPr>
    </w:lvl>
    <w:lvl w:ilvl="3" w:tplc="89219175" w:tentative="1">
      <w:start w:val="1"/>
      <w:numFmt w:val="decimal"/>
      <w:lvlText w:val="%4."/>
      <w:lvlJc w:val="left"/>
      <w:pPr>
        <w:ind w:left="2880" w:hanging="360"/>
      </w:pPr>
    </w:lvl>
    <w:lvl w:ilvl="4" w:tplc="89219175" w:tentative="1">
      <w:start w:val="1"/>
      <w:numFmt w:val="lowerLetter"/>
      <w:lvlText w:val="%5."/>
      <w:lvlJc w:val="left"/>
      <w:pPr>
        <w:ind w:left="3600" w:hanging="360"/>
      </w:pPr>
    </w:lvl>
    <w:lvl w:ilvl="5" w:tplc="89219175" w:tentative="1">
      <w:start w:val="1"/>
      <w:numFmt w:val="lowerRoman"/>
      <w:lvlText w:val="%6."/>
      <w:lvlJc w:val="right"/>
      <w:pPr>
        <w:ind w:left="4320" w:hanging="180"/>
      </w:pPr>
    </w:lvl>
    <w:lvl w:ilvl="6" w:tplc="89219175" w:tentative="1">
      <w:start w:val="1"/>
      <w:numFmt w:val="decimal"/>
      <w:lvlText w:val="%7."/>
      <w:lvlJc w:val="left"/>
      <w:pPr>
        <w:ind w:left="5040" w:hanging="360"/>
      </w:pPr>
    </w:lvl>
    <w:lvl w:ilvl="7" w:tplc="89219175" w:tentative="1">
      <w:start w:val="1"/>
      <w:numFmt w:val="lowerLetter"/>
      <w:lvlText w:val="%8."/>
      <w:lvlJc w:val="left"/>
      <w:pPr>
        <w:ind w:left="5760" w:hanging="360"/>
      </w:pPr>
    </w:lvl>
    <w:lvl w:ilvl="8" w:tplc="89219175" w:tentative="1">
      <w:start w:val="1"/>
      <w:numFmt w:val="lowerRoman"/>
      <w:lvlText w:val="%9."/>
      <w:lvlJc w:val="right"/>
      <w:pPr>
        <w:ind w:left="6480" w:hanging="180"/>
      </w:pPr>
    </w:lvl>
  </w:abstractNum>
  <w:abstractNum w:abstractNumId="87086239">
    <w:multiLevelType w:val="hybridMultilevel"/>
    <w:lvl w:ilvl="0" w:tplc="31661259">
      <w:start w:val="1"/>
      <w:numFmt w:val="decimal"/>
      <w:lvlText w:val="%1."/>
      <w:lvlJc w:val="left"/>
      <w:pPr>
        <w:ind w:left="720" w:hanging="360"/>
      </w:pPr>
    </w:lvl>
    <w:lvl w:ilvl="1" w:tplc="31661259" w:tentative="1">
      <w:start w:val="1"/>
      <w:numFmt w:val="lowerLetter"/>
      <w:lvlText w:val="%2."/>
      <w:lvlJc w:val="left"/>
      <w:pPr>
        <w:ind w:left="1440" w:hanging="360"/>
      </w:pPr>
    </w:lvl>
    <w:lvl w:ilvl="2" w:tplc="31661259" w:tentative="1">
      <w:start w:val="1"/>
      <w:numFmt w:val="lowerRoman"/>
      <w:lvlText w:val="%3."/>
      <w:lvlJc w:val="right"/>
      <w:pPr>
        <w:ind w:left="2160" w:hanging="180"/>
      </w:pPr>
    </w:lvl>
    <w:lvl w:ilvl="3" w:tplc="31661259" w:tentative="1">
      <w:start w:val="1"/>
      <w:numFmt w:val="decimal"/>
      <w:lvlText w:val="%4."/>
      <w:lvlJc w:val="left"/>
      <w:pPr>
        <w:ind w:left="2880" w:hanging="360"/>
      </w:pPr>
    </w:lvl>
    <w:lvl w:ilvl="4" w:tplc="31661259" w:tentative="1">
      <w:start w:val="1"/>
      <w:numFmt w:val="lowerLetter"/>
      <w:lvlText w:val="%5."/>
      <w:lvlJc w:val="left"/>
      <w:pPr>
        <w:ind w:left="3600" w:hanging="360"/>
      </w:pPr>
    </w:lvl>
    <w:lvl w:ilvl="5" w:tplc="31661259" w:tentative="1">
      <w:start w:val="1"/>
      <w:numFmt w:val="lowerRoman"/>
      <w:lvlText w:val="%6."/>
      <w:lvlJc w:val="right"/>
      <w:pPr>
        <w:ind w:left="4320" w:hanging="180"/>
      </w:pPr>
    </w:lvl>
    <w:lvl w:ilvl="6" w:tplc="31661259" w:tentative="1">
      <w:start w:val="1"/>
      <w:numFmt w:val="decimal"/>
      <w:lvlText w:val="%7."/>
      <w:lvlJc w:val="left"/>
      <w:pPr>
        <w:ind w:left="5040" w:hanging="360"/>
      </w:pPr>
    </w:lvl>
    <w:lvl w:ilvl="7" w:tplc="31661259" w:tentative="1">
      <w:start w:val="1"/>
      <w:numFmt w:val="lowerLetter"/>
      <w:lvlText w:val="%8."/>
      <w:lvlJc w:val="left"/>
      <w:pPr>
        <w:ind w:left="5760" w:hanging="360"/>
      </w:pPr>
    </w:lvl>
    <w:lvl w:ilvl="8" w:tplc="31661259" w:tentative="1">
      <w:start w:val="1"/>
      <w:numFmt w:val="lowerRoman"/>
      <w:lvlText w:val="%9."/>
      <w:lvlJc w:val="right"/>
      <w:pPr>
        <w:ind w:left="6480" w:hanging="180"/>
      </w:pPr>
    </w:lvl>
  </w:abstractNum>
  <w:abstractNum w:abstractNumId="87086238">
    <w:multiLevelType w:val="hybridMultilevel"/>
    <w:lvl w:ilvl="0" w:tplc="17914277">
      <w:start w:val="1"/>
      <w:numFmt w:val="decimal"/>
      <w:lvlText w:val="%1."/>
      <w:lvlJc w:val="left"/>
      <w:pPr>
        <w:ind w:left="720" w:hanging="360"/>
      </w:pPr>
    </w:lvl>
    <w:lvl w:ilvl="1" w:tplc="17914277" w:tentative="1">
      <w:start w:val="1"/>
      <w:numFmt w:val="lowerLetter"/>
      <w:lvlText w:val="%2."/>
      <w:lvlJc w:val="left"/>
      <w:pPr>
        <w:ind w:left="1440" w:hanging="360"/>
      </w:pPr>
    </w:lvl>
    <w:lvl w:ilvl="2" w:tplc="17914277" w:tentative="1">
      <w:start w:val="1"/>
      <w:numFmt w:val="lowerRoman"/>
      <w:lvlText w:val="%3."/>
      <w:lvlJc w:val="right"/>
      <w:pPr>
        <w:ind w:left="2160" w:hanging="180"/>
      </w:pPr>
    </w:lvl>
    <w:lvl w:ilvl="3" w:tplc="17914277" w:tentative="1">
      <w:start w:val="1"/>
      <w:numFmt w:val="decimal"/>
      <w:lvlText w:val="%4."/>
      <w:lvlJc w:val="left"/>
      <w:pPr>
        <w:ind w:left="2880" w:hanging="360"/>
      </w:pPr>
    </w:lvl>
    <w:lvl w:ilvl="4" w:tplc="17914277" w:tentative="1">
      <w:start w:val="1"/>
      <w:numFmt w:val="lowerLetter"/>
      <w:lvlText w:val="%5."/>
      <w:lvlJc w:val="left"/>
      <w:pPr>
        <w:ind w:left="3600" w:hanging="360"/>
      </w:pPr>
    </w:lvl>
    <w:lvl w:ilvl="5" w:tplc="17914277" w:tentative="1">
      <w:start w:val="1"/>
      <w:numFmt w:val="lowerRoman"/>
      <w:lvlText w:val="%6."/>
      <w:lvlJc w:val="right"/>
      <w:pPr>
        <w:ind w:left="4320" w:hanging="180"/>
      </w:pPr>
    </w:lvl>
    <w:lvl w:ilvl="6" w:tplc="17914277" w:tentative="1">
      <w:start w:val="1"/>
      <w:numFmt w:val="decimal"/>
      <w:lvlText w:val="%7."/>
      <w:lvlJc w:val="left"/>
      <w:pPr>
        <w:ind w:left="5040" w:hanging="360"/>
      </w:pPr>
    </w:lvl>
    <w:lvl w:ilvl="7" w:tplc="17914277" w:tentative="1">
      <w:start w:val="1"/>
      <w:numFmt w:val="lowerLetter"/>
      <w:lvlText w:val="%8."/>
      <w:lvlJc w:val="left"/>
      <w:pPr>
        <w:ind w:left="5760" w:hanging="360"/>
      </w:pPr>
    </w:lvl>
    <w:lvl w:ilvl="8" w:tplc="17914277" w:tentative="1">
      <w:start w:val="1"/>
      <w:numFmt w:val="lowerRoman"/>
      <w:lvlText w:val="%9."/>
      <w:lvlJc w:val="right"/>
      <w:pPr>
        <w:ind w:left="6480" w:hanging="180"/>
      </w:pPr>
    </w:lvl>
  </w:abstractNum>
  <w:abstractNum w:abstractNumId="87086237">
    <w:multiLevelType w:val="hybridMultilevel"/>
    <w:lvl w:ilvl="0" w:tplc="44206005">
      <w:start w:val="1"/>
      <w:numFmt w:val="decimal"/>
      <w:lvlText w:val="%1."/>
      <w:lvlJc w:val="left"/>
      <w:pPr>
        <w:ind w:left="720" w:hanging="360"/>
      </w:pPr>
    </w:lvl>
    <w:lvl w:ilvl="1" w:tplc="44206005" w:tentative="1">
      <w:start w:val="1"/>
      <w:numFmt w:val="lowerLetter"/>
      <w:lvlText w:val="%2."/>
      <w:lvlJc w:val="left"/>
      <w:pPr>
        <w:ind w:left="1440" w:hanging="360"/>
      </w:pPr>
    </w:lvl>
    <w:lvl w:ilvl="2" w:tplc="44206005" w:tentative="1">
      <w:start w:val="1"/>
      <w:numFmt w:val="lowerRoman"/>
      <w:lvlText w:val="%3."/>
      <w:lvlJc w:val="right"/>
      <w:pPr>
        <w:ind w:left="2160" w:hanging="180"/>
      </w:pPr>
    </w:lvl>
    <w:lvl w:ilvl="3" w:tplc="44206005" w:tentative="1">
      <w:start w:val="1"/>
      <w:numFmt w:val="decimal"/>
      <w:lvlText w:val="%4."/>
      <w:lvlJc w:val="left"/>
      <w:pPr>
        <w:ind w:left="2880" w:hanging="360"/>
      </w:pPr>
    </w:lvl>
    <w:lvl w:ilvl="4" w:tplc="44206005" w:tentative="1">
      <w:start w:val="1"/>
      <w:numFmt w:val="lowerLetter"/>
      <w:lvlText w:val="%5."/>
      <w:lvlJc w:val="left"/>
      <w:pPr>
        <w:ind w:left="3600" w:hanging="360"/>
      </w:pPr>
    </w:lvl>
    <w:lvl w:ilvl="5" w:tplc="44206005" w:tentative="1">
      <w:start w:val="1"/>
      <w:numFmt w:val="lowerRoman"/>
      <w:lvlText w:val="%6."/>
      <w:lvlJc w:val="right"/>
      <w:pPr>
        <w:ind w:left="4320" w:hanging="180"/>
      </w:pPr>
    </w:lvl>
    <w:lvl w:ilvl="6" w:tplc="44206005" w:tentative="1">
      <w:start w:val="1"/>
      <w:numFmt w:val="decimal"/>
      <w:lvlText w:val="%7."/>
      <w:lvlJc w:val="left"/>
      <w:pPr>
        <w:ind w:left="5040" w:hanging="360"/>
      </w:pPr>
    </w:lvl>
    <w:lvl w:ilvl="7" w:tplc="44206005" w:tentative="1">
      <w:start w:val="1"/>
      <w:numFmt w:val="lowerLetter"/>
      <w:lvlText w:val="%8."/>
      <w:lvlJc w:val="left"/>
      <w:pPr>
        <w:ind w:left="5760" w:hanging="360"/>
      </w:pPr>
    </w:lvl>
    <w:lvl w:ilvl="8" w:tplc="44206005" w:tentative="1">
      <w:start w:val="1"/>
      <w:numFmt w:val="lowerRoman"/>
      <w:lvlText w:val="%9."/>
      <w:lvlJc w:val="right"/>
      <w:pPr>
        <w:ind w:left="6480" w:hanging="180"/>
      </w:pPr>
    </w:lvl>
  </w:abstractNum>
  <w:abstractNum w:abstractNumId="87086236">
    <w:multiLevelType w:val="hybridMultilevel"/>
    <w:lvl w:ilvl="0" w:tplc="44214295">
      <w:start w:val="1"/>
      <w:numFmt w:val="decimal"/>
      <w:lvlText w:val="%1."/>
      <w:lvlJc w:val="left"/>
      <w:pPr>
        <w:ind w:left="720" w:hanging="360"/>
      </w:pPr>
    </w:lvl>
    <w:lvl w:ilvl="1" w:tplc="44214295" w:tentative="1">
      <w:start w:val="1"/>
      <w:numFmt w:val="lowerLetter"/>
      <w:lvlText w:val="%2."/>
      <w:lvlJc w:val="left"/>
      <w:pPr>
        <w:ind w:left="1440" w:hanging="360"/>
      </w:pPr>
    </w:lvl>
    <w:lvl w:ilvl="2" w:tplc="44214295" w:tentative="1">
      <w:start w:val="1"/>
      <w:numFmt w:val="lowerRoman"/>
      <w:lvlText w:val="%3."/>
      <w:lvlJc w:val="right"/>
      <w:pPr>
        <w:ind w:left="2160" w:hanging="180"/>
      </w:pPr>
    </w:lvl>
    <w:lvl w:ilvl="3" w:tplc="44214295" w:tentative="1">
      <w:start w:val="1"/>
      <w:numFmt w:val="decimal"/>
      <w:lvlText w:val="%4."/>
      <w:lvlJc w:val="left"/>
      <w:pPr>
        <w:ind w:left="2880" w:hanging="360"/>
      </w:pPr>
    </w:lvl>
    <w:lvl w:ilvl="4" w:tplc="44214295" w:tentative="1">
      <w:start w:val="1"/>
      <w:numFmt w:val="lowerLetter"/>
      <w:lvlText w:val="%5."/>
      <w:lvlJc w:val="left"/>
      <w:pPr>
        <w:ind w:left="3600" w:hanging="360"/>
      </w:pPr>
    </w:lvl>
    <w:lvl w:ilvl="5" w:tplc="44214295" w:tentative="1">
      <w:start w:val="1"/>
      <w:numFmt w:val="lowerRoman"/>
      <w:lvlText w:val="%6."/>
      <w:lvlJc w:val="right"/>
      <w:pPr>
        <w:ind w:left="4320" w:hanging="180"/>
      </w:pPr>
    </w:lvl>
    <w:lvl w:ilvl="6" w:tplc="44214295" w:tentative="1">
      <w:start w:val="1"/>
      <w:numFmt w:val="decimal"/>
      <w:lvlText w:val="%7."/>
      <w:lvlJc w:val="left"/>
      <w:pPr>
        <w:ind w:left="5040" w:hanging="360"/>
      </w:pPr>
    </w:lvl>
    <w:lvl w:ilvl="7" w:tplc="44214295" w:tentative="1">
      <w:start w:val="1"/>
      <w:numFmt w:val="lowerLetter"/>
      <w:lvlText w:val="%8."/>
      <w:lvlJc w:val="left"/>
      <w:pPr>
        <w:ind w:left="5760" w:hanging="360"/>
      </w:pPr>
    </w:lvl>
    <w:lvl w:ilvl="8" w:tplc="44214295" w:tentative="1">
      <w:start w:val="1"/>
      <w:numFmt w:val="lowerRoman"/>
      <w:lvlText w:val="%9."/>
      <w:lvlJc w:val="right"/>
      <w:pPr>
        <w:ind w:left="6480" w:hanging="180"/>
      </w:pPr>
    </w:lvl>
  </w:abstractNum>
  <w:abstractNum w:abstractNumId="87086235">
    <w:multiLevelType w:val="hybridMultilevel"/>
    <w:lvl w:ilvl="0" w:tplc="59469393">
      <w:start w:val="1"/>
      <w:numFmt w:val="decimal"/>
      <w:lvlText w:val="%1."/>
      <w:lvlJc w:val="left"/>
      <w:pPr>
        <w:ind w:left="720" w:hanging="360"/>
      </w:pPr>
    </w:lvl>
    <w:lvl w:ilvl="1" w:tplc="59469393" w:tentative="1">
      <w:start w:val="1"/>
      <w:numFmt w:val="lowerLetter"/>
      <w:lvlText w:val="%2."/>
      <w:lvlJc w:val="left"/>
      <w:pPr>
        <w:ind w:left="1440" w:hanging="360"/>
      </w:pPr>
    </w:lvl>
    <w:lvl w:ilvl="2" w:tplc="59469393" w:tentative="1">
      <w:start w:val="1"/>
      <w:numFmt w:val="lowerRoman"/>
      <w:lvlText w:val="%3."/>
      <w:lvlJc w:val="right"/>
      <w:pPr>
        <w:ind w:left="2160" w:hanging="180"/>
      </w:pPr>
    </w:lvl>
    <w:lvl w:ilvl="3" w:tplc="59469393" w:tentative="1">
      <w:start w:val="1"/>
      <w:numFmt w:val="decimal"/>
      <w:lvlText w:val="%4."/>
      <w:lvlJc w:val="left"/>
      <w:pPr>
        <w:ind w:left="2880" w:hanging="360"/>
      </w:pPr>
    </w:lvl>
    <w:lvl w:ilvl="4" w:tplc="59469393" w:tentative="1">
      <w:start w:val="1"/>
      <w:numFmt w:val="lowerLetter"/>
      <w:lvlText w:val="%5."/>
      <w:lvlJc w:val="left"/>
      <w:pPr>
        <w:ind w:left="3600" w:hanging="360"/>
      </w:pPr>
    </w:lvl>
    <w:lvl w:ilvl="5" w:tplc="59469393" w:tentative="1">
      <w:start w:val="1"/>
      <w:numFmt w:val="lowerRoman"/>
      <w:lvlText w:val="%6."/>
      <w:lvlJc w:val="right"/>
      <w:pPr>
        <w:ind w:left="4320" w:hanging="180"/>
      </w:pPr>
    </w:lvl>
    <w:lvl w:ilvl="6" w:tplc="59469393" w:tentative="1">
      <w:start w:val="1"/>
      <w:numFmt w:val="decimal"/>
      <w:lvlText w:val="%7."/>
      <w:lvlJc w:val="left"/>
      <w:pPr>
        <w:ind w:left="5040" w:hanging="360"/>
      </w:pPr>
    </w:lvl>
    <w:lvl w:ilvl="7" w:tplc="59469393" w:tentative="1">
      <w:start w:val="1"/>
      <w:numFmt w:val="lowerLetter"/>
      <w:lvlText w:val="%8."/>
      <w:lvlJc w:val="left"/>
      <w:pPr>
        <w:ind w:left="5760" w:hanging="360"/>
      </w:pPr>
    </w:lvl>
    <w:lvl w:ilvl="8" w:tplc="59469393" w:tentative="1">
      <w:start w:val="1"/>
      <w:numFmt w:val="lowerRoman"/>
      <w:lvlText w:val="%9."/>
      <w:lvlJc w:val="right"/>
      <w:pPr>
        <w:ind w:left="6480" w:hanging="180"/>
      </w:pPr>
    </w:lvl>
  </w:abstractNum>
  <w:abstractNum w:abstractNumId="87086234">
    <w:multiLevelType w:val="hybridMultilevel"/>
    <w:lvl w:ilvl="0" w:tplc="38800520">
      <w:start w:val="1"/>
      <w:numFmt w:val="decimal"/>
      <w:lvlText w:val="%1."/>
      <w:lvlJc w:val="left"/>
      <w:pPr>
        <w:ind w:left="720" w:hanging="360"/>
      </w:pPr>
    </w:lvl>
    <w:lvl w:ilvl="1" w:tplc="38800520" w:tentative="1">
      <w:start w:val="1"/>
      <w:numFmt w:val="lowerLetter"/>
      <w:lvlText w:val="%2."/>
      <w:lvlJc w:val="left"/>
      <w:pPr>
        <w:ind w:left="1440" w:hanging="360"/>
      </w:pPr>
    </w:lvl>
    <w:lvl w:ilvl="2" w:tplc="38800520" w:tentative="1">
      <w:start w:val="1"/>
      <w:numFmt w:val="lowerRoman"/>
      <w:lvlText w:val="%3."/>
      <w:lvlJc w:val="right"/>
      <w:pPr>
        <w:ind w:left="2160" w:hanging="180"/>
      </w:pPr>
    </w:lvl>
    <w:lvl w:ilvl="3" w:tplc="38800520" w:tentative="1">
      <w:start w:val="1"/>
      <w:numFmt w:val="decimal"/>
      <w:lvlText w:val="%4."/>
      <w:lvlJc w:val="left"/>
      <w:pPr>
        <w:ind w:left="2880" w:hanging="360"/>
      </w:pPr>
    </w:lvl>
    <w:lvl w:ilvl="4" w:tplc="38800520" w:tentative="1">
      <w:start w:val="1"/>
      <w:numFmt w:val="lowerLetter"/>
      <w:lvlText w:val="%5."/>
      <w:lvlJc w:val="left"/>
      <w:pPr>
        <w:ind w:left="3600" w:hanging="360"/>
      </w:pPr>
    </w:lvl>
    <w:lvl w:ilvl="5" w:tplc="38800520" w:tentative="1">
      <w:start w:val="1"/>
      <w:numFmt w:val="lowerRoman"/>
      <w:lvlText w:val="%6."/>
      <w:lvlJc w:val="right"/>
      <w:pPr>
        <w:ind w:left="4320" w:hanging="180"/>
      </w:pPr>
    </w:lvl>
    <w:lvl w:ilvl="6" w:tplc="38800520" w:tentative="1">
      <w:start w:val="1"/>
      <w:numFmt w:val="decimal"/>
      <w:lvlText w:val="%7."/>
      <w:lvlJc w:val="left"/>
      <w:pPr>
        <w:ind w:left="5040" w:hanging="360"/>
      </w:pPr>
    </w:lvl>
    <w:lvl w:ilvl="7" w:tplc="38800520" w:tentative="1">
      <w:start w:val="1"/>
      <w:numFmt w:val="lowerLetter"/>
      <w:lvlText w:val="%8."/>
      <w:lvlJc w:val="left"/>
      <w:pPr>
        <w:ind w:left="5760" w:hanging="360"/>
      </w:pPr>
    </w:lvl>
    <w:lvl w:ilvl="8" w:tplc="38800520" w:tentative="1">
      <w:start w:val="1"/>
      <w:numFmt w:val="lowerRoman"/>
      <w:lvlText w:val="%9."/>
      <w:lvlJc w:val="right"/>
      <w:pPr>
        <w:ind w:left="6480" w:hanging="180"/>
      </w:pPr>
    </w:lvl>
  </w:abstractNum>
  <w:abstractNum w:abstractNumId="87086233">
    <w:multiLevelType w:val="hybridMultilevel"/>
    <w:lvl w:ilvl="0" w:tplc="90289843">
      <w:start w:val="1"/>
      <w:numFmt w:val="decimal"/>
      <w:lvlText w:val="%1."/>
      <w:lvlJc w:val="left"/>
      <w:pPr>
        <w:ind w:left="720" w:hanging="360"/>
      </w:pPr>
    </w:lvl>
    <w:lvl w:ilvl="1" w:tplc="90289843" w:tentative="1">
      <w:start w:val="1"/>
      <w:numFmt w:val="lowerLetter"/>
      <w:lvlText w:val="%2."/>
      <w:lvlJc w:val="left"/>
      <w:pPr>
        <w:ind w:left="1440" w:hanging="360"/>
      </w:pPr>
    </w:lvl>
    <w:lvl w:ilvl="2" w:tplc="90289843" w:tentative="1">
      <w:start w:val="1"/>
      <w:numFmt w:val="lowerRoman"/>
      <w:lvlText w:val="%3."/>
      <w:lvlJc w:val="right"/>
      <w:pPr>
        <w:ind w:left="2160" w:hanging="180"/>
      </w:pPr>
    </w:lvl>
    <w:lvl w:ilvl="3" w:tplc="90289843" w:tentative="1">
      <w:start w:val="1"/>
      <w:numFmt w:val="decimal"/>
      <w:lvlText w:val="%4."/>
      <w:lvlJc w:val="left"/>
      <w:pPr>
        <w:ind w:left="2880" w:hanging="360"/>
      </w:pPr>
    </w:lvl>
    <w:lvl w:ilvl="4" w:tplc="90289843" w:tentative="1">
      <w:start w:val="1"/>
      <w:numFmt w:val="lowerLetter"/>
      <w:lvlText w:val="%5."/>
      <w:lvlJc w:val="left"/>
      <w:pPr>
        <w:ind w:left="3600" w:hanging="360"/>
      </w:pPr>
    </w:lvl>
    <w:lvl w:ilvl="5" w:tplc="90289843" w:tentative="1">
      <w:start w:val="1"/>
      <w:numFmt w:val="lowerRoman"/>
      <w:lvlText w:val="%6."/>
      <w:lvlJc w:val="right"/>
      <w:pPr>
        <w:ind w:left="4320" w:hanging="180"/>
      </w:pPr>
    </w:lvl>
    <w:lvl w:ilvl="6" w:tplc="90289843" w:tentative="1">
      <w:start w:val="1"/>
      <w:numFmt w:val="decimal"/>
      <w:lvlText w:val="%7."/>
      <w:lvlJc w:val="left"/>
      <w:pPr>
        <w:ind w:left="5040" w:hanging="360"/>
      </w:pPr>
    </w:lvl>
    <w:lvl w:ilvl="7" w:tplc="90289843" w:tentative="1">
      <w:start w:val="1"/>
      <w:numFmt w:val="lowerLetter"/>
      <w:lvlText w:val="%8."/>
      <w:lvlJc w:val="left"/>
      <w:pPr>
        <w:ind w:left="5760" w:hanging="360"/>
      </w:pPr>
    </w:lvl>
    <w:lvl w:ilvl="8" w:tplc="90289843" w:tentative="1">
      <w:start w:val="1"/>
      <w:numFmt w:val="lowerRoman"/>
      <w:lvlText w:val="%9."/>
      <w:lvlJc w:val="right"/>
      <w:pPr>
        <w:ind w:left="6480" w:hanging="180"/>
      </w:pPr>
    </w:lvl>
  </w:abstractNum>
  <w:abstractNum w:abstractNumId="87086232">
    <w:multiLevelType w:val="hybridMultilevel"/>
    <w:lvl w:ilvl="0" w:tplc="95629963">
      <w:start w:val="1"/>
      <w:numFmt w:val="decimal"/>
      <w:lvlText w:val="%1."/>
      <w:lvlJc w:val="left"/>
      <w:pPr>
        <w:ind w:left="720" w:hanging="360"/>
      </w:pPr>
    </w:lvl>
    <w:lvl w:ilvl="1" w:tplc="95629963" w:tentative="1">
      <w:start w:val="1"/>
      <w:numFmt w:val="lowerLetter"/>
      <w:lvlText w:val="%2."/>
      <w:lvlJc w:val="left"/>
      <w:pPr>
        <w:ind w:left="1440" w:hanging="360"/>
      </w:pPr>
    </w:lvl>
    <w:lvl w:ilvl="2" w:tplc="95629963" w:tentative="1">
      <w:start w:val="1"/>
      <w:numFmt w:val="lowerRoman"/>
      <w:lvlText w:val="%3."/>
      <w:lvlJc w:val="right"/>
      <w:pPr>
        <w:ind w:left="2160" w:hanging="180"/>
      </w:pPr>
    </w:lvl>
    <w:lvl w:ilvl="3" w:tplc="95629963" w:tentative="1">
      <w:start w:val="1"/>
      <w:numFmt w:val="decimal"/>
      <w:lvlText w:val="%4."/>
      <w:lvlJc w:val="left"/>
      <w:pPr>
        <w:ind w:left="2880" w:hanging="360"/>
      </w:pPr>
    </w:lvl>
    <w:lvl w:ilvl="4" w:tplc="95629963" w:tentative="1">
      <w:start w:val="1"/>
      <w:numFmt w:val="lowerLetter"/>
      <w:lvlText w:val="%5."/>
      <w:lvlJc w:val="left"/>
      <w:pPr>
        <w:ind w:left="3600" w:hanging="360"/>
      </w:pPr>
    </w:lvl>
    <w:lvl w:ilvl="5" w:tplc="95629963" w:tentative="1">
      <w:start w:val="1"/>
      <w:numFmt w:val="lowerRoman"/>
      <w:lvlText w:val="%6."/>
      <w:lvlJc w:val="right"/>
      <w:pPr>
        <w:ind w:left="4320" w:hanging="180"/>
      </w:pPr>
    </w:lvl>
    <w:lvl w:ilvl="6" w:tplc="95629963" w:tentative="1">
      <w:start w:val="1"/>
      <w:numFmt w:val="decimal"/>
      <w:lvlText w:val="%7."/>
      <w:lvlJc w:val="left"/>
      <w:pPr>
        <w:ind w:left="5040" w:hanging="360"/>
      </w:pPr>
    </w:lvl>
    <w:lvl w:ilvl="7" w:tplc="95629963" w:tentative="1">
      <w:start w:val="1"/>
      <w:numFmt w:val="lowerLetter"/>
      <w:lvlText w:val="%8."/>
      <w:lvlJc w:val="left"/>
      <w:pPr>
        <w:ind w:left="5760" w:hanging="360"/>
      </w:pPr>
    </w:lvl>
    <w:lvl w:ilvl="8" w:tplc="95629963" w:tentative="1">
      <w:start w:val="1"/>
      <w:numFmt w:val="lowerRoman"/>
      <w:lvlText w:val="%9."/>
      <w:lvlJc w:val="right"/>
      <w:pPr>
        <w:ind w:left="6480" w:hanging="180"/>
      </w:pPr>
    </w:lvl>
  </w:abstractNum>
  <w:abstractNum w:abstractNumId="87086231">
    <w:multiLevelType w:val="hybridMultilevel"/>
    <w:lvl w:ilvl="0" w:tplc="71227376">
      <w:start w:val="1"/>
      <w:numFmt w:val="decimal"/>
      <w:lvlText w:val="%1."/>
      <w:lvlJc w:val="left"/>
      <w:pPr>
        <w:ind w:left="720" w:hanging="360"/>
      </w:pPr>
    </w:lvl>
    <w:lvl w:ilvl="1" w:tplc="71227376" w:tentative="1">
      <w:start w:val="1"/>
      <w:numFmt w:val="lowerLetter"/>
      <w:lvlText w:val="%2."/>
      <w:lvlJc w:val="left"/>
      <w:pPr>
        <w:ind w:left="1440" w:hanging="360"/>
      </w:pPr>
    </w:lvl>
    <w:lvl w:ilvl="2" w:tplc="71227376" w:tentative="1">
      <w:start w:val="1"/>
      <w:numFmt w:val="lowerRoman"/>
      <w:lvlText w:val="%3."/>
      <w:lvlJc w:val="right"/>
      <w:pPr>
        <w:ind w:left="2160" w:hanging="180"/>
      </w:pPr>
    </w:lvl>
    <w:lvl w:ilvl="3" w:tplc="71227376" w:tentative="1">
      <w:start w:val="1"/>
      <w:numFmt w:val="decimal"/>
      <w:lvlText w:val="%4."/>
      <w:lvlJc w:val="left"/>
      <w:pPr>
        <w:ind w:left="2880" w:hanging="360"/>
      </w:pPr>
    </w:lvl>
    <w:lvl w:ilvl="4" w:tplc="71227376" w:tentative="1">
      <w:start w:val="1"/>
      <w:numFmt w:val="lowerLetter"/>
      <w:lvlText w:val="%5."/>
      <w:lvlJc w:val="left"/>
      <w:pPr>
        <w:ind w:left="3600" w:hanging="360"/>
      </w:pPr>
    </w:lvl>
    <w:lvl w:ilvl="5" w:tplc="71227376" w:tentative="1">
      <w:start w:val="1"/>
      <w:numFmt w:val="lowerRoman"/>
      <w:lvlText w:val="%6."/>
      <w:lvlJc w:val="right"/>
      <w:pPr>
        <w:ind w:left="4320" w:hanging="180"/>
      </w:pPr>
    </w:lvl>
    <w:lvl w:ilvl="6" w:tplc="71227376" w:tentative="1">
      <w:start w:val="1"/>
      <w:numFmt w:val="decimal"/>
      <w:lvlText w:val="%7."/>
      <w:lvlJc w:val="left"/>
      <w:pPr>
        <w:ind w:left="5040" w:hanging="360"/>
      </w:pPr>
    </w:lvl>
    <w:lvl w:ilvl="7" w:tplc="71227376" w:tentative="1">
      <w:start w:val="1"/>
      <w:numFmt w:val="lowerLetter"/>
      <w:lvlText w:val="%8."/>
      <w:lvlJc w:val="left"/>
      <w:pPr>
        <w:ind w:left="5760" w:hanging="360"/>
      </w:pPr>
    </w:lvl>
    <w:lvl w:ilvl="8" w:tplc="71227376" w:tentative="1">
      <w:start w:val="1"/>
      <w:numFmt w:val="lowerRoman"/>
      <w:lvlText w:val="%9."/>
      <w:lvlJc w:val="right"/>
      <w:pPr>
        <w:ind w:left="6480" w:hanging="180"/>
      </w:pPr>
    </w:lvl>
  </w:abstractNum>
  <w:abstractNum w:abstractNumId="87086230">
    <w:multiLevelType w:val="hybridMultilevel"/>
    <w:lvl w:ilvl="0" w:tplc="50367435">
      <w:start w:val="1"/>
      <w:numFmt w:val="decimal"/>
      <w:lvlText w:val="%1."/>
      <w:lvlJc w:val="left"/>
      <w:pPr>
        <w:ind w:left="720" w:hanging="360"/>
      </w:pPr>
    </w:lvl>
    <w:lvl w:ilvl="1" w:tplc="50367435" w:tentative="1">
      <w:start w:val="1"/>
      <w:numFmt w:val="lowerLetter"/>
      <w:lvlText w:val="%2."/>
      <w:lvlJc w:val="left"/>
      <w:pPr>
        <w:ind w:left="1440" w:hanging="360"/>
      </w:pPr>
    </w:lvl>
    <w:lvl w:ilvl="2" w:tplc="50367435" w:tentative="1">
      <w:start w:val="1"/>
      <w:numFmt w:val="lowerRoman"/>
      <w:lvlText w:val="%3."/>
      <w:lvlJc w:val="right"/>
      <w:pPr>
        <w:ind w:left="2160" w:hanging="180"/>
      </w:pPr>
    </w:lvl>
    <w:lvl w:ilvl="3" w:tplc="50367435" w:tentative="1">
      <w:start w:val="1"/>
      <w:numFmt w:val="decimal"/>
      <w:lvlText w:val="%4."/>
      <w:lvlJc w:val="left"/>
      <w:pPr>
        <w:ind w:left="2880" w:hanging="360"/>
      </w:pPr>
    </w:lvl>
    <w:lvl w:ilvl="4" w:tplc="50367435" w:tentative="1">
      <w:start w:val="1"/>
      <w:numFmt w:val="lowerLetter"/>
      <w:lvlText w:val="%5."/>
      <w:lvlJc w:val="left"/>
      <w:pPr>
        <w:ind w:left="3600" w:hanging="360"/>
      </w:pPr>
    </w:lvl>
    <w:lvl w:ilvl="5" w:tplc="50367435" w:tentative="1">
      <w:start w:val="1"/>
      <w:numFmt w:val="lowerRoman"/>
      <w:lvlText w:val="%6."/>
      <w:lvlJc w:val="right"/>
      <w:pPr>
        <w:ind w:left="4320" w:hanging="180"/>
      </w:pPr>
    </w:lvl>
    <w:lvl w:ilvl="6" w:tplc="50367435" w:tentative="1">
      <w:start w:val="1"/>
      <w:numFmt w:val="decimal"/>
      <w:lvlText w:val="%7."/>
      <w:lvlJc w:val="left"/>
      <w:pPr>
        <w:ind w:left="5040" w:hanging="360"/>
      </w:pPr>
    </w:lvl>
    <w:lvl w:ilvl="7" w:tplc="50367435" w:tentative="1">
      <w:start w:val="1"/>
      <w:numFmt w:val="lowerLetter"/>
      <w:lvlText w:val="%8."/>
      <w:lvlJc w:val="left"/>
      <w:pPr>
        <w:ind w:left="5760" w:hanging="360"/>
      </w:pPr>
    </w:lvl>
    <w:lvl w:ilvl="8" w:tplc="50367435" w:tentative="1">
      <w:start w:val="1"/>
      <w:numFmt w:val="lowerRoman"/>
      <w:lvlText w:val="%9."/>
      <w:lvlJc w:val="right"/>
      <w:pPr>
        <w:ind w:left="6480" w:hanging="180"/>
      </w:pPr>
    </w:lvl>
  </w:abstractNum>
  <w:abstractNum w:abstractNumId="87086229">
    <w:multiLevelType w:val="hybridMultilevel"/>
    <w:lvl w:ilvl="0" w:tplc="70740419">
      <w:start w:val="1"/>
      <w:numFmt w:val="decimal"/>
      <w:lvlText w:val="%1."/>
      <w:lvlJc w:val="left"/>
      <w:pPr>
        <w:ind w:left="720" w:hanging="360"/>
      </w:pPr>
    </w:lvl>
    <w:lvl w:ilvl="1" w:tplc="70740419" w:tentative="1">
      <w:start w:val="1"/>
      <w:numFmt w:val="lowerLetter"/>
      <w:lvlText w:val="%2."/>
      <w:lvlJc w:val="left"/>
      <w:pPr>
        <w:ind w:left="1440" w:hanging="360"/>
      </w:pPr>
    </w:lvl>
    <w:lvl w:ilvl="2" w:tplc="70740419" w:tentative="1">
      <w:start w:val="1"/>
      <w:numFmt w:val="lowerRoman"/>
      <w:lvlText w:val="%3."/>
      <w:lvlJc w:val="right"/>
      <w:pPr>
        <w:ind w:left="2160" w:hanging="180"/>
      </w:pPr>
    </w:lvl>
    <w:lvl w:ilvl="3" w:tplc="70740419" w:tentative="1">
      <w:start w:val="1"/>
      <w:numFmt w:val="decimal"/>
      <w:lvlText w:val="%4."/>
      <w:lvlJc w:val="left"/>
      <w:pPr>
        <w:ind w:left="2880" w:hanging="360"/>
      </w:pPr>
    </w:lvl>
    <w:lvl w:ilvl="4" w:tplc="70740419" w:tentative="1">
      <w:start w:val="1"/>
      <w:numFmt w:val="lowerLetter"/>
      <w:lvlText w:val="%5."/>
      <w:lvlJc w:val="left"/>
      <w:pPr>
        <w:ind w:left="3600" w:hanging="360"/>
      </w:pPr>
    </w:lvl>
    <w:lvl w:ilvl="5" w:tplc="70740419" w:tentative="1">
      <w:start w:val="1"/>
      <w:numFmt w:val="lowerRoman"/>
      <w:lvlText w:val="%6."/>
      <w:lvlJc w:val="right"/>
      <w:pPr>
        <w:ind w:left="4320" w:hanging="180"/>
      </w:pPr>
    </w:lvl>
    <w:lvl w:ilvl="6" w:tplc="70740419" w:tentative="1">
      <w:start w:val="1"/>
      <w:numFmt w:val="decimal"/>
      <w:lvlText w:val="%7."/>
      <w:lvlJc w:val="left"/>
      <w:pPr>
        <w:ind w:left="5040" w:hanging="360"/>
      </w:pPr>
    </w:lvl>
    <w:lvl w:ilvl="7" w:tplc="70740419" w:tentative="1">
      <w:start w:val="1"/>
      <w:numFmt w:val="lowerLetter"/>
      <w:lvlText w:val="%8."/>
      <w:lvlJc w:val="left"/>
      <w:pPr>
        <w:ind w:left="5760" w:hanging="360"/>
      </w:pPr>
    </w:lvl>
    <w:lvl w:ilvl="8" w:tplc="70740419" w:tentative="1">
      <w:start w:val="1"/>
      <w:numFmt w:val="lowerRoman"/>
      <w:lvlText w:val="%9."/>
      <w:lvlJc w:val="right"/>
      <w:pPr>
        <w:ind w:left="6480" w:hanging="180"/>
      </w:pPr>
    </w:lvl>
  </w:abstractNum>
  <w:abstractNum w:abstractNumId="87086228">
    <w:multiLevelType w:val="hybridMultilevel"/>
    <w:lvl w:ilvl="0" w:tplc="43999974">
      <w:start w:val="1"/>
      <w:numFmt w:val="decimal"/>
      <w:lvlText w:val="%1."/>
      <w:lvlJc w:val="left"/>
      <w:pPr>
        <w:ind w:left="720" w:hanging="360"/>
      </w:pPr>
    </w:lvl>
    <w:lvl w:ilvl="1" w:tplc="43999974" w:tentative="1">
      <w:start w:val="1"/>
      <w:numFmt w:val="lowerLetter"/>
      <w:lvlText w:val="%2."/>
      <w:lvlJc w:val="left"/>
      <w:pPr>
        <w:ind w:left="1440" w:hanging="360"/>
      </w:pPr>
    </w:lvl>
    <w:lvl w:ilvl="2" w:tplc="43999974" w:tentative="1">
      <w:start w:val="1"/>
      <w:numFmt w:val="lowerRoman"/>
      <w:lvlText w:val="%3."/>
      <w:lvlJc w:val="right"/>
      <w:pPr>
        <w:ind w:left="2160" w:hanging="180"/>
      </w:pPr>
    </w:lvl>
    <w:lvl w:ilvl="3" w:tplc="43999974" w:tentative="1">
      <w:start w:val="1"/>
      <w:numFmt w:val="decimal"/>
      <w:lvlText w:val="%4."/>
      <w:lvlJc w:val="left"/>
      <w:pPr>
        <w:ind w:left="2880" w:hanging="360"/>
      </w:pPr>
    </w:lvl>
    <w:lvl w:ilvl="4" w:tplc="43999974" w:tentative="1">
      <w:start w:val="1"/>
      <w:numFmt w:val="lowerLetter"/>
      <w:lvlText w:val="%5."/>
      <w:lvlJc w:val="left"/>
      <w:pPr>
        <w:ind w:left="3600" w:hanging="360"/>
      </w:pPr>
    </w:lvl>
    <w:lvl w:ilvl="5" w:tplc="43999974" w:tentative="1">
      <w:start w:val="1"/>
      <w:numFmt w:val="lowerRoman"/>
      <w:lvlText w:val="%6."/>
      <w:lvlJc w:val="right"/>
      <w:pPr>
        <w:ind w:left="4320" w:hanging="180"/>
      </w:pPr>
    </w:lvl>
    <w:lvl w:ilvl="6" w:tplc="43999974" w:tentative="1">
      <w:start w:val="1"/>
      <w:numFmt w:val="decimal"/>
      <w:lvlText w:val="%7."/>
      <w:lvlJc w:val="left"/>
      <w:pPr>
        <w:ind w:left="5040" w:hanging="360"/>
      </w:pPr>
    </w:lvl>
    <w:lvl w:ilvl="7" w:tplc="43999974" w:tentative="1">
      <w:start w:val="1"/>
      <w:numFmt w:val="lowerLetter"/>
      <w:lvlText w:val="%8."/>
      <w:lvlJc w:val="left"/>
      <w:pPr>
        <w:ind w:left="5760" w:hanging="360"/>
      </w:pPr>
    </w:lvl>
    <w:lvl w:ilvl="8" w:tplc="43999974" w:tentative="1">
      <w:start w:val="1"/>
      <w:numFmt w:val="lowerRoman"/>
      <w:lvlText w:val="%9."/>
      <w:lvlJc w:val="right"/>
      <w:pPr>
        <w:ind w:left="6480" w:hanging="180"/>
      </w:pPr>
    </w:lvl>
  </w:abstractNum>
  <w:abstractNum w:abstractNumId="87086227">
    <w:multiLevelType w:val="hybridMultilevel"/>
    <w:lvl w:ilvl="0" w:tplc="66565457">
      <w:start w:val="1"/>
      <w:numFmt w:val="decimal"/>
      <w:lvlText w:val="%1."/>
      <w:lvlJc w:val="left"/>
      <w:pPr>
        <w:ind w:left="720" w:hanging="360"/>
      </w:pPr>
    </w:lvl>
    <w:lvl w:ilvl="1" w:tplc="66565457" w:tentative="1">
      <w:start w:val="1"/>
      <w:numFmt w:val="lowerLetter"/>
      <w:lvlText w:val="%2."/>
      <w:lvlJc w:val="left"/>
      <w:pPr>
        <w:ind w:left="1440" w:hanging="360"/>
      </w:pPr>
    </w:lvl>
    <w:lvl w:ilvl="2" w:tplc="66565457" w:tentative="1">
      <w:start w:val="1"/>
      <w:numFmt w:val="lowerRoman"/>
      <w:lvlText w:val="%3."/>
      <w:lvlJc w:val="right"/>
      <w:pPr>
        <w:ind w:left="2160" w:hanging="180"/>
      </w:pPr>
    </w:lvl>
    <w:lvl w:ilvl="3" w:tplc="66565457" w:tentative="1">
      <w:start w:val="1"/>
      <w:numFmt w:val="decimal"/>
      <w:lvlText w:val="%4."/>
      <w:lvlJc w:val="left"/>
      <w:pPr>
        <w:ind w:left="2880" w:hanging="360"/>
      </w:pPr>
    </w:lvl>
    <w:lvl w:ilvl="4" w:tplc="66565457" w:tentative="1">
      <w:start w:val="1"/>
      <w:numFmt w:val="lowerLetter"/>
      <w:lvlText w:val="%5."/>
      <w:lvlJc w:val="left"/>
      <w:pPr>
        <w:ind w:left="3600" w:hanging="360"/>
      </w:pPr>
    </w:lvl>
    <w:lvl w:ilvl="5" w:tplc="66565457" w:tentative="1">
      <w:start w:val="1"/>
      <w:numFmt w:val="lowerRoman"/>
      <w:lvlText w:val="%6."/>
      <w:lvlJc w:val="right"/>
      <w:pPr>
        <w:ind w:left="4320" w:hanging="180"/>
      </w:pPr>
    </w:lvl>
    <w:lvl w:ilvl="6" w:tplc="66565457" w:tentative="1">
      <w:start w:val="1"/>
      <w:numFmt w:val="decimal"/>
      <w:lvlText w:val="%7."/>
      <w:lvlJc w:val="left"/>
      <w:pPr>
        <w:ind w:left="5040" w:hanging="360"/>
      </w:pPr>
    </w:lvl>
    <w:lvl w:ilvl="7" w:tplc="66565457" w:tentative="1">
      <w:start w:val="1"/>
      <w:numFmt w:val="lowerLetter"/>
      <w:lvlText w:val="%8."/>
      <w:lvlJc w:val="left"/>
      <w:pPr>
        <w:ind w:left="5760" w:hanging="360"/>
      </w:pPr>
    </w:lvl>
    <w:lvl w:ilvl="8" w:tplc="66565457" w:tentative="1">
      <w:start w:val="1"/>
      <w:numFmt w:val="lowerRoman"/>
      <w:lvlText w:val="%9."/>
      <w:lvlJc w:val="right"/>
      <w:pPr>
        <w:ind w:left="6480" w:hanging="180"/>
      </w:pPr>
    </w:lvl>
  </w:abstractNum>
  <w:abstractNum w:abstractNumId="87086226">
    <w:multiLevelType w:val="hybridMultilevel"/>
    <w:lvl w:ilvl="0" w:tplc="55682948">
      <w:start w:val="1"/>
      <w:numFmt w:val="decimal"/>
      <w:lvlText w:val="%1."/>
      <w:lvlJc w:val="left"/>
      <w:pPr>
        <w:ind w:left="720" w:hanging="360"/>
      </w:pPr>
    </w:lvl>
    <w:lvl w:ilvl="1" w:tplc="55682948" w:tentative="1">
      <w:start w:val="1"/>
      <w:numFmt w:val="lowerLetter"/>
      <w:lvlText w:val="%2."/>
      <w:lvlJc w:val="left"/>
      <w:pPr>
        <w:ind w:left="1440" w:hanging="360"/>
      </w:pPr>
    </w:lvl>
    <w:lvl w:ilvl="2" w:tplc="55682948" w:tentative="1">
      <w:start w:val="1"/>
      <w:numFmt w:val="lowerRoman"/>
      <w:lvlText w:val="%3."/>
      <w:lvlJc w:val="right"/>
      <w:pPr>
        <w:ind w:left="2160" w:hanging="180"/>
      </w:pPr>
    </w:lvl>
    <w:lvl w:ilvl="3" w:tplc="55682948" w:tentative="1">
      <w:start w:val="1"/>
      <w:numFmt w:val="decimal"/>
      <w:lvlText w:val="%4."/>
      <w:lvlJc w:val="left"/>
      <w:pPr>
        <w:ind w:left="2880" w:hanging="360"/>
      </w:pPr>
    </w:lvl>
    <w:lvl w:ilvl="4" w:tplc="55682948" w:tentative="1">
      <w:start w:val="1"/>
      <w:numFmt w:val="lowerLetter"/>
      <w:lvlText w:val="%5."/>
      <w:lvlJc w:val="left"/>
      <w:pPr>
        <w:ind w:left="3600" w:hanging="360"/>
      </w:pPr>
    </w:lvl>
    <w:lvl w:ilvl="5" w:tplc="55682948" w:tentative="1">
      <w:start w:val="1"/>
      <w:numFmt w:val="lowerRoman"/>
      <w:lvlText w:val="%6."/>
      <w:lvlJc w:val="right"/>
      <w:pPr>
        <w:ind w:left="4320" w:hanging="180"/>
      </w:pPr>
    </w:lvl>
    <w:lvl w:ilvl="6" w:tplc="55682948" w:tentative="1">
      <w:start w:val="1"/>
      <w:numFmt w:val="decimal"/>
      <w:lvlText w:val="%7."/>
      <w:lvlJc w:val="left"/>
      <w:pPr>
        <w:ind w:left="5040" w:hanging="360"/>
      </w:pPr>
    </w:lvl>
    <w:lvl w:ilvl="7" w:tplc="55682948" w:tentative="1">
      <w:start w:val="1"/>
      <w:numFmt w:val="lowerLetter"/>
      <w:lvlText w:val="%8."/>
      <w:lvlJc w:val="left"/>
      <w:pPr>
        <w:ind w:left="5760" w:hanging="360"/>
      </w:pPr>
    </w:lvl>
    <w:lvl w:ilvl="8" w:tplc="55682948" w:tentative="1">
      <w:start w:val="1"/>
      <w:numFmt w:val="lowerRoman"/>
      <w:lvlText w:val="%9."/>
      <w:lvlJc w:val="right"/>
      <w:pPr>
        <w:ind w:left="6480" w:hanging="180"/>
      </w:pPr>
    </w:lvl>
  </w:abstractNum>
  <w:abstractNum w:abstractNumId="87086225">
    <w:multiLevelType w:val="hybridMultilevel"/>
    <w:lvl w:ilvl="0" w:tplc="67770817">
      <w:start w:val="1"/>
      <w:numFmt w:val="decimal"/>
      <w:lvlText w:val="%1."/>
      <w:lvlJc w:val="left"/>
      <w:pPr>
        <w:ind w:left="720" w:hanging="360"/>
      </w:pPr>
    </w:lvl>
    <w:lvl w:ilvl="1" w:tplc="67770817" w:tentative="1">
      <w:start w:val="1"/>
      <w:numFmt w:val="lowerLetter"/>
      <w:lvlText w:val="%2."/>
      <w:lvlJc w:val="left"/>
      <w:pPr>
        <w:ind w:left="1440" w:hanging="360"/>
      </w:pPr>
    </w:lvl>
    <w:lvl w:ilvl="2" w:tplc="67770817" w:tentative="1">
      <w:start w:val="1"/>
      <w:numFmt w:val="lowerRoman"/>
      <w:lvlText w:val="%3."/>
      <w:lvlJc w:val="right"/>
      <w:pPr>
        <w:ind w:left="2160" w:hanging="180"/>
      </w:pPr>
    </w:lvl>
    <w:lvl w:ilvl="3" w:tplc="67770817" w:tentative="1">
      <w:start w:val="1"/>
      <w:numFmt w:val="decimal"/>
      <w:lvlText w:val="%4."/>
      <w:lvlJc w:val="left"/>
      <w:pPr>
        <w:ind w:left="2880" w:hanging="360"/>
      </w:pPr>
    </w:lvl>
    <w:lvl w:ilvl="4" w:tplc="67770817" w:tentative="1">
      <w:start w:val="1"/>
      <w:numFmt w:val="lowerLetter"/>
      <w:lvlText w:val="%5."/>
      <w:lvlJc w:val="left"/>
      <w:pPr>
        <w:ind w:left="3600" w:hanging="360"/>
      </w:pPr>
    </w:lvl>
    <w:lvl w:ilvl="5" w:tplc="67770817" w:tentative="1">
      <w:start w:val="1"/>
      <w:numFmt w:val="lowerRoman"/>
      <w:lvlText w:val="%6."/>
      <w:lvlJc w:val="right"/>
      <w:pPr>
        <w:ind w:left="4320" w:hanging="180"/>
      </w:pPr>
    </w:lvl>
    <w:lvl w:ilvl="6" w:tplc="67770817" w:tentative="1">
      <w:start w:val="1"/>
      <w:numFmt w:val="decimal"/>
      <w:lvlText w:val="%7."/>
      <w:lvlJc w:val="left"/>
      <w:pPr>
        <w:ind w:left="5040" w:hanging="360"/>
      </w:pPr>
    </w:lvl>
    <w:lvl w:ilvl="7" w:tplc="67770817" w:tentative="1">
      <w:start w:val="1"/>
      <w:numFmt w:val="lowerLetter"/>
      <w:lvlText w:val="%8."/>
      <w:lvlJc w:val="left"/>
      <w:pPr>
        <w:ind w:left="5760" w:hanging="360"/>
      </w:pPr>
    </w:lvl>
    <w:lvl w:ilvl="8" w:tplc="67770817" w:tentative="1">
      <w:start w:val="1"/>
      <w:numFmt w:val="lowerRoman"/>
      <w:lvlText w:val="%9."/>
      <w:lvlJc w:val="right"/>
      <w:pPr>
        <w:ind w:left="6480" w:hanging="180"/>
      </w:pPr>
    </w:lvl>
  </w:abstractNum>
  <w:abstractNum w:abstractNumId="87086224">
    <w:multiLevelType w:val="hybridMultilevel"/>
    <w:lvl w:ilvl="0" w:tplc="99392971">
      <w:start w:val="1"/>
      <w:numFmt w:val="decimal"/>
      <w:lvlText w:val="%1."/>
      <w:lvlJc w:val="left"/>
      <w:pPr>
        <w:ind w:left="720" w:hanging="360"/>
      </w:pPr>
    </w:lvl>
    <w:lvl w:ilvl="1" w:tplc="99392971" w:tentative="1">
      <w:start w:val="1"/>
      <w:numFmt w:val="lowerLetter"/>
      <w:lvlText w:val="%2."/>
      <w:lvlJc w:val="left"/>
      <w:pPr>
        <w:ind w:left="1440" w:hanging="360"/>
      </w:pPr>
    </w:lvl>
    <w:lvl w:ilvl="2" w:tplc="99392971" w:tentative="1">
      <w:start w:val="1"/>
      <w:numFmt w:val="lowerRoman"/>
      <w:lvlText w:val="%3."/>
      <w:lvlJc w:val="right"/>
      <w:pPr>
        <w:ind w:left="2160" w:hanging="180"/>
      </w:pPr>
    </w:lvl>
    <w:lvl w:ilvl="3" w:tplc="99392971" w:tentative="1">
      <w:start w:val="1"/>
      <w:numFmt w:val="decimal"/>
      <w:lvlText w:val="%4."/>
      <w:lvlJc w:val="left"/>
      <w:pPr>
        <w:ind w:left="2880" w:hanging="360"/>
      </w:pPr>
    </w:lvl>
    <w:lvl w:ilvl="4" w:tplc="99392971" w:tentative="1">
      <w:start w:val="1"/>
      <w:numFmt w:val="lowerLetter"/>
      <w:lvlText w:val="%5."/>
      <w:lvlJc w:val="left"/>
      <w:pPr>
        <w:ind w:left="3600" w:hanging="360"/>
      </w:pPr>
    </w:lvl>
    <w:lvl w:ilvl="5" w:tplc="99392971" w:tentative="1">
      <w:start w:val="1"/>
      <w:numFmt w:val="lowerRoman"/>
      <w:lvlText w:val="%6."/>
      <w:lvlJc w:val="right"/>
      <w:pPr>
        <w:ind w:left="4320" w:hanging="180"/>
      </w:pPr>
    </w:lvl>
    <w:lvl w:ilvl="6" w:tplc="99392971" w:tentative="1">
      <w:start w:val="1"/>
      <w:numFmt w:val="decimal"/>
      <w:lvlText w:val="%7."/>
      <w:lvlJc w:val="left"/>
      <w:pPr>
        <w:ind w:left="5040" w:hanging="360"/>
      </w:pPr>
    </w:lvl>
    <w:lvl w:ilvl="7" w:tplc="99392971" w:tentative="1">
      <w:start w:val="1"/>
      <w:numFmt w:val="lowerLetter"/>
      <w:lvlText w:val="%8."/>
      <w:lvlJc w:val="left"/>
      <w:pPr>
        <w:ind w:left="5760" w:hanging="360"/>
      </w:pPr>
    </w:lvl>
    <w:lvl w:ilvl="8" w:tplc="99392971" w:tentative="1">
      <w:start w:val="1"/>
      <w:numFmt w:val="lowerRoman"/>
      <w:lvlText w:val="%9."/>
      <w:lvlJc w:val="right"/>
      <w:pPr>
        <w:ind w:left="6480" w:hanging="180"/>
      </w:pPr>
    </w:lvl>
  </w:abstractNum>
  <w:abstractNum w:abstractNumId="87086223">
    <w:multiLevelType w:val="hybridMultilevel"/>
    <w:lvl w:ilvl="0" w:tplc="29628233">
      <w:start w:val="1"/>
      <w:numFmt w:val="decimal"/>
      <w:lvlText w:val="%1."/>
      <w:lvlJc w:val="left"/>
      <w:pPr>
        <w:ind w:left="720" w:hanging="360"/>
      </w:pPr>
    </w:lvl>
    <w:lvl w:ilvl="1" w:tplc="29628233" w:tentative="1">
      <w:start w:val="1"/>
      <w:numFmt w:val="lowerLetter"/>
      <w:lvlText w:val="%2."/>
      <w:lvlJc w:val="left"/>
      <w:pPr>
        <w:ind w:left="1440" w:hanging="360"/>
      </w:pPr>
    </w:lvl>
    <w:lvl w:ilvl="2" w:tplc="29628233" w:tentative="1">
      <w:start w:val="1"/>
      <w:numFmt w:val="lowerRoman"/>
      <w:lvlText w:val="%3."/>
      <w:lvlJc w:val="right"/>
      <w:pPr>
        <w:ind w:left="2160" w:hanging="180"/>
      </w:pPr>
    </w:lvl>
    <w:lvl w:ilvl="3" w:tplc="29628233" w:tentative="1">
      <w:start w:val="1"/>
      <w:numFmt w:val="decimal"/>
      <w:lvlText w:val="%4."/>
      <w:lvlJc w:val="left"/>
      <w:pPr>
        <w:ind w:left="2880" w:hanging="360"/>
      </w:pPr>
    </w:lvl>
    <w:lvl w:ilvl="4" w:tplc="29628233" w:tentative="1">
      <w:start w:val="1"/>
      <w:numFmt w:val="lowerLetter"/>
      <w:lvlText w:val="%5."/>
      <w:lvlJc w:val="left"/>
      <w:pPr>
        <w:ind w:left="3600" w:hanging="360"/>
      </w:pPr>
    </w:lvl>
    <w:lvl w:ilvl="5" w:tplc="29628233" w:tentative="1">
      <w:start w:val="1"/>
      <w:numFmt w:val="lowerRoman"/>
      <w:lvlText w:val="%6."/>
      <w:lvlJc w:val="right"/>
      <w:pPr>
        <w:ind w:left="4320" w:hanging="180"/>
      </w:pPr>
    </w:lvl>
    <w:lvl w:ilvl="6" w:tplc="29628233" w:tentative="1">
      <w:start w:val="1"/>
      <w:numFmt w:val="decimal"/>
      <w:lvlText w:val="%7."/>
      <w:lvlJc w:val="left"/>
      <w:pPr>
        <w:ind w:left="5040" w:hanging="360"/>
      </w:pPr>
    </w:lvl>
    <w:lvl w:ilvl="7" w:tplc="29628233" w:tentative="1">
      <w:start w:val="1"/>
      <w:numFmt w:val="lowerLetter"/>
      <w:lvlText w:val="%8."/>
      <w:lvlJc w:val="left"/>
      <w:pPr>
        <w:ind w:left="5760" w:hanging="360"/>
      </w:pPr>
    </w:lvl>
    <w:lvl w:ilvl="8" w:tplc="29628233" w:tentative="1">
      <w:start w:val="1"/>
      <w:numFmt w:val="lowerRoman"/>
      <w:lvlText w:val="%9."/>
      <w:lvlJc w:val="right"/>
      <w:pPr>
        <w:ind w:left="6480" w:hanging="180"/>
      </w:pPr>
    </w:lvl>
  </w:abstractNum>
  <w:abstractNum w:abstractNumId="87086222">
    <w:multiLevelType w:val="hybridMultilevel"/>
    <w:lvl w:ilvl="0" w:tplc="30924047">
      <w:start w:val="1"/>
      <w:numFmt w:val="decimal"/>
      <w:lvlText w:val="%1."/>
      <w:lvlJc w:val="left"/>
      <w:pPr>
        <w:ind w:left="720" w:hanging="360"/>
      </w:pPr>
    </w:lvl>
    <w:lvl w:ilvl="1" w:tplc="30924047" w:tentative="1">
      <w:start w:val="1"/>
      <w:numFmt w:val="lowerLetter"/>
      <w:lvlText w:val="%2."/>
      <w:lvlJc w:val="left"/>
      <w:pPr>
        <w:ind w:left="1440" w:hanging="360"/>
      </w:pPr>
    </w:lvl>
    <w:lvl w:ilvl="2" w:tplc="30924047" w:tentative="1">
      <w:start w:val="1"/>
      <w:numFmt w:val="lowerRoman"/>
      <w:lvlText w:val="%3."/>
      <w:lvlJc w:val="right"/>
      <w:pPr>
        <w:ind w:left="2160" w:hanging="180"/>
      </w:pPr>
    </w:lvl>
    <w:lvl w:ilvl="3" w:tplc="30924047" w:tentative="1">
      <w:start w:val="1"/>
      <w:numFmt w:val="decimal"/>
      <w:lvlText w:val="%4."/>
      <w:lvlJc w:val="left"/>
      <w:pPr>
        <w:ind w:left="2880" w:hanging="360"/>
      </w:pPr>
    </w:lvl>
    <w:lvl w:ilvl="4" w:tplc="30924047" w:tentative="1">
      <w:start w:val="1"/>
      <w:numFmt w:val="lowerLetter"/>
      <w:lvlText w:val="%5."/>
      <w:lvlJc w:val="left"/>
      <w:pPr>
        <w:ind w:left="3600" w:hanging="360"/>
      </w:pPr>
    </w:lvl>
    <w:lvl w:ilvl="5" w:tplc="30924047" w:tentative="1">
      <w:start w:val="1"/>
      <w:numFmt w:val="lowerRoman"/>
      <w:lvlText w:val="%6."/>
      <w:lvlJc w:val="right"/>
      <w:pPr>
        <w:ind w:left="4320" w:hanging="180"/>
      </w:pPr>
    </w:lvl>
    <w:lvl w:ilvl="6" w:tplc="30924047" w:tentative="1">
      <w:start w:val="1"/>
      <w:numFmt w:val="decimal"/>
      <w:lvlText w:val="%7."/>
      <w:lvlJc w:val="left"/>
      <w:pPr>
        <w:ind w:left="5040" w:hanging="360"/>
      </w:pPr>
    </w:lvl>
    <w:lvl w:ilvl="7" w:tplc="30924047" w:tentative="1">
      <w:start w:val="1"/>
      <w:numFmt w:val="lowerLetter"/>
      <w:lvlText w:val="%8."/>
      <w:lvlJc w:val="left"/>
      <w:pPr>
        <w:ind w:left="5760" w:hanging="360"/>
      </w:pPr>
    </w:lvl>
    <w:lvl w:ilvl="8" w:tplc="30924047" w:tentative="1">
      <w:start w:val="1"/>
      <w:numFmt w:val="lowerRoman"/>
      <w:lvlText w:val="%9."/>
      <w:lvlJc w:val="right"/>
      <w:pPr>
        <w:ind w:left="6480" w:hanging="180"/>
      </w:pPr>
    </w:lvl>
  </w:abstractNum>
  <w:abstractNum w:abstractNumId="87086221">
    <w:multiLevelType w:val="hybridMultilevel"/>
    <w:lvl w:ilvl="0" w:tplc="21781349">
      <w:start w:val="1"/>
      <w:numFmt w:val="decimal"/>
      <w:lvlText w:val="%1."/>
      <w:lvlJc w:val="left"/>
      <w:pPr>
        <w:ind w:left="720" w:hanging="360"/>
      </w:pPr>
    </w:lvl>
    <w:lvl w:ilvl="1" w:tplc="21781349" w:tentative="1">
      <w:start w:val="1"/>
      <w:numFmt w:val="lowerLetter"/>
      <w:lvlText w:val="%2."/>
      <w:lvlJc w:val="left"/>
      <w:pPr>
        <w:ind w:left="1440" w:hanging="360"/>
      </w:pPr>
    </w:lvl>
    <w:lvl w:ilvl="2" w:tplc="21781349" w:tentative="1">
      <w:start w:val="1"/>
      <w:numFmt w:val="lowerRoman"/>
      <w:lvlText w:val="%3."/>
      <w:lvlJc w:val="right"/>
      <w:pPr>
        <w:ind w:left="2160" w:hanging="180"/>
      </w:pPr>
    </w:lvl>
    <w:lvl w:ilvl="3" w:tplc="21781349" w:tentative="1">
      <w:start w:val="1"/>
      <w:numFmt w:val="decimal"/>
      <w:lvlText w:val="%4."/>
      <w:lvlJc w:val="left"/>
      <w:pPr>
        <w:ind w:left="2880" w:hanging="360"/>
      </w:pPr>
    </w:lvl>
    <w:lvl w:ilvl="4" w:tplc="21781349" w:tentative="1">
      <w:start w:val="1"/>
      <w:numFmt w:val="lowerLetter"/>
      <w:lvlText w:val="%5."/>
      <w:lvlJc w:val="left"/>
      <w:pPr>
        <w:ind w:left="3600" w:hanging="360"/>
      </w:pPr>
    </w:lvl>
    <w:lvl w:ilvl="5" w:tplc="21781349" w:tentative="1">
      <w:start w:val="1"/>
      <w:numFmt w:val="lowerRoman"/>
      <w:lvlText w:val="%6."/>
      <w:lvlJc w:val="right"/>
      <w:pPr>
        <w:ind w:left="4320" w:hanging="180"/>
      </w:pPr>
    </w:lvl>
    <w:lvl w:ilvl="6" w:tplc="21781349" w:tentative="1">
      <w:start w:val="1"/>
      <w:numFmt w:val="decimal"/>
      <w:lvlText w:val="%7."/>
      <w:lvlJc w:val="left"/>
      <w:pPr>
        <w:ind w:left="5040" w:hanging="360"/>
      </w:pPr>
    </w:lvl>
    <w:lvl w:ilvl="7" w:tplc="21781349" w:tentative="1">
      <w:start w:val="1"/>
      <w:numFmt w:val="lowerLetter"/>
      <w:lvlText w:val="%8."/>
      <w:lvlJc w:val="left"/>
      <w:pPr>
        <w:ind w:left="5760" w:hanging="360"/>
      </w:pPr>
    </w:lvl>
    <w:lvl w:ilvl="8" w:tplc="21781349" w:tentative="1">
      <w:start w:val="1"/>
      <w:numFmt w:val="lowerRoman"/>
      <w:lvlText w:val="%9."/>
      <w:lvlJc w:val="right"/>
      <w:pPr>
        <w:ind w:left="6480" w:hanging="180"/>
      </w:pPr>
    </w:lvl>
  </w:abstractNum>
  <w:abstractNum w:abstractNumId="87086220">
    <w:multiLevelType w:val="hybridMultilevel"/>
    <w:lvl w:ilvl="0" w:tplc="70767072">
      <w:start w:val="1"/>
      <w:numFmt w:val="decimal"/>
      <w:lvlText w:val="%1."/>
      <w:lvlJc w:val="left"/>
      <w:pPr>
        <w:ind w:left="720" w:hanging="360"/>
      </w:pPr>
    </w:lvl>
    <w:lvl w:ilvl="1" w:tplc="70767072" w:tentative="1">
      <w:start w:val="1"/>
      <w:numFmt w:val="lowerLetter"/>
      <w:lvlText w:val="%2."/>
      <w:lvlJc w:val="left"/>
      <w:pPr>
        <w:ind w:left="1440" w:hanging="360"/>
      </w:pPr>
    </w:lvl>
    <w:lvl w:ilvl="2" w:tplc="70767072" w:tentative="1">
      <w:start w:val="1"/>
      <w:numFmt w:val="lowerRoman"/>
      <w:lvlText w:val="%3."/>
      <w:lvlJc w:val="right"/>
      <w:pPr>
        <w:ind w:left="2160" w:hanging="180"/>
      </w:pPr>
    </w:lvl>
    <w:lvl w:ilvl="3" w:tplc="70767072" w:tentative="1">
      <w:start w:val="1"/>
      <w:numFmt w:val="decimal"/>
      <w:lvlText w:val="%4."/>
      <w:lvlJc w:val="left"/>
      <w:pPr>
        <w:ind w:left="2880" w:hanging="360"/>
      </w:pPr>
    </w:lvl>
    <w:lvl w:ilvl="4" w:tplc="70767072" w:tentative="1">
      <w:start w:val="1"/>
      <w:numFmt w:val="lowerLetter"/>
      <w:lvlText w:val="%5."/>
      <w:lvlJc w:val="left"/>
      <w:pPr>
        <w:ind w:left="3600" w:hanging="360"/>
      </w:pPr>
    </w:lvl>
    <w:lvl w:ilvl="5" w:tplc="70767072" w:tentative="1">
      <w:start w:val="1"/>
      <w:numFmt w:val="lowerRoman"/>
      <w:lvlText w:val="%6."/>
      <w:lvlJc w:val="right"/>
      <w:pPr>
        <w:ind w:left="4320" w:hanging="180"/>
      </w:pPr>
    </w:lvl>
    <w:lvl w:ilvl="6" w:tplc="70767072" w:tentative="1">
      <w:start w:val="1"/>
      <w:numFmt w:val="decimal"/>
      <w:lvlText w:val="%7."/>
      <w:lvlJc w:val="left"/>
      <w:pPr>
        <w:ind w:left="5040" w:hanging="360"/>
      </w:pPr>
    </w:lvl>
    <w:lvl w:ilvl="7" w:tplc="70767072" w:tentative="1">
      <w:start w:val="1"/>
      <w:numFmt w:val="lowerLetter"/>
      <w:lvlText w:val="%8."/>
      <w:lvlJc w:val="left"/>
      <w:pPr>
        <w:ind w:left="5760" w:hanging="360"/>
      </w:pPr>
    </w:lvl>
    <w:lvl w:ilvl="8" w:tplc="70767072" w:tentative="1">
      <w:start w:val="1"/>
      <w:numFmt w:val="lowerRoman"/>
      <w:lvlText w:val="%9."/>
      <w:lvlJc w:val="right"/>
      <w:pPr>
        <w:ind w:left="6480" w:hanging="180"/>
      </w:pPr>
    </w:lvl>
  </w:abstractNum>
  <w:abstractNum w:abstractNumId="87086219">
    <w:multiLevelType w:val="hybridMultilevel"/>
    <w:lvl w:ilvl="0" w:tplc="43148787">
      <w:start w:val="1"/>
      <w:numFmt w:val="decimal"/>
      <w:lvlText w:val="%1."/>
      <w:lvlJc w:val="left"/>
      <w:pPr>
        <w:ind w:left="720" w:hanging="360"/>
      </w:pPr>
    </w:lvl>
    <w:lvl w:ilvl="1" w:tplc="43148787" w:tentative="1">
      <w:start w:val="1"/>
      <w:numFmt w:val="lowerLetter"/>
      <w:lvlText w:val="%2."/>
      <w:lvlJc w:val="left"/>
      <w:pPr>
        <w:ind w:left="1440" w:hanging="360"/>
      </w:pPr>
    </w:lvl>
    <w:lvl w:ilvl="2" w:tplc="43148787" w:tentative="1">
      <w:start w:val="1"/>
      <w:numFmt w:val="lowerRoman"/>
      <w:lvlText w:val="%3."/>
      <w:lvlJc w:val="right"/>
      <w:pPr>
        <w:ind w:left="2160" w:hanging="180"/>
      </w:pPr>
    </w:lvl>
    <w:lvl w:ilvl="3" w:tplc="43148787" w:tentative="1">
      <w:start w:val="1"/>
      <w:numFmt w:val="decimal"/>
      <w:lvlText w:val="%4."/>
      <w:lvlJc w:val="left"/>
      <w:pPr>
        <w:ind w:left="2880" w:hanging="360"/>
      </w:pPr>
    </w:lvl>
    <w:lvl w:ilvl="4" w:tplc="43148787" w:tentative="1">
      <w:start w:val="1"/>
      <w:numFmt w:val="lowerLetter"/>
      <w:lvlText w:val="%5."/>
      <w:lvlJc w:val="left"/>
      <w:pPr>
        <w:ind w:left="3600" w:hanging="360"/>
      </w:pPr>
    </w:lvl>
    <w:lvl w:ilvl="5" w:tplc="43148787" w:tentative="1">
      <w:start w:val="1"/>
      <w:numFmt w:val="lowerRoman"/>
      <w:lvlText w:val="%6."/>
      <w:lvlJc w:val="right"/>
      <w:pPr>
        <w:ind w:left="4320" w:hanging="180"/>
      </w:pPr>
    </w:lvl>
    <w:lvl w:ilvl="6" w:tplc="43148787" w:tentative="1">
      <w:start w:val="1"/>
      <w:numFmt w:val="decimal"/>
      <w:lvlText w:val="%7."/>
      <w:lvlJc w:val="left"/>
      <w:pPr>
        <w:ind w:left="5040" w:hanging="360"/>
      </w:pPr>
    </w:lvl>
    <w:lvl w:ilvl="7" w:tplc="43148787" w:tentative="1">
      <w:start w:val="1"/>
      <w:numFmt w:val="lowerLetter"/>
      <w:lvlText w:val="%8."/>
      <w:lvlJc w:val="left"/>
      <w:pPr>
        <w:ind w:left="5760" w:hanging="360"/>
      </w:pPr>
    </w:lvl>
    <w:lvl w:ilvl="8" w:tplc="43148787" w:tentative="1">
      <w:start w:val="1"/>
      <w:numFmt w:val="lowerRoman"/>
      <w:lvlText w:val="%9."/>
      <w:lvlJc w:val="right"/>
      <w:pPr>
        <w:ind w:left="6480" w:hanging="180"/>
      </w:pPr>
    </w:lvl>
  </w:abstractNum>
  <w:abstractNum w:abstractNumId="87086218">
    <w:multiLevelType w:val="hybridMultilevel"/>
    <w:lvl w:ilvl="0" w:tplc="91507779">
      <w:start w:val="1"/>
      <w:numFmt w:val="decimal"/>
      <w:lvlText w:val="%1."/>
      <w:lvlJc w:val="left"/>
      <w:pPr>
        <w:ind w:left="720" w:hanging="360"/>
      </w:pPr>
    </w:lvl>
    <w:lvl w:ilvl="1" w:tplc="91507779" w:tentative="1">
      <w:start w:val="1"/>
      <w:numFmt w:val="lowerLetter"/>
      <w:lvlText w:val="%2."/>
      <w:lvlJc w:val="left"/>
      <w:pPr>
        <w:ind w:left="1440" w:hanging="360"/>
      </w:pPr>
    </w:lvl>
    <w:lvl w:ilvl="2" w:tplc="91507779" w:tentative="1">
      <w:start w:val="1"/>
      <w:numFmt w:val="lowerRoman"/>
      <w:lvlText w:val="%3."/>
      <w:lvlJc w:val="right"/>
      <w:pPr>
        <w:ind w:left="2160" w:hanging="180"/>
      </w:pPr>
    </w:lvl>
    <w:lvl w:ilvl="3" w:tplc="91507779" w:tentative="1">
      <w:start w:val="1"/>
      <w:numFmt w:val="decimal"/>
      <w:lvlText w:val="%4."/>
      <w:lvlJc w:val="left"/>
      <w:pPr>
        <w:ind w:left="2880" w:hanging="360"/>
      </w:pPr>
    </w:lvl>
    <w:lvl w:ilvl="4" w:tplc="91507779" w:tentative="1">
      <w:start w:val="1"/>
      <w:numFmt w:val="lowerLetter"/>
      <w:lvlText w:val="%5."/>
      <w:lvlJc w:val="left"/>
      <w:pPr>
        <w:ind w:left="3600" w:hanging="360"/>
      </w:pPr>
    </w:lvl>
    <w:lvl w:ilvl="5" w:tplc="91507779" w:tentative="1">
      <w:start w:val="1"/>
      <w:numFmt w:val="lowerRoman"/>
      <w:lvlText w:val="%6."/>
      <w:lvlJc w:val="right"/>
      <w:pPr>
        <w:ind w:left="4320" w:hanging="180"/>
      </w:pPr>
    </w:lvl>
    <w:lvl w:ilvl="6" w:tplc="91507779" w:tentative="1">
      <w:start w:val="1"/>
      <w:numFmt w:val="decimal"/>
      <w:lvlText w:val="%7."/>
      <w:lvlJc w:val="left"/>
      <w:pPr>
        <w:ind w:left="5040" w:hanging="360"/>
      </w:pPr>
    </w:lvl>
    <w:lvl w:ilvl="7" w:tplc="91507779" w:tentative="1">
      <w:start w:val="1"/>
      <w:numFmt w:val="lowerLetter"/>
      <w:lvlText w:val="%8."/>
      <w:lvlJc w:val="left"/>
      <w:pPr>
        <w:ind w:left="5760" w:hanging="360"/>
      </w:pPr>
    </w:lvl>
    <w:lvl w:ilvl="8" w:tplc="91507779" w:tentative="1">
      <w:start w:val="1"/>
      <w:numFmt w:val="lowerRoman"/>
      <w:lvlText w:val="%9."/>
      <w:lvlJc w:val="right"/>
      <w:pPr>
        <w:ind w:left="6480" w:hanging="180"/>
      </w:pPr>
    </w:lvl>
  </w:abstractNum>
  <w:abstractNum w:abstractNumId="87086217">
    <w:multiLevelType w:val="hybridMultilevel"/>
    <w:lvl w:ilvl="0" w:tplc="57728036">
      <w:start w:val="1"/>
      <w:numFmt w:val="decimal"/>
      <w:lvlText w:val="%1."/>
      <w:lvlJc w:val="left"/>
      <w:pPr>
        <w:ind w:left="720" w:hanging="360"/>
      </w:pPr>
    </w:lvl>
    <w:lvl w:ilvl="1" w:tplc="57728036" w:tentative="1">
      <w:start w:val="1"/>
      <w:numFmt w:val="lowerLetter"/>
      <w:lvlText w:val="%2."/>
      <w:lvlJc w:val="left"/>
      <w:pPr>
        <w:ind w:left="1440" w:hanging="360"/>
      </w:pPr>
    </w:lvl>
    <w:lvl w:ilvl="2" w:tplc="57728036" w:tentative="1">
      <w:start w:val="1"/>
      <w:numFmt w:val="lowerRoman"/>
      <w:lvlText w:val="%3."/>
      <w:lvlJc w:val="right"/>
      <w:pPr>
        <w:ind w:left="2160" w:hanging="180"/>
      </w:pPr>
    </w:lvl>
    <w:lvl w:ilvl="3" w:tplc="57728036" w:tentative="1">
      <w:start w:val="1"/>
      <w:numFmt w:val="decimal"/>
      <w:lvlText w:val="%4."/>
      <w:lvlJc w:val="left"/>
      <w:pPr>
        <w:ind w:left="2880" w:hanging="360"/>
      </w:pPr>
    </w:lvl>
    <w:lvl w:ilvl="4" w:tplc="57728036" w:tentative="1">
      <w:start w:val="1"/>
      <w:numFmt w:val="lowerLetter"/>
      <w:lvlText w:val="%5."/>
      <w:lvlJc w:val="left"/>
      <w:pPr>
        <w:ind w:left="3600" w:hanging="360"/>
      </w:pPr>
    </w:lvl>
    <w:lvl w:ilvl="5" w:tplc="57728036" w:tentative="1">
      <w:start w:val="1"/>
      <w:numFmt w:val="lowerRoman"/>
      <w:lvlText w:val="%6."/>
      <w:lvlJc w:val="right"/>
      <w:pPr>
        <w:ind w:left="4320" w:hanging="180"/>
      </w:pPr>
    </w:lvl>
    <w:lvl w:ilvl="6" w:tplc="57728036" w:tentative="1">
      <w:start w:val="1"/>
      <w:numFmt w:val="decimal"/>
      <w:lvlText w:val="%7."/>
      <w:lvlJc w:val="left"/>
      <w:pPr>
        <w:ind w:left="5040" w:hanging="360"/>
      </w:pPr>
    </w:lvl>
    <w:lvl w:ilvl="7" w:tplc="57728036" w:tentative="1">
      <w:start w:val="1"/>
      <w:numFmt w:val="lowerLetter"/>
      <w:lvlText w:val="%8."/>
      <w:lvlJc w:val="left"/>
      <w:pPr>
        <w:ind w:left="5760" w:hanging="360"/>
      </w:pPr>
    </w:lvl>
    <w:lvl w:ilvl="8" w:tplc="57728036" w:tentative="1">
      <w:start w:val="1"/>
      <w:numFmt w:val="lowerRoman"/>
      <w:lvlText w:val="%9."/>
      <w:lvlJc w:val="right"/>
      <w:pPr>
        <w:ind w:left="6480" w:hanging="180"/>
      </w:pPr>
    </w:lvl>
  </w:abstractNum>
  <w:abstractNum w:abstractNumId="87086216">
    <w:multiLevelType w:val="hybridMultilevel"/>
    <w:lvl w:ilvl="0" w:tplc="14006204">
      <w:start w:val="1"/>
      <w:numFmt w:val="decimal"/>
      <w:lvlText w:val="%1."/>
      <w:lvlJc w:val="left"/>
      <w:pPr>
        <w:ind w:left="720" w:hanging="360"/>
      </w:pPr>
    </w:lvl>
    <w:lvl w:ilvl="1" w:tplc="14006204" w:tentative="1">
      <w:start w:val="1"/>
      <w:numFmt w:val="lowerLetter"/>
      <w:lvlText w:val="%2."/>
      <w:lvlJc w:val="left"/>
      <w:pPr>
        <w:ind w:left="1440" w:hanging="360"/>
      </w:pPr>
    </w:lvl>
    <w:lvl w:ilvl="2" w:tplc="14006204" w:tentative="1">
      <w:start w:val="1"/>
      <w:numFmt w:val="lowerRoman"/>
      <w:lvlText w:val="%3."/>
      <w:lvlJc w:val="right"/>
      <w:pPr>
        <w:ind w:left="2160" w:hanging="180"/>
      </w:pPr>
    </w:lvl>
    <w:lvl w:ilvl="3" w:tplc="14006204" w:tentative="1">
      <w:start w:val="1"/>
      <w:numFmt w:val="decimal"/>
      <w:lvlText w:val="%4."/>
      <w:lvlJc w:val="left"/>
      <w:pPr>
        <w:ind w:left="2880" w:hanging="360"/>
      </w:pPr>
    </w:lvl>
    <w:lvl w:ilvl="4" w:tplc="14006204" w:tentative="1">
      <w:start w:val="1"/>
      <w:numFmt w:val="lowerLetter"/>
      <w:lvlText w:val="%5."/>
      <w:lvlJc w:val="left"/>
      <w:pPr>
        <w:ind w:left="3600" w:hanging="360"/>
      </w:pPr>
    </w:lvl>
    <w:lvl w:ilvl="5" w:tplc="14006204" w:tentative="1">
      <w:start w:val="1"/>
      <w:numFmt w:val="lowerRoman"/>
      <w:lvlText w:val="%6."/>
      <w:lvlJc w:val="right"/>
      <w:pPr>
        <w:ind w:left="4320" w:hanging="180"/>
      </w:pPr>
    </w:lvl>
    <w:lvl w:ilvl="6" w:tplc="14006204" w:tentative="1">
      <w:start w:val="1"/>
      <w:numFmt w:val="decimal"/>
      <w:lvlText w:val="%7."/>
      <w:lvlJc w:val="left"/>
      <w:pPr>
        <w:ind w:left="5040" w:hanging="360"/>
      </w:pPr>
    </w:lvl>
    <w:lvl w:ilvl="7" w:tplc="14006204" w:tentative="1">
      <w:start w:val="1"/>
      <w:numFmt w:val="lowerLetter"/>
      <w:lvlText w:val="%8."/>
      <w:lvlJc w:val="left"/>
      <w:pPr>
        <w:ind w:left="5760" w:hanging="360"/>
      </w:pPr>
    </w:lvl>
    <w:lvl w:ilvl="8" w:tplc="14006204" w:tentative="1">
      <w:start w:val="1"/>
      <w:numFmt w:val="lowerRoman"/>
      <w:lvlText w:val="%9."/>
      <w:lvlJc w:val="right"/>
      <w:pPr>
        <w:ind w:left="6480" w:hanging="180"/>
      </w:pPr>
    </w:lvl>
  </w:abstractNum>
  <w:abstractNum w:abstractNumId="87086215">
    <w:multiLevelType w:val="hybridMultilevel"/>
    <w:lvl w:ilvl="0" w:tplc="70766792">
      <w:start w:val="1"/>
      <w:numFmt w:val="decimal"/>
      <w:lvlText w:val="%1."/>
      <w:lvlJc w:val="left"/>
      <w:pPr>
        <w:ind w:left="720" w:hanging="360"/>
      </w:pPr>
    </w:lvl>
    <w:lvl w:ilvl="1" w:tplc="70766792" w:tentative="1">
      <w:start w:val="1"/>
      <w:numFmt w:val="lowerLetter"/>
      <w:lvlText w:val="%2."/>
      <w:lvlJc w:val="left"/>
      <w:pPr>
        <w:ind w:left="1440" w:hanging="360"/>
      </w:pPr>
    </w:lvl>
    <w:lvl w:ilvl="2" w:tplc="70766792" w:tentative="1">
      <w:start w:val="1"/>
      <w:numFmt w:val="lowerRoman"/>
      <w:lvlText w:val="%3."/>
      <w:lvlJc w:val="right"/>
      <w:pPr>
        <w:ind w:left="2160" w:hanging="180"/>
      </w:pPr>
    </w:lvl>
    <w:lvl w:ilvl="3" w:tplc="70766792" w:tentative="1">
      <w:start w:val="1"/>
      <w:numFmt w:val="decimal"/>
      <w:lvlText w:val="%4."/>
      <w:lvlJc w:val="left"/>
      <w:pPr>
        <w:ind w:left="2880" w:hanging="360"/>
      </w:pPr>
    </w:lvl>
    <w:lvl w:ilvl="4" w:tplc="70766792" w:tentative="1">
      <w:start w:val="1"/>
      <w:numFmt w:val="lowerLetter"/>
      <w:lvlText w:val="%5."/>
      <w:lvlJc w:val="left"/>
      <w:pPr>
        <w:ind w:left="3600" w:hanging="360"/>
      </w:pPr>
    </w:lvl>
    <w:lvl w:ilvl="5" w:tplc="70766792" w:tentative="1">
      <w:start w:val="1"/>
      <w:numFmt w:val="lowerRoman"/>
      <w:lvlText w:val="%6."/>
      <w:lvlJc w:val="right"/>
      <w:pPr>
        <w:ind w:left="4320" w:hanging="180"/>
      </w:pPr>
    </w:lvl>
    <w:lvl w:ilvl="6" w:tplc="70766792" w:tentative="1">
      <w:start w:val="1"/>
      <w:numFmt w:val="decimal"/>
      <w:lvlText w:val="%7."/>
      <w:lvlJc w:val="left"/>
      <w:pPr>
        <w:ind w:left="5040" w:hanging="360"/>
      </w:pPr>
    </w:lvl>
    <w:lvl w:ilvl="7" w:tplc="70766792" w:tentative="1">
      <w:start w:val="1"/>
      <w:numFmt w:val="lowerLetter"/>
      <w:lvlText w:val="%8."/>
      <w:lvlJc w:val="left"/>
      <w:pPr>
        <w:ind w:left="5760" w:hanging="360"/>
      </w:pPr>
    </w:lvl>
    <w:lvl w:ilvl="8" w:tplc="70766792" w:tentative="1">
      <w:start w:val="1"/>
      <w:numFmt w:val="lowerRoman"/>
      <w:lvlText w:val="%9."/>
      <w:lvlJc w:val="right"/>
      <w:pPr>
        <w:ind w:left="6480" w:hanging="180"/>
      </w:pPr>
    </w:lvl>
  </w:abstractNum>
  <w:abstractNum w:abstractNumId="87086214">
    <w:multiLevelType w:val="hybridMultilevel"/>
    <w:lvl w:ilvl="0" w:tplc="10382524">
      <w:start w:val="1"/>
      <w:numFmt w:val="decimal"/>
      <w:lvlText w:val="%1."/>
      <w:lvlJc w:val="left"/>
      <w:pPr>
        <w:ind w:left="720" w:hanging="360"/>
      </w:pPr>
    </w:lvl>
    <w:lvl w:ilvl="1" w:tplc="10382524" w:tentative="1">
      <w:start w:val="1"/>
      <w:numFmt w:val="lowerLetter"/>
      <w:lvlText w:val="%2."/>
      <w:lvlJc w:val="left"/>
      <w:pPr>
        <w:ind w:left="1440" w:hanging="360"/>
      </w:pPr>
    </w:lvl>
    <w:lvl w:ilvl="2" w:tplc="10382524" w:tentative="1">
      <w:start w:val="1"/>
      <w:numFmt w:val="lowerRoman"/>
      <w:lvlText w:val="%3."/>
      <w:lvlJc w:val="right"/>
      <w:pPr>
        <w:ind w:left="2160" w:hanging="180"/>
      </w:pPr>
    </w:lvl>
    <w:lvl w:ilvl="3" w:tplc="10382524" w:tentative="1">
      <w:start w:val="1"/>
      <w:numFmt w:val="decimal"/>
      <w:lvlText w:val="%4."/>
      <w:lvlJc w:val="left"/>
      <w:pPr>
        <w:ind w:left="2880" w:hanging="360"/>
      </w:pPr>
    </w:lvl>
    <w:lvl w:ilvl="4" w:tplc="10382524" w:tentative="1">
      <w:start w:val="1"/>
      <w:numFmt w:val="lowerLetter"/>
      <w:lvlText w:val="%5."/>
      <w:lvlJc w:val="left"/>
      <w:pPr>
        <w:ind w:left="3600" w:hanging="360"/>
      </w:pPr>
    </w:lvl>
    <w:lvl w:ilvl="5" w:tplc="10382524" w:tentative="1">
      <w:start w:val="1"/>
      <w:numFmt w:val="lowerRoman"/>
      <w:lvlText w:val="%6."/>
      <w:lvlJc w:val="right"/>
      <w:pPr>
        <w:ind w:left="4320" w:hanging="180"/>
      </w:pPr>
    </w:lvl>
    <w:lvl w:ilvl="6" w:tplc="10382524" w:tentative="1">
      <w:start w:val="1"/>
      <w:numFmt w:val="decimal"/>
      <w:lvlText w:val="%7."/>
      <w:lvlJc w:val="left"/>
      <w:pPr>
        <w:ind w:left="5040" w:hanging="360"/>
      </w:pPr>
    </w:lvl>
    <w:lvl w:ilvl="7" w:tplc="10382524" w:tentative="1">
      <w:start w:val="1"/>
      <w:numFmt w:val="lowerLetter"/>
      <w:lvlText w:val="%8."/>
      <w:lvlJc w:val="left"/>
      <w:pPr>
        <w:ind w:left="5760" w:hanging="360"/>
      </w:pPr>
    </w:lvl>
    <w:lvl w:ilvl="8" w:tplc="10382524" w:tentative="1">
      <w:start w:val="1"/>
      <w:numFmt w:val="lowerRoman"/>
      <w:lvlText w:val="%9."/>
      <w:lvlJc w:val="right"/>
      <w:pPr>
        <w:ind w:left="6480" w:hanging="180"/>
      </w:pPr>
    </w:lvl>
  </w:abstractNum>
  <w:abstractNum w:abstractNumId="87086213">
    <w:multiLevelType w:val="hybridMultilevel"/>
    <w:lvl w:ilvl="0" w:tplc="35876545">
      <w:start w:val="1"/>
      <w:numFmt w:val="decimal"/>
      <w:lvlText w:val="%1."/>
      <w:lvlJc w:val="left"/>
      <w:pPr>
        <w:ind w:left="720" w:hanging="360"/>
      </w:pPr>
    </w:lvl>
    <w:lvl w:ilvl="1" w:tplc="35876545" w:tentative="1">
      <w:start w:val="1"/>
      <w:numFmt w:val="lowerLetter"/>
      <w:lvlText w:val="%2."/>
      <w:lvlJc w:val="left"/>
      <w:pPr>
        <w:ind w:left="1440" w:hanging="360"/>
      </w:pPr>
    </w:lvl>
    <w:lvl w:ilvl="2" w:tplc="35876545" w:tentative="1">
      <w:start w:val="1"/>
      <w:numFmt w:val="lowerRoman"/>
      <w:lvlText w:val="%3."/>
      <w:lvlJc w:val="right"/>
      <w:pPr>
        <w:ind w:left="2160" w:hanging="180"/>
      </w:pPr>
    </w:lvl>
    <w:lvl w:ilvl="3" w:tplc="35876545" w:tentative="1">
      <w:start w:val="1"/>
      <w:numFmt w:val="decimal"/>
      <w:lvlText w:val="%4."/>
      <w:lvlJc w:val="left"/>
      <w:pPr>
        <w:ind w:left="2880" w:hanging="360"/>
      </w:pPr>
    </w:lvl>
    <w:lvl w:ilvl="4" w:tplc="35876545" w:tentative="1">
      <w:start w:val="1"/>
      <w:numFmt w:val="lowerLetter"/>
      <w:lvlText w:val="%5."/>
      <w:lvlJc w:val="left"/>
      <w:pPr>
        <w:ind w:left="3600" w:hanging="360"/>
      </w:pPr>
    </w:lvl>
    <w:lvl w:ilvl="5" w:tplc="35876545" w:tentative="1">
      <w:start w:val="1"/>
      <w:numFmt w:val="lowerRoman"/>
      <w:lvlText w:val="%6."/>
      <w:lvlJc w:val="right"/>
      <w:pPr>
        <w:ind w:left="4320" w:hanging="180"/>
      </w:pPr>
    </w:lvl>
    <w:lvl w:ilvl="6" w:tplc="35876545" w:tentative="1">
      <w:start w:val="1"/>
      <w:numFmt w:val="decimal"/>
      <w:lvlText w:val="%7."/>
      <w:lvlJc w:val="left"/>
      <w:pPr>
        <w:ind w:left="5040" w:hanging="360"/>
      </w:pPr>
    </w:lvl>
    <w:lvl w:ilvl="7" w:tplc="35876545" w:tentative="1">
      <w:start w:val="1"/>
      <w:numFmt w:val="lowerLetter"/>
      <w:lvlText w:val="%8."/>
      <w:lvlJc w:val="left"/>
      <w:pPr>
        <w:ind w:left="5760" w:hanging="360"/>
      </w:pPr>
    </w:lvl>
    <w:lvl w:ilvl="8" w:tplc="35876545" w:tentative="1">
      <w:start w:val="1"/>
      <w:numFmt w:val="lowerRoman"/>
      <w:lvlText w:val="%9."/>
      <w:lvlJc w:val="right"/>
      <w:pPr>
        <w:ind w:left="6480" w:hanging="180"/>
      </w:pPr>
    </w:lvl>
  </w:abstractNum>
  <w:abstractNum w:abstractNumId="87086212">
    <w:multiLevelType w:val="hybridMultilevel"/>
    <w:lvl w:ilvl="0" w:tplc="28764780">
      <w:start w:val="1"/>
      <w:numFmt w:val="decimal"/>
      <w:lvlText w:val="%1."/>
      <w:lvlJc w:val="left"/>
      <w:pPr>
        <w:ind w:left="720" w:hanging="360"/>
      </w:pPr>
    </w:lvl>
    <w:lvl w:ilvl="1" w:tplc="28764780" w:tentative="1">
      <w:start w:val="1"/>
      <w:numFmt w:val="lowerLetter"/>
      <w:lvlText w:val="%2."/>
      <w:lvlJc w:val="left"/>
      <w:pPr>
        <w:ind w:left="1440" w:hanging="360"/>
      </w:pPr>
    </w:lvl>
    <w:lvl w:ilvl="2" w:tplc="28764780" w:tentative="1">
      <w:start w:val="1"/>
      <w:numFmt w:val="lowerRoman"/>
      <w:lvlText w:val="%3."/>
      <w:lvlJc w:val="right"/>
      <w:pPr>
        <w:ind w:left="2160" w:hanging="180"/>
      </w:pPr>
    </w:lvl>
    <w:lvl w:ilvl="3" w:tplc="28764780" w:tentative="1">
      <w:start w:val="1"/>
      <w:numFmt w:val="decimal"/>
      <w:lvlText w:val="%4."/>
      <w:lvlJc w:val="left"/>
      <w:pPr>
        <w:ind w:left="2880" w:hanging="360"/>
      </w:pPr>
    </w:lvl>
    <w:lvl w:ilvl="4" w:tplc="28764780" w:tentative="1">
      <w:start w:val="1"/>
      <w:numFmt w:val="lowerLetter"/>
      <w:lvlText w:val="%5."/>
      <w:lvlJc w:val="left"/>
      <w:pPr>
        <w:ind w:left="3600" w:hanging="360"/>
      </w:pPr>
    </w:lvl>
    <w:lvl w:ilvl="5" w:tplc="28764780" w:tentative="1">
      <w:start w:val="1"/>
      <w:numFmt w:val="lowerRoman"/>
      <w:lvlText w:val="%6."/>
      <w:lvlJc w:val="right"/>
      <w:pPr>
        <w:ind w:left="4320" w:hanging="180"/>
      </w:pPr>
    </w:lvl>
    <w:lvl w:ilvl="6" w:tplc="28764780" w:tentative="1">
      <w:start w:val="1"/>
      <w:numFmt w:val="decimal"/>
      <w:lvlText w:val="%7."/>
      <w:lvlJc w:val="left"/>
      <w:pPr>
        <w:ind w:left="5040" w:hanging="360"/>
      </w:pPr>
    </w:lvl>
    <w:lvl w:ilvl="7" w:tplc="28764780" w:tentative="1">
      <w:start w:val="1"/>
      <w:numFmt w:val="lowerLetter"/>
      <w:lvlText w:val="%8."/>
      <w:lvlJc w:val="left"/>
      <w:pPr>
        <w:ind w:left="5760" w:hanging="360"/>
      </w:pPr>
    </w:lvl>
    <w:lvl w:ilvl="8" w:tplc="28764780" w:tentative="1">
      <w:start w:val="1"/>
      <w:numFmt w:val="lowerRoman"/>
      <w:lvlText w:val="%9."/>
      <w:lvlJc w:val="right"/>
      <w:pPr>
        <w:ind w:left="6480" w:hanging="180"/>
      </w:pPr>
    </w:lvl>
  </w:abstractNum>
  <w:abstractNum w:abstractNumId="87086211">
    <w:multiLevelType w:val="hybridMultilevel"/>
    <w:lvl w:ilvl="0" w:tplc="32991064">
      <w:start w:val="1"/>
      <w:numFmt w:val="decimal"/>
      <w:lvlText w:val="%1."/>
      <w:lvlJc w:val="left"/>
      <w:pPr>
        <w:ind w:left="720" w:hanging="360"/>
      </w:pPr>
    </w:lvl>
    <w:lvl w:ilvl="1" w:tplc="32991064" w:tentative="1">
      <w:start w:val="1"/>
      <w:numFmt w:val="lowerLetter"/>
      <w:lvlText w:val="%2."/>
      <w:lvlJc w:val="left"/>
      <w:pPr>
        <w:ind w:left="1440" w:hanging="360"/>
      </w:pPr>
    </w:lvl>
    <w:lvl w:ilvl="2" w:tplc="32991064" w:tentative="1">
      <w:start w:val="1"/>
      <w:numFmt w:val="lowerRoman"/>
      <w:lvlText w:val="%3."/>
      <w:lvlJc w:val="right"/>
      <w:pPr>
        <w:ind w:left="2160" w:hanging="180"/>
      </w:pPr>
    </w:lvl>
    <w:lvl w:ilvl="3" w:tplc="32991064" w:tentative="1">
      <w:start w:val="1"/>
      <w:numFmt w:val="decimal"/>
      <w:lvlText w:val="%4."/>
      <w:lvlJc w:val="left"/>
      <w:pPr>
        <w:ind w:left="2880" w:hanging="360"/>
      </w:pPr>
    </w:lvl>
    <w:lvl w:ilvl="4" w:tplc="32991064" w:tentative="1">
      <w:start w:val="1"/>
      <w:numFmt w:val="lowerLetter"/>
      <w:lvlText w:val="%5."/>
      <w:lvlJc w:val="left"/>
      <w:pPr>
        <w:ind w:left="3600" w:hanging="360"/>
      </w:pPr>
    </w:lvl>
    <w:lvl w:ilvl="5" w:tplc="32991064" w:tentative="1">
      <w:start w:val="1"/>
      <w:numFmt w:val="lowerRoman"/>
      <w:lvlText w:val="%6."/>
      <w:lvlJc w:val="right"/>
      <w:pPr>
        <w:ind w:left="4320" w:hanging="180"/>
      </w:pPr>
    </w:lvl>
    <w:lvl w:ilvl="6" w:tplc="32991064" w:tentative="1">
      <w:start w:val="1"/>
      <w:numFmt w:val="decimal"/>
      <w:lvlText w:val="%7."/>
      <w:lvlJc w:val="left"/>
      <w:pPr>
        <w:ind w:left="5040" w:hanging="360"/>
      </w:pPr>
    </w:lvl>
    <w:lvl w:ilvl="7" w:tplc="32991064" w:tentative="1">
      <w:start w:val="1"/>
      <w:numFmt w:val="lowerLetter"/>
      <w:lvlText w:val="%8."/>
      <w:lvlJc w:val="left"/>
      <w:pPr>
        <w:ind w:left="5760" w:hanging="360"/>
      </w:pPr>
    </w:lvl>
    <w:lvl w:ilvl="8" w:tplc="32991064" w:tentative="1">
      <w:start w:val="1"/>
      <w:numFmt w:val="lowerRoman"/>
      <w:lvlText w:val="%9."/>
      <w:lvlJc w:val="right"/>
      <w:pPr>
        <w:ind w:left="6480" w:hanging="180"/>
      </w:pPr>
    </w:lvl>
  </w:abstractNum>
  <w:abstractNum w:abstractNumId="87086210">
    <w:multiLevelType w:val="hybridMultilevel"/>
    <w:lvl w:ilvl="0" w:tplc="87320379">
      <w:start w:val="1"/>
      <w:numFmt w:val="decimal"/>
      <w:lvlText w:val="%1."/>
      <w:lvlJc w:val="left"/>
      <w:pPr>
        <w:ind w:left="720" w:hanging="360"/>
      </w:pPr>
    </w:lvl>
    <w:lvl w:ilvl="1" w:tplc="87320379" w:tentative="1">
      <w:start w:val="1"/>
      <w:numFmt w:val="lowerLetter"/>
      <w:lvlText w:val="%2."/>
      <w:lvlJc w:val="left"/>
      <w:pPr>
        <w:ind w:left="1440" w:hanging="360"/>
      </w:pPr>
    </w:lvl>
    <w:lvl w:ilvl="2" w:tplc="87320379" w:tentative="1">
      <w:start w:val="1"/>
      <w:numFmt w:val="lowerRoman"/>
      <w:lvlText w:val="%3."/>
      <w:lvlJc w:val="right"/>
      <w:pPr>
        <w:ind w:left="2160" w:hanging="180"/>
      </w:pPr>
    </w:lvl>
    <w:lvl w:ilvl="3" w:tplc="87320379" w:tentative="1">
      <w:start w:val="1"/>
      <w:numFmt w:val="decimal"/>
      <w:lvlText w:val="%4."/>
      <w:lvlJc w:val="left"/>
      <w:pPr>
        <w:ind w:left="2880" w:hanging="360"/>
      </w:pPr>
    </w:lvl>
    <w:lvl w:ilvl="4" w:tplc="87320379" w:tentative="1">
      <w:start w:val="1"/>
      <w:numFmt w:val="lowerLetter"/>
      <w:lvlText w:val="%5."/>
      <w:lvlJc w:val="left"/>
      <w:pPr>
        <w:ind w:left="3600" w:hanging="360"/>
      </w:pPr>
    </w:lvl>
    <w:lvl w:ilvl="5" w:tplc="87320379" w:tentative="1">
      <w:start w:val="1"/>
      <w:numFmt w:val="lowerRoman"/>
      <w:lvlText w:val="%6."/>
      <w:lvlJc w:val="right"/>
      <w:pPr>
        <w:ind w:left="4320" w:hanging="180"/>
      </w:pPr>
    </w:lvl>
    <w:lvl w:ilvl="6" w:tplc="87320379" w:tentative="1">
      <w:start w:val="1"/>
      <w:numFmt w:val="decimal"/>
      <w:lvlText w:val="%7."/>
      <w:lvlJc w:val="left"/>
      <w:pPr>
        <w:ind w:left="5040" w:hanging="360"/>
      </w:pPr>
    </w:lvl>
    <w:lvl w:ilvl="7" w:tplc="87320379" w:tentative="1">
      <w:start w:val="1"/>
      <w:numFmt w:val="lowerLetter"/>
      <w:lvlText w:val="%8."/>
      <w:lvlJc w:val="left"/>
      <w:pPr>
        <w:ind w:left="5760" w:hanging="360"/>
      </w:pPr>
    </w:lvl>
    <w:lvl w:ilvl="8" w:tplc="87320379" w:tentative="1">
      <w:start w:val="1"/>
      <w:numFmt w:val="lowerRoman"/>
      <w:lvlText w:val="%9."/>
      <w:lvlJc w:val="right"/>
      <w:pPr>
        <w:ind w:left="6480" w:hanging="180"/>
      </w:pPr>
    </w:lvl>
  </w:abstractNum>
  <w:abstractNum w:abstractNumId="87086209">
    <w:multiLevelType w:val="hybridMultilevel"/>
    <w:lvl w:ilvl="0" w:tplc="50770324">
      <w:start w:val="1"/>
      <w:numFmt w:val="decimal"/>
      <w:lvlText w:val="%1."/>
      <w:lvlJc w:val="left"/>
      <w:pPr>
        <w:ind w:left="720" w:hanging="360"/>
      </w:pPr>
    </w:lvl>
    <w:lvl w:ilvl="1" w:tplc="50770324" w:tentative="1">
      <w:start w:val="1"/>
      <w:numFmt w:val="lowerLetter"/>
      <w:lvlText w:val="%2."/>
      <w:lvlJc w:val="left"/>
      <w:pPr>
        <w:ind w:left="1440" w:hanging="360"/>
      </w:pPr>
    </w:lvl>
    <w:lvl w:ilvl="2" w:tplc="50770324" w:tentative="1">
      <w:start w:val="1"/>
      <w:numFmt w:val="lowerRoman"/>
      <w:lvlText w:val="%3."/>
      <w:lvlJc w:val="right"/>
      <w:pPr>
        <w:ind w:left="2160" w:hanging="180"/>
      </w:pPr>
    </w:lvl>
    <w:lvl w:ilvl="3" w:tplc="50770324" w:tentative="1">
      <w:start w:val="1"/>
      <w:numFmt w:val="decimal"/>
      <w:lvlText w:val="%4."/>
      <w:lvlJc w:val="left"/>
      <w:pPr>
        <w:ind w:left="2880" w:hanging="360"/>
      </w:pPr>
    </w:lvl>
    <w:lvl w:ilvl="4" w:tplc="50770324" w:tentative="1">
      <w:start w:val="1"/>
      <w:numFmt w:val="lowerLetter"/>
      <w:lvlText w:val="%5."/>
      <w:lvlJc w:val="left"/>
      <w:pPr>
        <w:ind w:left="3600" w:hanging="360"/>
      </w:pPr>
    </w:lvl>
    <w:lvl w:ilvl="5" w:tplc="50770324" w:tentative="1">
      <w:start w:val="1"/>
      <w:numFmt w:val="lowerRoman"/>
      <w:lvlText w:val="%6."/>
      <w:lvlJc w:val="right"/>
      <w:pPr>
        <w:ind w:left="4320" w:hanging="180"/>
      </w:pPr>
    </w:lvl>
    <w:lvl w:ilvl="6" w:tplc="50770324" w:tentative="1">
      <w:start w:val="1"/>
      <w:numFmt w:val="decimal"/>
      <w:lvlText w:val="%7."/>
      <w:lvlJc w:val="left"/>
      <w:pPr>
        <w:ind w:left="5040" w:hanging="360"/>
      </w:pPr>
    </w:lvl>
    <w:lvl w:ilvl="7" w:tplc="50770324" w:tentative="1">
      <w:start w:val="1"/>
      <w:numFmt w:val="lowerLetter"/>
      <w:lvlText w:val="%8."/>
      <w:lvlJc w:val="left"/>
      <w:pPr>
        <w:ind w:left="5760" w:hanging="360"/>
      </w:pPr>
    </w:lvl>
    <w:lvl w:ilvl="8" w:tplc="50770324" w:tentative="1">
      <w:start w:val="1"/>
      <w:numFmt w:val="lowerRoman"/>
      <w:lvlText w:val="%9."/>
      <w:lvlJc w:val="right"/>
      <w:pPr>
        <w:ind w:left="6480" w:hanging="180"/>
      </w:pPr>
    </w:lvl>
  </w:abstractNum>
  <w:abstractNum w:abstractNumId="87086208">
    <w:multiLevelType w:val="hybridMultilevel"/>
    <w:lvl w:ilvl="0" w:tplc="54519174">
      <w:start w:val="1"/>
      <w:numFmt w:val="decimal"/>
      <w:lvlText w:val="%1."/>
      <w:lvlJc w:val="left"/>
      <w:pPr>
        <w:ind w:left="720" w:hanging="360"/>
      </w:pPr>
    </w:lvl>
    <w:lvl w:ilvl="1" w:tplc="54519174" w:tentative="1">
      <w:start w:val="1"/>
      <w:numFmt w:val="lowerLetter"/>
      <w:lvlText w:val="%2."/>
      <w:lvlJc w:val="left"/>
      <w:pPr>
        <w:ind w:left="1440" w:hanging="360"/>
      </w:pPr>
    </w:lvl>
    <w:lvl w:ilvl="2" w:tplc="54519174" w:tentative="1">
      <w:start w:val="1"/>
      <w:numFmt w:val="lowerRoman"/>
      <w:lvlText w:val="%3."/>
      <w:lvlJc w:val="right"/>
      <w:pPr>
        <w:ind w:left="2160" w:hanging="180"/>
      </w:pPr>
    </w:lvl>
    <w:lvl w:ilvl="3" w:tplc="54519174" w:tentative="1">
      <w:start w:val="1"/>
      <w:numFmt w:val="decimal"/>
      <w:lvlText w:val="%4."/>
      <w:lvlJc w:val="left"/>
      <w:pPr>
        <w:ind w:left="2880" w:hanging="360"/>
      </w:pPr>
    </w:lvl>
    <w:lvl w:ilvl="4" w:tplc="54519174" w:tentative="1">
      <w:start w:val="1"/>
      <w:numFmt w:val="lowerLetter"/>
      <w:lvlText w:val="%5."/>
      <w:lvlJc w:val="left"/>
      <w:pPr>
        <w:ind w:left="3600" w:hanging="360"/>
      </w:pPr>
    </w:lvl>
    <w:lvl w:ilvl="5" w:tplc="54519174" w:tentative="1">
      <w:start w:val="1"/>
      <w:numFmt w:val="lowerRoman"/>
      <w:lvlText w:val="%6."/>
      <w:lvlJc w:val="right"/>
      <w:pPr>
        <w:ind w:left="4320" w:hanging="180"/>
      </w:pPr>
    </w:lvl>
    <w:lvl w:ilvl="6" w:tplc="54519174" w:tentative="1">
      <w:start w:val="1"/>
      <w:numFmt w:val="decimal"/>
      <w:lvlText w:val="%7."/>
      <w:lvlJc w:val="left"/>
      <w:pPr>
        <w:ind w:left="5040" w:hanging="360"/>
      </w:pPr>
    </w:lvl>
    <w:lvl w:ilvl="7" w:tplc="54519174" w:tentative="1">
      <w:start w:val="1"/>
      <w:numFmt w:val="lowerLetter"/>
      <w:lvlText w:val="%8."/>
      <w:lvlJc w:val="left"/>
      <w:pPr>
        <w:ind w:left="5760" w:hanging="360"/>
      </w:pPr>
    </w:lvl>
    <w:lvl w:ilvl="8" w:tplc="54519174" w:tentative="1">
      <w:start w:val="1"/>
      <w:numFmt w:val="lowerRoman"/>
      <w:lvlText w:val="%9."/>
      <w:lvlJc w:val="right"/>
      <w:pPr>
        <w:ind w:left="6480" w:hanging="180"/>
      </w:pPr>
    </w:lvl>
  </w:abstractNum>
  <w:abstractNum w:abstractNumId="87086207">
    <w:multiLevelType w:val="hybridMultilevel"/>
    <w:lvl w:ilvl="0" w:tplc="38486804">
      <w:start w:val="1"/>
      <w:numFmt w:val="decimal"/>
      <w:lvlText w:val="%1."/>
      <w:lvlJc w:val="left"/>
      <w:pPr>
        <w:ind w:left="720" w:hanging="360"/>
      </w:pPr>
    </w:lvl>
    <w:lvl w:ilvl="1" w:tplc="38486804" w:tentative="1">
      <w:start w:val="1"/>
      <w:numFmt w:val="lowerLetter"/>
      <w:lvlText w:val="%2."/>
      <w:lvlJc w:val="left"/>
      <w:pPr>
        <w:ind w:left="1440" w:hanging="360"/>
      </w:pPr>
    </w:lvl>
    <w:lvl w:ilvl="2" w:tplc="38486804" w:tentative="1">
      <w:start w:val="1"/>
      <w:numFmt w:val="lowerRoman"/>
      <w:lvlText w:val="%3."/>
      <w:lvlJc w:val="right"/>
      <w:pPr>
        <w:ind w:left="2160" w:hanging="180"/>
      </w:pPr>
    </w:lvl>
    <w:lvl w:ilvl="3" w:tplc="38486804" w:tentative="1">
      <w:start w:val="1"/>
      <w:numFmt w:val="decimal"/>
      <w:lvlText w:val="%4."/>
      <w:lvlJc w:val="left"/>
      <w:pPr>
        <w:ind w:left="2880" w:hanging="360"/>
      </w:pPr>
    </w:lvl>
    <w:lvl w:ilvl="4" w:tplc="38486804" w:tentative="1">
      <w:start w:val="1"/>
      <w:numFmt w:val="lowerLetter"/>
      <w:lvlText w:val="%5."/>
      <w:lvlJc w:val="left"/>
      <w:pPr>
        <w:ind w:left="3600" w:hanging="360"/>
      </w:pPr>
    </w:lvl>
    <w:lvl w:ilvl="5" w:tplc="38486804" w:tentative="1">
      <w:start w:val="1"/>
      <w:numFmt w:val="lowerRoman"/>
      <w:lvlText w:val="%6."/>
      <w:lvlJc w:val="right"/>
      <w:pPr>
        <w:ind w:left="4320" w:hanging="180"/>
      </w:pPr>
    </w:lvl>
    <w:lvl w:ilvl="6" w:tplc="38486804" w:tentative="1">
      <w:start w:val="1"/>
      <w:numFmt w:val="decimal"/>
      <w:lvlText w:val="%7."/>
      <w:lvlJc w:val="left"/>
      <w:pPr>
        <w:ind w:left="5040" w:hanging="360"/>
      </w:pPr>
    </w:lvl>
    <w:lvl w:ilvl="7" w:tplc="38486804" w:tentative="1">
      <w:start w:val="1"/>
      <w:numFmt w:val="lowerLetter"/>
      <w:lvlText w:val="%8."/>
      <w:lvlJc w:val="left"/>
      <w:pPr>
        <w:ind w:left="5760" w:hanging="360"/>
      </w:pPr>
    </w:lvl>
    <w:lvl w:ilvl="8" w:tplc="38486804" w:tentative="1">
      <w:start w:val="1"/>
      <w:numFmt w:val="lowerRoman"/>
      <w:lvlText w:val="%9."/>
      <w:lvlJc w:val="right"/>
      <w:pPr>
        <w:ind w:left="6480" w:hanging="180"/>
      </w:pPr>
    </w:lvl>
  </w:abstractNum>
  <w:abstractNum w:abstractNumId="87086206">
    <w:multiLevelType w:val="hybridMultilevel"/>
    <w:lvl w:ilvl="0" w:tplc="89639749">
      <w:start w:val="1"/>
      <w:numFmt w:val="decimal"/>
      <w:lvlText w:val="%1."/>
      <w:lvlJc w:val="left"/>
      <w:pPr>
        <w:ind w:left="720" w:hanging="360"/>
      </w:pPr>
    </w:lvl>
    <w:lvl w:ilvl="1" w:tplc="89639749" w:tentative="1">
      <w:start w:val="1"/>
      <w:numFmt w:val="lowerLetter"/>
      <w:lvlText w:val="%2."/>
      <w:lvlJc w:val="left"/>
      <w:pPr>
        <w:ind w:left="1440" w:hanging="360"/>
      </w:pPr>
    </w:lvl>
    <w:lvl w:ilvl="2" w:tplc="89639749" w:tentative="1">
      <w:start w:val="1"/>
      <w:numFmt w:val="lowerRoman"/>
      <w:lvlText w:val="%3."/>
      <w:lvlJc w:val="right"/>
      <w:pPr>
        <w:ind w:left="2160" w:hanging="180"/>
      </w:pPr>
    </w:lvl>
    <w:lvl w:ilvl="3" w:tplc="89639749" w:tentative="1">
      <w:start w:val="1"/>
      <w:numFmt w:val="decimal"/>
      <w:lvlText w:val="%4."/>
      <w:lvlJc w:val="left"/>
      <w:pPr>
        <w:ind w:left="2880" w:hanging="360"/>
      </w:pPr>
    </w:lvl>
    <w:lvl w:ilvl="4" w:tplc="89639749" w:tentative="1">
      <w:start w:val="1"/>
      <w:numFmt w:val="lowerLetter"/>
      <w:lvlText w:val="%5."/>
      <w:lvlJc w:val="left"/>
      <w:pPr>
        <w:ind w:left="3600" w:hanging="360"/>
      </w:pPr>
    </w:lvl>
    <w:lvl w:ilvl="5" w:tplc="89639749" w:tentative="1">
      <w:start w:val="1"/>
      <w:numFmt w:val="lowerRoman"/>
      <w:lvlText w:val="%6."/>
      <w:lvlJc w:val="right"/>
      <w:pPr>
        <w:ind w:left="4320" w:hanging="180"/>
      </w:pPr>
    </w:lvl>
    <w:lvl w:ilvl="6" w:tplc="89639749" w:tentative="1">
      <w:start w:val="1"/>
      <w:numFmt w:val="decimal"/>
      <w:lvlText w:val="%7."/>
      <w:lvlJc w:val="left"/>
      <w:pPr>
        <w:ind w:left="5040" w:hanging="360"/>
      </w:pPr>
    </w:lvl>
    <w:lvl w:ilvl="7" w:tplc="89639749" w:tentative="1">
      <w:start w:val="1"/>
      <w:numFmt w:val="lowerLetter"/>
      <w:lvlText w:val="%8."/>
      <w:lvlJc w:val="left"/>
      <w:pPr>
        <w:ind w:left="5760" w:hanging="360"/>
      </w:pPr>
    </w:lvl>
    <w:lvl w:ilvl="8" w:tplc="89639749" w:tentative="1">
      <w:start w:val="1"/>
      <w:numFmt w:val="lowerRoman"/>
      <w:lvlText w:val="%9."/>
      <w:lvlJc w:val="right"/>
      <w:pPr>
        <w:ind w:left="6480" w:hanging="180"/>
      </w:pPr>
    </w:lvl>
  </w:abstractNum>
  <w:abstractNum w:abstractNumId="87086205">
    <w:multiLevelType w:val="hybridMultilevel"/>
    <w:lvl w:ilvl="0" w:tplc="55407579">
      <w:start w:val="1"/>
      <w:numFmt w:val="decimal"/>
      <w:lvlText w:val="%1."/>
      <w:lvlJc w:val="left"/>
      <w:pPr>
        <w:ind w:left="720" w:hanging="360"/>
      </w:pPr>
    </w:lvl>
    <w:lvl w:ilvl="1" w:tplc="55407579" w:tentative="1">
      <w:start w:val="1"/>
      <w:numFmt w:val="lowerLetter"/>
      <w:lvlText w:val="%2."/>
      <w:lvlJc w:val="left"/>
      <w:pPr>
        <w:ind w:left="1440" w:hanging="360"/>
      </w:pPr>
    </w:lvl>
    <w:lvl w:ilvl="2" w:tplc="55407579" w:tentative="1">
      <w:start w:val="1"/>
      <w:numFmt w:val="lowerRoman"/>
      <w:lvlText w:val="%3."/>
      <w:lvlJc w:val="right"/>
      <w:pPr>
        <w:ind w:left="2160" w:hanging="180"/>
      </w:pPr>
    </w:lvl>
    <w:lvl w:ilvl="3" w:tplc="55407579" w:tentative="1">
      <w:start w:val="1"/>
      <w:numFmt w:val="decimal"/>
      <w:lvlText w:val="%4."/>
      <w:lvlJc w:val="left"/>
      <w:pPr>
        <w:ind w:left="2880" w:hanging="360"/>
      </w:pPr>
    </w:lvl>
    <w:lvl w:ilvl="4" w:tplc="55407579" w:tentative="1">
      <w:start w:val="1"/>
      <w:numFmt w:val="lowerLetter"/>
      <w:lvlText w:val="%5."/>
      <w:lvlJc w:val="left"/>
      <w:pPr>
        <w:ind w:left="3600" w:hanging="360"/>
      </w:pPr>
    </w:lvl>
    <w:lvl w:ilvl="5" w:tplc="55407579" w:tentative="1">
      <w:start w:val="1"/>
      <w:numFmt w:val="lowerRoman"/>
      <w:lvlText w:val="%6."/>
      <w:lvlJc w:val="right"/>
      <w:pPr>
        <w:ind w:left="4320" w:hanging="180"/>
      </w:pPr>
    </w:lvl>
    <w:lvl w:ilvl="6" w:tplc="55407579" w:tentative="1">
      <w:start w:val="1"/>
      <w:numFmt w:val="decimal"/>
      <w:lvlText w:val="%7."/>
      <w:lvlJc w:val="left"/>
      <w:pPr>
        <w:ind w:left="5040" w:hanging="360"/>
      </w:pPr>
    </w:lvl>
    <w:lvl w:ilvl="7" w:tplc="55407579" w:tentative="1">
      <w:start w:val="1"/>
      <w:numFmt w:val="lowerLetter"/>
      <w:lvlText w:val="%8."/>
      <w:lvlJc w:val="left"/>
      <w:pPr>
        <w:ind w:left="5760" w:hanging="360"/>
      </w:pPr>
    </w:lvl>
    <w:lvl w:ilvl="8" w:tplc="55407579" w:tentative="1">
      <w:start w:val="1"/>
      <w:numFmt w:val="lowerRoman"/>
      <w:lvlText w:val="%9."/>
      <w:lvlJc w:val="right"/>
      <w:pPr>
        <w:ind w:left="6480" w:hanging="180"/>
      </w:pPr>
    </w:lvl>
  </w:abstractNum>
  <w:abstractNum w:abstractNumId="87086204">
    <w:multiLevelType w:val="hybridMultilevel"/>
    <w:lvl w:ilvl="0" w:tplc="80932668">
      <w:start w:val="1"/>
      <w:numFmt w:val="decimal"/>
      <w:lvlText w:val="%1."/>
      <w:lvlJc w:val="left"/>
      <w:pPr>
        <w:ind w:left="720" w:hanging="360"/>
      </w:pPr>
    </w:lvl>
    <w:lvl w:ilvl="1" w:tplc="80932668" w:tentative="1">
      <w:start w:val="1"/>
      <w:numFmt w:val="lowerLetter"/>
      <w:lvlText w:val="%2."/>
      <w:lvlJc w:val="left"/>
      <w:pPr>
        <w:ind w:left="1440" w:hanging="360"/>
      </w:pPr>
    </w:lvl>
    <w:lvl w:ilvl="2" w:tplc="80932668" w:tentative="1">
      <w:start w:val="1"/>
      <w:numFmt w:val="lowerRoman"/>
      <w:lvlText w:val="%3."/>
      <w:lvlJc w:val="right"/>
      <w:pPr>
        <w:ind w:left="2160" w:hanging="180"/>
      </w:pPr>
    </w:lvl>
    <w:lvl w:ilvl="3" w:tplc="80932668" w:tentative="1">
      <w:start w:val="1"/>
      <w:numFmt w:val="decimal"/>
      <w:lvlText w:val="%4."/>
      <w:lvlJc w:val="left"/>
      <w:pPr>
        <w:ind w:left="2880" w:hanging="360"/>
      </w:pPr>
    </w:lvl>
    <w:lvl w:ilvl="4" w:tplc="80932668" w:tentative="1">
      <w:start w:val="1"/>
      <w:numFmt w:val="lowerLetter"/>
      <w:lvlText w:val="%5."/>
      <w:lvlJc w:val="left"/>
      <w:pPr>
        <w:ind w:left="3600" w:hanging="360"/>
      </w:pPr>
    </w:lvl>
    <w:lvl w:ilvl="5" w:tplc="80932668" w:tentative="1">
      <w:start w:val="1"/>
      <w:numFmt w:val="lowerRoman"/>
      <w:lvlText w:val="%6."/>
      <w:lvlJc w:val="right"/>
      <w:pPr>
        <w:ind w:left="4320" w:hanging="180"/>
      </w:pPr>
    </w:lvl>
    <w:lvl w:ilvl="6" w:tplc="80932668" w:tentative="1">
      <w:start w:val="1"/>
      <w:numFmt w:val="decimal"/>
      <w:lvlText w:val="%7."/>
      <w:lvlJc w:val="left"/>
      <w:pPr>
        <w:ind w:left="5040" w:hanging="360"/>
      </w:pPr>
    </w:lvl>
    <w:lvl w:ilvl="7" w:tplc="80932668" w:tentative="1">
      <w:start w:val="1"/>
      <w:numFmt w:val="lowerLetter"/>
      <w:lvlText w:val="%8."/>
      <w:lvlJc w:val="left"/>
      <w:pPr>
        <w:ind w:left="5760" w:hanging="360"/>
      </w:pPr>
    </w:lvl>
    <w:lvl w:ilvl="8" w:tplc="80932668" w:tentative="1">
      <w:start w:val="1"/>
      <w:numFmt w:val="lowerRoman"/>
      <w:lvlText w:val="%9."/>
      <w:lvlJc w:val="right"/>
      <w:pPr>
        <w:ind w:left="6480" w:hanging="180"/>
      </w:pPr>
    </w:lvl>
  </w:abstractNum>
  <w:abstractNum w:abstractNumId="87086203">
    <w:multiLevelType w:val="hybridMultilevel"/>
    <w:lvl w:ilvl="0" w:tplc="77440779">
      <w:start w:val="1"/>
      <w:numFmt w:val="decimal"/>
      <w:lvlText w:val="%1."/>
      <w:lvlJc w:val="left"/>
      <w:pPr>
        <w:ind w:left="720" w:hanging="360"/>
      </w:pPr>
    </w:lvl>
    <w:lvl w:ilvl="1" w:tplc="77440779" w:tentative="1">
      <w:start w:val="1"/>
      <w:numFmt w:val="lowerLetter"/>
      <w:lvlText w:val="%2."/>
      <w:lvlJc w:val="left"/>
      <w:pPr>
        <w:ind w:left="1440" w:hanging="360"/>
      </w:pPr>
    </w:lvl>
    <w:lvl w:ilvl="2" w:tplc="77440779" w:tentative="1">
      <w:start w:val="1"/>
      <w:numFmt w:val="lowerRoman"/>
      <w:lvlText w:val="%3."/>
      <w:lvlJc w:val="right"/>
      <w:pPr>
        <w:ind w:left="2160" w:hanging="180"/>
      </w:pPr>
    </w:lvl>
    <w:lvl w:ilvl="3" w:tplc="77440779" w:tentative="1">
      <w:start w:val="1"/>
      <w:numFmt w:val="decimal"/>
      <w:lvlText w:val="%4."/>
      <w:lvlJc w:val="left"/>
      <w:pPr>
        <w:ind w:left="2880" w:hanging="360"/>
      </w:pPr>
    </w:lvl>
    <w:lvl w:ilvl="4" w:tplc="77440779" w:tentative="1">
      <w:start w:val="1"/>
      <w:numFmt w:val="lowerLetter"/>
      <w:lvlText w:val="%5."/>
      <w:lvlJc w:val="left"/>
      <w:pPr>
        <w:ind w:left="3600" w:hanging="360"/>
      </w:pPr>
    </w:lvl>
    <w:lvl w:ilvl="5" w:tplc="77440779" w:tentative="1">
      <w:start w:val="1"/>
      <w:numFmt w:val="lowerRoman"/>
      <w:lvlText w:val="%6."/>
      <w:lvlJc w:val="right"/>
      <w:pPr>
        <w:ind w:left="4320" w:hanging="180"/>
      </w:pPr>
    </w:lvl>
    <w:lvl w:ilvl="6" w:tplc="77440779" w:tentative="1">
      <w:start w:val="1"/>
      <w:numFmt w:val="decimal"/>
      <w:lvlText w:val="%7."/>
      <w:lvlJc w:val="left"/>
      <w:pPr>
        <w:ind w:left="5040" w:hanging="360"/>
      </w:pPr>
    </w:lvl>
    <w:lvl w:ilvl="7" w:tplc="77440779" w:tentative="1">
      <w:start w:val="1"/>
      <w:numFmt w:val="lowerLetter"/>
      <w:lvlText w:val="%8."/>
      <w:lvlJc w:val="left"/>
      <w:pPr>
        <w:ind w:left="5760" w:hanging="360"/>
      </w:pPr>
    </w:lvl>
    <w:lvl w:ilvl="8" w:tplc="77440779" w:tentative="1">
      <w:start w:val="1"/>
      <w:numFmt w:val="lowerRoman"/>
      <w:lvlText w:val="%9."/>
      <w:lvlJc w:val="right"/>
      <w:pPr>
        <w:ind w:left="6480" w:hanging="180"/>
      </w:pPr>
    </w:lvl>
  </w:abstractNum>
  <w:abstractNum w:abstractNumId="87086202">
    <w:multiLevelType w:val="hybridMultilevel"/>
    <w:lvl w:ilvl="0" w:tplc="13545771">
      <w:start w:val="1"/>
      <w:numFmt w:val="decimal"/>
      <w:lvlText w:val="%1."/>
      <w:lvlJc w:val="left"/>
      <w:pPr>
        <w:ind w:left="720" w:hanging="360"/>
      </w:pPr>
    </w:lvl>
    <w:lvl w:ilvl="1" w:tplc="13545771" w:tentative="1">
      <w:start w:val="1"/>
      <w:numFmt w:val="lowerLetter"/>
      <w:lvlText w:val="%2."/>
      <w:lvlJc w:val="left"/>
      <w:pPr>
        <w:ind w:left="1440" w:hanging="360"/>
      </w:pPr>
    </w:lvl>
    <w:lvl w:ilvl="2" w:tplc="13545771" w:tentative="1">
      <w:start w:val="1"/>
      <w:numFmt w:val="lowerRoman"/>
      <w:lvlText w:val="%3."/>
      <w:lvlJc w:val="right"/>
      <w:pPr>
        <w:ind w:left="2160" w:hanging="180"/>
      </w:pPr>
    </w:lvl>
    <w:lvl w:ilvl="3" w:tplc="13545771" w:tentative="1">
      <w:start w:val="1"/>
      <w:numFmt w:val="decimal"/>
      <w:lvlText w:val="%4."/>
      <w:lvlJc w:val="left"/>
      <w:pPr>
        <w:ind w:left="2880" w:hanging="360"/>
      </w:pPr>
    </w:lvl>
    <w:lvl w:ilvl="4" w:tplc="13545771" w:tentative="1">
      <w:start w:val="1"/>
      <w:numFmt w:val="lowerLetter"/>
      <w:lvlText w:val="%5."/>
      <w:lvlJc w:val="left"/>
      <w:pPr>
        <w:ind w:left="3600" w:hanging="360"/>
      </w:pPr>
    </w:lvl>
    <w:lvl w:ilvl="5" w:tplc="13545771" w:tentative="1">
      <w:start w:val="1"/>
      <w:numFmt w:val="lowerRoman"/>
      <w:lvlText w:val="%6."/>
      <w:lvlJc w:val="right"/>
      <w:pPr>
        <w:ind w:left="4320" w:hanging="180"/>
      </w:pPr>
    </w:lvl>
    <w:lvl w:ilvl="6" w:tplc="13545771" w:tentative="1">
      <w:start w:val="1"/>
      <w:numFmt w:val="decimal"/>
      <w:lvlText w:val="%7."/>
      <w:lvlJc w:val="left"/>
      <w:pPr>
        <w:ind w:left="5040" w:hanging="360"/>
      </w:pPr>
    </w:lvl>
    <w:lvl w:ilvl="7" w:tplc="13545771" w:tentative="1">
      <w:start w:val="1"/>
      <w:numFmt w:val="lowerLetter"/>
      <w:lvlText w:val="%8."/>
      <w:lvlJc w:val="left"/>
      <w:pPr>
        <w:ind w:left="5760" w:hanging="360"/>
      </w:pPr>
    </w:lvl>
    <w:lvl w:ilvl="8" w:tplc="13545771" w:tentative="1">
      <w:start w:val="1"/>
      <w:numFmt w:val="lowerRoman"/>
      <w:lvlText w:val="%9."/>
      <w:lvlJc w:val="right"/>
      <w:pPr>
        <w:ind w:left="6480" w:hanging="180"/>
      </w:pPr>
    </w:lvl>
  </w:abstractNum>
  <w:abstractNum w:abstractNumId="87086201">
    <w:multiLevelType w:val="hybridMultilevel"/>
    <w:lvl w:ilvl="0" w:tplc="97525295">
      <w:start w:val="1"/>
      <w:numFmt w:val="decimal"/>
      <w:lvlText w:val="%1."/>
      <w:lvlJc w:val="left"/>
      <w:pPr>
        <w:ind w:left="720" w:hanging="360"/>
      </w:pPr>
    </w:lvl>
    <w:lvl w:ilvl="1" w:tplc="97525295" w:tentative="1">
      <w:start w:val="1"/>
      <w:numFmt w:val="lowerLetter"/>
      <w:lvlText w:val="%2."/>
      <w:lvlJc w:val="left"/>
      <w:pPr>
        <w:ind w:left="1440" w:hanging="360"/>
      </w:pPr>
    </w:lvl>
    <w:lvl w:ilvl="2" w:tplc="97525295" w:tentative="1">
      <w:start w:val="1"/>
      <w:numFmt w:val="lowerRoman"/>
      <w:lvlText w:val="%3."/>
      <w:lvlJc w:val="right"/>
      <w:pPr>
        <w:ind w:left="2160" w:hanging="180"/>
      </w:pPr>
    </w:lvl>
    <w:lvl w:ilvl="3" w:tplc="97525295" w:tentative="1">
      <w:start w:val="1"/>
      <w:numFmt w:val="decimal"/>
      <w:lvlText w:val="%4."/>
      <w:lvlJc w:val="left"/>
      <w:pPr>
        <w:ind w:left="2880" w:hanging="360"/>
      </w:pPr>
    </w:lvl>
    <w:lvl w:ilvl="4" w:tplc="97525295" w:tentative="1">
      <w:start w:val="1"/>
      <w:numFmt w:val="lowerLetter"/>
      <w:lvlText w:val="%5."/>
      <w:lvlJc w:val="left"/>
      <w:pPr>
        <w:ind w:left="3600" w:hanging="360"/>
      </w:pPr>
    </w:lvl>
    <w:lvl w:ilvl="5" w:tplc="97525295" w:tentative="1">
      <w:start w:val="1"/>
      <w:numFmt w:val="lowerRoman"/>
      <w:lvlText w:val="%6."/>
      <w:lvlJc w:val="right"/>
      <w:pPr>
        <w:ind w:left="4320" w:hanging="180"/>
      </w:pPr>
    </w:lvl>
    <w:lvl w:ilvl="6" w:tplc="97525295" w:tentative="1">
      <w:start w:val="1"/>
      <w:numFmt w:val="decimal"/>
      <w:lvlText w:val="%7."/>
      <w:lvlJc w:val="left"/>
      <w:pPr>
        <w:ind w:left="5040" w:hanging="360"/>
      </w:pPr>
    </w:lvl>
    <w:lvl w:ilvl="7" w:tplc="97525295" w:tentative="1">
      <w:start w:val="1"/>
      <w:numFmt w:val="lowerLetter"/>
      <w:lvlText w:val="%8."/>
      <w:lvlJc w:val="left"/>
      <w:pPr>
        <w:ind w:left="5760" w:hanging="360"/>
      </w:pPr>
    </w:lvl>
    <w:lvl w:ilvl="8" w:tplc="97525295" w:tentative="1">
      <w:start w:val="1"/>
      <w:numFmt w:val="lowerRoman"/>
      <w:lvlText w:val="%9."/>
      <w:lvlJc w:val="right"/>
      <w:pPr>
        <w:ind w:left="6480" w:hanging="180"/>
      </w:pPr>
    </w:lvl>
  </w:abstractNum>
  <w:abstractNum w:abstractNumId="87086200">
    <w:multiLevelType w:val="hybridMultilevel"/>
    <w:lvl w:ilvl="0" w:tplc="84328198">
      <w:start w:val="1"/>
      <w:numFmt w:val="decimal"/>
      <w:lvlText w:val="%1."/>
      <w:lvlJc w:val="left"/>
      <w:pPr>
        <w:ind w:left="720" w:hanging="360"/>
      </w:pPr>
    </w:lvl>
    <w:lvl w:ilvl="1" w:tplc="84328198" w:tentative="1">
      <w:start w:val="1"/>
      <w:numFmt w:val="lowerLetter"/>
      <w:lvlText w:val="%2."/>
      <w:lvlJc w:val="left"/>
      <w:pPr>
        <w:ind w:left="1440" w:hanging="360"/>
      </w:pPr>
    </w:lvl>
    <w:lvl w:ilvl="2" w:tplc="84328198" w:tentative="1">
      <w:start w:val="1"/>
      <w:numFmt w:val="lowerRoman"/>
      <w:lvlText w:val="%3."/>
      <w:lvlJc w:val="right"/>
      <w:pPr>
        <w:ind w:left="2160" w:hanging="180"/>
      </w:pPr>
    </w:lvl>
    <w:lvl w:ilvl="3" w:tplc="84328198" w:tentative="1">
      <w:start w:val="1"/>
      <w:numFmt w:val="decimal"/>
      <w:lvlText w:val="%4."/>
      <w:lvlJc w:val="left"/>
      <w:pPr>
        <w:ind w:left="2880" w:hanging="360"/>
      </w:pPr>
    </w:lvl>
    <w:lvl w:ilvl="4" w:tplc="84328198" w:tentative="1">
      <w:start w:val="1"/>
      <w:numFmt w:val="lowerLetter"/>
      <w:lvlText w:val="%5."/>
      <w:lvlJc w:val="left"/>
      <w:pPr>
        <w:ind w:left="3600" w:hanging="360"/>
      </w:pPr>
    </w:lvl>
    <w:lvl w:ilvl="5" w:tplc="84328198" w:tentative="1">
      <w:start w:val="1"/>
      <w:numFmt w:val="lowerRoman"/>
      <w:lvlText w:val="%6."/>
      <w:lvlJc w:val="right"/>
      <w:pPr>
        <w:ind w:left="4320" w:hanging="180"/>
      </w:pPr>
    </w:lvl>
    <w:lvl w:ilvl="6" w:tplc="84328198" w:tentative="1">
      <w:start w:val="1"/>
      <w:numFmt w:val="decimal"/>
      <w:lvlText w:val="%7."/>
      <w:lvlJc w:val="left"/>
      <w:pPr>
        <w:ind w:left="5040" w:hanging="360"/>
      </w:pPr>
    </w:lvl>
    <w:lvl w:ilvl="7" w:tplc="84328198" w:tentative="1">
      <w:start w:val="1"/>
      <w:numFmt w:val="lowerLetter"/>
      <w:lvlText w:val="%8."/>
      <w:lvlJc w:val="left"/>
      <w:pPr>
        <w:ind w:left="5760" w:hanging="360"/>
      </w:pPr>
    </w:lvl>
    <w:lvl w:ilvl="8" w:tplc="84328198" w:tentative="1">
      <w:start w:val="1"/>
      <w:numFmt w:val="lowerRoman"/>
      <w:lvlText w:val="%9."/>
      <w:lvlJc w:val="right"/>
      <w:pPr>
        <w:ind w:left="6480" w:hanging="180"/>
      </w:pPr>
    </w:lvl>
  </w:abstractNum>
  <w:abstractNum w:abstractNumId="87086199">
    <w:multiLevelType w:val="hybridMultilevel"/>
    <w:lvl w:ilvl="0" w:tplc="74620998">
      <w:start w:val="1"/>
      <w:numFmt w:val="decimal"/>
      <w:lvlText w:val="%1."/>
      <w:lvlJc w:val="left"/>
      <w:pPr>
        <w:ind w:left="720" w:hanging="360"/>
      </w:pPr>
    </w:lvl>
    <w:lvl w:ilvl="1" w:tplc="74620998" w:tentative="1">
      <w:start w:val="1"/>
      <w:numFmt w:val="lowerLetter"/>
      <w:lvlText w:val="%2."/>
      <w:lvlJc w:val="left"/>
      <w:pPr>
        <w:ind w:left="1440" w:hanging="360"/>
      </w:pPr>
    </w:lvl>
    <w:lvl w:ilvl="2" w:tplc="74620998" w:tentative="1">
      <w:start w:val="1"/>
      <w:numFmt w:val="lowerRoman"/>
      <w:lvlText w:val="%3."/>
      <w:lvlJc w:val="right"/>
      <w:pPr>
        <w:ind w:left="2160" w:hanging="180"/>
      </w:pPr>
    </w:lvl>
    <w:lvl w:ilvl="3" w:tplc="74620998" w:tentative="1">
      <w:start w:val="1"/>
      <w:numFmt w:val="decimal"/>
      <w:lvlText w:val="%4."/>
      <w:lvlJc w:val="left"/>
      <w:pPr>
        <w:ind w:left="2880" w:hanging="360"/>
      </w:pPr>
    </w:lvl>
    <w:lvl w:ilvl="4" w:tplc="74620998" w:tentative="1">
      <w:start w:val="1"/>
      <w:numFmt w:val="lowerLetter"/>
      <w:lvlText w:val="%5."/>
      <w:lvlJc w:val="left"/>
      <w:pPr>
        <w:ind w:left="3600" w:hanging="360"/>
      </w:pPr>
    </w:lvl>
    <w:lvl w:ilvl="5" w:tplc="74620998" w:tentative="1">
      <w:start w:val="1"/>
      <w:numFmt w:val="lowerRoman"/>
      <w:lvlText w:val="%6."/>
      <w:lvlJc w:val="right"/>
      <w:pPr>
        <w:ind w:left="4320" w:hanging="180"/>
      </w:pPr>
    </w:lvl>
    <w:lvl w:ilvl="6" w:tplc="74620998" w:tentative="1">
      <w:start w:val="1"/>
      <w:numFmt w:val="decimal"/>
      <w:lvlText w:val="%7."/>
      <w:lvlJc w:val="left"/>
      <w:pPr>
        <w:ind w:left="5040" w:hanging="360"/>
      </w:pPr>
    </w:lvl>
    <w:lvl w:ilvl="7" w:tplc="74620998" w:tentative="1">
      <w:start w:val="1"/>
      <w:numFmt w:val="lowerLetter"/>
      <w:lvlText w:val="%8."/>
      <w:lvlJc w:val="left"/>
      <w:pPr>
        <w:ind w:left="5760" w:hanging="360"/>
      </w:pPr>
    </w:lvl>
    <w:lvl w:ilvl="8" w:tplc="74620998" w:tentative="1">
      <w:start w:val="1"/>
      <w:numFmt w:val="lowerRoman"/>
      <w:lvlText w:val="%9."/>
      <w:lvlJc w:val="right"/>
      <w:pPr>
        <w:ind w:left="6480" w:hanging="180"/>
      </w:pPr>
    </w:lvl>
  </w:abstractNum>
  <w:abstractNum w:abstractNumId="87086198">
    <w:multiLevelType w:val="hybridMultilevel"/>
    <w:lvl w:ilvl="0" w:tplc="56601262">
      <w:start w:val="1"/>
      <w:numFmt w:val="decimal"/>
      <w:lvlText w:val="%1."/>
      <w:lvlJc w:val="left"/>
      <w:pPr>
        <w:ind w:left="720" w:hanging="360"/>
      </w:pPr>
    </w:lvl>
    <w:lvl w:ilvl="1" w:tplc="56601262" w:tentative="1">
      <w:start w:val="1"/>
      <w:numFmt w:val="lowerLetter"/>
      <w:lvlText w:val="%2."/>
      <w:lvlJc w:val="left"/>
      <w:pPr>
        <w:ind w:left="1440" w:hanging="360"/>
      </w:pPr>
    </w:lvl>
    <w:lvl w:ilvl="2" w:tplc="56601262" w:tentative="1">
      <w:start w:val="1"/>
      <w:numFmt w:val="lowerRoman"/>
      <w:lvlText w:val="%3."/>
      <w:lvlJc w:val="right"/>
      <w:pPr>
        <w:ind w:left="2160" w:hanging="180"/>
      </w:pPr>
    </w:lvl>
    <w:lvl w:ilvl="3" w:tplc="56601262" w:tentative="1">
      <w:start w:val="1"/>
      <w:numFmt w:val="decimal"/>
      <w:lvlText w:val="%4."/>
      <w:lvlJc w:val="left"/>
      <w:pPr>
        <w:ind w:left="2880" w:hanging="360"/>
      </w:pPr>
    </w:lvl>
    <w:lvl w:ilvl="4" w:tplc="56601262" w:tentative="1">
      <w:start w:val="1"/>
      <w:numFmt w:val="lowerLetter"/>
      <w:lvlText w:val="%5."/>
      <w:lvlJc w:val="left"/>
      <w:pPr>
        <w:ind w:left="3600" w:hanging="360"/>
      </w:pPr>
    </w:lvl>
    <w:lvl w:ilvl="5" w:tplc="56601262" w:tentative="1">
      <w:start w:val="1"/>
      <w:numFmt w:val="lowerRoman"/>
      <w:lvlText w:val="%6."/>
      <w:lvlJc w:val="right"/>
      <w:pPr>
        <w:ind w:left="4320" w:hanging="180"/>
      </w:pPr>
    </w:lvl>
    <w:lvl w:ilvl="6" w:tplc="56601262" w:tentative="1">
      <w:start w:val="1"/>
      <w:numFmt w:val="decimal"/>
      <w:lvlText w:val="%7."/>
      <w:lvlJc w:val="left"/>
      <w:pPr>
        <w:ind w:left="5040" w:hanging="360"/>
      </w:pPr>
    </w:lvl>
    <w:lvl w:ilvl="7" w:tplc="56601262" w:tentative="1">
      <w:start w:val="1"/>
      <w:numFmt w:val="lowerLetter"/>
      <w:lvlText w:val="%8."/>
      <w:lvlJc w:val="left"/>
      <w:pPr>
        <w:ind w:left="5760" w:hanging="360"/>
      </w:pPr>
    </w:lvl>
    <w:lvl w:ilvl="8" w:tplc="56601262" w:tentative="1">
      <w:start w:val="1"/>
      <w:numFmt w:val="lowerRoman"/>
      <w:lvlText w:val="%9."/>
      <w:lvlJc w:val="right"/>
      <w:pPr>
        <w:ind w:left="6480" w:hanging="180"/>
      </w:pPr>
    </w:lvl>
  </w:abstractNum>
  <w:abstractNum w:abstractNumId="87086197">
    <w:multiLevelType w:val="hybridMultilevel"/>
    <w:lvl w:ilvl="0" w:tplc="14592122">
      <w:start w:val="1"/>
      <w:numFmt w:val="decimal"/>
      <w:lvlText w:val="%1."/>
      <w:lvlJc w:val="left"/>
      <w:pPr>
        <w:ind w:left="720" w:hanging="360"/>
      </w:pPr>
    </w:lvl>
    <w:lvl w:ilvl="1" w:tplc="14592122" w:tentative="1">
      <w:start w:val="1"/>
      <w:numFmt w:val="lowerLetter"/>
      <w:lvlText w:val="%2."/>
      <w:lvlJc w:val="left"/>
      <w:pPr>
        <w:ind w:left="1440" w:hanging="360"/>
      </w:pPr>
    </w:lvl>
    <w:lvl w:ilvl="2" w:tplc="14592122" w:tentative="1">
      <w:start w:val="1"/>
      <w:numFmt w:val="lowerRoman"/>
      <w:lvlText w:val="%3."/>
      <w:lvlJc w:val="right"/>
      <w:pPr>
        <w:ind w:left="2160" w:hanging="180"/>
      </w:pPr>
    </w:lvl>
    <w:lvl w:ilvl="3" w:tplc="14592122" w:tentative="1">
      <w:start w:val="1"/>
      <w:numFmt w:val="decimal"/>
      <w:lvlText w:val="%4."/>
      <w:lvlJc w:val="left"/>
      <w:pPr>
        <w:ind w:left="2880" w:hanging="360"/>
      </w:pPr>
    </w:lvl>
    <w:lvl w:ilvl="4" w:tplc="14592122" w:tentative="1">
      <w:start w:val="1"/>
      <w:numFmt w:val="lowerLetter"/>
      <w:lvlText w:val="%5."/>
      <w:lvlJc w:val="left"/>
      <w:pPr>
        <w:ind w:left="3600" w:hanging="360"/>
      </w:pPr>
    </w:lvl>
    <w:lvl w:ilvl="5" w:tplc="14592122" w:tentative="1">
      <w:start w:val="1"/>
      <w:numFmt w:val="lowerRoman"/>
      <w:lvlText w:val="%6."/>
      <w:lvlJc w:val="right"/>
      <w:pPr>
        <w:ind w:left="4320" w:hanging="180"/>
      </w:pPr>
    </w:lvl>
    <w:lvl w:ilvl="6" w:tplc="14592122" w:tentative="1">
      <w:start w:val="1"/>
      <w:numFmt w:val="decimal"/>
      <w:lvlText w:val="%7."/>
      <w:lvlJc w:val="left"/>
      <w:pPr>
        <w:ind w:left="5040" w:hanging="360"/>
      </w:pPr>
    </w:lvl>
    <w:lvl w:ilvl="7" w:tplc="14592122" w:tentative="1">
      <w:start w:val="1"/>
      <w:numFmt w:val="lowerLetter"/>
      <w:lvlText w:val="%8."/>
      <w:lvlJc w:val="left"/>
      <w:pPr>
        <w:ind w:left="5760" w:hanging="360"/>
      </w:pPr>
    </w:lvl>
    <w:lvl w:ilvl="8" w:tplc="14592122" w:tentative="1">
      <w:start w:val="1"/>
      <w:numFmt w:val="lowerRoman"/>
      <w:lvlText w:val="%9."/>
      <w:lvlJc w:val="right"/>
      <w:pPr>
        <w:ind w:left="6480" w:hanging="180"/>
      </w:pPr>
    </w:lvl>
  </w:abstractNum>
  <w:abstractNum w:abstractNumId="87086196">
    <w:multiLevelType w:val="hybridMultilevel"/>
    <w:lvl w:ilvl="0" w:tplc="86542420">
      <w:start w:val="1"/>
      <w:numFmt w:val="decimal"/>
      <w:lvlText w:val="%1."/>
      <w:lvlJc w:val="left"/>
      <w:pPr>
        <w:ind w:left="720" w:hanging="360"/>
      </w:pPr>
    </w:lvl>
    <w:lvl w:ilvl="1" w:tplc="86542420" w:tentative="1">
      <w:start w:val="1"/>
      <w:numFmt w:val="lowerLetter"/>
      <w:lvlText w:val="%2."/>
      <w:lvlJc w:val="left"/>
      <w:pPr>
        <w:ind w:left="1440" w:hanging="360"/>
      </w:pPr>
    </w:lvl>
    <w:lvl w:ilvl="2" w:tplc="86542420" w:tentative="1">
      <w:start w:val="1"/>
      <w:numFmt w:val="lowerRoman"/>
      <w:lvlText w:val="%3."/>
      <w:lvlJc w:val="right"/>
      <w:pPr>
        <w:ind w:left="2160" w:hanging="180"/>
      </w:pPr>
    </w:lvl>
    <w:lvl w:ilvl="3" w:tplc="86542420" w:tentative="1">
      <w:start w:val="1"/>
      <w:numFmt w:val="decimal"/>
      <w:lvlText w:val="%4."/>
      <w:lvlJc w:val="left"/>
      <w:pPr>
        <w:ind w:left="2880" w:hanging="360"/>
      </w:pPr>
    </w:lvl>
    <w:lvl w:ilvl="4" w:tplc="86542420" w:tentative="1">
      <w:start w:val="1"/>
      <w:numFmt w:val="lowerLetter"/>
      <w:lvlText w:val="%5."/>
      <w:lvlJc w:val="left"/>
      <w:pPr>
        <w:ind w:left="3600" w:hanging="360"/>
      </w:pPr>
    </w:lvl>
    <w:lvl w:ilvl="5" w:tplc="86542420" w:tentative="1">
      <w:start w:val="1"/>
      <w:numFmt w:val="lowerRoman"/>
      <w:lvlText w:val="%6."/>
      <w:lvlJc w:val="right"/>
      <w:pPr>
        <w:ind w:left="4320" w:hanging="180"/>
      </w:pPr>
    </w:lvl>
    <w:lvl w:ilvl="6" w:tplc="86542420" w:tentative="1">
      <w:start w:val="1"/>
      <w:numFmt w:val="decimal"/>
      <w:lvlText w:val="%7."/>
      <w:lvlJc w:val="left"/>
      <w:pPr>
        <w:ind w:left="5040" w:hanging="360"/>
      </w:pPr>
    </w:lvl>
    <w:lvl w:ilvl="7" w:tplc="86542420" w:tentative="1">
      <w:start w:val="1"/>
      <w:numFmt w:val="lowerLetter"/>
      <w:lvlText w:val="%8."/>
      <w:lvlJc w:val="left"/>
      <w:pPr>
        <w:ind w:left="5760" w:hanging="360"/>
      </w:pPr>
    </w:lvl>
    <w:lvl w:ilvl="8" w:tplc="86542420" w:tentative="1">
      <w:start w:val="1"/>
      <w:numFmt w:val="lowerRoman"/>
      <w:lvlText w:val="%9."/>
      <w:lvlJc w:val="right"/>
      <w:pPr>
        <w:ind w:left="6480" w:hanging="180"/>
      </w:pPr>
    </w:lvl>
  </w:abstractNum>
  <w:abstractNum w:abstractNumId="87086195">
    <w:multiLevelType w:val="hybridMultilevel"/>
    <w:lvl w:ilvl="0" w:tplc="24395477">
      <w:start w:val="1"/>
      <w:numFmt w:val="decimal"/>
      <w:lvlText w:val="%1."/>
      <w:lvlJc w:val="left"/>
      <w:pPr>
        <w:ind w:left="720" w:hanging="360"/>
      </w:pPr>
    </w:lvl>
    <w:lvl w:ilvl="1" w:tplc="24395477" w:tentative="1">
      <w:start w:val="1"/>
      <w:numFmt w:val="lowerLetter"/>
      <w:lvlText w:val="%2."/>
      <w:lvlJc w:val="left"/>
      <w:pPr>
        <w:ind w:left="1440" w:hanging="360"/>
      </w:pPr>
    </w:lvl>
    <w:lvl w:ilvl="2" w:tplc="24395477" w:tentative="1">
      <w:start w:val="1"/>
      <w:numFmt w:val="lowerRoman"/>
      <w:lvlText w:val="%3."/>
      <w:lvlJc w:val="right"/>
      <w:pPr>
        <w:ind w:left="2160" w:hanging="180"/>
      </w:pPr>
    </w:lvl>
    <w:lvl w:ilvl="3" w:tplc="24395477" w:tentative="1">
      <w:start w:val="1"/>
      <w:numFmt w:val="decimal"/>
      <w:lvlText w:val="%4."/>
      <w:lvlJc w:val="left"/>
      <w:pPr>
        <w:ind w:left="2880" w:hanging="360"/>
      </w:pPr>
    </w:lvl>
    <w:lvl w:ilvl="4" w:tplc="24395477" w:tentative="1">
      <w:start w:val="1"/>
      <w:numFmt w:val="lowerLetter"/>
      <w:lvlText w:val="%5."/>
      <w:lvlJc w:val="left"/>
      <w:pPr>
        <w:ind w:left="3600" w:hanging="360"/>
      </w:pPr>
    </w:lvl>
    <w:lvl w:ilvl="5" w:tplc="24395477" w:tentative="1">
      <w:start w:val="1"/>
      <w:numFmt w:val="lowerRoman"/>
      <w:lvlText w:val="%6."/>
      <w:lvlJc w:val="right"/>
      <w:pPr>
        <w:ind w:left="4320" w:hanging="180"/>
      </w:pPr>
    </w:lvl>
    <w:lvl w:ilvl="6" w:tplc="24395477" w:tentative="1">
      <w:start w:val="1"/>
      <w:numFmt w:val="decimal"/>
      <w:lvlText w:val="%7."/>
      <w:lvlJc w:val="left"/>
      <w:pPr>
        <w:ind w:left="5040" w:hanging="360"/>
      </w:pPr>
    </w:lvl>
    <w:lvl w:ilvl="7" w:tplc="24395477" w:tentative="1">
      <w:start w:val="1"/>
      <w:numFmt w:val="lowerLetter"/>
      <w:lvlText w:val="%8."/>
      <w:lvlJc w:val="left"/>
      <w:pPr>
        <w:ind w:left="5760" w:hanging="360"/>
      </w:pPr>
    </w:lvl>
    <w:lvl w:ilvl="8" w:tplc="24395477" w:tentative="1">
      <w:start w:val="1"/>
      <w:numFmt w:val="lowerRoman"/>
      <w:lvlText w:val="%9."/>
      <w:lvlJc w:val="right"/>
      <w:pPr>
        <w:ind w:left="6480" w:hanging="180"/>
      </w:pPr>
    </w:lvl>
  </w:abstractNum>
  <w:abstractNum w:abstractNumId="87086194">
    <w:multiLevelType w:val="hybridMultilevel"/>
    <w:lvl w:ilvl="0" w:tplc="16600240">
      <w:start w:val="1"/>
      <w:numFmt w:val="decimal"/>
      <w:lvlText w:val="%1."/>
      <w:lvlJc w:val="left"/>
      <w:pPr>
        <w:ind w:left="720" w:hanging="360"/>
      </w:pPr>
    </w:lvl>
    <w:lvl w:ilvl="1" w:tplc="16600240" w:tentative="1">
      <w:start w:val="1"/>
      <w:numFmt w:val="lowerLetter"/>
      <w:lvlText w:val="%2."/>
      <w:lvlJc w:val="left"/>
      <w:pPr>
        <w:ind w:left="1440" w:hanging="360"/>
      </w:pPr>
    </w:lvl>
    <w:lvl w:ilvl="2" w:tplc="16600240" w:tentative="1">
      <w:start w:val="1"/>
      <w:numFmt w:val="lowerRoman"/>
      <w:lvlText w:val="%3."/>
      <w:lvlJc w:val="right"/>
      <w:pPr>
        <w:ind w:left="2160" w:hanging="180"/>
      </w:pPr>
    </w:lvl>
    <w:lvl w:ilvl="3" w:tplc="16600240" w:tentative="1">
      <w:start w:val="1"/>
      <w:numFmt w:val="decimal"/>
      <w:lvlText w:val="%4."/>
      <w:lvlJc w:val="left"/>
      <w:pPr>
        <w:ind w:left="2880" w:hanging="360"/>
      </w:pPr>
    </w:lvl>
    <w:lvl w:ilvl="4" w:tplc="16600240" w:tentative="1">
      <w:start w:val="1"/>
      <w:numFmt w:val="lowerLetter"/>
      <w:lvlText w:val="%5."/>
      <w:lvlJc w:val="left"/>
      <w:pPr>
        <w:ind w:left="3600" w:hanging="360"/>
      </w:pPr>
    </w:lvl>
    <w:lvl w:ilvl="5" w:tplc="16600240" w:tentative="1">
      <w:start w:val="1"/>
      <w:numFmt w:val="lowerRoman"/>
      <w:lvlText w:val="%6."/>
      <w:lvlJc w:val="right"/>
      <w:pPr>
        <w:ind w:left="4320" w:hanging="180"/>
      </w:pPr>
    </w:lvl>
    <w:lvl w:ilvl="6" w:tplc="16600240" w:tentative="1">
      <w:start w:val="1"/>
      <w:numFmt w:val="decimal"/>
      <w:lvlText w:val="%7."/>
      <w:lvlJc w:val="left"/>
      <w:pPr>
        <w:ind w:left="5040" w:hanging="360"/>
      </w:pPr>
    </w:lvl>
    <w:lvl w:ilvl="7" w:tplc="16600240" w:tentative="1">
      <w:start w:val="1"/>
      <w:numFmt w:val="lowerLetter"/>
      <w:lvlText w:val="%8."/>
      <w:lvlJc w:val="left"/>
      <w:pPr>
        <w:ind w:left="5760" w:hanging="360"/>
      </w:pPr>
    </w:lvl>
    <w:lvl w:ilvl="8" w:tplc="16600240" w:tentative="1">
      <w:start w:val="1"/>
      <w:numFmt w:val="lowerRoman"/>
      <w:lvlText w:val="%9."/>
      <w:lvlJc w:val="right"/>
      <w:pPr>
        <w:ind w:left="6480" w:hanging="180"/>
      </w:pPr>
    </w:lvl>
  </w:abstractNum>
  <w:abstractNum w:abstractNumId="87086193">
    <w:multiLevelType w:val="hybridMultilevel"/>
    <w:lvl w:ilvl="0" w:tplc="51648669">
      <w:start w:val="1"/>
      <w:numFmt w:val="decimal"/>
      <w:lvlText w:val="%1."/>
      <w:lvlJc w:val="left"/>
      <w:pPr>
        <w:ind w:left="720" w:hanging="360"/>
      </w:pPr>
    </w:lvl>
    <w:lvl w:ilvl="1" w:tplc="51648669" w:tentative="1">
      <w:start w:val="1"/>
      <w:numFmt w:val="lowerLetter"/>
      <w:lvlText w:val="%2."/>
      <w:lvlJc w:val="left"/>
      <w:pPr>
        <w:ind w:left="1440" w:hanging="360"/>
      </w:pPr>
    </w:lvl>
    <w:lvl w:ilvl="2" w:tplc="51648669" w:tentative="1">
      <w:start w:val="1"/>
      <w:numFmt w:val="lowerRoman"/>
      <w:lvlText w:val="%3."/>
      <w:lvlJc w:val="right"/>
      <w:pPr>
        <w:ind w:left="2160" w:hanging="180"/>
      </w:pPr>
    </w:lvl>
    <w:lvl w:ilvl="3" w:tplc="51648669" w:tentative="1">
      <w:start w:val="1"/>
      <w:numFmt w:val="decimal"/>
      <w:lvlText w:val="%4."/>
      <w:lvlJc w:val="left"/>
      <w:pPr>
        <w:ind w:left="2880" w:hanging="360"/>
      </w:pPr>
    </w:lvl>
    <w:lvl w:ilvl="4" w:tplc="51648669" w:tentative="1">
      <w:start w:val="1"/>
      <w:numFmt w:val="lowerLetter"/>
      <w:lvlText w:val="%5."/>
      <w:lvlJc w:val="left"/>
      <w:pPr>
        <w:ind w:left="3600" w:hanging="360"/>
      </w:pPr>
    </w:lvl>
    <w:lvl w:ilvl="5" w:tplc="51648669" w:tentative="1">
      <w:start w:val="1"/>
      <w:numFmt w:val="lowerRoman"/>
      <w:lvlText w:val="%6."/>
      <w:lvlJc w:val="right"/>
      <w:pPr>
        <w:ind w:left="4320" w:hanging="180"/>
      </w:pPr>
    </w:lvl>
    <w:lvl w:ilvl="6" w:tplc="51648669" w:tentative="1">
      <w:start w:val="1"/>
      <w:numFmt w:val="decimal"/>
      <w:lvlText w:val="%7."/>
      <w:lvlJc w:val="left"/>
      <w:pPr>
        <w:ind w:left="5040" w:hanging="360"/>
      </w:pPr>
    </w:lvl>
    <w:lvl w:ilvl="7" w:tplc="51648669" w:tentative="1">
      <w:start w:val="1"/>
      <w:numFmt w:val="lowerLetter"/>
      <w:lvlText w:val="%8."/>
      <w:lvlJc w:val="left"/>
      <w:pPr>
        <w:ind w:left="5760" w:hanging="360"/>
      </w:pPr>
    </w:lvl>
    <w:lvl w:ilvl="8" w:tplc="51648669" w:tentative="1">
      <w:start w:val="1"/>
      <w:numFmt w:val="lowerRoman"/>
      <w:lvlText w:val="%9."/>
      <w:lvlJc w:val="right"/>
      <w:pPr>
        <w:ind w:left="6480" w:hanging="180"/>
      </w:pPr>
    </w:lvl>
  </w:abstractNum>
  <w:abstractNum w:abstractNumId="87086192">
    <w:multiLevelType w:val="hybridMultilevel"/>
    <w:lvl w:ilvl="0" w:tplc="26840311">
      <w:start w:val="1"/>
      <w:numFmt w:val="decimal"/>
      <w:lvlText w:val="%1."/>
      <w:lvlJc w:val="left"/>
      <w:pPr>
        <w:ind w:left="720" w:hanging="360"/>
      </w:pPr>
    </w:lvl>
    <w:lvl w:ilvl="1" w:tplc="26840311" w:tentative="1">
      <w:start w:val="1"/>
      <w:numFmt w:val="lowerLetter"/>
      <w:lvlText w:val="%2."/>
      <w:lvlJc w:val="left"/>
      <w:pPr>
        <w:ind w:left="1440" w:hanging="360"/>
      </w:pPr>
    </w:lvl>
    <w:lvl w:ilvl="2" w:tplc="26840311" w:tentative="1">
      <w:start w:val="1"/>
      <w:numFmt w:val="lowerRoman"/>
      <w:lvlText w:val="%3."/>
      <w:lvlJc w:val="right"/>
      <w:pPr>
        <w:ind w:left="2160" w:hanging="180"/>
      </w:pPr>
    </w:lvl>
    <w:lvl w:ilvl="3" w:tplc="26840311" w:tentative="1">
      <w:start w:val="1"/>
      <w:numFmt w:val="decimal"/>
      <w:lvlText w:val="%4."/>
      <w:lvlJc w:val="left"/>
      <w:pPr>
        <w:ind w:left="2880" w:hanging="360"/>
      </w:pPr>
    </w:lvl>
    <w:lvl w:ilvl="4" w:tplc="26840311" w:tentative="1">
      <w:start w:val="1"/>
      <w:numFmt w:val="lowerLetter"/>
      <w:lvlText w:val="%5."/>
      <w:lvlJc w:val="left"/>
      <w:pPr>
        <w:ind w:left="3600" w:hanging="360"/>
      </w:pPr>
    </w:lvl>
    <w:lvl w:ilvl="5" w:tplc="26840311" w:tentative="1">
      <w:start w:val="1"/>
      <w:numFmt w:val="lowerRoman"/>
      <w:lvlText w:val="%6."/>
      <w:lvlJc w:val="right"/>
      <w:pPr>
        <w:ind w:left="4320" w:hanging="180"/>
      </w:pPr>
    </w:lvl>
    <w:lvl w:ilvl="6" w:tplc="26840311" w:tentative="1">
      <w:start w:val="1"/>
      <w:numFmt w:val="decimal"/>
      <w:lvlText w:val="%7."/>
      <w:lvlJc w:val="left"/>
      <w:pPr>
        <w:ind w:left="5040" w:hanging="360"/>
      </w:pPr>
    </w:lvl>
    <w:lvl w:ilvl="7" w:tplc="26840311" w:tentative="1">
      <w:start w:val="1"/>
      <w:numFmt w:val="lowerLetter"/>
      <w:lvlText w:val="%8."/>
      <w:lvlJc w:val="left"/>
      <w:pPr>
        <w:ind w:left="5760" w:hanging="360"/>
      </w:pPr>
    </w:lvl>
    <w:lvl w:ilvl="8" w:tplc="26840311" w:tentative="1">
      <w:start w:val="1"/>
      <w:numFmt w:val="lowerRoman"/>
      <w:lvlText w:val="%9."/>
      <w:lvlJc w:val="right"/>
      <w:pPr>
        <w:ind w:left="6480" w:hanging="180"/>
      </w:pPr>
    </w:lvl>
  </w:abstractNum>
  <w:abstractNum w:abstractNumId="87086191">
    <w:multiLevelType w:val="hybridMultilevel"/>
    <w:lvl w:ilvl="0" w:tplc="74910654">
      <w:start w:val="1"/>
      <w:numFmt w:val="decimal"/>
      <w:lvlText w:val="%1."/>
      <w:lvlJc w:val="left"/>
      <w:pPr>
        <w:ind w:left="720" w:hanging="360"/>
      </w:pPr>
    </w:lvl>
    <w:lvl w:ilvl="1" w:tplc="74910654" w:tentative="1">
      <w:start w:val="1"/>
      <w:numFmt w:val="lowerLetter"/>
      <w:lvlText w:val="%2."/>
      <w:lvlJc w:val="left"/>
      <w:pPr>
        <w:ind w:left="1440" w:hanging="360"/>
      </w:pPr>
    </w:lvl>
    <w:lvl w:ilvl="2" w:tplc="74910654" w:tentative="1">
      <w:start w:val="1"/>
      <w:numFmt w:val="lowerRoman"/>
      <w:lvlText w:val="%3."/>
      <w:lvlJc w:val="right"/>
      <w:pPr>
        <w:ind w:left="2160" w:hanging="180"/>
      </w:pPr>
    </w:lvl>
    <w:lvl w:ilvl="3" w:tplc="74910654" w:tentative="1">
      <w:start w:val="1"/>
      <w:numFmt w:val="decimal"/>
      <w:lvlText w:val="%4."/>
      <w:lvlJc w:val="left"/>
      <w:pPr>
        <w:ind w:left="2880" w:hanging="360"/>
      </w:pPr>
    </w:lvl>
    <w:lvl w:ilvl="4" w:tplc="74910654" w:tentative="1">
      <w:start w:val="1"/>
      <w:numFmt w:val="lowerLetter"/>
      <w:lvlText w:val="%5."/>
      <w:lvlJc w:val="left"/>
      <w:pPr>
        <w:ind w:left="3600" w:hanging="360"/>
      </w:pPr>
    </w:lvl>
    <w:lvl w:ilvl="5" w:tplc="74910654" w:tentative="1">
      <w:start w:val="1"/>
      <w:numFmt w:val="lowerRoman"/>
      <w:lvlText w:val="%6."/>
      <w:lvlJc w:val="right"/>
      <w:pPr>
        <w:ind w:left="4320" w:hanging="180"/>
      </w:pPr>
    </w:lvl>
    <w:lvl w:ilvl="6" w:tplc="74910654" w:tentative="1">
      <w:start w:val="1"/>
      <w:numFmt w:val="decimal"/>
      <w:lvlText w:val="%7."/>
      <w:lvlJc w:val="left"/>
      <w:pPr>
        <w:ind w:left="5040" w:hanging="360"/>
      </w:pPr>
    </w:lvl>
    <w:lvl w:ilvl="7" w:tplc="74910654" w:tentative="1">
      <w:start w:val="1"/>
      <w:numFmt w:val="lowerLetter"/>
      <w:lvlText w:val="%8."/>
      <w:lvlJc w:val="left"/>
      <w:pPr>
        <w:ind w:left="5760" w:hanging="360"/>
      </w:pPr>
    </w:lvl>
    <w:lvl w:ilvl="8" w:tplc="74910654" w:tentative="1">
      <w:start w:val="1"/>
      <w:numFmt w:val="lowerRoman"/>
      <w:lvlText w:val="%9."/>
      <w:lvlJc w:val="right"/>
      <w:pPr>
        <w:ind w:left="6480" w:hanging="180"/>
      </w:pPr>
    </w:lvl>
  </w:abstractNum>
  <w:abstractNum w:abstractNumId="87086190">
    <w:multiLevelType w:val="hybridMultilevel"/>
    <w:lvl w:ilvl="0" w:tplc="58275231">
      <w:start w:val="1"/>
      <w:numFmt w:val="decimal"/>
      <w:lvlText w:val="%1."/>
      <w:lvlJc w:val="left"/>
      <w:pPr>
        <w:ind w:left="720" w:hanging="360"/>
      </w:pPr>
    </w:lvl>
    <w:lvl w:ilvl="1" w:tplc="58275231" w:tentative="1">
      <w:start w:val="1"/>
      <w:numFmt w:val="lowerLetter"/>
      <w:lvlText w:val="%2."/>
      <w:lvlJc w:val="left"/>
      <w:pPr>
        <w:ind w:left="1440" w:hanging="360"/>
      </w:pPr>
    </w:lvl>
    <w:lvl w:ilvl="2" w:tplc="58275231" w:tentative="1">
      <w:start w:val="1"/>
      <w:numFmt w:val="lowerRoman"/>
      <w:lvlText w:val="%3."/>
      <w:lvlJc w:val="right"/>
      <w:pPr>
        <w:ind w:left="2160" w:hanging="180"/>
      </w:pPr>
    </w:lvl>
    <w:lvl w:ilvl="3" w:tplc="58275231" w:tentative="1">
      <w:start w:val="1"/>
      <w:numFmt w:val="decimal"/>
      <w:lvlText w:val="%4."/>
      <w:lvlJc w:val="left"/>
      <w:pPr>
        <w:ind w:left="2880" w:hanging="360"/>
      </w:pPr>
    </w:lvl>
    <w:lvl w:ilvl="4" w:tplc="58275231" w:tentative="1">
      <w:start w:val="1"/>
      <w:numFmt w:val="lowerLetter"/>
      <w:lvlText w:val="%5."/>
      <w:lvlJc w:val="left"/>
      <w:pPr>
        <w:ind w:left="3600" w:hanging="360"/>
      </w:pPr>
    </w:lvl>
    <w:lvl w:ilvl="5" w:tplc="58275231" w:tentative="1">
      <w:start w:val="1"/>
      <w:numFmt w:val="lowerRoman"/>
      <w:lvlText w:val="%6."/>
      <w:lvlJc w:val="right"/>
      <w:pPr>
        <w:ind w:left="4320" w:hanging="180"/>
      </w:pPr>
    </w:lvl>
    <w:lvl w:ilvl="6" w:tplc="58275231" w:tentative="1">
      <w:start w:val="1"/>
      <w:numFmt w:val="decimal"/>
      <w:lvlText w:val="%7."/>
      <w:lvlJc w:val="left"/>
      <w:pPr>
        <w:ind w:left="5040" w:hanging="360"/>
      </w:pPr>
    </w:lvl>
    <w:lvl w:ilvl="7" w:tplc="58275231" w:tentative="1">
      <w:start w:val="1"/>
      <w:numFmt w:val="lowerLetter"/>
      <w:lvlText w:val="%8."/>
      <w:lvlJc w:val="left"/>
      <w:pPr>
        <w:ind w:left="5760" w:hanging="360"/>
      </w:pPr>
    </w:lvl>
    <w:lvl w:ilvl="8" w:tplc="58275231" w:tentative="1">
      <w:start w:val="1"/>
      <w:numFmt w:val="lowerRoman"/>
      <w:lvlText w:val="%9."/>
      <w:lvlJc w:val="right"/>
      <w:pPr>
        <w:ind w:left="6480" w:hanging="180"/>
      </w:pPr>
    </w:lvl>
  </w:abstractNum>
  <w:abstractNum w:abstractNumId="87086189">
    <w:multiLevelType w:val="hybridMultilevel"/>
    <w:lvl w:ilvl="0" w:tplc="28275745">
      <w:start w:val="1"/>
      <w:numFmt w:val="decimal"/>
      <w:lvlText w:val="%1."/>
      <w:lvlJc w:val="left"/>
      <w:pPr>
        <w:ind w:left="720" w:hanging="360"/>
      </w:pPr>
    </w:lvl>
    <w:lvl w:ilvl="1" w:tplc="28275745" w:tentative="1">
      <w:start w:val="1"/>
      <w:numFmt w:val="lowerLetter"/>
      <w:lvlText w:val="%2."/>
      <w:lvlJc w:val="left"/>
      <w:pPr>
        <w:ind w:left="1440" w:hanging="360"/>
      </w:pPr>
    </w:lvl>
    <w:lvl w:ilvl="2" w:tplc="28275745" w:tentative="1">
      <w:start w:val="1"/>
      <w:numFmt w:val="lowerRoman"/>
      <w:lvlText w:val="%3."/>
      <w:lvlJc w:val="right"/>
      <w:pPr>
        <w:ind w:left="2160" w:hanging="180"/>
      </w:pPr>
    </w:lvl>
    <w:lvl w:ilvl="3" w:tplc="28275745" w:tentative="1">
      <w:start w:val="1"/>
      <w:numFmt w:val="decimal"/>
      <w:lvlText w:val="%4."/>
      <w:lvlJc w:val="left"/>
      <w:pPr>
        <w:ind w:left="2880" w:hanging="360"/>
      </w:pPr>
    </w:lvl>
    <w:lvl w:ilvl="4" w:tplc="28275745" w:tentative="1">
      <w:start w:val="1"/>
      <w:numFmt w:val="lowerLetter"/>
      <w:lvlText w:val="%5."/>
      <w:lvlJc w:val="left"/>
      <w:pPr>
        <w:ind w:left="3600" w:hanging="360"/>
      </w:pPr>
    </w:lvl>
    <w:lvl w:ilvl="5" w:tplc="28275745" w:tentative="1">
      <w:start w:val="1"/>
      <w:numFmt w:val="lowerRoman"/>
      <w:lvlText w:val="%6."/>
      <w:lvlJc w:val="right"/>
      <w:pPr>
        <w:ind w:left="4320" w:hanging="180"/>
      </w:pPr>
    </w:lvl>
    <w:lvl w:ilvl="6" w:tplc="28275745" w:tentative="1">
      <w:start w:val="1"/>
      <w:numFmt w:val="decimal"/>
      <w:lvlText w:val="%7."/>
      <w:lvlJc w:val="left"/>
      <w:pPr>
        <w:ind w:left="5040" w:hanging="360"/>
      </w:pPr>
    </w:lvl>
    <w:lvl w:ilvl="7" w:tplc="28275745" w:tentative="1">
      <w:start w:val="1"/>
      <w:numFmt w:val="lowerLetter"/>
      <w:lvlText w:val="%8."/>
      <w:lvlJc w:val="left"/>
      <w:pPr>
        <w:ind w:left="5760" w:hanging="360"/>
      </w:pPr>
    </w:lvl>
    <w:lvl w:ilvl="8" w:tplc="28275745" w:tentative="1">
      <w:start w:val="1"/>
      <w:numFmt w:val="lowerRoman"/>
      <w:lvlText w:val="%9."/>
      <w:lvlJc w:val="right"/>
      <w:pPr>
        <w:ind w:left="6480" w:hanging="180"/>
      </w:pPr>
    </w:lvl>
  </w:abstractNum>
  <w:abstractNum w:abstractNumId="87086188">
    <w:multiLevelType w:val="hybridMultilevel"/>
    <w:lvl w:ilvl="0" w:tplc="80983502">
      <w:start w:val="1"/>
      <w:numFmt w:val="decimal"/>
      <w:lvlText w:val="%1."/>
      <w:lvlJc w:val="left"/>
      <w:pPr>
        <w:ind w:left="720" w:hanging="360"/>
      </w:pPr>
    </w:lvl>
    <w:lvl w:ilvl="1" w:tplc="80983502" w:tentative="1">
      <w:start w:val="1"/>
      <w:numFmt w:val="lowerLetter"/>
      <w:lvlText w:val="%2."/>
      <w:lvlJc w:val="left"/>
      <w:pPr>
        <w:ind w:left="1440" w:hanging="360"/>
      </w:pPr>
    </w:lvl>
    <w:lvl w:ilvl="2" w:tplc="80983502" w:tentative="1">
      <w:start w:val="1"/>
      <w:numFmt w:val="lowerRoman"/>
      <w:lvlText w:val="%3."/>
      <w:lvlJc w:val="right"/>
      <w:pPr>
        <w:ind w:left="2160" w:hanging="180"/>
      </w:pPr>
    </w:lvl>
    <w:lvl w:ilvl="3" w:tplc="80983502" w:tentative="1">
      <w:start w:val="1"/>
      <w:numFmt w:val="decimal"/>
      <w:lvlText w:val="%4."/>
      <w:lvlJc w:val="left"/>
      <w:pPr>
        <w:ind w:left="2880" w:hanging="360"/>
      </w:pPr>
    </w:lvl>
    <w:lvl w:ilvl="4" w:tplc="80983502" w:tentative="1">
      <w:start w:val="1"/>
      <w:numFmt w:val="lowerLetter"/>
      <w:lvlText w:val="%5."/>
      <w:lvlJc w:val="left"/>
      <w:pPr>
        <w:ind w:left="3600" w:hanging="360"/>
      </w:pPr>
    </w:lvl>
    <w:lvl w:ilvl="5" w:tplc="80983502" w:tentative="1">
      <w:start w:val="1"/>
      <w:numFmt w:val="lowerRoman"/>
      <w:lvlText w:val="%6."/>
      <w:lvlJc w:val="right"/>
      <w:pPr>
        <w:ind w:left="4320" w:hanging="180"/>
      </w:pPr>
    </w:lvl>
    <w:lvl w:ilvl="6" w:tplc="80983502" w:tentative="1">
      <w:start w:val="1"/>
      <w:numFmt w:val="decimal"/>
      <w:lvlText w:val="%7."/>
      <w:lvlJc w:val="left"/>
      <w:pPr>
        <w:ind w:left="5040" w:hanging="360"/>
      </w:pPr>
    </w:lvl>
    <w:lvl w:ilvl="7" w:tplc="80983502" w:tentative="1">
      <w:start w:val="1"/>
      <w:numFmt w:val="lowerLetter"/>
      <w:lvlText w:val="%8."/>
      <w:lvlJc w:val="left"/>
      <w:pPr>
        <w:ind w:left="5760" w:hanging="360"/>
      </w:pPr>
    </w:lvl>
    <w:lvl w:ilvl="8" w:tplc="80983502" w:tentative="1">
      <w:start w:val="1"/>
      <w:numFmt w:val="lowerRoman"/>
      <w:lvlText w:val="%9."/>
      <w:lvlJc w:val="right"/>
      <w:pPr>
        <w:ind w:left="6480" w:hanging="180"/>
      </w:pPr>
    </w:lvl>
  </w:abstractNum>
  <w:abstractNum w:abstractNumId="87086187">
    <w:multiLevelType w:val="hybridMultilevel"/>
    <w:lvl w:ilvl="0" w:tplc="44314580">
      <w:start w:val="1"/>
      <w:numFmt w:val="decimal"/>
      <w:lvlText w:val="%1."/>
      <w:lvlJc w:val="left"/>
      <w:pPr>
        <w:ind w:left="720" w:hanging="360"/>
      </w:pPr>
    </w:lvl>
    <w:lvl w:ilvl="1" w:tplc="44314580" w:tentative="1">
      <w:start w:val="1"/>
      <w:numFmt w:val="lowerLetter"/>
      <w:lvlText w:val="%2."/>
      <w:lvlJc w:val="left"/>
      <w:pPr>
        <w:ind w:left="1440" w:hanging="360"/>
      </w:pPr>
    </w:lvl>
    <w:lvl w:ilvl="2" w:tplc="44314580" w:tentative="1">
      <w:start w:val="1"/>
      <w:numFmt w:val="lowerRoman"/>
      <w:lvlText w:val="%3."/>
      <w:lvlJc w:val="right"/>
      <w:pPr>
        <w:ind w:left="2160" w:hanging="180"/>
      </w:pPr>
    </w:lvl>
    <w:lvl w:ilvl="3" w:tplc="44314580" w:tentative="1">
      <w:start w:val="1"/>
      <w:numFmt w:val="decimal"/>
      <w:lvlText w:val="%4."/>
      <w:lvlJc w:val="left"/>
      <w:pPr>
        <w:ind w:left="2880" w:hanging="360"/>
      </w:pPr>
    </w:lvl>
    <w:lvl w:ilvl="4" w:tplc="44314580" w:tentative="1">
      <w:start w:val="1"/>
      <w:numFmt w:val="lowerLetter"/>
      <w:lvlText w:val="%5."/>
      <w:lvlJc w:val="left"/>
      <w:pPr>
        <w:ind w:left="3600" w:hanging="360"/>
      </w:pPr>
    </w:lvl>
    <w:lvl w:ilvl="5" w:tplc="44314580" w:tentative="1">
      <w:start w:val="1"/>
      <w:numFmt w:val="lowerRoman"/>
      <w:lvlText w:val="%6."/>
      <w:lvlJc w:val="right"/>
      <w:pPr>
        <w:ind w:left="4320" w:hanging="180"/>
      </w:pPr>
    </w:lvl>
    <w:lvl w:ilvl="6" w:tplc="44314580" w:tentative="1">
      <w:start w:val="1"/>
      <w:numFmt w:val="decimal"/>
      <w:lvlText w:val="%7."/>
      <w:lvlJc w:val="left"/>
      <w:pPr>
        <w:ind w:left="5040" w:hanging="360"/>
      </w:pPr>
    </w:lvl>
    <w:lvl w:ilvl="7" w:tplc="44314580" w:tentative="1">
      <w:start w:val="1"/>
      <w:numFmt w:val="lowerLetter"/>
      <w:lvlText w:val="%8."/>
      <w:lvlJc w:val="left"/>
      <w:pPr>
        <w:ind w:left="5760" w:hanging="360"/>
      </w:pPr>
    </w:lvl>
    <w:lvl w:ilvl="8" w:tplc="44314580" w:tentative="1">
      <w:start w:val="1"/>
      <w:numFmt w:val="lowerRoman"/>
      <w:lvlText w:val="%9."/>
      <w:lvlJc w:val="right"/>
      <w:pPr>
        <w:ind w:left="6480" w:hanging="180"/>
      </w:pPr>
    </w:lvl>
  </w:abstractNum>
  <w:abstractNum w:abstractNumId="87086186">
    <w:multiLevelType w:val="hybridMultilevel"/>
    <w:lvl w:ilvl="0" w:tplc="54457654">
      <w:start w:val="1"/>
      <w:numFmt w:val="decimal"/>
      <w:lvlText w:val="%1."/>
      <w:lvlJc w:val="left"/>
      <w:pPr>
        <w:ind w:left="720" w:hanging="360"/>
      </w:pPr>
    </w:lvl>
    <w:lvl w:ilvl="1" w:tplc="54457654" w:tentative="1">
      <w:start w:val="1"/>
      <w:numFmt w:val="lowerLetter"/>
      <w:lvlText w:val="%2."/>
      <w:lvlJc w:val="left"/>
      <w:pPr>
        <w:ind w:left="1440" w:hanging="360"/>
      </w:pPr>
    </w:lvl>
    <w:lvl w:ilvl="2" w:tplc="54457654" w:tentative="1">
      <w:start w:val="1"/>
      <w:numFmt w:val="lowerRoman"/>
      <w:lvlText w:val="%3."/>
      <w:lvlJc w:val="right"/>
      <w:pPr>
        <w:ind w:left="2160" w:hanging="180"/>
      </w:pPr>
    </w:lvl>
    <w:lvl w:ilvl="3" w:tplc="54457654" w:tentative="1">
      <w:start w:val="1"/>
      <w:numFmt w:val="decimal"/>
      <w:lvlText w:val="%4."/>
      <w:lvlJc w:val="left"/>
      <w:pPr>
        <w:ind w:left="2880" w:hanging="360"/>
      </w:pPr>
    </w:lvl>
    <w:lvl w:ilvl="4" w:tplc="54457654" w:tentative="1">
      <w:start w:val="1"/>
      <w:numFmt w:val="lowerLetter"/>
      <w:lvlText w:val="%5."/>
      <w:lvlJc w:val="left"/>
      <w:pPr>
        <w:ind w:left="3600" w:hanging="360"/>
      </w:pPr>
    </w:lvl>
    <w:lvl w:ilvl="5" w:tplc="54457654" w:tentative="1">
      <w:start w:val="1"/>
      <w:numFmt w:val="lowerRoman"/>
      <w:lvlText w:val="%6."/>
      <w:lvlJc w:val="right"/>
      <w:pPr>
        <w:ind w:left="4320" w:hanging="180"/>
      </w:pPr>
    </w:lvl>
    <w:lvl w:ilvl="6" w:tplc="54457654" w:tentative="1">
      <w:start w:val="1"/>
      <w:numFmt w:val="decimal"/>
      <w:lvlText w:val="%7."/>
      <w:lvlJc w:val="left"/>
      <w:pPr>
        <w:ind w:left="5040" w:hanging="360"/>
      </w:pPr>
    </w:lvl>
    <w:lvl w:ilvl="7" w:tplc="54457654" w:tentative="1">
      <w:start w:val="1"/>
      <w:numFmt w:val="lowerLetter"/>
      <w:lvlText w:val="%8."/>
      <w:lvlJc w:val="left"/>
      <w:pPr>
        <w:ind w:left="5760" w:hanging="360"/>
      </w:pPr>
    </w:lvl>
    <w:lvl w:ilvl="8" w:tplc="54457654" w:tentative="1">
      <w:start w:val="1"/>
      <w:numFmt w:val="lowerRoman"/>
      <w:lvlText w:val="%9."/>
      <w:lvlJc w:val="right"/>
      <w:pPr>
        <w:ind w:left="6480" w:hanging="180"/>
      </w:pPr>
    </w:lvl>
  </w:abstractNum>
  <w:abstractNum w:abstractNumId="87086185">
    <w:multiLevelType w:val="hybridMultilevel"/>
    <w:lvl w:ilvl="0" w:tplc="66585613">
      <w:start w:val="1"/>
      <w:numFmt w:val="decimal"/>
      <w:lvlText w:val="%1."/>
      <w:lvlJc w:val="left"/>
      <w:pPr>
        <w:ind w:left="720" w:hanging="360"/>
      </w:pPr>
    </w:lvl>
    <w:lvl w:ilvl="1" w:tplc="66585613" w:tentative="1">
      <w:start w:val="1"/>
      <w:numFmt w:val="lowerLetter"/>
      <w:lvlText w:val="%2."/>
      <w:lvlJc w:val="left"/>
      <w:pPr>
        <w:ind w:left="1440" w:hanging="360"/>
      </w:pPr>
    </w:lvl>
    <w:lvl w:ilvl="2" w:tplc="66585613" w:tentative="1">
      <w:start w:val="1"/>
      <w:numFmt w:val="lowerRoman"/>
      <w:lvlText w:val="%3."/>
      <w:lvlJc w:val="right"/>
      <w:pPr>
        <w:ind w:left="2160" w:hanging="180"/>
      </w:pPr>
    </w:lvl>
    <w:lvl w:ilvl="3" w:tplc="66585613" w:tentative="1">
      <w:start w:val="1"/>
      <w:numFmt w:val="decimal"/>
      <w:lvlText w:val="%4."/>
      <w:lvlJc w:val="left"/>
      <w:pPr>
        <w:ind w:left="2880" w:hanging="360"/>
      </w:pPr>
    </w:lvl>
    <w:lvl w:ilvl="4" w:tplc="66585613" w:tentative="1">
      <w:start w:val="1"/>
      <w:numFmt w:val="lowerLetter"/>
      <w:lvlText w:val="%5."/>
      <w:lvlJc w:val="left"/>
      <w:pPr>
        <w:ind w:left="3600" w:hanging="360"/>
      </w:pPr>
    </w:lvl>
    <w:lvl w:ilvl="5" w:tplc="66585613" w:tentative="1">
      <w:start w:val="1"/>
      <w:numFmt w:val="lowerRoman"/>
      <w:lvlText w:val="%6."/>
      <w:lvlJc w:val="right"/>
      <w:pPr>
        <w:ind w:left="4320" w:hanging="180"/>
      </w:pPr>
    </w:lvl>
    <w:lvl w:ilvl="6" w:tplc="66585613" w:tentative="1">
      <w:start w:val="1"/>
      <w:numFmt w:val="decimal"/>
      <w:lvlText w:val="%7."/>
      <w:lvlJc w:val="left"/>
      <w:pPr>
        <w:ind w:left="5040" w:hanging="360"/>
      </w:pPr>
    </w:lvl>
    <w:lvl w:ilvl="7" w:tplc="66585613" w:tentative="1">
      <w:start w:val="1"/>
      <w:numFmt w:val="lowerLetter"/>
      <w:lvlText w:val="%8."/>
      <w:lvlJc w:val="left"/>
      <w:pPr>
        <w:ind w:left="5760" w:hanging="360"/>
      </w:pPr>
    </w:lvl>
    <w:lvl w:ilvl="8" w:tplc="66585613" w:tentative="1">
      <w:start w:val="1"/>
      <w:numFmt w:val="lowerRoman"/>
      <w:lvlText w:val="%9."/>
      <w:lvlJc w:val="right"/>
      <w:pPr>
        <w:ind w:left="6480" w:hanging="180"/>
      </w:pPr>
    </w:lvl>
  </w:abstractNum>
  <w:abstractNum w:abstractNumId="87086184">
    <w:multiLevelType w:val="hybridMultilevel"/>
    <w:lvl w:ilvl="0" w:tplc="77019094">
      <w:start w:val="1"/>
      <w:numFmt w:val="decimal"/>
      <w:lvlText w:val="%1."/>
      <w:lvlJc w:val="left"/>
      <w:pPr>
        <w:ind w:left="720" w:hanging="360"/>
      </w:pPr>
    </w:lvl>
    <w:lvl w:ilvl="1" w:tplc="77019094" w:tentative="1">
      <w:start w:val="1"/>
      <w:numFmt w:val="lowerLetter"/>
      <w:lvlText w:val="%2."/>
      <w:lvlJc w:val="left"/>
      <w:pPr>
        <w:ind w:left="1440" w:hanging="360"/>
      </w:pPr>
    </w:lvl>
    <w:lvl w:ilvl="2" w:tplc="77019094" w:tentative="1">
      <w:start w:val="1"/>
      <w:numFmt w:val="lowerRoman"/>
      <w:lvlText w:val="%3."/>
      <w:lvlJc w:val="right"/>
      <w:pPr>
        <w:ind w:left="2160" w:hanging="180"/>
      </w:pPr>
    </w:lvl>
    <w:lvl w:ilvl="3" w:tplc="77019094" w:tentative="1">
      <w:start w:val="1"/>
      <w:numFmt w:val="decimal"/>
      <w:lvlText w:val="%4."/>
      <w:lvlJc w:val="left"/>
      <w:pPr>
        <w:ind w:left="2880" w:hanging="360"/>
      </w:pPr>
    </w:lvl>
    <w:lvl w:ilvl="4" w:tplc="77019094" w:tentative="1">
      <w:start w:val="1"/>
      <w:numFmt w:val="lowerLetter"/>
      <w:lvlText w:val="%5."/>
      <w:lvlJc w:val="left"/>
      <w:pPr>
        <w:ind w:left="3600" w:hanging="360"/>
      </w:pPr>
    </w:lvl>
    <w:lvl w:ilvl="5" w:tplc="77019094" w:tentative="1">
      <w:start w:val="1"/>
      <w:numFmt w:val="lowerRoman"/>
      <w:lvlText w:val="%6."/>
      <w:lvlJc w:val="right"/>
      <w:pPr>
        <w:ind w:left="4320" w:hanging="180"/>
      </w:pPr>
    </w:lvl>
    <w:lvl w:ilvl="6" w:tplc="77019094" w:tentative="1">
      <w:start w:val="1"/>
      <w:numFmt w:val="decimal"/>
      <w:lvlText w:val="%7."/>
      <w:lvlJc w:val="left"/>
      <w:pPr>
        <w:ind w:left="5040" w:hanging="360"/>
      </w:pPr>
    </w:lvl>
    <w:lvl w:ilvl="7" w:tplc="77019094" w:tentative="1">
      <w:start w:val="1"/>
      <w:numFmt w:val="lowerLetter"/>
      <w:lvlText w:val="%8."/>
      <w:lvlJc w:val="left"/>
      <w:pPr>
        <w:ind w:left="5760" w:hanging="360"/>
      </w:pPr>
    </w:lvl>
    <w:lvl w:ilvl="8" w:tplc="77019094" w:tentative="1">
      <w:start w:val="1"/>
      <w:numFmt w:val="lowerRoman"/>
      <w:lvlText w:val="%9."/>
      <w:lvlJc w:val="right"/>
      <w:pPr>
        <w:ind w:left="6480" w:hanging="180"/>
      </w:pPr>
    </w:lvl>
  </w:abstractNum>
  <w:abstractNum w:abstractNumId="87086183">
    <w:multiLevelType w:val="hybridMultilevel"/>
    <w:lvl w:ilvl="0" w:tplc="56536490">
      <w:start w:val="1"/>
      <w:numFmt w:val="decimal"/>
      <w:lvlText w:val="%1."/>
      <w:lvlJc w:val="left"/>
      <w:pPr>
        <w:ind w:left="720" w:hanging="360"/>
      </w:pPr>
    </w:lvl>
    <w:lvl w:ilvl="1" w:tplc="56536490" w:tentative="1">
      <w:start w:val="1"/>
      <w:numFmt w:val="lowerLetter"/>
      <w:lvlText w:val="%2."/>
      <w:lvlJc w:val="left"/>
      <w:pPr>
        <w:ind w:left="1440" w:hanging="360"/>
      </w:pPr>
    </w:lvl>
    <w:lvl w:ilvl="2" w:tplc="56536490" w:tentative="1">
      <w:start w:val="1"/>
      <w:numFmt w:val="lowerRoman"/>
      <w:lvlText w:val="%3."/>
      <w:lvlJc w:val="right"/>
      <w:pPr>
        <w:ind w:left="2160" w:hanging="180"/>
      </w:pPr>
    </w:lvl>
    <w:lvl w:ilvl="3" w:tplc="56536490" w:tentative="1">
      <w:start w:val="1"/>
      <w:numFmt w:val="decimal"/>
      <w:lvlText w:val="%4."/>
      <w:lvlJc w:val="left"/>
      <w:pPr>
        <w:ind w:left="2880" w:hanging="360"/>
      </w:pPr>
    </w:lvl>
    <w:lvl w:ilvl="4" w:tplc="56536490" w:tentative="1">
      <w:start w:val="1"/>
      <w:numFmt w:val="lowerLetter"/>
      <w:lvlText w:val="%5."/>
      <w:lvlJc w:val="left"/>
      <w:pPr>
        <w:ind w:left="3600" w:hanging="360"/>
      </w:pPr>
    </w:lvl>
    <w:lvl w:ilvl="5" w:tplc="56536490" w:tentative="1">
      <w:start w:val="1"/>
      <w:numFmt w:val="lowerRoman"/>
      <w:lvlText w:val="%6."/>
      <w:lvlJc w:val="right"/>
      <w:pPr>
        <w:ind w:left="4320" w:hanging="180"/>
      </w:pPr>
    </w:lvl>
    <w:lvl w:ilvl="6" w:tplc="56536490" w:tentative="1">
      <w:start w:val="1"/>
      <w:numFmt w:val="decimal"/>
      <w:lvlText w:val="%7."/>
      <w:lvlJc w:val="left"/>
      <w:pPr>
        <w:ind w:left="5040" w:hanging="360"/>
      </w:pPr>
    </w:lvl>
    <w:lvl w:ilvl="7" w:tplc="56536490" w:tentative="1">
      <w:start w:val="1"/>
      <w:numFmt w:val="lowerLetter"/>
      <w:lvlText w:val="%8."/>
      <w:lvlJc w:val="left"/>
      <w:pPr>
        <w:ind w:left="5760" w:hanging="360"/>
      </w:pPr>
    </w:lvl>
    <w:lvl w:ilvl="8" w:tplc="56536490" w:tentative="1">
      <w:start w:val="1"/>
      <w:numFmt w:val="lowerRoman"/>
      <w:lvlText w:val="%9."/>
      <w:lvlJc w:val="right"/>
      <w:pPr>
        <w:ind w:left="6480" w:hanging="180"/>
      </w:pPr>
    </w:lvl>
  </w:abstractNum>
  <w:abstractNum w:abstractNumId="87086182">
    <w:multiLevelType w:val="hybridMultilevel"/>
    <w:lvl w:ilvl="0" w:tplc="55694483">
      <w:start w:val="1"/>
      <w:numFmt w:val="decimal"/>
      <w:lvlText w:val="%1."/>
      <w:lvlJc w:val="left"/>
      <w:pPr>
        <w:ind w:left="720" w:hanging="360"/>
      </w:pPr>
    </w:lvl>
    <w:lvl w:ilvl="1" w:tplc="55694483" w:tentative="1">
      <w:start w:val="1"/>
      <w:numFmt w:val="lowerLetter"/>
      <w:lvlText w:val="%2."/>
      <w:lvlJc w:val="left"/>
      <w:pPr>
        <w:ind w:left="1440" w:hanging="360"/>
      </w:pPr>
    </w:lvl>
    <w:lvl w:ilvl="2" w:tplc="55694483" w:tentative="1">
      <w:start w:val="1"/>
      <w:numFmt w:val="lowerRoman"/>
      <w:lvlText w:val="%3."/>
      <w:lvlJc w:val="right"/>
      <w:pPr>
        <w:ind w:left="2160" w:hanging="180"/>
      </w:pPr>
    </w:lvl>
    <w:lvl w:ilvl="3" w:tplc="55694483" w:tentative="1">
      <w:start w:val="1"/>
      <w:numFmt w:val="decimal"/>
      <w:lvlText w:val="%4."/>
      <w:lvlJc w:val="left"/>
      <w:pPr>
        <w:ind w:left="2880" w:hanging="360"/>
      </w:pPr>
    </w:lvl>
    <w:lvl w:ilvl="4" w:tplc="55694483" w:tentative="1">
      <w:start w:val="1"/>
      <w:numFmt w:val="lowerLetter"/>
      <w:lvlText w:val="%5."/>
      <w:lvlJc w:val="left"/>
      <w:pPr>
        <w:ind w:left="3600" w:hanging="360"/>
      </w:pPr>
    </w:lvl>
    <w:lvl w:ilvl="5" w:tplc="55694483" w:tentative="1">
      <w:start w:val="1"/>
      <w:numFmt w:val="lowerRoman"/>
      <w:lvlText w:val="%6."/>
      <w:lvlJc w:val="right"/>
      <w:pPr>
        <w:ind w:left="4320" w:hanging="180"/>
      </w:pPr>
    </w:lvl>
    <w:lvl w:ilvl="6" w:tplc="55694483" w:tentative="1">
      <w:start w:val="1"/>
      <w:numFmt w:val="decimal"/>
      <w:lvlText w:val="%7."/>
      <w:lvlJc w:val="left"/>
      <w:pPr>
        <w:ind w:left="5040" w:hanging="360"/>
      </w:pPr>
    </w:lvl>
    <w:lvl w:ilvl="7" w:tplc="55694483" w:tentative="1">
      <w:start w:val="1"/>
      <w:numFmt w:val="lowerLetter"/>
      <w:lvlText w:val="%8."/>
      <w:lvlJc w:val="left"/>
      <w:pPr>
        <w:ind w:left="5760" w:hanging="360"/>
      </w:pPr>
    </w:lvl>
    <w:lvl w:ilvl="8" w:tplc="55694483" w:tentative="1">
      <w:start w:val="1"/>
      <w:numFmt w:val="lowerRoman"/>
      <w:lvlText w:val="%9."/>
      <w:lvlJc w:val="right"/>
      <w:pPr>
        <w:ind w:left="6480" w:hanging="180"/>
      </w:pPr>
    </w:lvl>
  </w:abstractNum>
  <w:abstractNum w:abstractNumId="87086181">
    <w:multiLevelType w:val="hybridMultilevel"/>
    <w:lvl w:ilvl="0" w:tplc="46125518">
      <w:start w:val="1"/>
      <w:numFmt w:val="decimal"/>
      <w:lvlText w:val="%1."/>
      <w:lvlJc w:val="left"/>
      <w:pPr>
        <w:ind w:left="720" w:hanging="360"/>
      </w:pPr>
    </w:lvl>
    <w:lvl w:ilvl="1" w:tplc="46125518" w:tentative="1">
      <w:start w:val="1"/>
      <w:numFmt w:val="lowerLetter"/>
      <w:lvlText w:val="%2."/>
      <w:lvlJc w:val="left"/>
      <w:pPr>
        <w:ind w:left="1440" w:hanging="360"/>
      </w:pPr>
    </w:lvl>
    <w:lvl w:ilvl="2" w:tplc="46125518" w:tentative="1">
      <w:start w:val="1"/>
      <w:numFmt w:val="lowerRoman"/>
      <w:lvlText w:val="%3."/>
      <w:lvlJc w:val="right"/>
      <w:pPr>
        <w:ind w:left="2160" w:hanging="180"/>
      </w:pPr>
    </w:lvl>
    <w:lvl w:ilvl="3" w:tplc="46125518" w:tentative="1">
      <w:start w:val="1"/>
      <w:numFmt w:val="decimal"/>
      <w:lvlText w:val="%4."/>
      <w:lvlJc w:val="left"/>
      <w:pPr>
        <w:ind w:left="2880" w:hanging="360"/>
      </w:pPr>
    </w:lvl>
    <w:lvl w:ilvl="4" w:tplc="46125518" w:tentative="1">
      <w:start w:val="1"/>
      <w:numFmt w:val="lowerLetter"/>
      <w:lvlText w:val="%5."/>
      <w:lvlJc w:val="left"/>
      <w:pPr>
        <w:ind w:left="3600" w:hanging="360"/>
      </w:pPr>
    </w:lvl>
    <w:lvl w:ilvl="5" w:tplc="46125518" w:tentative="1">
      <w:start w:val="1"/>
      <w:numFmt w:val="lowerRoman"/>
      <w:lvlText w:val="%6."/>
      <w:lvlJc w:val="right"/>
      <w:pPr>
        <w:ind w:left="4320" w:hanging="180"/>
      </w:pPr>
    </w:lvl>
    <w:lvl w:ilvl="6" w:tplc="46125518" w:tentative="1">
      <w:start w:val="1"/>
      <w:numFmt w:val="decimal"/>
      <w:lvlText w:val="%7."/>
      <w:lvlJc w:val="left"/>
      <w:pPr>
        <w:ind w:left="5040" w:hanging="360"/>
      </w:pPr>
    </w:lvl>
    <w:lvl w:ilvl="7" w:tplc="46125518" w:tentative="1">
      <w:start w:val="1"/>
      <w:numFmt w:val="lowerLetter"/>
      <w:lvlText w:val="%8."/>
      <w:lvlJc w:val="left"/>
      <w:pPr>
        <w:ind w:left="5760" w:hanging="360"/>
      </w:pPr>
    </w:lvl>
    <w:lvl w:ilvl="8" w:tplc="46125518" w:tentative="1">
      <w:start w:val="1"/>
      <w:numFmt w:val="lowerRoman"/>
      <w:lvlText w:val="%9."/>
      <w:lvlJc w:val="right"/>
      <w:pPr>
        <w:ind w:left="6480" w:hanging="180"/>
      </w:pPr>
    </w:lvl>
  </w:abstractNum>
  <w:abstractNum w:abstractNumId="87086180">
    <w:multiLevelType w:val="hybridMultilevel"/>
    <w:lvl w:ilvl="0" w:tplc="73936445">
      <w:start w:val="1"/>
      <w:numFmt w:val="decimal"/>
      <w:lvlText w:val="%1."/>
      <w:lvlJc w:val="left"/>
      <w:pPr>
        <w:ind w:left="720" w:hanging="360"/>
      </w:pPr>
    </w:lvl>
    <w:lvl w:ilvl="1" w:tplc="73936445" w:tentative="1">
      <w:start w:val="1"/>
      <w:numFmt w:val="lowerLetter"/>
      <w:lvlText w:val="%2."/>
      <w:lvlJc w:val="left"/>
      <w:pPr>
        <w:ind w:left="1440" w:hanging="360"/>
      </w:pPr>
    </w:lvl>
    <w:lvl w:ilvl="2" w:tplc="73936445" w:tentative="1">
      <w:start w:val="1"/>
      <w:numFmt w:val="lowerRoman"/>
      <w:lvlText w:val="%3."/>
      <w:lvlJc w:val="right"/>
      <w:pPr>
        <w:ind w:left="2160" w:hanging="180"/>
      </w:pPr>
    </w:lvl>
    <w:lvl w:ilvl="3" w:tplc="73936445" w:tentative="1">
      <w:start w:val="1"/>
      <w:numFmt w:val="decimal"/>
      <w:lvlText w:val="%4."/>
      <w:lvlJc w:val="left"/>
      <w:pPr>
        <w:ind w:left="2880" w:hanging="360"/>
      </w:pPr>
    </w:lvl>
    <w:lvl w:ilvl="4" w:tplc="73936445" w:tentative="1">
      <w:start w:val="1"/>
      <w:numFmt w:val="lowerLetter"/>
      <w:lvlText w:val="%5."/>
      <w:lvlJc w:val="left"/>
      <w:pPr>
        <w:ind w:left="3600" w:hanging="360"/>
      </w:pPr>
    </w:lvl>
    <w:lvl w:ilvl="5" w:tplc="73936445" w:tentative="1">
      <w:start w:val="1"/>
      <w:numFmt w:val="lowerRoman"/>
      <w:lvlText w:val="%6."/>
      <w:lvlJc w:val="right"/>
      <w:pPr>
        <w:ind w:left="4320" w:hanging="180"/>
      </w:pPr>
    </w:lvl>
    <w:lvl w:ilvl="6" w:tplc="73936445" w:tentative="1">
      <w:start w:val="1"/>
      <w:numFmt w:val="decimal"/>
      <w:lvlText w:val="%7."/>
      <w:lvlJc w:val="left"/>
      <w:pPr>
        <w:ind w:left="5040" w:hanging="360"/>
      </w:pPr>
    </w:lvl>
    <w:lvl w:ilvl="7" w:tplc="73936445" w:tentative="1">
      <w:start w:val="1"/>
      <w:numFmt w:val="lowerLetter"/>
      <w:lvlText w:val="%8."/>
      <w:lvlJc w:val="left"/>
      <w:pPr>
        <w:ind w:left="5760" w:hanging="360"/>
      </w:pPr>
    </w:lvl>
    <w:lvl w:ilvl="8" w:tplc="73936445" w:tentative="1">
      <w:start w:val="1"/>
      <w:numFmt w:val="lowerRoman"/>
      <w:lvlText w:val="%9."/>
      <w:lvlJc w:val="right"/>
      <w:pPr>
        <w:ind w:left="6480" w:hanging="180"/>
      </w:pPr>
    </w:lvl>
  </w:abstractNum>
  <w:abstractNum w:abstractNumId="87086179">
    <w:multiLevelType w:val="hybridMultilevel"/>
    <w:lvl w:ilvl="0" w:tplc="40122127">
      <w:start w:val="1"/>
      <w:numFmt w:val="decimal"/>
      <w:lvlText w:val="%1."/>
      <w:lvlJc w:val="left"/>
      <w:pPr>
        <w:ind w:left="720" w:hanging="360"/>
      </w:pPr>
    </w:lvl>
    <w:lvl w:ilvl="1" w:tplc="40122127" w:tentative="1">
      <w:start w:val="1"/>
      <w:numFmt w:val="lowerLetter"/>
      <w:lvlText w:val="%2."/>
      <w:lvlJc w:val="left"/>
      <w:pPr>
        <w:ind w:left="1440" w:hanging="360"/>
      </w:pPr>
    </w:lvl>
    <w:lvl w:ilvl="2" w:tplc="40122127" w:tentative="1">
      <w:start w:val="1"/>
      <w:numFmt w:val="lowerRoman"/>
      <w:lvlText w:val="%3."/>
      <w:lvlJc w:val="right"/>
      <w:pPr>
        <w:ind w:left="2160" w:hanging="180"/>
      </w:pPr>
    </w:lvl>
    <w:lvl w:ilvl="3" w:tplc="40122127" w:tentative="1">
      <w:start w:val="1"/>
      <w:numFmt w:val="decimal"/>
      <w:lvlText w:val="%4."/>
      <w:lvlJc w:val="left"/>
      <w:pPr>
        <w:ind w:left="2880" w:hanging="360"/>
      </w:pPr>
    </w:lvl>
    <w:lvl w:ilvl="4" w:tplc="40122127" w:tentative="1">
      <w:start w:val="1"/>
      <w:numFmt w:val="lowerLetter"/>
      <w:lvlText w:val="%5."/>
      <w:lvlJc w:val="left"/>
      <w:pPr>
        <w:ind w:left="3600" w:hanging="360"/>
      </w:pPr>
    </w:lvl>
    <w:lvl w:ilvl="5" w:tplc="40122127" w:tentative="1">
      <w:start w:val="1"/>
      <w:numFmt w:val="lowerRoman"/>
      <w:lvlText w:val="%6."/>
      <w:lvlJc w:val="right"/>
      <w:pPr>
        <w:ind w:left="4320" w:hanging="180"/>
      </w:pPr>
    </w:lvl>
    <w:lvl w:ilvl="6" w:tplc="40122127" w:tentative="1">
      <w:start w:val="1"/>
      <w:numFmt w:val="decimal"/>
      <w:lvlText w:val="%7."/>
      <w:lvlJc w:val="left"/>
      <w:pPr>
        <w:ind w:left="5040" w:hanging="360"/>
      </w:pPr>
    </w:lvl>
    <w:lvl w:ilvl="7" w:tplc="40122127" w:tentative="1">
      <w:start w:val="1"/>
      <w:numFmt w:val="lowerLetter"/>
      <w:lvlText w:val="%8."/>
      <w:lvlJc w:val="left"/>
      <w:pPr>
        <w:ind w:left="5760" w:hanging="360"/>
      </w:pPr>
    </w:lvl>
    <w:lvl w:ilvl="8" w:tplc="40122127" w:tentative="1">
      <w:start w:val="1"/>
      <w:numFmt w:val="lowerRoman"/>
      <w:lvlText w:val="%9."/>
      <w:lvlJc w:val="right"/>
      <w:pPr>
        <w:ind w:left="6480" w:hanging="180"/>
      </w:pPr>
    </w:lvl>
  </w:abstractNum>
  <w:abstractNum w:abstractNumId="87086178">
    <w:multiLevelType w:val="hybridMultilevel"/>
    <w:lvl w:ilvl="0" w:tplc="18345380">
      <w:start w:val="1"/>
      <w:numFmt w:val="decimal"/>
      <w:lvlText w:val="%1."/>
      <w:lvlJc w:val="left"/>
      <w:pPr>
        <w:ind w:left="720" w:hanging="360"/>
      </w:pPr>
    </w:lvl>
    <w:lvl w:ilvl="1" w:tplc="18345380" w:tentative="1">
      <w:start w:val="1"/>
      <w:numFmt w:val="lowerLetter"/>
      <w:lvlText w:val="%2."/>
      <w:lvlJc w:val="left"/>
      <w:pPr>
        <w:ind w:left="1440" w:hanging="360"/>
      </w:pPr>
    </w:lvl>
    <w:lvl w:ilvl="2" w:tplc="18345380" w:tentative="1">
      <w:start w:val="1"/>
      <w:numFmt w:val="lowerRoman"/>
      <w:lvlText w:val="%3."/>
      <w:lvlJc w:val="right"/>
      <w:pPr>
        <w:ind w:left="2160" w:hanging="180"/>
      </w:pPr>
    </w:lvl>
    <w:lvl w:ilvl="3" w:tplc="18345380" w:tentative="1">
      <w:start w:val="1"/>
      <w:numFmt w:val="decimal"/>
      <w:lvlText w:val="%4."/>
      <w:lvlJc w:val="left"/>
      <w:pPr>
        <w:ind w:left="2880" w:hanging="360"/>
      </w:pPr>
    </w:lvl>
    <w:lvl w:ilvl="4" w:tplc="18345380" w:tentative="1">
      <w:start w:val="1"/>
      <w:numFmt w:val="lowerLetter"/>
      <w:lvlText w:val="%5."/>
      <w:lvlJc w:val="left"/>
      <w:pPr>
        <w:ind w:left="3600" w:hanging="360"/>
      </w:pPr>
    </w:lvl>
    <w:lvl w:ilvl="5" w:tplc="18345380" w:tentative="1">
      <w:start w:val="1"/>
      <w:numFmt w:val="lowerRoman"/>
      <w:lvlText w:val="%6."/>
      <w:lvlJc w:val="right"/>
      <w:pPr>
        <w:ind w:left="4320" w:hanging="180"/>
      </w:pPr>
    </w:lvl>
    <w:lvl w:ilvl="6" w:tplc="18345380" w:tentative="1">
      <w:start w:val="1"/>
      <w:numFmt w:val="decimal"/>
      <w:lvlText w:val="%7."/>
      <w:lvlJc w:val="left"/>
      <w:pPr>
        <w:ind w:left="5040" w:hanging="360"/>
      </w:pPr>
    </w:lvl>
    <w:lvl w:ilvl="7" w:tplc="18345380" w:tentative="1">
      <w:start w:val="1"/>
      <w:numFmt w:val="lowerLetter"/>
      <w:lvlText w:val="%8."/>
      <w:lvlJc w:val="left"/>
      <w:pPr>
        <w:ind w:left="5760" w:hanging="360"/>
      </w:pPr>
    </w:lvl>
    <w:lvl w:ilvl="8" w:tplc="18345380" w:tentative="1">
      <w:start w:val="1"/>
      <w:numFmt w:val="lowerRoman"/>
      <w:lvlText w:val="%9."/>
      <w:lvlJc w:val="right"/>
      <w:pPr>
        <w:ind w:left="6480" w:hanging="180"/>
      </w:pPr>
    </w:lvl>
  </w:abstractNum>
  <w:abstractNum w:abstractNumId="87086177">
    <w:multiLevelType w:val="hybridMultilevel"/>
    <w:lvl w:ilvl="0" w:tplc="34313869">
      <w:start w:val="1"/>
      <w:numFmt w:val="decimal"/>
      <w:lvlText w:val="%1."/>
      <w:lvlJc w:val="left"/>
      <w:pPr>
        <w:ind w:left="720" w:hanging="360"/>
      </w:pPr>
    </w:lvl>
    <w:lvl w:ilvl="1" w:tplc="34313869" w:tentative="1">
      <w:start w:val="1"/>
      <w:numFmt w:val="lowerLetter"/>
      <w:lvlText w:val="%2."/>
      <w:lvlJc w:val="left"/>
      <w:pPr>
        <w:ind w:left="1440" w:hanging="360"/>
      </w:pPr>
    </w:lvl>
    <w:lvl w:ilvl="2" w:tplc="34313869" w:tentative="1">
      <w:start w:val="1"/>
      <w:numFmt w:val="lowerRoman"/>
      <w:lvlText w:val="%3."/>
      <w:lvlJc w:val="right"/>
      <w:pPr>
        <w:ind w:left="2160" w:hanging="180"/>
      </w:pPr>
    </w:lvl>
    <w:lvl w:ilvl="3" w:tplc="34313869" w:tentative="1">
      <w:start w:val="1"/>
      <w:numFmt w:val="decimal"/>
      <w:lvlText w:val="%4."/>
      <w:lvlJc w:val="left"/>
      <w:pPr>
        <w:ind w:left="2880" w:hanging="360"/>
      </w:pPr>
    </w:lvl>
    <w:lvl w:ilvl="4" w:tplc="34313869" w:tentative="1">
      <w:start w:val="1"/>
      <w:numFmt w:val="lowerLetter"/>
      <w:lvlText w:val="%5."/>
      <w:lvlJc w:val="left"/>
      <w:pPr>
        <w:ind w:left="3600" w:hanging="360"/>
      </w:pPr>
    </w:lvl>
    <w:lvl w:ilvl="5" w:tplc="34313869" w:tentative="1">
      <w:start w:val="1"/>
      <w:numFmt w:val="lowerRoman"/>
      <w:lvlText w:val="%6."/>
      <w:lvlJc w:val="right"/>
      <w:pPr>
        <w:ind w:left="4320" w:hanging="180"/>
      </w:pPr>
    </w:lvl>
    <w:lvl w:ilvl="6" w:tplc="34313869" w:tentative="1">
      <w:start w:val="1"/>
      <w:numFmt w:val="decimal"/>
      <w:lvlText w:val="%7."/>
      <w:lvlJc w:val="left"/>
      <w:pPr>
        <w:ind w:left="5040" w:hanging="360"/>
      </w:pPr>
    </w:lvl>
    <w:lvl w:ilvl="7" w:tplc="34313869" w:tentative="1">
      <w:start w:val="1"/>
      <w:numFmt w:val="lowerLetter"/>
      <w:lvlText w:val="%8."/>
      <w:lvlJc w:val="left"/>
      <w:pPr>
        <w:ind w:left="5760" w:hanging="360"/>
      </w:pPr>
    </w:lvl>
    <w:lvl w:ilvl="8" w:tplc="34313869" w:tentative="1">
      <w:start w:val="1"/>
      <w:numFmt w:val="lowerRoman"/>
      <w:lvlText w:val="%9."/>
      <w:lvlJc w:val="right"/>
      <w:pPr>
        <w:ind w:left="6480" w:hanging="180"/>
      </w:pPr>
    </w:lvl>
  </w:abstractNum>
  <w:abstractNum w:abstractNumId="87086176">
    <w:multiLevelType w:val="hybridMultilevel"/>
    <w:lvl w:ilvl="0" w:tplc="86349350">
      <w:start w:val="1"/>
      <w:numFmt w:val="decimal"/>
      <w:lvlText w:val="%1."/>
      <w:lvlJc w:val="left"/>
      <w:pPr>
        <w:ind w:left="720" w:hanging="360"/>
      </w:pPr>
    </w:lvl>
    <w:lvl w:ilvl="1" w:tplc="86349350" w:tentative="1">
      <w:start w:val="1"/>
      <w:numFmt w:val="lowerLetter"/>
      <w:lvlText w:val="%2."/>
      <w:lvlJc w:val="left"/>
      <w:pPr>
        <w:ind w:left="1440" w:hanging="360"/>
      </w:pPr>
    </w:lvl>
    <w:lvl w:ilvl="2" w:tplc="86349350" w:tentative="1">
      <w:start w:val="1"/>
      <w:numFmt w:val="lowerRoman"/>
      <w:lvlText w:val="%3."/>
      <w:lvlJc w:val="right"/>
      <w:pPr>
        <w:ind w:left="2160" w:hanging="180"/>
      </w:pPr>
    </w:lvl>
    <w:lvl w:ilvl="3" w:tplc="86349350" w:tentative="1">
      <w:start w:val="1"/>
      <w:numFmt w:val="decimal"/>
      <w:lvlText w:val="%4."/>
      <w:lvlJc w:val="left"/>
      <w:pPr>
        <w:ind w:left="2880" w:hanging="360"/>
      </w:pPr>
    </w:lvl>
    <w:lvl w:ilvl="4" w:tplc="86349350" w:tentative="1">
      <w:start w:val="1"/>
      <w:numFmt w:val="lowerLetter"/>
      <w:lvlText w:val="%5."/>
      <w:lvlJc w:val="left"/>
      <w:pPr>
        <w:ind w:left="3600" w:hanging="360"/>
      </w:pPr>
    </w:lvl>
    <w:lvl w:ilvl="5" w:tplc="86349350" w:tentative="1">
      <w:start w:val="1"/>
      <w:numFmt w:val="lowerRoman"/>
      <w:lvlText w:val="%6."/>
      <w:lvlJc w:val="right"/>
      <w:pPr>
        <w:ind w:left="4320" w:hanging="180"/>
      </w:pPr>
    </w:lvl>
    <w:lvl w:ilvl="6" w:tplc="86349350" w:tentative="1">
      <w:start w:val="1"/>
      <w:numFmt w:val="decimal"/>
      <w:lvlText w:val="%7."/>
      <w:lvlJc w:val="left"/>
      <w:pPr>
        <w:ind w:left="5040" w:hanging="360"/>
      </w:pPr>
    </w:lvl>
    <w:lvl w:ilvl="7" w:tplc="86349350" w:tentative="1">
      <w:start w:val="1"/>
      <w:numFmt w:val="lowerLetter"/>
      <w:lvlText w:val="%8."/>
      <w:lvlJc w:val="left"/>
      <w:pPr>
        <w:ind w:left="5760" w:hanging="360"/>
      </w:pPr>
    </w:lvl>
    <w:lvl w:ilvl="8" w:tplc="86349350" w:tentative="1">
      <w:start w:val="1"/>
      <w:numFmt w:val="lowerRoman"/>
      <w:lvlText w:val="%9."/>
      <w:lvlJc w:val="right"/>
      <w:pPr>
        <w:ind w:left="6480" w:hanging="180"/>
      </w:pPr>
    </w:lvl>
  </w:abstractNum>
  <w:abstractNum w:abstractNumId="87086175">
    <w:multiLevelType w:val="hybridMultilevel"/>
    <w:lvl w:ilvl="0" w:tplc="12201570">
      <w:start w:val="1"/>
      <w:numFmt w:val="decimal"/>
      <w:lvlText w:val="%1."/>
      <w:lvlJc w:val="left"/>
      <w:pPr>
        <w:ind w:left="720" w:hanging="360"/>
      </w:pPr>
    </w:lvl>
    <w:lvl w:ilvl="1" w:tplc="12201570" w:tentative="1">
      <w:start w:val="1"/>
      <w:numFmt w:val="lowerLetter"/>
      <w:lvlText w:val="%2."/>
      <w:lvlJc w:val="left"/>
      <w:pPr>
        <w:ind w:left="1440" w:hanging="360"/>
      </w:pPr>
    </w:lvl>
    <w:lvl w:ilvl="2" w:tplc="12201570" w:tentative="1">
      <w:start w:val="1"/>
      <w:numFmt w:val="lowerRoman"/>
      <w:lvlText w:val="%3."/>
      <w:lvlJc w:val="right"/>
      <w:pPr>
        <w:ind w:left="2160" w:hanging="180"/>
      </w:pPr>
    </w:lvl>
    <w:lvl w:ilvl="3" w:tplc="12201570" w:tentative="1">
      <w:start w:val="1"/>
      <w:numFmt w:val="decimal"/>
      <w:lvlText w:val="%4."/>
      <w:lvlJc w:val="left"/>
      <w:pPr>
        <w:ind w:left="2880" w:hanging="360"/>
      </w:pPr>
    </w:lvl>
    <w:lvl w:ilvl="4" w:tplc="12201570" w:tentative="1">
      <w:start w:val="1"/>
      <w:numFmt w:val="lowerLetter"/>
      <w:lvlText w:val="%5."/>
      <w:lvlJc w:val="left"/>
      <w:pPr>
        <w:ind w:left="3600" w:hanging="360"/>
      </w:pPr>
    </w:lvl>
    <w:lvl w:ilvl="5" w:tplc="12201570" w:tentative="1">
      <w:start w:val="1"/>
      <w:numFmt w:val="lowerRoman"/>
      <w:lvlText w:val="%6."/>
      <w:lvlJc w:val="right"/>
      <w:pPr>
        <w:ind w:left="4320" w:hanging="180"/>
      </w:pPr>
    </w:lvl>
    <w:lvl w:ilvl="6" w:tplc="12201570" w:tentative="1">
      <w:start w:val="1"/>
      <w:numFmt w:val="decimal"/>
      <w:lvlText w:val="%7."/>
      <w:lvlJc w:val="left"/>
      <w:pPr>
        <w:ind w:left="5040" w:hanging="360"/>
      </w:pPr>
    </w:lvl>
    <w:lvl w:ilvl="7" w:tplc="12201570" w:tentative="1">
      <w:start w:val="1"/>
      <w:numFmt w:val="lowerLetter"/>
      <w:lvlText w:val="%8."/>
      <w:lvlJc w:val="left"/>
      <w:pPr>
        <w:ind w:left="5760" w:hanging="360"/>
      </w:pPr>
    </w:lvl>
    <w:lvl w:ilvl="8" w:tplc="12201570" w:tentative="1">
      <w:start w:val="1"/>
      <w:numFmt w:val="lowerRoman"/>
      <w:lvlText w:val="%9."/>
      <w:lvlJc w:val="right"/>
      <w:pPr>
        <w:ind w:left="6480" w:hanging="180"/>
      </w:pPr>
    </w:lvl>
  </w:abstractNum>
  <w:abstractNum w:abstractNumId="87086174">
    <w:multiLevelType w:val="hybridMultilevel"/>
    <w:lvl w:ilvl="0" w:tplc="22109422">
      <w:start w:val="1"/>
      <w:numFmt w:val="decimal"/>
      <w:lvlText w:val="%1."/>
      <w:lvlJc w:val="left"/>
      <w:pPr>
        <w:ind w:left="720" w:hanging="360"/>
      </w:pPr>
    </w:lvl>
    <w:lvl w:ilvl="1" w:tplc="22109422" w:tentative="1">
      <w:start w:val="1"/>
      <w:numFmt w:val="lowerLetter"/>
      <w:lvlText w:val="%2."/>
      <w:lvlJc w:val="left"/>
      <w:pPr>
        <w:ind w:left="1440" w:hanging="360"/>
      </w:pPr>
    </w:lvl>
    <w:lvl w:ilvl="2" w:tplc="22109422" w:tentative="1">
      <w:start w:val="1"/>
      <w:numFmt w:val="lowerRoman"/>
      <w:lvlText w:val="%3."/>
      <w:lvlJc w:val="right"/>
      <w:pPr>
        <w:ind w:left="2160" w:hanging="180"/>
      </w:pPr>
    </w:lvl>
    <w:lvl w:ilvl="3" w:tplc="22109422" w:tentative="1">
      <w:start w:val="1"/>
      <w:numFmt w:val="decimal"/>
      <w:lvlText w:val="%4."/>
      <w:lvlJc w:val="left"/>
      <w:pPr>
        <w:ind w:left="2880" w:hanging="360"/>
      </w:pPr>
    </w:lvl>
    <w:lvl w:ilvl="4" w:tplc="22109422" w:tentative="1">
      <w:start w:val="1"/>
      <w:numFmt w:val="lowerLetter"/>
      <w:lvlText w:val="%5."/>
      <w:lvlJc w:val="left"/>
      <w:pPr>
        <w:ind w:left="3600" w:hanging="360"/>
      </w:pPr>
    </w:lvl>
    <w:lvl w:ilvl="5" w:tplc="22109422" w:tentative="1">
      <w:start w:val="1"/>
      <w:numFmt w:val="lowerRoman"/>
      <w:lvlText w:val="%6."/>
      <w:lvlJc w:val="right"/>
      <w:pPr>
        <w:ind w:left="4320" w:hanging="180"/>
      </w:pPr>
    </w:lvl>
    <w:lvl w:ilvl="6" w:tplc="22109422" w:tentative="1">
      <w:start w:val="1"/>
      <w:numFmt w:val="decimal"/>
      <w:lvlText w:val="%7."/>
      <w:lvlJc w:val="left"/>
      <w:pPr>
        <w:ind w:left="5040" w:hanging="360"/>
      </w:pPr>
    </w:lvl>
    <w:lvl w:ilvl="7" w:tplc="22109422" w:tentative="1">
      <w:start w:val="1"/>
      <w:numFmt w:val="lowerLetter"/>
      <w:lvlText w:val="%8."/>
      <w:lvlJc w:val="left"/>
      <w:pPr>
        <w:ind w:left="5760" w:hanging="360"/>
      </w:pPr>
    </w:lvl>
    <w:lvl w:ilvl="8" w:tplc="22109422" w:tentative="1">
      <w:start w:val="1"/>
      <w:numFmt w:val="lowerRoman"/>
      <w:lvlText w:val="%9."/>
      <w:lvlJc w:val="right"/>
      <w:pPr>
        <w:ind w:left="6480" w:hanging="180"/>
      </w:pPr>
    </w:lvl>
  </w:abstractNum>
  <w:abstractNum w:abstractNumId="87086173">
    <w:multiLevelType w:val="hybridMultilevel"/>
    <w:lvl w:ilvl="0" w:tplc="91584247">
      <w:start w:val="1"/>
      <w:numFmt w:val="decimal"/>
      <w:lvlText w:val="%1."/>
      <w:lvlJc w:val="left"/>
      <w:pPr>
        <w:ind w:left="720" w:hanging="360"/>
      </w:pPr>
    </w:lvl>
    <w:lvl w:ilvl="1" w:tplc="91584247" w:tentative="1">
      <w:start w:val="1"/>
      <w:numFmt w:val="lowerLetter"/>
      <w:lvlText w:val="%2."/>
      <w:lvlJc w:val="left"/>
      <w:pPr>
        <w:ind w:left="1440" w:hanging="360"/>
      </w:pPr>
    </w:lvl>
    <w:lvl w:ilvl="2" w:tplc="91584247" w:tentative="1">
      <w:start w:val="1"/>
      <w:numFmt w:val="lowerRoman"/>
      <w:lvlText w:val="%3."/>
      <w:lvlJc w:val="right"/>
      <w:pPr>
        <w:ind w:left="2160" w:hanging="180"/>
      </w:pPr>
    </w:lvl>
    <w:lvl w:ilvl="3" w:tplc="91584247" w:tentative="1">
      <w:start w:val="1"/>
      <w:numFmt w:val="decimal"/>
      <w:lvlText w:val="%4."/>
      <w:lvlJc w:val="left"/>
      <w:pPr>
        <w:ind w:left="2880" w:hanging="360"/>
      </w:pPr>
    </w:lvl>
    <w:lvl w:ilvl="4" w:tplc="91584247" w:tentative="1">
      <w:start w:val="1"/>
      <w:numFmt w:val="lowerLetter"/>
      <w:lvlText w:val="%5."/>
      <w:lvlJc w:val="left"/>
      <w:pPr>
        <w:ind w:left="3600" w:hanging="360"/>
      </w:pPr>
    </w:lvl>
    <w:lvl w:ilvl="5" w:tplc="91584247" w:tentative="1">
      <w:start w:val="1"/>
      <w:numFmt w:val="lowerRoman"/>
      <w:lvlText w:val="%6."/>
      <w:lvlJc w:val="right"/>
      <w:pPr>
        <w:ind w:left="4320" w:hanging="180"/>
      </w:pPr>
    </w:lvl>
    <w:lvl w:ilvl="6" w:tplc="91584247" w:tentative="1">
      <w:start w:val="1"/>
      <w:numFmt w:val="decimal"/>
      <w:lvlText w:val="%7."/>
      <w:lvlJc w:val="left"/>
      <w:pPr>
        <w:ind w:left="5040" w:hanging="360"/>
      </w:pPr>
    </w:lvl>
    <w:lvl w:ilvl="7" w:tplc="91584247" w:tentative="1">
      <w:start w:val="1"/>
      <w:numFmt w:val="lowerLetter"/>
      <w:lvlText w:val="%8."/>
      <w:lvlJc w:val="left"/>
      <w:pPr>
        <w:ind w:left="5760" w:hanging="360"/>
      </w:pPr>
    </w:lvl>
    <w:lvl w:ilvl="8" w:tplc="91584247" w:tentative="1">
      <w:start w:val="1"/>
      <w:numFmt w:val="lowerRoman"/>
      <w:lvlText w:val="%9."/>
      <w:lvlJc w:val="right"/>
      <w:pPr>
        <w:ind w:left="6480" w:hanging="180"/>
      </w:pPr>
    </w:lvl>
  </w:abstractNum>
  <w:abstractNum w:abstractNumId="87086172">
    <w:multiLevelType w:val="hybridMultilevel"/>
    <w:lvl w:ilvl="0" w:tplc="99026648">
      <w:start w:val="1"/>
      <w:numFmt w:val="decimal"/>
      <w:lvlText w:val="%1."/>
      <w:lvlJc w:val="left"/>
      <w:pPr>
        <w:ind w:left="720" w:hanging="360"/>
      </w:pPr>
    </w:lvl>
    <w:lvl w:ilvl="1" w:tplc="99026648" w:tentative="1">
      <w:start w:val="1"/>
      <w:numFmt w:val="lowerLetter"/>
      <w:lvlText w:val="%2."/>
      <w:lvlJc w:val="left"/>
      <w:pPr>
        <w:ind w:left="1440" w:hanging="360"/>
      </w:pPr>
    </w:lvl>
    <w:lvl w:ilvl="2" w:tplc="99026648" w:tentative="1">
      <w:start w:val="1"/>
      <w:numFmt w:val="lowerRoman"/>
      <w:lvlText w:val="%3."/>
      <w:lvlJc w:val="right"/>
      <w:pPr>
        <w:ind w:left="2160" w:hanging="180"/>
      </w:pPr>
    </w:lvl>
    <w:lvl w:ilvl="3" w:tplc="99026648" w:tentative="1">
      <w:start w:val="1"/>
      <w:numFmt w:val="decimal"/>
      <w:lvlText w:val="%4."/>
      <w:lvlJc w:val="left"/>
      <w:pPr>
        <w:ind w:left="2880" w:hanging="360"/>
      </w:pPr>
    </w:lvl>
    <w:lvl w:ilvl="4" w:tplc="99026648" w:tentative="1">
      <w:start w:val="1"/>
      <w:numFmt w:val="lowerLetter"/>
      <w:lvlText w:val="%5."/>
      <w:lvlJc w:val="left"/>
      <w:pPr>
        <w:ind w:left="3600" w:hanging="360"/>
      </w:pPr>
    </w:lvl>
    <w:lvl w:ilvl="5" w:tplc="99026648" w:tentative="1">
      <w:start w:val="1"/>
      <w:numFmt w:val="lowerRoman"/>
      <w:lvlText w:val="%6."/>
      <w:lvlJc w:val="right"/>
      <w:pPr>
        <w:ind w:left="4320" w:hanging="180"/>
      </w:pPr>
    </w:lvl>
    <w:lvl w:ilvl="6" w:tplc="99026648" w:tentative="1">
      <w:start w:val="1"/>
      <w:numFmt w:val="decimal"/>
      <w:lvlText w:val="%7."/>
      <w:lvlJc w:val="left"/>
      <w:pPr>
        <w:ind w:left="5040" w:hanging="360"/>
      </w:pPr>
    </w:lvl>
    <w:lvl w:ilvl="7" w:tplc="99026648" w:tentative="1">
      <w:start w:val="1"/>
      <w:numFmt w:val="lowerLetter"/>
      <w:lvlText w:val="%8."/>
      <w:lvlJc w:val="left"/>
      <w:pPr>
        <w:ind w:left="5760" w:hanging="360"/>
      </w:pPr>
    </w:lvl>
    <w:lvl w:ilvl="8" w:tplc="99026648" w:tentative="1">
      <w:start w:val="1"/>
      <w:numFmt w:val="lowerRoman"/>
      <w:lvlText w:val="%9."/>
      <w:lvlJc w:val="right"/>
      <w:pPr>
        <w:ind w:left="6480" w:hanging="180"/>
      </w:pPr>
    </w:lvl>
  </w:abstractNum>
  <w:abstractNum w:abstractNumId="87086171">
    <w:multiLevelType w:val="hybridMultilevel"/>
    <w:lvl w:ilvl="0" w:tplc="88052666">
      <w:start w:val="1"/>
      <w:numFmt w:val="decimal"/>
      <w:lvlText w:val="%1."/>
      <w:lvlJc w:val="left"/>
      <w:pPr>
        <w:ind w:left="720" w:hanging="360"/>
      </w:pPr>
    </w:lvl>
    <w:lvl w:ilvl="1" w:tplc="88052666" w:tentative="1">
      <w:start w:val="1"/>
      <w:numFmt w:val="lowerLetter"/>
      <w:lvlText w:val="%2."/>
      <w:lvlJc w:val="left"/>
      <w:pPr>
        <w:ind w:left="1440" w:hanging="360"/>
      </w:pPr>
    </w:lvl>
    <w:lvl w:ilvl="2" w:tplc="88052666" w:tentative="1">
      <w:start w:val="1"/>
      <w:numFmt w:val="lowerRoman"/>
      <w:lvlText w:val="%3."/>
      <w:lvlJc w:val="right"/>
      <w:pPr>
        <w:ind w:left="2160" w:hanging="180"/>
      </w:pPr>
    </w:lvl>
    <w:lvl w:ilvl="3" w:tplc="88052666" w:tentative="1">
      <w:start w:val="1"/>
      <w:numFmt w:val="decimal"/>
      <w:lvlText w:val="%4."/>
      <w:lvlJc w:val="left"/>
      <w:pPr>
        <w:ind w:left="2880" w:hanging="360"/>
      </w:pPr>
    </w:lvl>
    <w:lvl w:ilvl="4" w:tplc="88052666" w:tentative="1">
      <w:start w:val="1"/>
      <w:numFmt w:val="lowerLetter"/>
      <w:lvlText w:val="%5."/>
      <w:lvlJc w:val="left"/>
      <w:pPr>
        <w:ind w:left="3600" w:hanging="360"/>
      </w:pPr>
    </w:lvl>
    <w:lvl w:ilvl="5" w:tplc="88052666" w:tentative="1">
      <w:start w:val="1"/>
      <w:numFmt w:val="lowerRoman"/>
      <w:lvlText w:val="%6."/>
      <w:lvlJc w:val="right"/>
      <w:pPr>
        <w:ind w:left="4320" w:hanging="180"/>
      </w:pPr>
    </w:lvl>
    <w:lvl w:ilvl="6" w:tplc="88052666" w:tentative="1">
      <w:start w:val="1"/>
      <w:numFmt w:val="decimal"/>
      <w:lvlText w:val="%7."/>
      <w:lvlJc w:val="left"/>
      <w:pPr>
        <w:ind w:left="5040" w:hanging="360"/>
      </w:pPr>
    </w:lvl>
    <w:lvl w:ilvl="7" w:tplc="88052666" w:tentative="1">
      <w:start w:val="1"/>
      <w:numFmt w:val="lowerLetter"/>
      <w:lvlText w:val="%8."/>
      <w:lvlJc w:val="left"/>
      <w:pPr>
        <w:ind w:left="5760" w:hanging="360"/>
      </w:pPr>
    </w:lvl>
    <w:lvl w:ilvl="8" w:tplc="88052666" w:tentative="1">
      <w:start w:val="1"/>
      <w:numFmt w:val="lowerRoman"/>
      <w:lvlText w:val="%9."/>
      <w:lvlJc w:val="right"/>
      <w:pPr>
        <w:ind w:left="6480" w:hanging="180"/>
      </w:pPr>
    </w:lvl>
  </w:abstractNum>
  <w:abstractNum w:abstractNumId="87086170">
    <w:multiLevelType w:val="hybridMultilevel"/>
    <w:lvl w:ilvl="0" w:tplc="53634444">
      <w:start w:val="1"/>
      <w:numFmt w:val="decimal"/>
      <w:lvlText w:val="%1."/>
      <w:lvlJc w:val="left"/>
      <w:pPr>
        <w:ind w:left="720" w:hanging="360"/>
      </w:pPr>
    </w:lvl>
    <w:lvl w:ilvl="1" w:tplc="53634444" w:tentative="1">
      <w:start w:val="1"/>
      <w:numFmt w:val="lowerLetter"/>
      <w:lvlText w:val="%2."/>
      <w:lvlJc w:val="left"/>
      <w:pPr>
        <w:ind w:left="1440" w:hanging="360"/>
      </w:pPr>
    </w:lvl>
    <w:lvl w:ilvl="2" w:tplc="53634444" w:tentative="1">
      <w:start w:val="1"/>
      <w:numFmt w:val="lowerRoman"/>
      <w:lvlText w:val="%3."/>
      <w:lvlJc w:val="right"/>
      <w:pPr>
        <w:ind w:left="2160" w:hanging="180"/>
      </w:pPr>
    </w:lvl>
    <w:lvl w:ilvl="3" w:tplc="53634444" w:tentative="1">
      <w:start w:val="1"/>
      <w:numFmt w:val="decimal"/>
      <w:lvlText w:val="%4."/>
      <w:lvlJc w:val="left"/>
      <w:pPr>
        <w:ind w:left="2880" w:hanging="360"/>
      </w:pPr>
    </w:lvl>
    <w:lvl w:ilvl="4" w:tplc="53634444" w:tentative="1">
      <w:start w:val="1"/>
      <w:numFmt w:val="lowerLetter"/>
      <w:lvlText w:val="%5."/>
      <w:lvlJc w:val="left"/>
      <w:pPr>
        <w:ind w:left="3600" w:hanging="360"/>
      </w:pPr>
    </w:lvl>
    <w:lvl w:ilvl="5" w:tplc="53634444" w:tentative="1">
      <w:start w:val="1"/>
      <w:numFmt w:val="lowerRoman"/>
      <w:lvlText w:val="%6."/>
      <w:lvlJc w:val="right"/>
      <w:pPr>
        <w:ind w:left="4320" w:hanging="180"/>
      </w:pPr>
    </w:lvl>
    <w:lvl w:ilvl="6" w:tplc="53634444" w:tentative="1">
      <w:start w:val="1"/>
      <w:numFmt w:val="decimal"/>
      <w:lvlText w:val="%7."/>
      <w:lvlJc w:val="left"/>
      <w:pPr>
        <w:ind w:left="5040" w:hanging="360"/>
      </w:pPr>
    </w:lvl>
    <w:lvl w:ilvl="7" w:tplc="53634444" w:tentative="1">
      <w:start w:val="1"/>
      <w:numFmt w:val="lowerLetter"/>
      <w:lvlText w:val="%8."/>
      <w:lvlJc w:val="left"/>
      <w:pPr>
        <w:ind w:left="5760" w:hanging="360"/>
      </w:pPr>
    </w:lvl>
    <w:lvl w:ilvl="8" w:tplc="53634444" w:tentative="1">
      <w:start w:val="1"/>
      <w:numFmt w:val="lowerRoman"/>
      <w:lvlText w:val="%9."/>
      <w:lvlJc w:val="right"/>
      <w:pPr>
        <w:ind w:left="6480" w:hanging="180"/>
      </w:pPr>
    </w:lvl>
  </w:abstractNum>
  <w:abstractNum w:abstractNumId="87086169">
    <w:multiLevelType w:val="hybridMultilevel"/>
    <w:lvl w:ilvl="0" w:tplc="77325992">
      <w:start w:val="1"/>
      <w:numFmt w:val="decimal"/>
      <w:lvlText w:val="%1."/>
      <w:lvlJc w:val="left"/>
      <w:pPr>
        <w:ind w:left="720" w:hanging="360"/>
      </w:pPr>
    </w:lvl>
    <w:lvl w:ilvl="1" w:tplc="77325992" w:tentative="1">
      <w:start w:val="1"/>
      <w:numFmt w:val="lowerLetter"/>
      <w:lvlText w:val="%2."/>
      <w:lvlJc w:val="left"/>
      <w:pPr>
        <w:ind w:left="1440" w:hanging="360"/>
      </w:pPr>
    </w:lvl>
    <w:lvl w:ilvl="2" w:tplc="77325992" w:tentative="1">
      <w:start w:val="1"/>
      <w:numFmt w:val="lowerRoman"/>
      <w:lvlText w:val="%3."/>
      <w:lvlJc w:val="right"/>
      <w:pPr>
        <w:ind w:left="2160" w:hanging="180"/>
      </w:pPr>
    </w:lvl>
    <w:lvl w:ilvl="3" w:tplc="77325992" w:tentative="1">
      <w:start w:val="1"/>
      <w:numFmt w:val="decimal"/>
      <w:lvlText w:val="%4."/>
      <w:lvlJc w:val="left"/>
      <w:pPr>
        <w:ind w:left="2880" w:hanging="360"/>
      </w:pPr>
    </w:lvl>
    <w:lvl w:ilvl="4" w:tplc="77325992" w:tentative="1">
      <w:start w:val="1"/>
      <w:numFmt w:val="lowerLetter"/>
      <w:lvlText w:val="%5."/>
      <w:lvlJc w:val="left"/>
      <w:pPr>
        <w:ind w:left="3600" w:hanging="360"/>
      </w:pPr>
    </w:lvl>
    <w:lvl w:ilvl="5" w:tplc="77325992" w:tentative="1">
      <w:start w:val="1"/>
      <w:numFmt w:val="lowerRoman"/>
      <w:lvlText w:val="%6."/>
      <w:lvlJc w:val="right"/>
      <w:pPr>
        <w:ind w:left="4320" w:hanging="180"/>
      </w:pPr>
    </w:lvl>
    <w:lvl w:ilvl="6" w:tplc="77325992" w:tentative="1">
      <w:start w:val="1"/>
      <w:numFmt w:val="decimal"/>
      <w:lvlText w:val="%7."/>
      <w:lvlJc w:val="left"/>
      <w:pPr>
        <w:ind w:left="5040" w:hanging="360"/>
      </w:pPr>
    </w:lvl>
    <w:lvl w:ilvl="7" w:tplc="77325992" w:tentative="1">
      <w:start w:val="1"/>
      <w:numFmt w:val="lowerLetter"/>
      <w:lvlText w:val="%8."/>
      <w:lvlJc w:val="left"/>
      <w:pPr>
        <w:ind w:left="5760" w:hanging="360"/>
      </w:pPr>
    </w:lvl>
    <w:lvl w:ilvl="8" w:tplc="77325992" w:tentative="1">
      <w:start w:val="1"/>
      <w:numFmt w:val="lowerRoman"/>
      <w:lvlText w:val="%9."/>
      <w:lvlJc w:val="right"/>
      <w:pPr>
        <w:ind w:left="6480" w:hanging="180"/>
      </w:pPr>
    </w:lvl>
  </w:abstractNum>
  <w:abstractNum w:abstractNumId="87086168">
    <w:multiLevelType w:val="hybridMultilevel"/>
    <w:lvl w:ilvl="0" w:tplc="55115432">
      <w:start w:val="1"/>
      <w:numFmt w:val="decimal"/>
      <w:lvlText w:val="%1."/>
      <w:lvlJc w:val="left"/>
      <w:pPr>
        <w:ind w:left="720" w:hanging="360"/>
      </w:pPr>
    </w:lvl>
    <w:lvl w:ilvl="1" w:tplc="55115432" w:tentative="1">
      <w:start w:val="1"/>
      <w:numFmt w:val="lowerLetter"/>
      <w:lvlText w:val="%2."/>
      <w:lvlJc w:val="left"/>
      <w:pPr>
        <w:ind w:left="1440" w:hanging="360"/>
      </w:pPr>
    </w:lvl>
    <w:lvl w:ilvl="2" w:tplc="55115432" w:tentative="1">
      <w:start w:val="1"/>
      <w:numFmt w:val="lowerRoman"/>
      <w:lvlText w:val="%3."/>
      <w:lvlJc w:val="right"/>
      <w:pPr>
        <w:ind w:left="2160" w:hanging="180"/>
      </w:pPr>
    </w:lvl>
    <w:lvl w:ilvl="3" w:tplc="55115432" w:tentative="1">
      <w:start w:val="1"/>
      <w:numFmt w:val="decimal"/>
      <w:lvlText w:val="%4."/>
      <w:lvlJc w:val="left"/>
      <w:pPr>
        <w:ind w:left="2880" w:hanging="360"/>
      </w:pPr>
    </w:lvl>
    <w:lvl w:ilvl="4" w:tplc="55115432" w:tentative="1">
      <w:start w:val="1"/>
      <w:numFmt w:val="lowerLetter"/>
      <w:lvlText w:val="%5."/>
      <w:lvlJc w:val="left"/>
      <w:pPr>
        <w:ind w:left="3600" w:hanging="360"/>
      </w:pPr>
    </w:lvl>
    <w:lvl w:ilvl="5" w:tplc="55115432" w:tentative="1">
      <w:start w:val="1"/>
      <w:numFmt w:val="lowerRoman"/>
      <w:lvlText w:val="%6."/>
      <w:lvlJc w:val="right"/>
      <w:pPr>
        <w:ind w:left="4320" w:hanging="180"/>
      </w:pPr>
    </w:lvl>
    <w:lvl w:ilvl="6" w:tplc="55115432" w:tentative="1">
      <w:start w:val="1"/>
      <w:numFmt w:val="decimal"/>
      <w:lvlText w:val="%7."/>
      <w:lvlJc w:val="left"/>
      <w:pPr>
        <w:ind w:left="5040" w:hanging="360"/>
      </w:pPr>
    </w:lvl>
    <w:lvl w:ilvl="7" w:tplc="55115432" w:tentative="1">
      <w:start w:val="1"/>
      <w:numFmt w:val="lowerLetter"/>
      <w:lvlText w:val="%8."/>
      <w:lvlJc w:val="left"/>
      <w:pPr>
        <w:ind w:left="5760" w:hanging="360"/>
      </w:pPr>
    </w:lvl>
    <w:lvl w:ilvl="8" w:tplc="55115432" w:tentative="1">
      <w:start w:val="1"/>
      <w:numFmt w:val="lowerRoman"/>
      <w:lvlText w:val="%9."/>
      <w:lvlJc w:val="right"/>
      <w:pPr>
        <w:ind w:left="6480" w:hanging="180"/>
      </w:pPr>
    </w:lvl>
  </w:abstractNum>
  <w:abstractNum w:abstractNumId="87086167">
    <w:multiLevelType w:val="hybridMultilevel"/>
    <w:lvl w:ilvl="0" w:tplc="13895549">
      <w:start w:val="1"/>
      <w:numFmt w:val="decimal"/>
      <w:lvlText w:val="%1."/>
      <w:lvlJc w:val="left"/>
      <w:pPr>
        <w:ind w:left="720" w:hanging="360"/>
      </w:pPr>
    </w:lvl>
    <w:lvl w:ilvl="1" w:tplc="13895549" w:tentative="1">
      <w:start w:val="1"/>
      <w:numFmt w:val="lowerLetter"/>
      <w:lvlText w:val="%2."/>
      <w:lvlJc w:val="left"/>
      <w:pPr>
        <w:ind w:left="1440" w:hanging="360"/>
      </w:pPr>
    </w:lvl>
    <w:lvl w:ilvl="2" w:tplc="13895549" w:tentative="1">
      <w:start w:val="1"/>
      <w:numFmt w:val="lowerRoman"/>
      <w:lvlText w:val="%3."/>
      <w:lvlJc w:val="right"/>
      <w:pPr>
        <w:ind w:left="2160" w:hanging="180"/>
      </w:pPr>
    </w:lvl>
    <w:lvl w:ilvl="3" w:tplc="13895549" w:tentative="1">
      <w:start w:val="1"/>
      <w:numFmt w:val="decimal"/>
      <w:lvlText w:val="%4."/>
      <w:lvlJc w:val="left"/>
      <w:pPr>
        <w:ind w:left="2880" w:hanging="360"/>
      </w:pPr>
    </w:lvl>
    <w:lvl w:ilvl="4" w:tplc="13895549" w:tentative="1">
      <w:start w:val="1"/>
      <w:numFmt w:val="lowerLetter"/>
      <w:lvlText w:val="%5."/>
      <w:lvlJc w:val="left"/>
      <w:pPr>
        <w:ind w:left="3600" w:hanging="360"/>
      </w:pPr>
    </w:lvl>
    <w:lvl w:ilvl="5" w:tplc="13895549" w:tentative="1">
      <w:start w:val="1"/>
      <w:numFmt w:val="lowerRoman"/>
      <w:lvlText w:val="%6."/>
      <w:lvlJc w:val="right"/>
      <w:pPr>
        <w:ind w:left="4320" w:hanging="180"/>
      </w:pPr>
    </w:lvl>
    <w:lvl w:ilvl="6" w:tplc="13895549" w:tentative="1">
      <w:start w:val="1"/>
      <w:numFmt w:val="decimal"/>
      <w:lvlText w:val="%7."/>
      <w:lvlJc w:val="left"/>
      <w:pPr>
        <w:ind w:left="5040" w:hanging="360"/>
      </w:pPr>
    </w:lvl>
    <w:lvl w:ilvl="7" w:tplc="13895549" w:tentative="1">
      <w:start w:val="1"/>
      <w:numFmt w:val="lowerLetter"/>
      <w:lvlText w:val="%8."/>
      <w:lvlJc w:val="left"/>
      <w:pPr>
        <w:ind w:left="5760" w:hanging="360"/>
      </w:pPr>
    </w:lvl>
    <w:lvl w:ilvl="8" w:tplc="13895549" w:tentative="1">
      <w:start w:val="1"/>
      <w:numFmt w:val="lowerRoman"/>
      <w:lvlText w:val="%9."/>
      <w:lvlJc w:val="right"/>
      <w:pPr>
        <w:ind w:left="6480" w:hanging="180"/>
      </w:pPr>
    </w:lvl>
  </w:abstractNum>
  <w:abstractNum w:abstractNumId="87086166">
    <w:multiLevelType w:val="hybridMultilevel"/>
    <w:lvl w:ilvl="0" w:tplc="60159290">
      <w:start w:val="1"/>
      <w:numFmt w:val="decimal"/>
      <w:lvlText w:val="%1."/>
      <w:lvlJc w:val="left"/>
      <w:pPr>
        <w:ind w:left="720" w:hanging="360"/>
      </w:pPr>
    </w:lvl>
    <w:lvl w:ilvl="1" w:tplc="60159290" w:tentative="1">
      <w:start w:val="1"/>
      <w:numFmt w:val="lowerLetter"/>
      <w:lvlText w:val="%2."/>
      <w:lvlJc w:val="left"/>
      <w:pPr>
        <w:ind w:left="1440" w:hanging="360"/>
      </w:pPr>
    </w:lvl>
    <w:lvl w:ilvl="2" w:tplc="60159290" w:tentative="1">
      <w:start w:val="1"/>
      <w:numFmt w:val="lowerRoman"/>
      <w:lvlText w:val="%3."/>
      <w:lvlJc w:val="right"/>
      <w:pPr>
        <w:ind w:left="2160" w:hanging="180"/>
      </w:pPr>
    </w:lvl>
    <w:lvl w:ilvl="3" w:tplc="60159290" w:tentative="1">
      <w:start w:val="1"/>
      <w:numFmt w:val="decimal"/>
      <w:lvlText w:val="%4."/>
      <w:lvlJc w:val="left"/>
      <w:pPr>
        <w:ind w:left="2880" w:hanging="360"/>
      </w:pPr>
    </w:lvl>
    <w:lvl w:ilvl="4" w:tplc="60159290" w:tentative="1">
      <w:start w:val="1"/>
      <w:numFmt w:val="lowerLetter"/>
      <w:lvlText w:val="%5."/>
      <w:lvlJc w:val="left"/>
      <w:pPr>
        <w:ind w:left="3600" w:hanging="360"/>
      </w:pPr>
    </w:lvl>
    <w:lvl w:ilvl="5" w:tplc="60159290" w:tentative="1">
      <w:start w:val="1"/>
      <w:numFmt w:val="lowerRoman"/>
      <w:lvlText w:val="%6."/>
      <w:lvlJc w:val="right"/>
      <w:pPr>
        <w:ind w:left="4320" w:hanging="180"/>
      </w:pPr>
    </w:lvl>
    <w:lvl w:ilvl="6" w:tplc="60159290" w:tentative="1">
      <w:start w:val="1"/>
      <w:numFmt w:val="decimal"/>
      <w:lvlText w:val="%7."/>
      <w:lvlJc w:val="left"/>
      <w:pPr>
        <w:ind w:left="5040" w:hanging="360"/>
      </w:pPr>
    </w:lvl>
    <w:lvl w:ilvl="7" w:tplc="60159290" w:tentative="1">
      <w:start w:val="1"/>
      <w:numFmt w:val="lowerLetter"/>
      <w:lvlText w:val="%8."/>
      <w:lvlJc w:val="left"/>
      <w:pPr>
        <w:ind w:left="5760" w:hanging="360"/>
      </w:pPr>
    </w:lvl>
    <w:lvl w:ilvl="8" w:tplc="60159290" w:tentative="1">
      <w:start w:val="1"/>
      <w:numFmt w:val="lowerRoman"/>
      <w:lvlText w:val="%9."/>
      <w:lvlJc w:val="right"/>
      <w:pPr>
        <w:ind w:left="6480" w:hanging="180"/>
      </w:pPr>
    </w:lvl>
  </w:abstractNum>
  <w:abstractNum w:abstractNumId="87086165">
    <w:multiLevelType w:val="hybridMultilevel"/>
    <w:lvl w:ilvl="0" w:tplc="12313484">
      <w:start w:val="1"/>
      <w:numFmt w:val="decimal"/>
      <w:lvlText w:val="%1."/>
      <w:lvlJc w:val="left"/>
      <w:pPr>
        <w:ind w:left="720" w:hanging="360"/>
      </w:pPr>
    </w:lvl>
    <w:lvl w:ilvl="1" w:tplc="12313484" w:tentative="1">
      <w:start w:val="1"/>
      <w:numFmt w:val="lowerLetter"/>
      <w:lvlText w:val="%2."/>
      <w:lvlJc w:val="left"/>
      <w:pPr>
        <w:ind w:left="1440" w:hanging="360"/>
      </w:pPr>
    </w:lvl>
    <w:lvl w:ilvl="2" w:tplc="12313484" w:tentative="1">
      <w:start w:val="1"/>
      <w:numFmt w:val="lowerRoman"/>
      <w:lvlText w:val="%3."/>
      <w:lvlJc w:val="right"/>
      <w:pPr>
        <w:ind w:left="2160" w:hanging="180"/>
      </w:pPr>
    </w:lvl>
    <w:lvl w:ilvl="3" w:tplc="12313484" w:tentative="1">
      <w:start w:val="1"/>
      <w:numFmt w:val="decimal"/>
      <w:lvlText w:val="%4."/>
      <w:lvlJc w:val="left"/>
      <w:pPr>
        <w:ind w:left="2880" w:hanging="360"/>
      </w:pPr>
    </w:lvl>
    <w:lvl w:ilvl="4" w:tplc="12313484" w:tentative="1">
      <w:start w:val="1"/>
      <w:numFmt w:val="lowerLetter"/>
      <w:lvlText w:val="%5."/>
      <w:lvlJc w:val="left"/>
      <w:pPr>
        <w:ind w:left="3600" w:hanging="360"/>
      </w:pPr>
    </w:lvl>
    <w:lvl w:ilvl="5" w:tplc="12313484" w:tentative="1">
      <w:start w:val="1"/>
      <w:numFmt w:val="lowerRoman"/>
      <w:lvlText w:val="%6."/>
      <w:lvlJc w:val="right"/>
      <w:pPr>
        <w:ind w:left="4320" w:hanging="180"/>
      </w:pPr>
    </w:lvl>
    <w:lvl w:ilvl="6" w:tplc="12313484" w:tentative="1">
      <w:start w:val="1"/>
      <w:numFmt w:val="decimal"/>
      <w:lvlText w:val="%7."/>
      <w:lvlJc w:val="left"/>
      <w:pPr>
        <w:ind w:left="5040" w:hanging="360"/>
      </w:pPr>
    </w:lvl>
    <w:lvl w:ilvl="7" w:tplc="12313484" w:tentative="1">
      <w:start w:val="1"/>
      <w:numFmt w:val="lowerLetter"/>
      <w:lvlText w:val="%8."/>
      <w:lvlJc w:val="left"/>
      <w:pPr>
        <w:ind w:left="5760" w:hanging="360"/>
      </w:pPr>
    </w:lvl>
    <w:lvl w:ilvl="8" w:tplc="12313484" w:tentative="1">
      <w:start w:val="1"/>
      <w:numFmt w:val="lowerRoman"/>
      <w:lvlText w:val="%9."/>
      <w:lvlJc w:val="right"/>
      <w:pPr>
        <w:ind w:left="6480" w:hanging="180"/>
      </w:pPr>
    </w:lvl>
  </w:abstractNum>
  <w:abstractNum w:abstractNumId="87086164">
    <w:multiLevelType w:val="hybridMultilevel"/>
    <w:lvl w:ilvl="0" w:tplc="62797365">
      <w:start w:val="1"/>
      <w:numFmt w:val="decimal"/>
      <w:lvlText w:val="%1."/>
      <w:lvlJc w:val="left"/>
      <w:pPr>
        <w:ind w:left="720" w:hanging="360"/>
      </w:pPr>
    </w:lvl>
    <w:lvl w:ilvl="1" w:tplc="62797365" w:tentative="1">
      <w:start w:val="1"/>
      <w:numFmt w:val="lowerLetter"/>
      <w:lvlText w:val="%2."/>
      <w:lvlJc w:val="left"/>
      <w:pPr>
        <w:ind w:left="1440" w:hanging="360"/>
      </w:pPr>
    </w:lvl>
    <w:lvl w:ilvl="2" w:tplc="62797365" w:tentative="1">
      <w:start w:val="1"/>
      <w:numFmt w:val="lowerRoman"/>
      <w:lvlText w:val="%3."/>
      <w:lvlJc w:val="right"/>
      <w:pPr>
        <w:ind w:left="2160" w:hanging="180"/>
      </w:pPr>
    </w:lvl>
    <w:lvl w:ilvl="3" w:tplc="62797365" w:tentative="1">
      <w:start w:val="1"/>
      <w:numFmt w:val="decimal"/>
      <w:lvlText w:val="%4."/>
      <w:lvlJc w:val="left"/>
      <w:pPr>
        <w:ind w:left="2880" w:hanging="360"/>
      </w:pPr>
    </w:lvl>
    <w:lvl w:ilvl="4" w:tplc="62797365" w:tentative="1">
      <w:start w:val="1"/>
      <w:numFmt w:val="lowerLetter"/>
      <w:lvlText w:val="%5."/>
      <w:lvlJc w:val="left"/>
      <w:pPr>
        <w:ind w:left="3600" w:hanging="360"/>
      </w:pPr>
    </w:lvl>
    <w:lvl w:ilvl="5" w:tplc="62797365" w:tentative="1">
      <w:start w:val="1"/>
      <w:numFmt w:val="lowerRoman"/>
      <w:lvlText w:val="%6."/>
      <w:lvlJc w:val="right"/>
      <w:pPr>
        <w:ind w:left="4320" w:hanging="180"/>
      </w:pPr>
    </w:lvl>
    <w:lvl w:ilvl="6" w:tplc="62797365" w:tentative="1">
      <w:start w:val="1"/>
      <w:numFmt w:val="decimal"/>
      <w:lvlText w:val="%7."/>
      <w:lvlJc w:val="left"/>
      <w:pPr>
        <w:ind w:left="5040" w:hanging="360"/>
      </w:pPr>
    </w:lvl>
    <w:lvl w:ilvl="7" w:tplc="62797365" w:tentative="1">
      <w:start w:val="1"/>
      <w:numFmt w:val="lowerLetter"/>
      <w:lvlText w:val="%8."/>
      <w:lvlJc w:val="left"/>
      <w:pPr>
        <w:ind w:left="5760" w:hanging="360"/>
      </w:pPr>
    </w:lvl>
    <w:lvl w:ilvl="8" w:tplc="62797365" w:tentative="1">
      <w:start w:val="1"/>
      <w:numFmt w:val="lowerRoman"/>
      <w:lvlText w:val="%9."/>
      <w:lvlJc w:val="right"/>
      <w:pPr>
        <w:ind w:left="6480" w:hanging="180"/>
      </w:pPr>
    </w:lvl>
  </w:abstractNum>
  <w:abstractNum w:abstractNumId="87086163">
    <w:multiLevelType w:val="hybridMultilevel"/>
    <w:lvl w:ilvl="0" w:tplc="52493743">
      <w:start w:val="1"/>
      <w:numFmt w:val="decimal"/>
      <w:lvlText w:val="%1."/>
      <w:lvlJc w:val="left"/>
      <w:pPr>
        <w:ind w:left="720" w:hanging="360"/>
      </w:pPr>
    </w:lvl>
    <w:lvl w:ilvl="1" w:tplc="52493743" w:tentative="1">
      <w:start w:val="1"/>
      <w:numFmt w:val="lowerLetter"/>
      <w:lvlText w:val="%2."/>
      <w:lvlJc w:val="left"/>
      <w:pPr>
        <w:ind w:left="1440" w:hanging="360"/>
      </w:pPr>
    </w:lvl>
    <w:lvl w:ilvl="2" w:tplc="52493743" w:tentative="1">
      <w:start w:val="1"/>
      <w:numFmt w:val="lowerRoman"/>
      <w:lvlText w:val="%3."/>
      <w:lvlJc w:val="right"/>
      <w:pPr>
        <w:ind w:left="2160" w:hanging="180"/>
      </w:pPr>
    </w:lvl>
    <w:lvl w:ilvl="3" w:tplc="52493743" w:tentative="1">
      <w:start w:val="1"/>
      <w:numFmt w:val="decimal"/>
      <w:lvlText w:val="%4."/>
      <w:lvlJc w:val="left"/>
      <w:pPr>
        <w:ind w:left="2880" w:hanging="360"/>
      </w:pPr>
    </w:lvl>
    <w:lvl w:ilvl="4" w:tplc="52493743" w:tentative="1">
      <w:start w:val="1"/>
      <w:numFmt w:val="lowerLetter"/>
      <w:lvlText w:val="%5."/>
      <w:lvlJc w:val="left"/>
      <w:pPr>
        <w:ind w:left="3600" w:hanging="360"/>
      </w:pPr>
    </w:lvl>
    <w:lvl w:ilvl="5" w:tplc="52493743" w:tentative="1">
      <w:start w:val="1"/>
      <w:numFmt w:val="lowerRoman"/>
      <w:lvlText w:val="%6."/>
      <w:lvlJc w:val="right"/>
      <w:pPr>
        <w:ind w:left="4320" w:hanging="180"/>
      </w:pPr>
    </w:lvl>
    <w:lvl w:ilvl="6" w:tplc="52493743" w:tentative="1">
      <w:start w:val="1"/>
      <w:numFmt w:val="decimal"/>
      <w:lvlText w:val="%7."/>
      <w:lvlJc w:val="left"/>
      <w:pPr>
        <w:ind w:left="5040" w:hanging="360"/>
      </w:pPr>
    </w:lvl>
    <w:lvl w:ilvl="7" w:tplc="52493743" w:tentative="1">
      <w:start w:val="1"/>
      <w:numFmt w:val="lowerLetter"/>
      <w:lvlText w:val="%8."/>
      <w:lvlJc w:val="left"/>
      <w:pPr>
        <w:ind w:left="5760" w:hanging="360"/>
      </w:pPr>
    </w:lvl>
    <w:lvl w:ilvl="8" w:tplc="52493743" w:tentative="1">
      <w:start w:val="1"/>
      <w:numFmt w:val="lowerRoman"/>
      <w:lvlText w:val="%9."/>
      <w:lvlJc w:val="right"/>
      <w:pPr>
        <w:ind w:left="6480" w:hanging="180"/>
      </w:pPr>
    </w:lvl>
  </w:abstractNum>
  <w:abstractNum w:abstractNumId="87086162">
    <w:multiLevelType w:val="hybridMultilevel"/>
    <w:lvl w:ilvl="0" w:tplc="52852998">
      <w:start w:val="1"/>
      <w:numFmt w:val="decimal"/>
      <w:lvlText w:val="%1."/>
      <w:lvlJc w:val="left"/>
      <w:pPr>
        <w:ind w:left="720" w:hanging="360"/>
      </w:pPr>
    </w:lvl>
    <w:lvl w:ilvl="1" w:tplc="52852998" w:tentative="1">
      <w:start w:val="1"/>
      <w:numFmt w:val="lowerLetter"/>
      <w:lvlText w:val="%2."/>
      <w:lvlJc w:val="left"/>
      <w:pPr>
        <w:ind w:left="1440" w:hanging="360"/>
      </w:pPr>
    </w:lvl>
    <w:lvl w:ilvl="2" w:tplc="52852998" w:tentative="1">
      <w:start w:val="1"/>
      <w:numFmt w:val="lowerRoman"/>
      <w:lvlText w:val="%3."/>
      <w:lvlJc w:val="right"/>
      <w:pPr>
        <w:ind w:left="2160" w:hanging="180"/>
      </w:pPr>
    </w:lvl>
    <w:lvl w:ilvl="3" w:tplc="52852998" w:tentative="1">
      <w:start w:val="1"/>
      <w:numFmt w:val="decimal"/>
      <w:lvlText w:val="%4."/>
      <w:lvlJc w:val="left"/>
      <w:pPr>
        <w:ind w:left="2880" w:hanging="360"/>
      </w:pPr>
    </w:lvl>
    <w:lvl w:ilvl="4" w:tplc="52852998" w:tentative="1">
      <w:start w:val="1"/>
      <w:numFmt w:val="lowerLetter"/>
      <w:lvlText w:val="%5."/>
      <w:lvlJc w:val="left"/>
      <w:pPr>
        <w:ind w:left="3600" w:hanging="360"/>
      </w:pPr>
    </w:lvl>
    <w:lvl w:ilvl="5" w:tplc="52852998" w:tentative="1">
      <w:start w:val="1"/>
      <w:numFmt w:val="lowerRoman"/>
      <w:lvlText w:val="%6."/>
      <w:lvlJc w:val="right"/>
      <w:pPr>
        <w:ind w:left="4320" w:hanging="180"/>
      </w:pPr>
    </w:lvl>
    <w:lvl w:ilvl="6" w:tplc="52852998" w:tentative="1">
      <w:start w:val="1"/>
      <w:numFmt w:val="decimal"/>
      <w:lvlText w:val="%7."/>
      <w:lvlJc w:val="left"/>
      <w:pPr>
        <w:ind w:left="5040" w:hanging="360"/>
      </w:pPr>
    </w:lvl>
    <w:lvl w:ilvl="7" w:tplc="52852998" w:tentative="1">
      <w:start w:val="1"/>
      <w:numFmt w:val="lowerLetter"/>
      <w:lvlText w:val="%8."/>
      <w:lvlJc w:val="left"/>
      <w:pPr>
        <w:ind w:left="5760" w:hanging="360"/>
      </w:pPr>
    </w:lvl>
    <w:lvl w:ilvl="8" w:tplc="52852998" w:tentative="1">
      <w:start w:val="1"/>
      <w:numFmt w:val="lowerRoman"/>
      <w:lvlText w:val="%9."/>
      <w:lvlJc w:val="right"/>
      <w:pPr>
        <w:ind w:left="6480" w:hanging="180"/>
      </w:pPr>
    </w:lvl>
  </w:abstractNum>
  <w:abstractNum w:abstractNumId="87086161">
    <w:multiLevelType w:val="hybridMultilevel"/>
    <w:lvl w:ilvl="0" w:tplc="95331408">
      <w:start w:val="1"/>
      <w:numFmt w:val="decimal"/>
      <w:lvlText w:val="%1."/>
      <w:lvlJc w:val="left"/>
      <w:pPr>
        <w:ind w:left="720" w:hanging="360"/>
      </w:pPr>
    </w:lvl>
    <w:lvl w:ilvl="1" w:tplc="95331408" w:tentative="1">
      <w:start w:val="1"/>
      <w:numFmt w:val="lowerLetter"/>
      <w:lvlText w:val="%2."/>
      <w:lvlJc w:val="left"/>
      <w:pPr>
        <w:ind w:left="1440" w:hanging="360"/>
      </w:pPr>
    </w:lvl>
    <w:lvl w:ilvl="2" w:tplc="95331408" w:tentative="1">
      <w:start w:val="1"/>
      <w:numFmt w:val="lowerRoman"/>
      <w:lvlText w:val="%3."/>
      <w:lvlJc w:val="right"/>
      <w:pPr>
        <w:ind w:left="2160" w:hanging="180"/>
      </w:pPr>
    </w:lvl>
    <w:lvl w:ilvl="3" w:tplc="95331408" w:tentative="1">
      <w:start w:val="1"/>
      <w:numFmt w:val="decimal"/>
      <w:lvlText w:val="%4."/>
      <w:lvlJc w:val="left"/>
      <w:pPr>
        <w:ind w:left="2880" w:hanging="360"/>
      </w:pPr>
    </w:lvl>
    <w:lvl w:ilvl="4" w:tplc="95331408" w:tentative="1">
      <w:start w:val="1"/>
      <w:numFmt w:val="lowerLetter"/>
      <w:lvlText w:val="%5."/>
      <w:lvlJc w:val="left"/>
      <w:pPr>
        <w:ind w:left="3600" w:hanging="360"/>
      </w:pPr>
    </w:lvl>
    <w:lvl w:ilvl="5" w:tplc="95331408" w:tentative="1">
      <w:start w:val="1"/>
      <w:numFmt w:val="lowerRoman"/>
      <w:lvlText w:val="%6."/>
      <w:lvlJc w:val="right"/>
      <w:pPr>
        <w:ind w:left="4320" w:hanging="180"/>
      </w:pPr>
    </w:lvl>
    <w:lvl w:ilvl="6" w:tplc="95331408" w:tentative="1">
      <w:start w:val="1"/>
      <w:numFmt w:val="decimal"/>
      <w:lvlText w:val="%7."/>
      <w:lvlJc w:val="left"/>
      <w:pPr>
        <w:ind w:left="5040" w:hanging="360"/>
      </w:pPr>
    </w:lvl>
    <w:lvl w:ilvl="7" w:tplc="95331408" w:tentative="1">
      <w:start w:val="1"/>
      <w:numFmt w:val="lowerLetter"/>
      <w:lvlText w:val="%8."/>
      <w:lvlJc w:val="left"/>
      <w:pPr>
        <w:ind w:left="5760" w:hanging="360"/>
      </w:pPr>
    </w:lvl>
    <w:lvl w:ilvl="8" w:tplc="95331408" w:tentative="1">
      <w:start w:val="1"/>
      <w:numFmt w:val="lowerRoman"/>
      <w:lvlText w:val="%9."/>
      <w:lvlJc w:val="right"/>
      <w:pPr>
        <w:ind w:left="6480" w:hanging="180"/>
      </w:pPr>
    </w:lvl>
  </w:abstractNum>
  <w:abstractNum w:abstractNumId="87086160">
    <w:multiLevelType w:val="hybridMultilevel"/>
    <w:lvl w:ilvl="0" w:tplc="42834948">
      <w:start w:val="1"/>
      <w:numFmt w:val="decimal"/>
      <w:lvlText w:val="%1."/>
      <w:lvlJc w:val="left"/>
      <w:pPr>
        <w:ind w:left="720" w:hanging="360"/>
      </w:pPr>
    </w:lvl>
    <w:lvl w:ilvl="1" w:tplc="42834948" w:tentative="1">
      <w:start w:val="1"/>
      <w:numFmt w:val="lowerLetter"/>
      <w:lvlText w:val="%2."/>
      <w:lvlJc w:val="left"/>
      <w:pPr>
        <w:ind w:left="1440" w:hanging="360"/>
      </w:pPr>
    </w:lvl>
    <w:lvl w:ilvl="2" w:tplc="42834948" w:tentative="1">
      <w:start w:val="1"/>
      <w:numFmt w:val="lowerRoman"/>
      <w:lvlText w:val="%3."/>
      <w:lvlJc w:val="right"/>
      <w:pPr>
        <w:ind w:left="2160" w:hanging="180"/>
      </w:pPr>
    </w:lvl>
    <w:lvl w:ilvl="3" w:tplc="42834948" w:tentative="1">
      <w:start w:val="1"/>
      <w:numFmt w:val="decimal"/>
      <w:lvlText w:val="%4."/>
      <w:lvlJc w:val="left"/>
      <w:pPr>
        <w:ind w:left="2880" w:hanging="360"/>
      </w:pPr>
    </w:lvl>
    <w:lvl w:ilvl="4" w:tplc="42834948" w:tentative="1">
      <w:start w:val="1"/>
      <w:numFmt w:val="lowerLetter"/>
      <w:lvlText w:val="%5."/>
      <w:lvlJc w:val="left"/>
      <w:pPr>
        <w:ind w:left="3600" w:hanging="360"/>
      </w:pPr>
    </w:lvl>
    <w:lvl w:ilvl="5" w:tplc="42834948" w:tentative="1">
      <w:start w:val="1"/>
      <w:numFmt w:val="lowerRoman"/>
      <w:lvlText w:val="%6."/>
      <w:lvlJc w:val="right"/>
      <w:pPr>
        <w:ind w:left="4320" w:hanging="180"/>
      </w:pPr>
    </w:lvl>
    <w:lvl w:ilvl="6" w:tplc="42834948" w:tentative="1">
      <w:start w:val="1"/>
      <w:numFmt w:val="decimal"/>
      <w:lvlText w:val="%7."/>
      <w:lvlJc w:val="left"/>
      <w:pPr>
        <w:ind w:left="5040" w:hanging="360"/>
      </w:pPr>
    </w:lvl>
    <w:lvl w:ilvl="7" w:tplc="42834948" w:tentative="1">
      <w:start w:val="1"/>
      <w:numFmt w:val="lowerLetter"/>
      <w:lvlText w:val="%8."/>
      <w:lvlJc w:val="left"/>
      <w:pPr>
        <w:ind w:left="5760" w:hanging="360"/>
      </w:pPr>
    </w:lvl>
    <w:lvl w:ilvl="8" w:tplc="42834948" w:tentative="1">
      <w:start w:val="1"/>
      <w:numFmt w:val="lowerRoman"/>
      <w:lvlText w:val="%9."/>
      <w:lvlJc w:val="right"/>
      <w:pPr>
        <w:ind w:left="6480" w:hanging="180"/>
      </w:pPr>
    </w:lvl>
  </w:abstractNum>
  <w:abstractNum w:abstractNumId="87086159">
    <w:multiLevelType w:val="hybridMultilevel"/>
    <w:lvl w:ilvl="0" w:tplc="10774992">
      <w:start w:val="1"/>
      <w:numFmt w:val="decimal"/>
      <w:lvlText w:val="%1."/>
      <w:lvlJc w:val="left"/>
      <w:pPr>
        <w:ind w:left="720" w:hanging="360"/>
      </w:pPr>
    </w:lvl>
    <w:lvl w:ilvl="1" w:tplc="10774992" w:tentative="1">
      <w:start w:val="1"/>
      <w:numFmt w:val="lowerLetter"/>
      <w:lvlText w:val="%2."/>
      <w:lvlJc w:val="left"/>
      <w:pPr>
        <w:ind w:left="1440" w:hanging="360"/>
      </w:pPr>
    </w:lvl>
    <w:lvl w:ilvl="2" w:tplc="10774992" w:tentative="1">
      <w:start w:val="1"/>
      <w:numFmt w:val="lowerRoman"/>
      <w:lvlText w:val="%3."/>
      <w:lvlJc w:val="right"/>
      <w:pPr>
        <w:ind w:left="2160" w:hanging="180"/>
      </w:pPr>
    </w:lvl>
    <w:lvl w:ilvl="3" w:tplc="10774992" w:tentative="1">
      <w:start w:val="1"/>
      <w:numFmt w:val="decimal"/>
      <w:lvlText w:val="%4."/>
      <w:lvlJc w:val="left"/>
      <w:pPr>
        <w:ind w:left="2880" w:hanging="360"/>
      </w:pPr>
    </w:lvl>
    <w:lvl w:ilvl="4" w:tplc="10774992" w:tentative="1">
      <w:start w:val="1"/>
      <w:numFmt w:val="lowerLetter"/>
      <w:lvlText w:val="%5."/>
      <w:lvlJc w:val="left"/>
      <w:pPr>
        <w:ind w:left="3600" w:hanging="360"/>
      </w:pPr>
    </w:lvl>
    <w:lvl w:ilvl="5" w:tplc="10774992" w:tentative="1">
      <w:start w:val="1"/>
      <w:numFmt w:val="lowerRoman"/>
      <w:lvlText w:val="%6."/>
      <w:lvlJc w:val="right"/>
      <w:pPr>
        <w:ind w:left="4320" w:hanging="180"/>
      </w:pPr>
    </w:lvl>
    <w:lvl w:ilvl="6" w:tplc="10774992" w:tentative="1">
      <w:start w:val="1"/>
      <w:numFmt w:val="decimal"/>
      <w:lvlText w:val="%7."/>
      <w:lvlJc w:val="left"/>
      <w:pPr>
        <w:ind w:left="5040" w:hanging="360"/>
      </w:pPr>
    </w:lvl>
    <w:lvl w:ilvl="7" w:tplc="10774992" w:tentative="1">
      <w:start w:val="1"/>
      <w:numFmt w:val="lowerLetter"/>
      <w:lvlText w:val="%8."/>
      <w:lvlJc w:val="left"/>
      <w:pPr>
        <w:ind w:left="5760" w:hanging="360"/>
      </w:pPr>
    </w:lvl>
    <w:lvl w:ilvl="8" w:tplc="10774992" w:tentative="1">
      <w:start w:val="1"/>
      <w:numFmt w:val="lowerRoman"/>
      <w:lvlText w:val="%9."/>
      <w:lvlJc w:val="right"/>
      <w:pPr>
        <w:ind w:left="6480" w:hanging="180"/>
      </w:pPr>
    </w:lvl>
  </w:abstractNum>
  <w:abstractNum w:abstractNumId="87086158">
    <w:multiLevelType w:val="hybridMultilevel"/>
    <w:lvl w:ilvl="0" w:tplc="31615038">
      <w:start w:val="1"/>
      <w:numFmt w:val="decimal"/>
      <w:lvlText w:val="%1."/>
      <w:lvlJc w:val="left"/>
      <w:pPr>
        <w:ind w:left="720" w:hanging="360"/>
      </w:pPr>
    </w:lvl>
    <w:lvl w:ilvl="1" w:tplc="31615038" w:tentative="1">
      <w:start w:val="1"/>
      <w:numFmt w:val="lowerLetter"/>
      <w:lvlText w:val="%2."/>
      <w:lvlJc w:val="left"/>
      <w:pPr>
        <w:ind w:left="1440" w:hanging="360"/>
      </w:pPr>
    </w:lvl>
    <w:lvl w:ilvl="2" w:tplc="31615038" w:tentative="1">
      <w:start w:val="1"/>
      <w:numFmt w:val="lowerRoman"/>
      <w:lvlText w:val="%3."/>
      <w:lvlJc w:val="right"/>
      <w:pPr>
        <w:ind w:left="2160" w:hanging="180"/>
      </w:pPr>
    </w:lvl>
    <w:lvl w:ilvl="3" w:tplc="31615038" w:tentative="1">
      <w:start w:val="1"/>
      <w:numFmt w:val="decimal"/>
      <w:lvlText w:val="%4."/>
      <w:lvlJc w:val="left"/>
      <w:pPr>
        <w:ind w:left="2880" w:hanging="360"/>
      </w:pPr>
    </w:lvl>
    <w:lvl w:ilvl="4" w:tplc="31615038" w:tentative="1">
      <w:start w:val="1"/>
      <w:numFmt w:val="lowerLetter"/>
      <w:lvlText w:val="%5."/>
      <w:lvlJc w:val="left"/>
      <w:pPr>
        <w:ind w:left="3600" w:hanging="360"/>
      </w:pPr>
    </w:lvl>
    <w:lvl w:ilvl="5" w:tplc="31615038" w:tentative="1">
      <w:start w:val="1"/>
      <w:numFmt w:val="lowerRoman"/>
      <w:lvlText w:val="%6."/>
      <w:lvlJc w:val="right"/>
      <w:pPr>
        <w:ind w:left="4320" w:hanging="180"/>
      </w:pPr>
    </w:lvl>
    <w:lvl w:ilvl="6" w:tplc="31615038" w:tentative="1">
      <w:start w:val="1"/>
      <w:numFmt w:val="decimal"/>
      <w:lvlText w:val="%7."/>
      <w:lvlJc w:val="left"/>
      <w:pPr>
        <w:ind w:left="5040" w:hanging="360"/>
      </w:pPr>
    </w:lvl>
    <w:lvl w:ilvl="7" w:tplc="31615038" w:tentative="1">
      <w:start w:val="1"/>
      <w:numFmt w:val="lowerLetter"/>
      <w:lvlText w:val="%8."/>
      <w:lvlJc w:val="left"/>
      <w:pPr>
        <w:ind w:left="5760" w:hanging="360"/>
      </w:pPr>
    </w:lvl>
    <w:lvl w:ilvl="8" w:tplc="31615038" w:tentative="1">
      <w:start w:val="1"/>
      <w:numFmt w:val="lowerRoman"/>
      <w:lvlText w:val="%9."/>
      <w:lvlJc w:val="right"/>
      <w:pPr>
        <w:ind w:left="6480" w:hanging="180"/>
      </w:pPr>
    </w:lvl>
  </w:abstractNum>
  <w:abstractNum w:abstractNumId="87086157">
    <w:multiLevelType w:val="hybridMultilevel"/>
    <w:lvl w:ilvl="0" w:tplc="12102680">
      <w:start w:val="1"/>
      <w:numFmt w:val="decimal"/>
      <w:lvlText w:val="%1."/>
      <w:lvlJc w:val="left"/>
      <w:pPr>
        <w:ind w:left="720" w:hanging="360"/>
      </w:pPr>
    </w:lvl>
    <w:lvl w:ilvl="1" w:tplc="12102680" w:tentative="1">
      <w:start w:val="1"/>
      <w:numFmt w:val="lowerLetter"/>
      <w:lvlText w:val="%2."/>
      <w:lvlJc w:val="left"/>
      <w:pPr>
        <w:ind w:left="1440" w:hanging="360"/>
      </w:pPr>
    </w:lvl>
    <w:lvl w:ilvl="2" w:tplc="12102680" w:tentative="1">
      <w:start w:val="1"/>
      <w:numFmt w:val="lowerRoman"/>
      <w:lvlText w:val="%3."/>
      <w:lvlJc w:val="right"/>
      <w:pPr>
        <w:ind w:left="2160" w:hanging="180"/>
      </w:pPr>
    </w:lvl>
    <w:lvl w:ilvl="3" w:tplc="12102680" w:tentative="1">
      <w:start w:val="1"/>
      <w:numFmt w:val="decimal"/>
      <w:lvlText w:val="%4."/>
      <w:lvlJc w:val="left"/>
      <w:pPr>
        <w:ind w:left="2880" w:hanging="360"/>
      </w:pPr>
    </w:lvl>
    <w:lvl w:ilvl="4" w:tplc="12102680" w:tentative="1">
      <w:start w:val="1"/>
      <w:numFmt w:val="lowerLetter"/>
      <w:lvlText w:val="%5."/>
      <w:lvlJc w:val="left"/>
      <w:pPr>
        <w:ind w:left="3600" w:hanging="360"/>
      </w:pPr>
    </w:lvl>
    <w:lvl w:ilvl="5" w:tplc="12102680" w:tentative="1">
      <w:start w:val="1"/>
      <w:numFmt w:val="lowerRoman"/>
      <w:lvlText w:val="%6."/>
      <w:lvlJc w:val="right"/>
      <w:pPr>
        <w:ind w:left="4320" w:hanging="180"/>
      </w:pPr>
    </w:lvl>
    <w:lvl w:ilvl="6" w:tplc="12102680" w:tentative="1">
      <w:start w:val="1"/>
      <w:numFmt w:val="decimal"/>
      <w:lvlText w:val="%7."/>
      <w:lvlJc w:val="left"/>
      <w:pPr>
        <w:ind w:left="5040" w:hanging="360"/>
      </w:pPr>
    </w:lvl>
    <w:lvl w:ilvl="7" w:tplc="12102680" w:tentative="1">
      <w:start w:val="1"/>
      <w:numFmt w:val="lowerLetter"/>
      <w:lvlText w:val="%8."/>
      <w:lvlJc w:val="left"/>
      <w:pPr>
        <w:ind w:left="5760" w:hanging="360"/>
      </w:pPr>
    </w:lvl>
    <w:lvl w:ilvl="8" w:tplc="12102680" w:tentative="1">
      <w:start w:val="1"/>
      <w:numFmt w:val="lowerRoman"/>
      <w:lvlText w:val="%9."/>
      <w:lvlJc w:val="right"/>
      <w:pPr>
        <w:ind w:left="6480" w:hanging="180"/>
      </w:pPr>
    </w:lvl>
  </w:abstractNum>
  <w:abstractNum w:abstractNumId="87086156">
    <w:multiLevelType w:val="hybridMultilevel"/>
    <w:lvl w:ilvl="0" w:tplc="64492639">
      <w:start w:val="1"/>
      <w:numFmt w:val="decimal"/>
      <w:lvlText w:val="%1."/>
      <w:lvlJc w:val="left"/>
      <w:pPr>
        <w:ind w:left="720" w:hanging="360"/>
      </w:pPr>
    </w:lvl>
    <w:lvl w:ilvl="1" w:tplc="64492639" w:tentative="1">
      <w:start w:val="1"/>
      <w:numFmt w:val="lowerLetter"/>
      <w:lvlText w:val="%2."/>
      <w:lvlJc w:val="left"/>
      <w:pPr>
        <w:ind w:left="1440" w:hanging="360"/>
      </w:pPr>
    </w:lvl>
    <w:lvl w:ilvl="2" w:tplc="64492639" w:tentative="1">
      <w:start w:val="1"/>
      <w:numFmt w:val="lowerRoman"/>
      <w:lvlText w:val="%3."/>
      <w:lvlJc w:val="right"/>
      <w:pPr>
        <w:ind w:left="2160" w:hanging="180"/>
      </w:pPr>
    </w:lvl>
    <w:lvl w:ilvl="3" w:tplc="64492639" w:tentative="1">
      <w:start w:val="1"/>
      <w:numFmt w:val="decimal"/>
      <w:lvlText w:val="%4."/>
      <w:lvlJc w:val="left"/>
      <w:pPr>
        <w:ind w:left="2880" w:hanging="360"/>
      </w:pPr>
    </w:lvl>
    <w:lvl w:ilvl="4" w:tplc="64492639" w:tentative="1">
      <w:start w:val="1"/>
      <w:numFmt w:val="lowerLetter"/>
      <w:lvlText w:val="%5."/>
      <w:lvlJc w:val="left"/>
      <w:pPr>
        <w:ind w:left="3600" w:hanging="360"/>
      </w:pPr>
    </w:lvl>
    <w:lvl w:ilvl="5" w:tplc="64492639" w:tentative="1">
      <w:start w:val="1"/>
      <w:numFmt w:val="lowerRoman"/>
      <w:lvlText w:val="%6."/>
      <w:lvlJc w:val="right"/>
      <w:pPr>
        <w:ind w:left="4320" w:hanging="180"/>
      </w:pPr>
    </w:lvl>
    <w:lvl w:ilvl="6" w:tplc="64492639" w:tentative="1">
      <w:start w:val="1"/>
      <w:numFmt w:val="decimal"/>
      <w:lvlText w:val="%7."/>
      <w:lvlJc w:val="left"/>
      <w:pPr>
        <w:ind w:left="5040" w:hanging="360"/>
      </w:pPr>
    </w:lvl>
    <w:lvl w:ilvl="7" w:tplc="64492639" w:tentative="1">
      <w:start w:val="1"/>
      <w:numFmt w:val="lowerLetter"/>
      <w:lvlText w:val="%8."/>
      <w:lvlJc w:val="left"/>
      <w:pPr>
        <w:ind w:left="5760" w:hanging="360"/>
      </w:pPr>
    </w:lvl>
    <w:lvl w:ilvl="8" w:tplc="64492639" w:tentative="1">
      <w:start w:val="1"/>
      <w:numFmt w:val="lowerRoman"/>
      <w:lvlText w:val="%9."/>
      <w:lvlJc w:val="right"/>
      <w:pPr>
        <w:ind w:left="6480" w:hanging="180"/>
      </w:pPr>
    </w:lvl>
  </w:abstractNum>
  <w:abstractNum w:abstractNumId="87086155">
    <w:multiLevelType w:val="hybridMultilevel"/>
    <w:lvl w:ilvl="0" w:tplc="50946731">
      <w:start w:val="1"/>
      <w:numFmt w:val="decimal"/>
      <w:lvlText w:val="%1."/>
      <w:lvlJc w:val="left"/>
      <w:pPr>
        <w:ind w:left="720" w:hanging="360"/>
      </w:pPr>
    </w:lvl>
    <w:lvl w:ilvl="1" w:tplc="50946731" w:tentative="1">
      <w:start w:val="1"/>
      <w:numFmt w:val="lowerLetter"/>
      <w:lvlText w:val="%2."/>
      <w:lvlJc w:val="left"/>
      <w:pPr>
        <w:ind w:left="1440" w:hanging="360"/>
      </w:pPr>
    </w:lvl>
    <w:lvl w:ilvl="2" w:tplc="50946731" w:tentative="1">
      <w:start w:val="1"/>
      <w:numFmt w:val="lowerRoman"/>
      <w:lvlText w:val="%3."/>
      <w:lvlJc w:val="right"/>
      <w:pPr>
        <w:ind w:left="2160" w:hanging="180"/>
      </w:pPr>
    </w:lvl>
    <w:lvl w:ilvl="3" w:tplc="50946731" w:tentative="1">
      <w:start w:val="1"/>
      <w:numFmt w:val="decimal"/>
      <w:lvlText w:val="%4."/>
      <w:lvlJc w:val="left"/>
      <w:pPr>
        <w:ind w:left="2880" w:hanging="360"/>
      </w:pPr>
    </w:lvl>
    <w:lvl w:ilvl="4" w:tplc="50946731" w:tentative="1">
      <w:start w:val="1"/>
      <w:numFmt w:val="lowerLetter"/>
      <w:lvlText w:val="%5."/>
      <w:lvlJc w:val="left"/>
      <w:pPr>
        <w:ind w:left="3600" w:hanging="360"/>
      </w:pPr>
    </w:lvl>
    <w:lvl w:ilvl="5" w:tplc="50946731" w:tentative="1">
      <w:start w:val="1"/>
      <w:numFmt w:val="lowerRoman"/>
      <w:lvlText w:val="%6."/>
      <w:lvlJc w:val="right"/>
      <w:pPr>
        <w:ind w:left="4320" w:hanging="180"/>
      </w:pPr>
    </w:lvl>
    <w:lvl w:ilvl="6" w:tplc="50946731" w:tentative="1">
      <w:start w:val="1"/>
      <w:numFmt w:val="decimal"/>
      <w:lvlText w:val="%7."/>
      <w:lvlJc w:val="left"/>
      <w:pPr>
        <w:ind w:left="5040" w:hanging="360"/>
      </w:pPr>
    </w:lvl>
    <w:lvl w:ilvl="7" w:tplc="50946731" w:tentative="1">
      <w:start w:val="1"/>
      <w:numFmt w:val="lowerLetter"/>
      <w:lvlText w:val="%8."/>
      <w:lvlJc w:val="left"/>
      <w:pPr>
        <w:ind w:left="5760" w:hanging="360"/>
      </w:pPr>
    </w:lvl>
    <w:lvl w:ilvl="8" w:tplc="50946731" w:tentative="1">
      <w:start w:val="1"/>
      <w:numFmt w:val="lowerRoman"/>
      <w:lvlText w:val="%9."/>
      <w:lvlJc w:val="right"/>
      <w:pPr>
        <w:ind w:left="6480" w:hanging="180"/>
      </w:pPr>
    </w:lvl>
  </w:abstractNum>
  <w:abstractNum w:abstractNumId="87086154">
    <w:multiLevelType w:val="hybridMultilevel"/>
    <w:lvl w:ilvl="0" w:tplc="16690859">
      <w:start w:val="1"/>
      <w:numFmt w:val="decimal"/>
      <w:lvlText w:val="%1."/>
      <w:lvlJc w:val="left"/>
      <w:pPr>
        <w:ind w:left="720" w:hanging="360"/>
      </w:pPr>
    </w:lvl>
    <w:lvl w:ilvl="1" w:tplc="16690859" w:tentative="1">
      <w:start w:val="1"/>
      <w:numFmt w:val="lowerLetter"/>
      <w:lvlText w:val="%2."/>
      <w:lvlJc w:val="left"/>
      <w:pPr>
        <w:ind w:left="1440" w:hanging="360"/>
      </w:pPr>
    </w:lvl>
    <w:lvl w:ilvl="2" w:tplc="16690859" w:tentative="1">
      <w:start w:val="1"/>
      <w:numFmt w:val="lowerRoman"/>
      <w:lvlText w:val="%3."/>
      <w:lvlJc w:val="right"/>
      <w:pPr>
        <w:ind w:left="2160" w:hanging="180"/>
      </w:pPr>
    </w:lvl>
    <w:lvl w:ilvl="3" w:tplc="16690859" w:tentative="1">
      <w:start w:val="1"/>
      <w:numFmt w:val="decimal"/>
      <w:lvlText w:val="%4."/>
      <w:lvlJc w:val="left"/>
      <w:pPr>
        <w:ind w:left="2880" w:hanging="360"/>
      </w:pPr>
    </w:lvl>
    <w:lvl w:ilvl="4" w:tplc="16690859" w:tentative="1">
      <w:start w:val="1"/>
      <w:numFmt w:val="lowerLetter"/>
      <w:lvlText w:val="%5."/>
      <w:lvlJc w:val="left"/>
      <w:pPr>
        <w:ind w:left="3600" w:hanging="360"/>
      </w:pPr>
    </w:lvl>
    <w:lvl w:ilvl="5" w:tplc="16690859" w:tentative="1">
      <w:start w:val="1"/>
      <w:numFmt w:val="lowerRoman"/>
      <w:lvlText w:val="%6."/>
      <w:lvlJc w:val="right"/>
      <w:pPr>
        <w:ind w:left="4320" w:hanging="180"/>
      </w:pPr>
    </w:lvl>
    <w:lvl w:ilvl="6" w:tplc="16690859" w:tentative="1">
      <w:start w:val="1"/>
      <w:numFmt w:val="decimal"/>
      <w:lvlText w:val="%7."/>
      <w:lvlJc w:val="left"/>
      <w:pPr>
        <w:ind w:left="5040" w:hanging="360"/>
      </w:pPr>
    </w:lvl>
    <w:lvl w:ilvl="7" w:tplc="16690859" w:tentative="1">
      <w:start w:val="1"/>
      <w:numFmt w:val="lowerLetter"/>
      <w:lvlText w:val="%8."/>
      <w:lvlJc w:val="left"/>
      <w:pPr>
        <w:ind w:left="5760" w:hanging="360"/>
      </w:pPr>
    </w:lvl>
    <w:lvl w:ilvl="8" w:tplc="16690859" w:tentative="1">
      <w:start w:val="1"/>
      <w:numFmt w:val="lowerRoman"/>
      <w:lvlText w:val="%9."/>
      <w:lvlJc w:val="right"/>
      <w:pPr>
        <w:ind w:left="6480" w:hanging="180"/>
      </w:pPr>
    </w:lvl>
  </w:abstractNum>
  <w:abstractNum w:abstractNumId="87086153">
    <w:multiLevelType w:val="hybridMultilevel"/>
    <w:lvl w:ilvl="0" w:tplc="87313023">
      <w:start w:val="1"/>
      <w:numFmt w:val="decimal"/>
      <w:lvlText w:val="%1."/>
      <w:lvlJc w:val="left"/>
      <w:pPr>
        <w:ind w:left="720" w:hanging="360"/>
      </w:pPr>
    </w:lvl>
    <w:lvl w:ilvl="1" w:tplc="87313023" w:tentative="1">
      <w:start w:val="1"/>
      <w:numFmt w:val="lowerLetter"/>
      <w:lvlText w:val="%2."/>
      <w:lvlJc w:val="left"/>
      <w:pPr>
        <w:ind w:left="1440" w:hanging="360"/>
      </w:pPr>
    </w:lvl>
    <w:lvl w:ilvl="2" w:tplc="87313023" w:tentative="1">
      <w:start w:val="1"/>
      <w:numFmt w:val="lowerRoman"/>
      <w:lvlText w:val="%3."/>
      <w:lvlJc w:val="right"/>
      <w:pPr>
        <w:ind w:left="2160" w:hanging="180"/>
      </w:pPr>
    </w:lvl>
    <w:lvl w:ilvl="3" w:tplc="87313023" w:tentative="1">
      <w:start w:val="1"/>
      <w:numFmt w:val="decimal"/>
      <w:lvlText w:val="%4."/>
      <w:lvlJc w:val="left"/>
      <w:pPr>
        <w:ind w:left="2880" w:hanging="360"/>
      </w:pPr>
    </w:lvl>
    <w:lvl w:ilvl="4" w:tplc="87313023" w:tentative="1">
      <w:start w:val="1"/>
      <w:numFmt w:val="lowerLetter"/>
      <w:lvlText w:val="%5."/>
      <w:lvlJc w:val="left"/>
      <w:pPr>
        <w:ind w:left="3600" w:hanging="360"/>
      </w:pPr>
    </w:lvl>
    <w:lvl w:ilvl="5" w:tplc="87313023" w:tentative="1">
      <w:start w:val="1"/>
      <w:numFmt w:val="lowerRoman"/>
      <w:lvlText w:val="%6."/>
      <w:lvlJc w:val="right"/>
      <w:pPr>
        <w:ind w:left="4320" w:hanging="180"/>
      </w:pPr>
    </w:lvl>
    <w:lvl w:ilvl="6" w:tplc="87313023" w:tentative="1">
      <w:start w:val="1"/>
      <w:numFmt w:val="decimal"/>
      <w:lvlText w:val="%7."/>
      <w:lvlJc w:val="left"/>
      <w:pPr>
        <w:ind w:left="5040" w:hanging="360"/>
      </w:pPr>
    </w:lvl>
    <w:lvl w:ilvl="7" w:tplc="87313023" w:tentative="1">
      <w:start w:val="1"/>
      <w:numFmt w:val="lowerLetter"/>
      <w:lvlText w:val="%8."/>
      <w:lvlJc w:val="left"/>
      <w:pPr>
        <w:ind w:left="5760" w:hanging="360"/>
      </w:pPr>
    </w:lvl>
    <w:lvl w:ilvl="8" w:tplc="87313023" w:tentative="1">
      <w:start w:val="1"/>
      <w:numFmt w:val="lowerRoman"/>
      <w:lvlText w:val="%9."/>
      <w:lvlJc w:val="right"/>
      <w:pPr>
        <w:ind w:left="6480" w:hanging="180"/>
      </w:pPr>
    </w:lvl>
  </w:abstractNum>
  <w:abstractNum w:abstractNumId="87086152">
    <w:multiLevelType w:val="hybridMultilevel"/>
    <w:lvl w:ilvl="0" w:tplc="43741902">
      <w:start w:val="1"/>
      <w:numFmt w:val="decimal"/>
      <w:lvlText w:val="%1."/>
      <w:lvlJc w:val="left"/>
      <w:pPr>
        <w:ind w:left="720" w:hanging="360"/>
      </w:pPr>
    </w:lvl>
    <w:lvl w:ilvl="1" w:tplc="43741902" w:tentative="1">
      <w:start w:val="1"/>
      <w:numFmt w:val="lowerLetter"/>
      <w:lvlText w:val="%2."/>
      <w:lvlJc w:val="left"/>
      <w:pPr>
        <w:ind w:left="1440" w:hanging="360"/>
      </w:pPr>
    </w:lvl>
    <w:lvl w:ilvl="2" w:tplc="43741902" w:tentative="1">
      <w:start w:val="1"/>
      <w:numFmt w:val="lowerRoman"/>
      <w:lvlText w:val="%3."/>
      <w:lvlJc w:val="right"/>
      <w:pPr>
        <w:ind w:left="2160" w:hanging="180"/>
      </w:pPr>
    </w:lvl>
    <w:lvl w:ilvl="3" w:tplc="43741902" w:tentative="1">
      <w:start w:val="1"/>
      <w:numFmt w:val="decimal"/>
      <w:lvlText w:val="%4."/>
      <w:lvlJc w:val="left"/>
      <w:pPr>
        <w:ind w:left="2880" w:hanging="360"/>
      </w:pPr>
    </w:lvl>
    <w:lvl w:ilvl="4" w:tplc="43741902" w:tentative="1">
      <w:start w:val="1"/>
      <w:numFmt w:val="lowerLetter"/>
      <w:lvlText w:val="%5."/>
      <w:lvlJc w:val="left"/>
      <w:pPr>
        <w:ind w:left="3600" w:hanging="360"/>
      </w:pPr>
    </w:lvl>
    <w:lvl w:ilvl="5" w:tplc="43741902" w:tentative="1">
      <w:start w:val="1"/>
      <w:numFmt w:val="lowerRoman"/>
      <w:lvlText w:val="%6."/>
      <w:lvlJc w:val="right"/>
      <w:pPr>
        <w:ind w:left="4320" w:hanging="180"/>
      </w:pPr>
    </w:lvl>
    <w:lvl w:ilvl="6" w:tplc="43741902" w:tentative="1">
      <w:start w:val="1"/>
      <w:numFmt w:val="decimal"/>
      <w:lvlText w:val="%7."/>
      <w:lvlJc w:val="left"/>
      <w:pPr>
        <w:ind w:left="5040" w:hanging="360"/>
      </w:pPr>
    </w:lvl>
    <w:lvl w:ilvl="7" w:tplc="43741902" w:tentative="1">
      <w:start w:val="1"/>
      <w:numFmt w:val="lowerLetter"/>
      <w:lvlText w:val="%8."/>
      <w:lvlJc w:val="left"/>
      <w:pPr>
        <w:ind w:left="5760" w:hanging="360"/>
      </w:pPr>
    </w:lvl>
    <w:lvl w:ilvl="8" w:tplc="43741902" w:tentative="1">
      <w:start w:val="1"/>
      <w:numFmt w:val="lowerRoman"/>
      <w:lvlText w:val="%9."/>
      <w:lvlJc w:val="right"/>
      <w:pPr>
        <w:ind w:left="6480" w:hanging="180"/>
      </w:pPr>
    </w:lvl>
  </w:abstractNum>
  <w:abstractNum w:abstractNumId="87086151">
    <w:multiLevelType w:val="hybridMultilevel"/>
    <w:lvl w:ilvl="0" w:tplc="58427884">
      <w:start w:val="1"/>
      <w:numFmt w:val="decimal"/>
      <w:lvlText w:val="%1."/>
      <w:lvlJc w:val="left"/>
      <w:pPr>
        <w:ind w:left="720" w:hanging="360"/>
      </w:pPr>
    </w:lvl>
    <w:lvl w:ilvl="1" w:tplc="58427884" w:tentative="1">
      <w:start w:val="1"/>
      <w:numFmt w:val="lowerLetter"/>
      <w:lvlText w:val="%2."/>
      <w:lvlJc w:val="left"/>
      <w:pPr>
        <w:ind w:left="1440" w:hanging="360"/>
      </w:pPr>
    </w:lvl>
    <w:lvl w:ilvl="2" w:tplc="58427884" w:tentative="1">
      <w:start w:val="1"/>
      <w:numFmt w:val="lowerRoman"/>
      <w:lvlText w:val="%3."/>
      <w:lvlJc w:val="right"/>
      <w:pPr>
        <w:ind w:left="2160" w:hanging="180"/>
      </w:pPr>
    </w:lvl>
    <w:lvl w:ilvl="3" w:tplc="58427884" w:tentative="1">
      <w:start w:val="1"/>
      <w:numFmt w:val="decimal"/>
      <w:lvlText w:val="%4."/>
      <w:lvlJc w:val="left"/>
      <w:pPr>
        <w:ind w:left="2880" w:hanging="360"/>
      </w:pPr>
    </w:lvl>
    <w:lvl w:ilvl="4" w:tplc="58427884" w:tentative="1">
      <w:start w:val="1"/>
      <w:numFmt w:val="lowerLetter"/>
      <w:lvlText w:val="%5."/>
      <w:lvlJc w:val="left"/>
      <w:pPr>
        <w:ind w:left="3600" w:hanging="360"/>
      </w:pPr>
    </w:lvl>
    <w:lvl w:ilvl="5" w:tplc="58427884" w:tentative="1">
      <w:start w:val="1"/>
      <w:numFmt w:val="lowerRoman"/>
      <w:lvlText w:val="%6."/>
      <w:lvlJc w:val="right"/>
      <w:pPr>
        <w:ind w:left="4320" w:hanging="180"/>
      </w:pPr>
    </w:lvl>
    <w:lvl w:ilvl="6" w:tplc="58427884" w:tentative="1">
      <w:start w:val="1"/>
      <w:numFmt w:val="decimal"/>
      <w:lvlText w:val="%7."/>
      <w:lvlJc w:val="left"/>
      <w:pPr>
        <w:ind w:left="5040" w:hanging="360"/>
      </w:pPr>
    </w:lvl>
    <w:lvl w:ilvl="7" w:tplc="58427884" w:tentative="1">
      <w:start w:val="1"/>
      <w:numFmt w:val="lowerLetter"/>
      <w:lvlText w:val="%8."/>
      <w:lvlJc w:val="left"/>
      <w:pPr>
        <w:ind w:left="5760" w:hanging="360"/>
      </w:pPr>
    </w:lvl>
    <w:lvl w:ilvl="8" w:tplc="58427884" w:tentative="1">
      <w:start w:val="1"/>
      <w:numFmt w:val="lowerRoman"/>
      <w:lvlText w:val="%9."/>
      <w:lvlJc w:val="right"/>
      <w:pPr>
        <w:ind w:left="6480" w:hanging="180"/>
      </w:pPr>
    </w:lvl>
  </w:abstractNum>
  <w:abstractNum w:abstractNumId="87086150">
    <w:multiLevelType w:val="hybridMultilevel"/>
    <w:lvl w:ilvl="0" w:tplc="57314828">
      <w:start w:val="1"/>
      <w:numFmt w:val="decimal"/>
      <w:lvlText w:val="%1."/>
      <w:lvlJc w:val="left"/>
      <w:pPr>
        <w:ind w:left="720" w:hanging="360"/>
      </w:pPr>
    </w:lvl>
    <w:lvl w:ilvl="1" w:tplc="57314828" w:tentative="1">
      <w:start w:val="1"/>
      <w:numFmt w:val="lowerLetter"/>
      <w:lvlText w:val="%2."/>
      <w:lvlJc w:val="left"/>
      <w:pPr>
        <w:ind w:left="1440" w:hanging="360"/>
      </w:pPr>
    </w:lvl>
    <w:lvl w:ilvl="2" w:tplc="57314828" w:tentative="1">
      <w:start w:val="1"/>
      <w:numFmt w:val="lowerRoman"/>
      <w:lvlText w:val="%3."/>
      <w:lvlJc w:val="right"/>
      <w:pPr>
        <w:ind w:left="2160" w:hanging="180"/>
      </w:pPr>
    </w:lvl>
    <w:lvl w:ilvl="3" w:tplc="57314828" w:tentative="1">
      <w:start w:val="1"/>
      <w:numFmt w:val="decimal"/>
      <w:lvlText w:val="%4."/>
      <w:lvlJc w:val="left"/>
      <w:pPr>
        <w:ind w:left="2880" w:hanging="360"/>
      </w:pPr>
    </w:lvl>
    <w:lvl w:ilvl="4" w:tplc="57314828" w:tentative="1">
      <w:start w:val="1"/>
      <w:numFmt w:val="lowerLetter"/>
      <w:lvlText w:val="%5."/>
      <w:lvlJc w:val="left"/>
      <w:pPr>
        <w:ind w:left="3600" w:hanging="360"/>
      </w:pPr>
    </w:lvl>
    <w:lvl w:ilvl="5" w:tplc="57314828" w:tentative="1">
      <w:start w:val="1"/>
      <w:numFmt w:val="lowerRoman"/>
      <w:lvlText w:val="%6."/>
      <w:lvlJc w:val="right"/>
      <w:pPr>
        <w:ind w:left="4320" w:hanging="180"/>
      </w:pPr>
    </w:lvl>
    <w:lvl w:ilvl="6" w:tplc="57314828" w:tentative="1">
      <w:start w:val="1"/>
      <w:numFmt w:val="decimal"/>
      <w:lvlText w:val="%7."/>
      <w:lvlJc w:val="left"/>
      <w:pPr>
        <w:ind w:left="5040" w:hanging="360"/>
      </w:pPr>
    </w:lvl>
    <w:lvl w:ilvl="7" w:tplc="57314828" w:tentative="1">
      <w:start w:val="1"/>
      <w:numFmt w:val="lowerLetter"/>
      <w:lvlText w:val="%8."/>
      <w:lvlJc w:val="left"/>
      <w:pPr>
        <w:ind w:left="5760" w:hanging="360"/>
      </w:pPr>
    </w:lvl>
    <w:lvl w:ilvl="8" w:tplc="57314828" w:tentative="1">
      <w:start w:val="1"/>
      <w:numFmt w:val="lowerRoman"/>
      <w:lvlText w:val="%9."/>
      <w:lvlJc w:val="right"/>
      <w:pPr>
        <w:ind w:left="6480" w:hanging="180"/>
      </w:pPr>
    </w:lvl>
  </w:abstractNum>
  <w:abstractNum w:abstractNumId="87086149">
    <w:multiLevelType w:val="hybridMultilevel"/>
    <w:lvl w:ilvl="0" w:tplc="54984245">
      <w:start w:val="1"/>
      <w:numFmt w:val="decimal"/>
      <w:lvlText w:val="%1."/>
      <w:lvlJc w:val="left"/>
      <w:pPr>
        <w:ind w:left="720" w:hanging="360"/>
      </w:pPr>
    </w:lvl>
    <w:lvl w:ilvl="1" w:tplc="54984245" w:tentative="1">
      <w:start w:val="1"/>
      <w:numFmt w:val="lowerLetter"/>
      <w:lvlText w:val="%2."/>
      <w:lvlJc w:val="left"/>
      <w:pPr>
        <w:ind w:left="1440" w:hanging="360"/>
      </w:pPr>
    </w:lvl>
    <w:lvl w:ilvl="2" w:tplc="54984245" w:tentative="1">
      <w:start w:val="1"/>
      <w:numFmt w:val="lowerRoman"/>
      <w:lvlText w:val="%3."/>
      <w:lvlJc w:val="right"/>
      <w:pPr>
        <w:ind w:left="2160" w:hanging="180"/>
      </w:pPr>
    </w:lvl>
    <w:lvl w:ilvl="3" w:tplc="54984245" w:tentative="1">
      <w:start w:val="1"/>
      <w:numFmt w:val="decimal"/>
      <w:lvlText w:val="%4."/>
      <w:lvlJc w:val="left"/>
      <w:pPr>
        <w:ind w:left="2880" w:hanging="360"/>
      </w:pPr>
    </w:lvl>
    <w:lvl w:ilvl="4" w:tplc="54984245" w:tentative="1">
      <w:start w:val="1"/>
      <w:numFmt w:val="lowerLetter"/>
      <w:lvlText w:val="%5."/>
      <w:lvlJc w:val="left"/>
      <w:pPr>
        <w:ind w:left="3600" w:hanging="360"/>
      </w:pPr>
    </w:lvl>
    <w:lvl w:ilvl="5" w:tplc="54984245" w:tentative="1">
      <w:start w:val="1"/>
      <w:numFmt w:val="lowerRoman"/>
      <w:lvlText w:val="%6."/>
      <w:lvlJc w:val="right"/>
      <w:pPr>
        <w:ind w:left="4320" w:hanging="180"/>
      </w:pPr>
    </w:lvl>
    <w:lvl w:ilvl="6" w:tplc="54984245" w:tentative="1">
      <w:start w:val="1"/>
      <w:numFmt w:val="decimal"/>
      <w:lvlText w:val="%7."/>
      <w:lvlJc w:val="left"/>
      <w:pPr>
        <w:ind w:left="5040" w:hanging="360"/>
      </w:pPr>
    </w:lvl>
    <w:lvl w:ilvl="7" w:tplc="54984245" w:tentative="1">
      <w:start w:val="1"/>
      <w:numFmt w:val="lowerLetter"/>
      <w:lvlText w:val="%8."/>
      <w:lvlJc w:val="left"/>
      <w:pPr>
        <w:ind w:left="5760" w:hanging="360"/>
      </w:pPr>
    </w:lvl>
    <w:lvl w:ilvl="8" w:tplc="54984245" w:tentative="1">
      <w:start w:val="1"/>
      <w:numFmt w:val="lowerRoman"/>
      <w:lvlText w:val="%9."/>
      <w:lvlJc w:val="right"/>
      <w:pPr>
        <w:ind w:left="6480" w:hanging="180"/>
      </w:pPr>
    </w:lvl>
  </w:abstractNum>
  <w:abstractNum w:abstractNumId="87086148">
    <w:multiLevelType w:val="hybridMultilevel"/>
    <w:lvl w:ilvl="0" w:tplc="27754912">
      <w:start w:val="1"/>
      <w:numFmt w:val="decimal"/>
      <w:lvlText w:val="%1."/>
      <w:lvlJc w:val="left"/>
      <w:pPr>
        <w:ind w:left="720" w:hanging="360"/>
      </w:pPr>
    </w:lvl>
    <w:lvl w:ilvl="1" w:tplc="27754912" w:tentative="1">
      <w:start w:val="1"/>
      <w:numFmt w:val="lowerLetter"/>
      <w:lvlText w:val="%2."/>
      <w:lvlJc w:val="left"/>
      <w:pPr>
        <w:ind w:left="1440" w:hanging="360"/>
      </w:pPr>
    </w:lvl>
    <w:lvl w:ilvl="2" w:tplc="27754912" w:tentative="1">
      <w:start w:val="1"/>
      <w:numFmt w:val="lowerRoman"/>
      <w:lvlText w:val="%3."/>
      <w:lvlJc w:val="right"/>
      <w:pPr>
        <w:ind w:left="2160" w:hanging="180"/>
      </w:pPr>
    </w:lvl>
    <w:lvl w:ilvl="3" w:tplc="27754912" w:tentative="1">
      <w:start w:val="1"/>
      <w:numFmt w:val="decimal"/>
      <w:lvlText w:val="%4."/>
      <w:lvlJc w:val="left"/>
      <w:pPr>
        <w:ind w:left="2880" w:hanging="360"/>
      </w:pPr>
    </w:lvl>
    <w:lvl w:ilvl="4" w:tplc="27754912" w:tentative="1">
      <w:start w:val="1"/>
      <w:numFmt w:val="lowerLetter"/>
      <w:lvlText w:val="%5."/>
      <w:lvlJc w:val="left"/>
      <w:pPr>
        <w:ind w:left="3600" w:hanging="360"/>
      </w:pPr>
    </w:lvl>
    <w:lvl w:ilvl="5" w:tplc="27754912" w:tentative="1">
      <w:start w:val="1"/>
      <w:numFmt w:val="lowerRoman"/>
      <w:lvlText w:val="%6."/>
      <w:lvlJc w:val="right"/>
      <w:pPr>
        <w:ind w:left="4320" w:hanging="180"/>
      </w:pPr>
    </w:lvl>
    <w:lvl w:ilvl="6" w:tplc="27754912" w:tentative="1">
      <w:start w:val="1"/>
      <w:numFmt w:val="decimal"/>
      <w:lvlText w:val="%7."/>
      <w:lvlJc w:val="left"/>
      <w:pPr>
        <w:ind w:left="5040" w:hanging="360"/>
      </w:pPr>
    </w:lvl>
    <w:lvl w:ilvl="7" w:tplc="27754912" w:tentative="1">
      <w:start w:val="1"/>
      <w:numFmt w:val="lowerLetter"/>
      <w:lvlText w:val="%8."/>
      <w:lvlJc w:val="left"/>
      <w:pPr>
        <w:ind w:left="5760" w:hanging="360"/>
      </w:pPr>
    </w:lvl>
    <w:lvl w:ilvl="8" w:tplc="27754912" w:tentative="1">
      <w:start w:val="1"/>
      <w:numFmt w:val="lowerRoman"/>
      <w:lvlText w:val="%9."/>
      <w:lvlJc w:val="right"/>
      <w:pPr>
        <w:ind w:left="6480" w:hanging="180"/>
      </w:pPr>
    </w:lvl>
  </w:abstractNum>
  <w:abstractNum w:abstractNumId="87086147">
    <w:multiLevelType w:val="hybridMultilevel"/>
    <w:lvl w:ilvl="0" w:tplc="87330716">
      <w:start w:val="1"/>
      <w:numFmt w:val="decimal"/>
      <w:lvlText w:val="%1."/>
      <w:lvlJc w:val="left"/>
      <w:pPr>
        <w:ind w:left="720" w:hanging="360"/>
      </w:pPr>
    </w:lvl>
    <w:lvl w:ilvl="1" w:tplc="87330716" w:tentative="1">
      <w:start w:val="1"/>
      <w:numFmt w:val="lowerLetter"/>
      <w:lvlText w:val="%2."/>
      <w:lvlJc w:val="left"/>
      <w:pPr>
        <w:ind w:left="1440" w:hanging="360"/>
      </w:pPr>
    </w:lvl>
    <w:lvl w:ilvl="2" w:tplc="87330716" w:tentative="1">
      <w:start w:val="1"/>
      <w:numFmt w:val="lowerRoman"/>
      <w:lvlText w:val="%3."/>
      <w:lvlJc w:val="right"/>
      <w:pPr>
        <w:ind w:left="2160" w:hanging="180"/>
      </w:pPr>
    </w:lvl>
    <w:lvl w:ilvl="3" w:tplc="87330716" w:tentative="1">
      <w:start w:val="1"/>
      <w:numFmt w:val="decimal"/>
      <w:lvlText w:val="%4."/>
      <w:lvlJc w:val="left"/>
      <w:pPr>
        <w:ind w:left="2880" w:hanging="360"/>
      </w:pPr>
    </w:lvl>
    <w:lvl w:ilvl="4" w:tplc="87330716" w:tentative="1">
      <w:start w:val="1"/>
      <w:numFmt w:val="lowerLetter"/>
      <w:lvlText w:val="%5."/>
      <w:lvlJc w:val="left"/>
      <w:pPr>
        <w:ind w:left="3600" w:hanging="360"/>
      </w:pPr>
    </w:lvl>
    <w:lvl w:ilvl="5" w:tplc="87330716" w:tentative="1">
      <w:start w:val="1"/>
      <w:numFmt w:val="lowerRoman"/>
      <w:lvlText w:val="%6."/>
      <w:lvlJc w:val="right"/>
      <w:pPr>
        <w:ind w:left="4320" w:hanging="180"/>
      </w:pPr>
    </w:lvl>
    <w:lvl w:ilvl="6" w:tplc="87330716" w:tentative="1">
      <w:start w:val="1"/>
      <w:numFmt w:val="decimal"/>
      <w:lvlText w:val="%7."/>
      <w:lvlJc w:val="left"/>
      <w:pPr>
        <w:ind w:left="5040" w:hanging="360"/>
      </w:pPr>
    </w:lvl>
    <w:lvl w:ilvl="7" w:tplc="87330716" w:tentative="1">
      <w:start w:val="1"/>
      <w:numFmt w:val="lowerLetter"/>
      <w:lvlText w:val="%8."/>
      <w:lvlJc w:val="left"/>
      <w:pPr>
        <w:ind w:left="5760" w:hanging="360"/>
      </w:pPr>
    </w:lvl>
    <w:lvl w:ilvl="8" w:tplc="87330716" w:tentative="1">
      <w:start w:val="1"/>
      <w:numFmt w:val="lowerRoman"/>
      <w:lvlText w:val="%9."/>
      <w:lvlJc w:val="right"/>
      <w:pPr>
        <w:ind w:left="6480" w:hanging="180"/>
      </w:pPr>
    </w:lvl>
  </w:abstractNum>
  <w:abstractNum w:abstractNumId="87086146">
    <w:multiLevelType w:val="hybridMultilevel"/>
    <w:lvl w:ilvl="0" w:tplc="64480916">
      <w:start w:val="1"/>
      <w:numFmt w:val="decimal"/>
      <w:lvlText w:val="%1."/>
      <w:lvlJc w:val="left"/>
      <w:pPr>
        <w:ind w:left="720" w:hanging="360"/>
      </w:pPr>
    </w:lvl>
    <w:lvl w:ilvl="1" w:tplc="64480916" w:tentative="1">
      <w:start w:val="1"/>
      <w:numFmt w:val="lowerLetter"/>
      <w:lvlText w:val="%2."/>
      <w:lvlJc w:val="left"/>
      <w:pPr>
        <w:ind w:left="1440" w:hanging="360"/>
      </w:pPr>
    </w:lvl>
    <w:lvl w:ilvl="2" w:tplc="64480916" w:tentative="1">
      <w:start w:val="1"/>
      <w:numFmt w:val="lowerRoman"/>
      <w:lvlText w:val="%3."/>
      <w:lvlJc w:val="right"/>
      <w:pPr>
        <w:ind w:left="2160" w:hanging="180"/>
      </w:pPr>
    </w:lvl>
    <w:lvl w:ilvl="3" w:tplc="64480916" w:tentative="1">
      <w:start w:val="1"/>
      <w:numFmt w:val="decimal"/>
      <w:lvlText w:val="%4."/>
      <w:lvlJc w:val="left"/>
      <w:pPr>
        <w:ind w:left="2880" w:hanging="360"/>
      </w:pPr>
    </w:lvl>
    <w:lvl w:ilvl="4" w:tplc="64480916" w:tentative="1">
      <w:start w:val="1"/>
      <w:numFmt w:val="lowerLetter"/>
      <w:lvlText w:val="%5."/>
      <w:lvlJc w:val="left"/>
      <w:pPr>
        <w:ind w:left="3600" w:hanging="360"/>
      </w:pPr>
    </w:lvl>
    <w:lvl w:ilvl="5" w:tplc="64480916" w:tentative="1">
      <w:start w:val="1"/>
      <w:numFmt w:val="lowerRoman"/>
      <w:lvlText w:val="%6."/>
      <w:lvlJc w:val="right"/>
      <w:pPr>
        <w:ind w:left="4320" w:hanging="180"/>
      </w:pPr>
    </w:lvl>
    <w:lvl w:ilvl="6" w:tplc="64480916" w:tentative="1">
      <w:start w:val="1"/>
      <w:numFmt w:val="decimal"/>
      <w:lvlText w:val="%7."/>
      <w:lvlJc w:val="left"/>
      <w:pPr>
        <w:ind w:left="5040" w:hanging="360"/>
      </w:pPr>
    </w:lvl>
    <w:lvl w:ilvl="7" w:tplc="64480916" w:tentative="1">
      <w:start w:val="1"/>
      <w:numFmt w:val="lowerLetter"/>
      <w:lvlText w:val="%8."/>
      <w:lvlJc w:val="left"/>
      <w:pPr>
        <w:ind w:left="5760" w:hanging="360"/>
      </w:pPr>
    </w:lvl>
    <w:lvl w:ilvl="8" w:tplc="64480916" w:tentative="1">
      <w:start w:val="1"/>
      <w:numFmt w:val="lowerRoman"/>
      <w:lvlText w:val="%9."/>
      <w:lvlJc w:val="right"/>
      <w:pPr>
        <w:ind w:left="6480" w:hanging="180"/>
      </w:pPr>
    </w:lvl>
  </w:abstractNum>
  <w:abstractNum w:abstractNumId="87086145">
    <w:multiLevelType w:val="hybridMultilevel"/>
    <w:lvl w:ilvl="0" w:tplc="16555532">
      <w:start w:val="1"/>
      <w:numFmt w:val="decimal"/>
      <w:lvlText w:val="%1."/>
      <w:lvlJc w:val="left"/>
      <w:pPr>
        <w:ind w:left="720" w:hanging="360"/>
      </w:pPr>
    </w:lvl>
    <w:lvl w:ilvl="1" w:tplc="16555532" w:tentative="1">
      <w:start w:val="1"/>
      <w:numFmt w:val="lowerLetter"/>
      <w:lvlText w:val="%2."/>
      <w:lvlJc w:val="left"/>
      <w:pPr>
        <w:ind w:left="1440" w:hanging="360"/>
      </w:pPr>
    </w:lvl>
    <w:lvl w:ilvl="2" w:tplc="16555532" w:tentative="1">
      <w:start w:val="1"/>
      <w:numFmt w:val="lowerRoman"/>
      <w:lvlText w:val="%3."/>
      <w:lvlJc w:val="right"/>
      <w:pPr>
        <w:ind w:left="2160" w:hanging="180"/>
      </w:pPr>
    </w:lvl>
    <w:lvl w:ilvl="3" w:tplc="16555532" w:tentative="1">
      <w:start w:val="1"/>
      <w:numFmt w:val="decimal"/>
      <w:lvlText w:val="%4."/>
      <w:lvlJc w:val="left"/>
      <w:pPr>
        <w:ind w:left="2880" w:hanging="360"/>
      </w:pPr>
    </w:lvl>
    <w:lvl w:ilvl="4" w:tplc="16555532" w:tentative="1">
      <w:start w:val="1"/>
      <w:numFmt w:val="lowerLetter"/>
      <w:lvlText w:val="%5."/>
      <w:lvlJc w:val="left"/>
      <w:pPr>
        <w:ind w:left="3600" w:hanging="360"/>
      </w:pPr>
    </w:lvl>
    <w:lvl w:ilvl="5" w:tplc="16555532" w:tentative="1">
      <w:start w:val="1"/>
      <w:numFmt w:val="lowerRoman"/>
      <w:lvlText w:val="%6."/>
      <w:lvlJc w:val="right"/>
      <w:pPr>
        <w:ind w:left="4320" w:hanging="180"/>
      </w:pPr>
    </w:lvl>
    <w:lvl w:ilvl="6" w:tplc="16555532" w:tentative="1">
      <w:start w:val="1"/>
      <w:numFmt w:val="decimal"/>
      <w:lvlText w:val="%7."/>
      <w:lvlJc w:val="left"/>
      <w:pPr>
        <w:ind w:left="5040" w:hanging="360"/>
      </w:pPr>
    </w:lvl>
    <w:lvl w:ilvl="7" w:tplc="16555532" w:tentative="1">
      <w:start w:val="1"/>
      <w:numFmt w:val="lowerLetter"/>
      <w:lvlText w:val="%8."/>
      <w:lvlJc w:val="left"/>
      <w:pPr>
        <w:ind w:left="5760" w:hanging="360"/>
      </w:pPr>
    </w:lvl>
    <w:lvl w:ilvl="8" w:tplc="16555532" w:tentative="1">
      <w:start w:val="1"/>
      <w:numFmt w:val="lowerRoman"/>
      <w:lvlText w:val="%9."/>
      <w:lvlJc w:val="right"/>
      <w:pPr>
        <w:ind w:left="6480" w:hanging="180"/>
      </w:pPr>
    </w:lvl>
  </w:abstractNum>
  <w:abstractNum w:abstractNumId="87086144">
    <w:multiLevelType w:val="hybridMultilevel"/>
    <w:lvl w:ilvl="0" w:tplc="44848831">
      <w:start w:val="1"/>
      <w:numFmt w:val="decimal"/>
      <w:lvlText w:val="%1."/>
      <w:lvlJc w:val="left"/>
      <w:pPr>
        <w:ind w:left="720" w:hanging="360"/>
      </w:pPr>
    </w:lvl>
    <w:lvl w:ilvl="1" w:tplc="44848831" w:tentative="1">
      <w:start w:val="1"/>
      <w:numFmt w:val="lowerLetter"/>
      <w:lvlText w:val="%2."/>
      <w:lvlJc w:val="left"/>
      <w:pPr>
        <w:ind w:left="1440" w:hanging="360"/>
      </w:pPr>
    </w:lvl>
    <w:lvl w:ilvl="2" w:tplc="44848831" w:tentative="1">
      <w:start w:val="1"/>
      <w:numFmt w:val="lowerRoman"/>
      <w:lvlText w:val="%3."/>
      <w:lvlJc w:val="right"/>
      <w:pPr>
        <w:ind w:left="2160" w:hanging="180"/>
      </w:pPr>
    </w:lvl>
    <w:lvl w:ilvl="3" w:tplc="44848831" w:tentative="1">
      <w:start w:val="1"/>
      <w:numFmt w:val="decimal"/>
      <w:lvlText w:val="%4."/>
      <w:lvlJc w:val="left"/>
      <w:pPr>
        <w:ind w:left="2880" w:hanging="360"/>
      </w:pPr>
    </w:lvl>
    <w:lvl w:ilvl="4" w:tplc="44848831" w:tentative="1">
      <w:start w:val="1"/>
      <w:numFmt w:val="lowerLetter"/>
      <w:lvlText w:val="%5."/>
      <w:lvlJc w:val="left"/>
      <w:pPr>
        <w:ind w:left="3600" w:hanging="360"/>
      </w:pPr>
    </w:lvl>
    <w:lvl w:ilvl="5" w:tplc="44848831" w:tentative="1">
      <w:start w:val="1"/>
      <w:numFmt w:val="lowerRoman"/>
      <w:lvlText w:val="%6."/>
      <w:lvlJc w:val="right"/>
      <w:pPr>
        <w:ind w:left="4320" w:hanging="180"/>
      </w:pPr>
    </w:lvl>
    <w:lvl w:ilvl="6" w:tplc="44848831" w:tentative="1">
      <w:start w:val="1"/>
      <w:numFmt w:val="decimal"/>
      <w:lvlText w:val="%7."/>
      <w:lvlJc w:val="left"/>
      <w:pPr>
        <w:ind w:left="5040" w:hanging="360"/>
      </w:pPr>
    </w:lvl>
    <w:lvl w:ilvl="7" w:tplc="44848831" w:tentative="1">
      <w:start w:val="1"/>
      <w:numFmt w:val="lowerLetter"/>
      <w:lvlText w:val="%8."/>
      <w:lvlJc w:val="left"/>
      <w:pPr>
        <w:ind w:left="5760" w:hanging="360"/>
      </w:pPr>
    </w:lvl>
    <w:lvl w:ilvl="8" w:tplc="44848831" w:tentative="1">
      <w:start w:val="1"/>
      <w:numFmt w:val="lowerRoman"/>
      <w:lvlText w:val="%9."/>
      <w:lvlJc w:val="right"/>
      <w:pPr>
        <w:ind w:left="6480" w:hanging="180"/>
      </w:pPr>
    </w:lvl>
  </w:abstractNum>
  <w:abstractNum w:abstractNumId="87086143">
    <w:multiLevelType w:val="hybridMultilevel"/>
    <w:lvl w:ilvl="0" w:tplc="38440221">
      <w:start w:val="1"/>
      <w:numFmt w:val="decimal"/>
      <w:lvlText w:val="%1."/>
      <w:lvlJc w:val="left"/>
      <w:pPr>
        <w:ind w:left="720" w:hanging="360"/>
      </w:pPr>
    </w:lvl>
    <w:lvl w:ilvl="1" w:tplc="38440221" w:tentative="1">
      <w:start w:val="1"/>
      <w:numFmt w:val="lowerLetter"/>
      <w:lvlText w:val="%2."/>
      <w:lvlJc w:val="left"/>
      <w:pPr>
        <w:ind w:left="1440" w:hanging="360"/>
      </w:pPr>
    </w:lvl>
    <w:lvl w:ilvl="2" w:tplc="38440221" w:tentative="1">
      <w:start w:val="1"/>
      <w:numFmt w:val="lowerRoman"/>
      <w:lvlText w:val="%3."/>
      <w:lvlJc w:val="right"/>
      <w:pPr>
        <w:ind w:left="2160" w:hanging="180"/>
      </w:pPr>
    </w:lvl>
    <w:lvl w:ilvl="3" w:tplc="38440221" w:tentative="1">
      <w:start w:val="1"/>
      <w:numFmt w:val="decimal"/>
      <w:lvlText w:val="%4."/>
      <w:lvlJc w:val="left"/>
      <w:pPr>
        <w:ind w:left="2880" w:hanging="360"/>
      </w:pPr>
    </w:lvl>
    <w:lvl w:ilvl="4" w:tplc="38440221" w:tentative="1">
      <w:start w:val="1"/>
      <w:numFmt w:val="lowerLetter"/>
      <w:lvlText w:val="%5."/>
      <w:lvlJc w:val="left"/>
      <w:pPr>
        <w:ind w:left="3600" w:hanging="360"/>
      </w:pPr>
    </w:lvl>
    <w:lvl w:ilvl="5" w:tplc="38440221" w:tentative="1">
      <w:start w:val="1"/>
      <w:numFmt w:val="lowerRoman"/>
      <w:lvlText w:val="%6."/>
      <w:lvlJc w:val="right"/>
      <w:pPr>
        <w:ind w:left="4320" w:hanging="180"/>
      </w:pPr>
    </w:lvl>
    <w:lvl w:ilvl="6" w:tplc="38440221" w:tentative="1">
      <w:start w:val="1"/>
      <w:numFmt w:val="decimal"/>
      <w:lvlText w:val="%7."/>
      <w:lvlJc w:val="left"/>
      <w:pPr>
        <w:ind w:left="5040" w:hanging="360"/>
      </w:pPr>
    </w:lvl>
    <w:lvl w:ilvl="7" w:tplc="38440221" w:tentative="1">
      <w:start w:val="1"/>
      <w:numFmt w:val="lowerLetter"/>
      <w:lvlText w:val="%8."/>
      <w:lvlJc w:val="left"/>
      <w:pPr>
        <w:ind w:left="5760" w:hanging="360"/>
      </w:pPr>
    </w:lvl>
    <w:lvl w:ilvl="8" w:tplc="38440221" w:tentative="1">
      <w:start w:val="1"/>
      <w:numFmt w:val="lowerRoman"/>
      <w:lvlText w:val="%9."/>
      <w:lvlJc w:val="right"/>
      <w:pPr>
        <w:ind w:left="6480" w:hanging="180"/>
      </w:pPr>
    </w:lvl>
  </w:abstractNum>
  <w:abstractNum w:abstractNumId="87086142">
    <w:multiLevelType w:val="hybridMultilevel"/>
    <w:lvl w:ilvl="0" w:tplc="17756686">
      <w:start w:val="1"/>
      <w:numFmt w:val="decimal"/>
      <w:lvlText w:val="%1."/>
      <w:lvlJc w:val="left"/>
      <w:pPr>
        <w:ind w:left="720" w:hanging="360"/>
      </w:pPr>
    </w:lvl>
    <w:lvl w:ilvl="1" w:tplc="17756686" w:tentative="1">
      <w:start w:val="1"/>
      <w:numFmt w:val="lowerLetter"/>
      <w:lvlText w:val="%2."/>
      <w:lvlJc w:val="left"/>
      <w:pPr>
        <w:ind w:left="1440" w:hanging="360"/>
      </w:pPr>
    </w:lvl>
    <w:lvl w:ilvl="2" w:tplc="17756686" w:tentative="1">
      <w:start w:val="1"/>
      <w:numFmt w:val="lowerRoman"/>
      <w:lvlText w:val="%3."/>
      <w:lvlJc w:val="right"/>
      <w:pPr>
        <w:ind w:left="2160" w:hanging="180"/>
      </w:pPr>
    </w:lvl>
    <w:lvl w:ilvl="3" w:tplc="17756686" w:tentative="1">
      <w:start w:val="1"/>
      <w:numFmt w:val="decimal"/>
      <w:lvlText w:val="%4."/>
      <w:lvlJc w:val="left"/>
      <w:pPr>
        <w:ind w:left="2880" w:hanging="360"/>
      </w:pPr>
    </w:lvl>
    <w:lvl w:ilvl="4" w:tplc="17756686" w:tentative="1">
      <w:start w:val="1"/>
      <w:numFmt w:val="lowerLetter"/>
      <w:lvlText w:val="%5."/>
      <w:lvlJc w:val="left"/>
      <w:pPr>
        <w:ind w:left="3600" w:hanging="360"/>
      </w:pPr>
    </w:lvl>
    <w:lvl w:ilvl="5" w:tplc="17756686" w:tentative="1">
      <w:start w:val="1"/>
      <w:numFmt w:val="lowerRoman"/>
      <w:lvlText w:val="%6."/>
      <w:lvlJc w:val="right"/>
      <w:pPr>
        <w:ind w:left="4320" w:hanging="180"/>
      </w:pPr>
    </w:lvl>
    <w:lvl w:ilvl="6" w:tplc="17756686" w:tentative="1">
      <w:start w:val="1"/>
      <w:numFmt w:val="decimal"/>
      <w:lvlText w:val="%7."/>
      <w:lvlJc w:val="left"/>
      <w:pPr>
        <w:ind w:left="5040" w:hanging="360"/>
      </w:pPr>
    </w:lvl>
    <w:lvl w:ilvl="7" w:tplc="17756686" w:tentative="1">
      <w:start w:val="1"/>
      <w:numFmt w:val="lowerLetter"/>
      <w:lvlText w:val="%8."/>
      <w:lvlJc w:val="left"/>
      <w:pPr>
        <w:ind w:left="5760" w:hanging="360"/>
      </w:pPr>
    </w:lvl>
    <w:lvl w:ilvl="8" w:tplc="17756686" w:tentative="1">
      <w:start w:val="1"/>
      <w:numFmt w:val="lowerRoman"/>
      <w:lvlText w:val="%9."/>
      <w:lvlJc w:val="right"/>
      <w:pPr>
        <w:ind w:left="6480" w:hanging="180"/>
      </w:pPr>
    </w:lvl>
  </w:abstractNum>
  <w:abstractNum w:abstractNumId="87086141">
    <w:multiLevelType w:val="hybridMultilevel"/>
    <w:lvl w:ilvl="0" w:tplc="41196319">
      <w:start w:val="1"/>
      <w:numFmt w:val="decimal"/>
      <w:lvlText w:val="%1."/>
      <w:lvlJc w:val="left"/>
      <w:pPr>
        <w:ind w:left="720" w:hanging="360"/>
      </w:pPr>
    </w:lvl>
    <w:lvl w:ilvl="1" w:tplc="41196319" w:tentative="1">
      <w:start w:val="1"/>
      <w:numFmt w:val="lowerLetter"/>
      <w:lvlText w:val="%2."/>
      <w:lvlJc w:val="left"/>
      <w:pPr>
        <w:ind w:left="1440" w:hanging="360"/>
      </w:pPr>
    </w:lvl>
    <w:lvl w:ilvl="2" w:tplc="41196319" w:tentative="1">
      <w:start w:val="1"/>
      <w:numFmt w:val="lowerRoman"/>
      <w:lvlText w:val="%3."/>
      <w:lvlJc w:val="right"/>
      <w:pPr>
        <w:ind w:left="2160" w:hanging="180"/>
      </w:pPr>
    </w:lvl>
    <w:lvl w:ilvl="3" w:tplc="41196319" w:tentative="1">
      <w:start w:val="1"/>
      <w:numFmt w:val="decimal"/>
      <w:lvlText w:val="%4."/>
      <w:lvlJc w:val="left"/>
      <w:pPr>
        <w:ind w:left="2880" w:hanging="360"/>
      </w:pPr>
    </w:lvl>
    <w:lvl w:ilvl="4" w:tplc="41196319" w:tentative="1">
      <w:start w:val="1"/>
      <w:numFmt w:val="lowerLetter"/>
      <w:lvlText w:val="%5."/>
      <w:lvlJc w:val="left"/>
      <w:pPr>
        <w:ind w:left="3600" w:hanging="360"/>
      </w:pPr>
    </w:lvl>
    <w:lvl w:ilvl="5" w:tplc="41196319" w:tentative="1">
      <w:start w:val="1"/>
      <w:numFmt w:val="lowerRoman"/>
      <w:lvlText w:val="%6."/>
      <w:lvlJc w:val="right"/>
      <w:pPr>
        <w:ind w:left="4320" w:hanging="180"/>
      </w:pPr>
    </w:lvl>
    <w:lvl w:ilvl="6" w:tplc="41196319" w:tentative="1">
      <w:start w:val="1"/>
      <w:numFmt w:val="decimal"/>
      <w:lvlText w:val="%7."/>
      <w:lvlJc w:val="left"/>
      <w:pPr>
        <w:ind w:left="5040" w:hanging="360"/>
      </w:pPr>
    </w:lvl>
    <w:lvl w:ilvl="7" w:tplc="41196319" w:tentative="1">
      <w:start w:val="1"/>
      <w:numFmt w:val="lowerLetter"/>
      <w:lvlText w:val="%8."/>
      <w:lvlJc w:val="left"/>
      <w:pPr>
        <w:ind w:left="5760" w:hanging="360"/>
      </w:pPr>
    </w:lvl>
    <w:lvl w:ilvl="8" w:tplc="41196319" w:tentative="1">
      <w:start w:val="1"/>
      <w:numFmt w:val="lowerRoman"/>
      <w:lvlText w:val="%9."/>
      <w:lvlJc w:val="right"/>
      <w:pPr>
        <w:ind w:left="6480" w:hanging="180"/>
      </w:pPr>
    </w:lvl>
  </w:abstractNum>
  <w:abstractNum w:abstractNumId="87086140">
    <w:multiLevelType w:val="hybridMultilevel"/>
    <w:lvl w:ilvl="0" w:tplc="12629687">
      <w:start w:val="1"/>
      <w:numFmt w:val="decimal"/>
      <w:lvlText w:val="%1."/>
      <w:lvlJc w:val="left"/>
      <w:pPr>
        <w:ind w:left="720" w:hanging="360"/>
      </w:pPr>
    </w:lvl>
    <w:lvl w:ilvl="1" w:tplc="12629687" w:tentative="1">
      <w:start w:val="1"/>
      <w:numFmt w:val="lowerLetter"/>
      <w:lvlText w:val="%2."/>
      <w:lvlJc w:val="left"/>
      <w:pPr>
        <w:ind w:left="1440" w:hanging="360"/>
      </w:pPr>
    </w:lvl>
    <w:lvl w:ilvl="2" w:tplc="12629687" w:tentative="1">
      <w:start w:val="1"/>
      <w:numFmt w:val="lowerRoman"/>
      <w:lvlText w:val="%3."/>
      <w:lvlJc w:val="right"/>
      <w:pPr>
        <w:ind w:left="2160" w:hanging="180"/>
      </w:pPr>
    </w:lvl>
    <w:lvl w:ilvl="3" w:tplc="12629687" w:tentative="1">
      <w:start w:val="1"/>
      <w:numFmt w:val="decimal"/>
      <w:lvlText w:val="%4."/>
      <w:lvlJc w:val="left"/>
      <w:pPr>
        <w:ind w:left="2880" w:hanging="360"/>
      </w:pPr>
    </w:lvl>
    <w:lvl w:ilvl="4" w:tplc="12629687" w:tentative="1">
      <w:start w:val="1"/>
      <w:numFmt w:val="lowerLetter"/>
      <w:lvlText w:val="%5."/>
      <w:lvlJc w:val="left"/>
      <w:pPr>
        <w:ind w:left="3600" w:hanging="360"/>
      </w:pPr>
    </w:lvl>
    <w:lvl w:ilvl="5" w:tplc="12629687" w:tentative="1">
      <w:start w:val="1"/>
      <w:numFmt w:val="lowerRoman"/>
      <w:lvlText w:val="%6."/>
      <w:lvlJc w:val="right"/>
      <w:pPr>
        <w:ind w:left="4320" w:hanging="180"/>
      </w:pPr>
    </w:lvl>
    <w:lvl w:ilvl="6" w:tplc="12629687" w:tentative="1">
      <w:start w:val="1"/>
      <w:numFmt w:val="decimal"/>
      <w:lvlText w:val="%7."/>
      <w:lvlJc w:val="left"/>
      <w:pPr>
        <w:ind w:left="5040" w:hanging="360"/>
      </w:pPr>
    </w:lvl>
    <w:lvl w:ilvl="7" w:tplc="12629687" w:tentative="1">
      <w:start w:val="1"/>
      <w:numFmt w:val="lowerLetter"/>
      <w:lvlText w:val="%8."/>
      <w:lvlJc w:val="left"/>
      <w:pPr>
        <w:ind w:left="5760" w:hanging="360"/>
      </w:pPr>
    </w:lvl>
    <w:lvl w:ilvl="8" w:tplc="12629687" w:tentative="1">
      <w:start w:val="1"/>
      <w:numFmt w:val="lowerRoman"/>
      <w:lvlText w:val="%9."/>
      <w:lvlJc w:val="right"/>
      <w:pPr>
        <w:ind w:left="6480" w:hanging="180"/>
      </w:pPr>
    </w:lvl>
  </w:abstractNum>
  <w:abstractNum w:abstractNumId="87086139">
    <w:multiLevelType w:val="hybridMultilevel"/>
    <w:lvl w:ilvl="0" w:tplc="43079607">
      <w:start w:val="1"/>
      <w:numFmt w:val="decimal"/>
      <w:lvlText w:val="%1."/>
      <w:lvlJc w:val="left"/>
      <w:pPr>
        <w:ind w:left="720" w:hanging="360"/>
      </w:pPr>
    </w:lvl>
    <w:lvl w:ilvl="1" w:tplc="43079607" w:tentative="1">
      <w:start w:val="1"/>
      <w:numFmt w:val="lowerLetter"/>
      <w:lvlText w:val="%2."/>
      <w:lvlJc w:val="left"/>
      <w:pPr>
        <w:ind w:left="1440" w:hanging="360"/>
      </w:pPr>
    </w:lvl>
    <w:lvl w:ilvl="2" w:tplc="43079607" w:tentative="1">
      <w:start w:val="1"/>
      <w:numFmt w:val="lowerRoman"/>
      <w:lvlText w:val="%3."/>
      <w:lvlJc w:val="right"/>
      <w:pPr>
        <w:ind w:left="2160" w:hanging="180"/>
      </w:pPr>
    </w:lvl>
    <w:lvl w:ilvl="3" w:tplc="43079607" w:tentative="1">
      <w:start w:val="1"/>
      <w:numFmt w:val="decimal"/>
      <w:lvlText w:val="%4."/>
      <w:lvlJc w:val="left"/>
      <w:pPr>
        <w:ind w:left="2880" w:hanging="360"/>
      </w:pPr>
    </w:lvl>
    <w:lvl w:ilvl="4" w:tplc="43079607" w:tentative="1">
      <w:start w:val="1"/>
      <w:numFmt w:val="lowerLetter"/>
      <w:lvlText w:val="%5."/>
      <w:lvlJc w:val="left"/>
      <w:pPr>
        <w:ind w:left="3600" w:hanging="360"/>
      </w:pPr>
    </w:lvl>
    <w:lvl w:ilvl="5" w:tplc="43079607" w:tentative="1">
      <w:start w:val="1"/>
      <w:numFmt w:val="lowerRoman"/>
      <w:lvlText w:val="%6."/>
      <w:lvlJc w:val="right"/>
      <w:pPr>
        <w:ind w:left="4320" w:hanging="180"/>
      </w:pPr>
    </w:lvl>
    <w:lvl w:ilvl="6" w:tplc="43079607" w:tentative="1">
      <w:start w:val="1"/>
      <w:numFmt w:val="decimal"/>
      <w:lvlText w:val="%7."/>
      <w:lvlJc w:val="left"/>
      <w:pPr>
        <w:ind w:left="5040" w:hanging="360"/>
      </w:pPr>
    </w:lvl>
    <w:lvl w:ilvl="7" w:tplc="43079607" w:tentative="1">
      <w:start w:val="1"/>
      <w:numFmt w:val="lowerLetter"/>
      <w:lvlText w:val="%8."/>
      <w:lvlJc w:val="left"/>
      <w:pPr>
        <w:ind w:left="5760" w:hanging="360"/>
      </w:pPr>
    </w:lvl>
    <w:lvl w:ilvl="8" w:tplc="43079607" w:tentative="1">
      <w:start w:val="1"/>
      <w:numFmt w:val="lowerRoman"/>
      <w:lvlText w:val="%9."/>
      <w:lvlJc w:val="right"/>
      <w:pPr>
        <w:ind w:left="6480" w:hanging="180"/>
      </w:pPr>
    </w:lvl>
  </w:abstractNum>
  <w:abstractNum w:abstractNumId="87086138">
    <w:multiLevelType w:val="hybridMultilevel"/>
    <w:lvl w:ilvl="0" w:tplc="45483573">
      <w:start w:val="1"/>
      <w:numFmt w:val="decimal"/>
      <w:lvlText w:val="%1."/>
      <w:lvlJc w:val="left"/>
      <w:pPr>
        <w:ind w:left="720" w:hanging="360"/>
      </w:pPr>
    </w:lvl>
    <w:lvl w:ilvl="1" w:tplc="45483573" w:tentative="1">
      <w:start w:val="1"/>
      <w:numFmt w:val="lowerLetter"/>
      <w:lvlText w:val="%2."/>
      <w:lvlJc w:val="left"/>
      <w:pPr>
        <w:ind w:left="1440" w:hanging="360"/>
      </w:pPr>
    </w:lvl>
    <w:lvl w:ilvl="2" w:tplc="45483573" w:tentative="1">
      <w:start w:val="1"/>
      <w:numFmt w:val="lowerRoman"/>
      <w:lvlText w:val="%3."/>
      <w:lvlJc w:val="right"/>
      <w:pPr>
        <w:ind w:left="2160" w:hanging="180"/>
      </w:pPr>
    </w:lvl>
    <w:lvl w:ilvl="3" w:tplc="45483573" w:tentative="1">
      <w:start w:val="1"/>
      <w:numFmt w:val="decimal"/>
      <w:lvlText w:val="%4."/>
      <w:lvlJc w:val="left"/>
      <w:pPr>
        <w:ind w:left="2880" w:hanging="360"/>
      </w:pPr>
    </w:lvl>
    <w:lvl w:ilvl="4" w:tplc="45483573" w:tentative="1">
      <w:start w:val="1"/>
      <w:numFmt w:val="lowerLetter"/>
      <w:lvlText w:val="%5."/>
      <w:lvlJc w:val="left"/>
      <w:pPr>
        <w:ind w:left="3600" w:hanging="360"/>
      </w:pPr>
    </w:lvl>
    <w:lvl w:ilvl="5" w:tplc="45483573" w:tentative="1">
      <w:start w:val="1"/>
      <w:numFmt w:val="lowerRoman"/>
      <w:lvlText w:val="%6."/>
      <w:lvlJc w:val="right"/>
      <w:pPr>
        <w:ind w:left="4320" w:hanging="180"/>
      </w:pPr>
    </w:lvl>
    <w:lvl w:ilvl="6" w:tplc="45483573" w:tentative="1">
      <w:start w:val="1"/>
      <w:numFmt w:val="decimal"/>
      <w:lvlText w:val="%7."/>
      <w:lvlJc w:val="left"/>
      <w:pPr>
        <w:ind w:left="5040" w:hanging="360"/>
      </w:pPr>
    </w:lvl>
    <w:lvl w:ilvl="7" w:tplc="45483573" w:tentative="1">
      <w:start w:val="1"/>
      <w:numFmt w:val="lowerLetter"/>
      <w:lvlText w:val="%8."/>
      <w:lvlJc w:val="left"/>
      <w:pPr>
        <w:ind w:left="5760" w:hanging="360"/>
      </w:pPr>
    </w:lvl>
    <w:lvl w:ilvl="8" w:tplc="45483573" w:tentative="1">
      <w:start w:val="1"/>
      <w:numFmt w:val="lowerRoman"/>
      <w:lvlText w:val="%9."/>
      <w:lvlJc w:val="right"/>
      <w:pPr>
        <w:ind w:left="6480" w:hanging="180"/>
      </w:pPr>
    </w:lvl>
  </w:abstractNum>
  <w:abstractNum w:abstractNumId="87086137">
    <w:multiLevelType w:val="hybridMultilevel"/>
    <w:lvl w:ilvl="0" w:tplc="51325661">
      <w:start w:val="1"/>
      <w:numFmt w:val="decimal"/>
      <w:lvlText w:val="%1."/>
      <w:lvlJc w:val="left"/>
      <w:pPr>
        <w:ind w:left="720" w:hanging="360"/>
      </w:pPr>
    </w:lvl>
    <w:lvl w:ilvl="1" w:tplc="51325661" w:tentative="1">
      <w:start w:val="1"/>
      <w:numFmt w:val="lowerLetter"/>
      <w:lvlText w:val="%2."/>
      <w:lvlJc w:val="left"/>
      <w:pPr>
        <w:ind w:left="1440" w:hanging="360"/>
      </w:pPr>
    </w:lvl>
    <w:lvl w:ilvl="2" w:tplc="51325661" w:tentative="1">
      <w:start w:val="1"/>
      <w:numFmt w:val="lowerRoman"/>
      <w:lvlText w:val="%3."/>
      <w:lvlJc w:val="right"/>
      <w:pPr>
        <w:ind w:left="2160" w:hanging="180"/>
      </w:pPr>
    </w:lvl>
    <w:lvl w:ilvl="3" w:tplc="51325661" w:tentative="1">
      <w:start w:val="1"/>
      <w:numFmt w:val="decimal"/>
      <w:lvlText w:val="%4."/>
      <w:lvlJc w:val="left"/>
      <w:pPr>
        <w:ind w:left="2880" w:hanging="360"/>
      </w:pPr>
    </w:lvl>
    <w:lvl w:ilvl="4" w:tplc="51325661" w:tentative="1">
      <w:start w:val="1"/>
      <w:numFmt w:val="lowerLetter"/>
      <w:lvlText w:val="%5."/>
      <w:lvlJc w:val="left"/>
      <w:pPr>
        <w:ind w:left="3600" w:hanging="360"/>
      </w:pPr>
    </w:lvl>
    <w:lvl w:ilvl="5" w:tplc="51325661" w:tentative="1">
      <w:start w:val="1"/>
      <w:numFmt w:val="lowerRoman"/>
      <w:lvlText w:val="%6."/>
      <w:lvlJc w:val="right"/>
      <w:pPr>
        <w:ind w:left="4320" w:hanging="180"/>
      </w:pPr>
    </w:lvl>
    <w:lvl w:ilvl="6" w:tplc="51325661" w:tentative="1">
      <w:start w:val="1"/>
      <w:numFmt w:val="decimal"/>
      <w:lvlText w:val="%7."/>
      <w:lvlJc w:val="left"/>
      <w:pPr>
        <w:ind w:left="5040" w:hanging="360"/>
      </w:pPr>
    </w:lvl>
    <w:lvl w:ilvl="7" w:tplc="51325661" w:tentative="1">
      <w:start w:val="1"/>
      <w:numFmt w:val="lowerLetter"/>
      <w:lvlText w:val="%8."/>
      <w:lvlJc w:val="left"/>
      <w:pPr>
        <w:ind w:left="5760" w:hanging="360"/>
      </w:pPr>
    </w:lvl>
    <w:lvl w:ilvl="8" w:tplc="51325661" w:tentative="1">
      <w:start w:val="1"/>
      <w:numFmt w:val="lowerRoman"/>
      <w:lvlText w:val="%9."/>
      <w:lvlJc w:val="right"/>
      <w:pPr>
        <w:ind w:left="6480" w:hanging="180"/>
      </w:pPr>
    </w:lvl>
  </w:abstractNum>
  <w:abstractNum w:abstractNumId="87086136">
    <w:multiLevelType w:val="hybridMultilevel"/>
    <w:lvl w:ilvl="0" w:tplc="68775493">
      <w:start w:val="1"/>
      <w:numFmt w:val="decimal"/>
      <w:lvlText w:val="%1."/>
      <w:lvlJc w:val="left"/>
      <w:pPr>
        <w:ind w:left="720" w:hanging="360"/>
      </w:pPr>
    </w:lvl>
    <w:lvl w:ilvl="1" w:tplc="68775493" w:tentative="1">
      <w:start w:val="1"/>
      <w:numFmt w:val="lowerLetter"/>
      <w:lvlText w:val="%2."/>
      <w:lvlJc w:val="left"/>
      <w:pPr>
        <w:ind w:left="1440" w:hanging="360"/>
      </w:pPr>
    </w:lvl>
    <w:lvl w:ilvl="2" w:tplc="68775493" w:tentative="1">
      <w:start w:val="1"/>
      <w:numFmt w:val="lowerRoman"/>
      <w:lvlText w:val="%3."/>
      <w:lvlJc w:val="right"/>
      <w:pPr>
        <w:ind w:left="2160" w:hanging="180"/>
      </w:pPr>
    </w:lvl>
    <w:lvl w:ilvl="3" w:tplc="68775493" w:tentative="1">
      <w:start w:val="1"/>
      <w:numFmt w:val="decimal"/>
      <w:lvlText w:val="%4."/>
      <w:lvlJc w:val="left"/>
      <w:pPr>
        <w:ind w:left="2880" w:hanging="360"/>
      </w:pPr>
    </w:lvl>
    <w:lvl w:ilvl="4" w:tplc="68775493" w:tentative="1">
      <w:start w:val="1"/>
      <w:numFmt w:val="lowerLetter"/>
      <w:lvlText w:val="%5."/>
      <w:lvlJc w:val="left"/>
      <w:pPr>
        <w:ind w:left="3600" w:hanging="360"/>
      </w:pPr>
    </w:lvl>
    <w:lvl w:ilvl="5" w:tplc="68775493" w:tentative="1">
      <w:start w:val="1"/>
      <w:numFmt w:val="lowerRoman"/>
      <w:lvlText w:val="%6."/>
      <w:lvlJc w:val="right"/>
      <w:pPr>
        <w:ind w:left="4320" w:hanging="180"/>
      </w:pPr>
    </w:lvl>
    <w:lvl w:ilvl="6" w:tplc="68775493" w:tentative="1">
      <w:start w:val="1"/>
      <w:numFmt w:val="decimal"/>
      <w:lvlText w:val="%7."/>
      <w:lvlJc w:val="left"/>
      <w:pPr>
        <w:ind w:left="5040" w:hanging="360"/>
      </w:pPr>
    </w:lvl>
    <w:lvl w:ilvl="7" w:tplc="68775493" w:tentative="1">
      <w:start w:val="1"/>
      <w:numFmt w:val="lowerLetter"/>
      <w:lvlText w:val="%8."/>
      <w:lvlJc w:val="left"/>
      <w:pPr>
        <w:ind w:left="5760" w:hanging="360"/>
      </w:pPr>
    </w:lvl>
    <w:lvl w:ilvl="8" w:tplc="68775493" w:tentative="1">
      <w:start w:val="1"/>
      <w:numFmt w:val="lowerRoman"/>
      <w:lvlText w:val="%9."/>
      <w:lvlJc w:val="right"/>
      <w:pPr>
        <w:ind w:left="6480" w:hanging="180"/>
      </w:pPr>
    </w:lvl>
  </w:abstractNum>
  <w:abstractNum w:abstractNumId="87086135">
    <w:multiLevelType w:val="hybridMultilevel"/>
    <w:lvl w:ilvl="0" w:tplc="17472111">
      <w:start w:val="1"/>
      <w:numFmt w:val="decimal"/>
      <w:lvlText w:val="%1."/>
      <w:lvlJc w:val="left"/>
      <w:pPr>
        <w:ind w:left="720" w:hanging="360"/>
      </w:pPr>
    </w:lvl>
    <w:lvl w:ilvl="1" w:tplc="17472111" w:tentative="1">
      <w:start w:val="1"/>
      <w:numFmt w:val="lowerLetter"/>
      <w:lvlText w:val="%2."/>
      <w:lvlJc w:val="left"/>
      <w:pPr>
        <w:ind w:left="1440" w:hanging="360"/>
      </w:pPr>
    </w:lvl>
    <w:lvl w:ilvl="2" w:tplc="17472111" w:tentative="1">
      <w:start w:val="1"/>
      <w:numFmt w:val="lowerRoman"/>
      <w:lvlText w:val="%3."/>
      <w:lvlJc w:val="right"/>
      <w:pPr>
        <w:ind w:left="2160" w:hanging="180"/>
      </w:pPr>
    </w:lvl>
    <w:lvl w:ilvl="3" w:tplc="17472111" w:tentative="1">
      <w:start w:val="1"/>
      <w:numFmt w:val="decimal"/>
      <w:lvlText w:val="%4."/>
      <w:lvlJc w:val="left"/>
      <w:pPr>
        <w:ind w:left="2880" w:hanging="360"/>
      </w:pPr>
    </w:lvl>
    <w:lvl w:ilvl="4" w:tplc="17472111" w:tentative="1">
      <w:start w:val="1"/>
      <w:numFmt w:val="lowerLetter"/>
      <w:lvlText w:val="%5."/>
      <w:lvlJc w:val="left"/>
      <w:pPr>
        <w:ind w:left="3600" w:hanging="360"/>
      </w:pPr>
    </w:lvl>
    <w:lvl w:ilvl="5" w:tplc="17472111" w:tentative="1">
      <w:start w:val="1"/>
      <w:numFmt w:val="lowerRoman"/>
      <w:lvlText w:val="%6."/>
      <w:lvlJc w:val="right"/>
      <w:pPr>
        <w:ind w:left="4320" w:hanging="180"/>
      </w:pPr>
    </w:lvl>
    <w:lvl w:ilvl="6" w:tplc="17472111" w:tentative="1">
      <w:start w:val="1"/>
      <w:numFmt w:val="decimal"/>
      <w:lvlText w:val="%7."/>
      <w:lvlJc w:val="left"/>
      <w:pPr>
        <w:ind w:left="5040" w:hanging="360"/>
      </w:pPr>
    </w:lvl>
    <w:lvl w:ilvl="7" w:tplc="17472111" w:tentative="1">
      <w:start w:val="1"/>
      <w:numFmt w:val="lowerLetter"/>
      <w:lvlText w:val="%8."/>
      <w:lvlJc w:val="left"/>
      <w:pPr>
        <w:ind w:left="5760" w:hanging="360"/>
      </w:pPr>
    </w:lvl>
    <w:lvl w:ilvl="8" w:tplc="17472111" w:tentative="1">
      <w:start w:val="1"/>
      <w:numFmt w:val="lowerRoman"/>
      <w:lvlText w:val="%9."/>
      <w:lvlJc w:val="right"/>
      <w:pPr>
        <w:ind w:left="6480" w:hanging="180"/>
      </w:pPr>
    </w:lvl>
  </w:abstractNum>
  <w:abstractNum w:abstractNumId="87086134">
    <w:multiLevelType w:val="hybridMultilevel"/>
    <w:lvl w:ilvl="0" w:tplc="64371088">
      <w:start w:val="1"/>
      <w:numFmt w:val="decimal"/>
      <w:lvlText w:val="%1."/>
      <w:lvlJc w:val="left"/>
      <w:pPr>
        <w:ind w:left="720" w:hanging="360"/>
      </w:pPr>
    </w:lvl>
    <w:lvl w:ilvl="1" w:tplc="64371088" w:tentative="1">
      <w:start w:val="1"/>
      <w:numFmt w:val="lowerLetter"/>
      <w:lvlText w:val="%2."/>
      <w:lvlJc w:val="left"/>
      <w:pPr>
        <w:ind w:left="1440" w:hanging="360"/>
      </w:pPr>
    </w:lvl>
    <w:lvl w:ilvl="2" w:tplc="64371088" w:tentative="1">
      <w:start w:val="1"/>
      <w:numFmt w:val="lowerRoman"/>
      <w:lvlText w:val="%3."/>
      <w:lvlJc w:val="right"/>
      <w:pPr>
        <w:ind w:left="2160" w:hanging="180"/>
      </w:pPr>
    </w:lvl>
    <w:lvl w:ilvl="3" w:tplc="64371088" w:tentative="1">
      <w:start w:val="1"/>
      <w:numFmt w:val="decimal"/>
      <w:lvlText w:val="%4."/>
      <w:lvlJc w:val="left"/>
      <w:pPr>
        <w:ind w:left="2880" w:hanging="360"/>
      </w:pPr>
    </w:lvl>
    <w:lvl w:ilvl="4" w:tplc="64371088" w:tentative="1">
      <w:start w:val="1"/>
      <w:numFmt w:val="lowerLetter"/>
      <w:lvlText w:val="%5."/>
      <w:lvlJc w:val="left"/>
      <w:pPr>
        <w:ind w:left="3600" w:hanging="360"/>
      </w:pPr>
    </w:lvl>
    <w:lvl w:ilvl="5" w:tplc="64371088" w:tentative="1">
      <w:start w:val="1"/>
      <w:numFmt w:val="lowerRoman"/>
      <w:lvlText w:val="%6."/>
      <w:lvlJc w:val="right"/>
      <w:pPr>
        <w:ind w:left="4320" w:hanging="180"/>
      </w:pPr>
    </w:lvl>
    <w:lvl w:ilvl="6" w:tplc="64371088" w:tentative="1">
      <w:start w:val="1"/>
      <w:numFmt w:val="decimal"/>
      <w:lvlText w:val="%7."/>
      <w:lvlJc w:val="left"/>
      <w:pPr>
        <w:ind w:left="5040" w:hanging="360"/>
      </w:pPr>
    </w:lvl>
    <w:lvl w:ilvl="7" w:tplc="64371088" w:tentative="1">
      <w:start w:val="1"/>
      <w:numFmt w:val="lowerLetter"/>
      <w:lvlText w:val="%8."/>
      <w:lvlJc w:val="left"/>
      <w:pPr>
        <w:ind w:left="5760" w:hanging="360"/>
      </w:pPr>
    </w:lvl>
    <w:lvl w:ilvl="8" w:tplc="64371088" w:tentative="1">
      <w:start w:val="1"/>
      <w:numFmt w:val="lowerRoman"/>
      <w:lvlText w:val="%9."/>
      <w:lvlJc w:val="right"/>
      <w:pPr>
        <w:ind w:left="6480" w:hanging="180"/>
      </w:pPr>
    </w:lvl>
  </w:abstractNum>
  <w:abstractNum w:abstractNumId="87086133">
    <w:multiLevelType w:val="hybridMultilevel"/>
    <w:lvl w:ilvl="0" w:tplc="65327930">
      <w:start w:val="1"/>
      <w:numFmt w:val="decimal"/>
      <w:lvlText w:val="%1."/>
      <w:lvlJc w:val="left"/>
      <w:pPr>
        <w:ind w:left="720" w:hanging="360"/>
      </w:pPr>
    </w:lvl>
    <w:lvl w:ilvl="1" w:tplc="65327930" w:tentative="1">
      <w:start w:val="1"/>
      <w:numFmt w:val="lowerLetter"/>
      <w:lvlText w:val="%2."/>
      <w:lvlJc w:val="left"/>
      <w:pPr>
        <w:ind w:left="1440" w:hanging="360"/>
      </w:pPr>
    </w:lvl>
    <w:lvl w:ilvl="2" w:tplc="65327930" w:tentative="1">
      <w:start w:val="1"/>
      <w:numFmt w:val="lowerRoman"/>
      <w:lvlText w:val="%3."/>
      <w:lvlJc w:val="right"/>
      <w:pPr>
        <w:ind w:left="2160" w:hanging="180"/>
      </w:pPr>
    </w:lvl>
    <w:lvl w:ilvl="3" w:tplc="65327930" w:tentative="1">
      <w:start w:val="1"/>
      <w:numFmt w:val="decimal"/>
      <w:lvlText w:val="%4."/>
      <w:lvlJc w:val="left"/>
      <w:pPr>
        <w:ind w:left="2880" w:hanging="360"/>
      </w:pPr>
    </w:lvl>
    <w:lvl w:ilvl="4" w:tplc="65327930" w:tentative="1">
      <w:start w:val="1"/>
      <w:numFmt w:val="lowerLetter"/>
      <w:lvlText w:val="%5."/>
      <w:lvlJc w:val="left"/>
      <w:pPr>
        <w:ind w:left="3600" w:hanging="360"/>
      </w:pPr>
    </w:lvl>
    <w:lvl w:ilvl="5" w:tplc="65327930" w:tentative="1">
      <w:start w:val="1"/>
      <w:numFmt w:val="lowerRoman"/>
      <w:lvlText w:val="%6."/>
      <w:lvlJc w:val="right"/>
      <w:pPr>
        <w:ind w:left="4320" w:hanging="180"/>
      </w:pPr>
    </w:lvl>
    <w:lvl w:ilvl="6" w:tplc="65327930" w:tentative="1">
      <w:start w:val="1"/>
      <w:numFmt w:val="decimal"/>
      <w:lvlText w:val="%7."/>
      <w:lvlJc w:val="left"/>
      <w:pPr>
        <w:ind w:left="5040" w:hanging="360"/>
      </w:pPr>
    </w:lvl>
    <w:lvl w:ilvl="7" w:tplc="65327930" w:tentative="1">
      <w:start w:val="1"/>
      <w:numFmt w:val="lowerLetter"/>
      <w:lvlText w:val="%8."/>
      <w:lvlJc w:val="left"/>
      <w:pPr>
        <w:ind w:left="5760" w:hanging="360"/>
      </w:pPr>
    </w:lvl>
    <w:lvl w:ilvl="8" w:tplc="65327930" w:tentative="1">
      <w:start w:val="1"/>
      <w:numFmt w:val="lowerRoman"/>
      <w:lvlText w:val="%9."/>
      <w:lvlJc w:val="right"/>
      <w:pPr>
        <w:ind w:left="6480" w:hanging="180"/>
      </w:pPr>
    </w:lvl>
  </w:abstractNum>
  <w:abstractNum w:abstractNumId="87086132">
    <w:multiLevelType w:val="hybridMultilevel"/>
    <w:lvl w:ilvl="0" w:tplc="73693303">
      <w:start w:val="1"/>
      <w:numFmt w:val="decimal"/>
      <w:lvlText w:val="%1."/>
      <w:lvlJc w:val="left"/>
      <w:pPr>
        <w:ind w:left="720" w:hanging="360"/>
      </w:pPr>
    </w:lvl>
    <w:lvl w:ilvl="1" w:tplc="73693303" w:tentative="1">
      <w:start w:val="1"/>
      <w:numFmt w:val="lowerLetter"/>
      <w:lvlText w:val="%2."/>
      <w:lvlJc w:val="left"/>
      <w:pPr>
        <w:ind w:left="1440" w:hanging="360"/>
      </w:pPr>
    </w:lvl>
    <w:lvl w:ilvl="2" w:tplc="73693303" w:tentative="1">
      <w:start w:val="1"/>
      <w:numFmt w:val="lowerRoman"/>
      <w:lvlText w:val="%3."/>
      <w:lvlJc w:val="right"/>
      <w:pPr>
        <w:ind w:left="2160" w:hanging="180"/>
      </w:pPr>
    </w:lvl>
    <w:lvl w:ilvl="3" w:tplc="73693303" w:tentative="1">
      <w:start w:val="1"/>
      <w:numFmt w:val="decimal"/>
      <w:lvlText w:val="%4."/>
      <w:lvlJc w:val="left"/>
      <w:pPr>
        <w:ind w:left="2880" w:hanging="360"/>
      </w:pPr>
    </w:lvl>
    <w:lvl w:ilvl="4" w:tplc="73693303" w:tentative="1">
      <w:start w:val="1"/>
      <w:numFmt w:val="lowerLetter"/>
      <w:lvlText w:val="%5."/>
      <w:lvlJc w:val="left"/>
      <w:pPr>
        <w:ind w:left="3600" w:hanging="360"/>
      </w:pPr>
    </w:lvl>
    <w:lvl w:ilvl="5" w:tplc="73693303" w:tentative="1">
      <w:start w:val="1"/>
      <w:numFmt w:val="lowerRoman"/>
      <w:lvlText w:val="%6."/>
      <w:lvlJc w:val="right"/>
      <w:pPr>
        <w:ind w:left="4320" w:hanging="180"/>
      </w:pPr>
    </w:lvl>
    <w:lvl w:ilvl="6" w:tplc="73693303" w:tentative="1">
      <w:start w:val="1"/>
      <w:numFmt w:val="decimal"/>
      <w:lvlText w:val="%7."/>
      <w:lvlJc w:val="left"/>
      <w:pPr>
        <w:ind w:left="5040" w:hanging="360"/>
      </w:pPr>
    </w:lvl>
    <w:lvl w:ilvl="7" w:tplc="73693303" w:tentative="1">
      <w:start w:val="1"/>
      <w:numFmt w:val="lowerLetter"/>
      <w:lvlText w:val="%8."/>
      <w:lvlJc w:val="left"/>
      <w:pPr>
        <w:ind w:left="5760" w:hanging="360"/>
      </w:pPr>
    </w:lvl>
    <w:lvl w:ilvl="8" w:tplc="73693303" w:tentative="1">
      <w:start w:val="1"/>
      <w:numFmt w:val="lowerRoman"/>
      <w:lvlText w:val="%9."/>
      <w:lvlJc w:val="right"/>
      <w:pPr>
        <w:ind w:left="6480" w:hanging="180"/>
      </w:pPr>
    </w:lvl>
  </w:abstractNum>
  <w:abstractNum w:abstractNumId="87086131">
    <w:multiLevelType w:val="hybridMultilevel"/>
    <w:lvl w:ilvl="0" w:tplc="96646708">
      <w:start w:val="1"/>
      <w:numFmt w:val="decimal"/>
      <w:lvlText w:val="%1."/>
      <w:lvlJc w:val="left"/>
      <w:pPr>
        <w:ind w:left="720" w:hanging="360"/>
      </w:pPr>
    </w:lvl>
    <w:lvl w:ilvl="1" w:tplc="96646708" w:tentative="1">
      <w:start w:val="1"/>
      <w:numFmt w:val="lowerLetter"/>
      <w:lvlText w:val="%2."/>
      <w:lvlJc w:val="left"/>
      <w:pPr>
        <w:ind w:left="1440" w:hanging="360"/>
      </w:pPr>
    </w:lvl>
    <w:lvl w:ilvl="2" w:tplc="96646708" w:tentative="1">
      <w:start w:val="1"/>
      <w:numFmt w:val="lowerRoman"/>
      <w:lvlText w:val="%3."/>
      <w:lvlJc w:val="right"/>
      <w:pPr>
        <w:ind w:left="2160" w:hanging="180"/>
      </w:pPr>
    </w:lvl>
    <w:lvl w:ilvl="3" w:tplc="96646708" w:tentative="1">
      <w:start w:val="1"/>
      <w:numFmt w:val="decimal"/>
      <w:lvlText w:val="%4."/>
      <w:lvlJc w:val="left"/>
      <w:pPr>
        <w:ind w:left="2880" w:hanging="360"/>
      </w:pPr>
    </w:lvl>
    <w:lvl w:ilvl="4" w:tplc="96646708" w:tentative="1">
      <w:start w:val="1"/>
      <w:numFmt w:val="lowerLetter"/>
      <w:lvlText w:val="%5."/>
      <w:lvlJc w:val="left"/>
      <w:pPr>
        <w:ind w:left="3600" w:hanging="360"/>
      </w:pPr>
    </w:lvl>
    <w:lvl w:ilvl="5" w:tplc="96646708" w:tentative="1">
      <w:start w:val="1"/>
      <w:numFmt w:val="lowerRoman"/>
      <w:lvlText w:val="%6."/>
      <w:lvlJc w:val="right"/>
      <w:pPr>
        <w:ind w:left="4320" w:hanging="180"/>
      </w:pPr>
    </w:lvl>
    <w:lvl w:ilvl="6" w:tplc="96646708" w:tentative="1">
      <w:start w:val="1"/>
      <w:numFmt w:val="decimal"/>
      <w:lvlText w:val="%7."/>
      <w:lvlJc w:val="left"/>
      <w:pPr>
        <w:ind w:left="5040" w:hanging="360"/>
      </w:pPr>
    </w:lvl>
    <w:lvl w:ilvl="7" w:tplc="96646708" w:tentative="1">
      <w:start w:val="1"/>
      <w:numFmt w:val="lowerLetter"/>
      <w:lvlText w:val="%8."/>
      <w:lvlJc w:val="left"/>
      <w:pPr>
        <w:ind w:left="5760" w:hanging="360"/>
      </w:pPr>
    </w:lvl>
    <w:lvl w:ilvl="8" w:tplc="96646708" w:tentative="1">
      <w:start w:val="1"/>
      <w:numFmt w:val="lowerRoman"/>
      <w:lvlText w:val="%9."/>
      <w:lvlJc w:val="right"/>
      <w:pPr>
        <w:ind w:left="6480" w:hanging="180"/>
      </w:pPr>
    </w:lvl>
  </w:abstractNum>
  <w:abstractNum w:abstractNumId="87086130">
    <w:multiLevelType w:val="hybridMultilevel"/>
    <w:lvl w:ilvl="0" w:tplc="75170024">
      <w:start w:val="1"/>
      <w:numFmt w:val="decimal"/>
      <w:lvlText w:val="%1."/>
      <w:lvlJc w:val="left"/>
      <w:pPr>
        <w:ind w:left="720" w:hanging="360"/>
      </w:pPr>
    </w:lvl>
    <w:lvl w:ilvl="1" w:tplc="75170024" w:tentative="1">
      <w:start w:val="1"/>
      <w:numFmt w:val="lowerLetter"/>
      <w:lvlText w:val="%2."/>
      <w:lvlJc w:val="left"/>
      <w:pPr>
        <w:ind w:left="1440" w:hanging="360"/>
      </w:pPr>
    </w:lvl>
    <w:lvl w:ilvl="2" w:tplc="75170024" w:tentative="1">
      <w:start w:val="1"/>
      <w:numFmt w:val="lowerRoman"/>
      <w:lvlText w:val="%3."/>
      <w:lvlJc w:val="right"/>
      <w:pPr>
        <w:ind w:left="2160" w:hanging="180"/>
      </w:pPr>
    </w:lvl>
    <w:lvl w:ilvl="3" w:tplc="75170024" w:tentative="1">
      <w:start w:val="1"/>
      <w:numFmt w:val="decimal"/>
      <w:lvlText w:val="%4."/>
      <w:lvlJc w:val="left"/>
      <w:pPr>
        <w:ind w:left="2880" w:hanging="360"/>
      </w:pPr>
    </w:lvl>
    <w:lvl w:ilvl="4" w:tplc="75170024" w:tentative="1">
      <w:start w:val="1"/>
      <w:numFmt w:val="lowerLetter"/>
      <w:lvlText w:val="%5."/>
      <w:lvlJc w:val="left"/>
      <w:pPr>
        <w:ind w:left="3600" w:hanging="360"/>
      </w:pPr>
    </w:lvl>
    <w:lvl w:ilvl="5" w:tplc="75170024" w:tentative="1">
      <w:start w:val="1"/>
      <w:numFmt w:val="lowerRoman"/>
      <w:lvlText w:val="%6."/>
      <w:lvlJc w:val="right"/>
      <w:pPr>
        <w:ind w:left="4320" w:hanging="180"/>
      </w:pPr>
    </w:lvl>
    <w:lvl w:ilvl="6" w:tplc="75170024" w:tentative="1">
      <w:start w:val="1"/>
      <w:numFmt w:val="decimal"/>
      <w:lvlText w:val="%7."/>
      <w:lvlJc w:val="left"/>
      <w:pPr>
        <w:ind w:left="5040" w:hanging="360"/>
      </w:pPr>
    </w:lvl>
    <w:lvl w:ilvl="7" w:tplc="75170024" w:tentative="1">
      <w:start w:val="1"/>
      <w:numFmt w:val="lowerLetter"/>
      <w:lvlText w:val="%8."/>
      <w:lvlJc w:val="left"/>
      <w:pPr>
        <w:ind w:left="5760" w:hanging="360"/>
      </w:pPr>
    </w:lvl>
    <w:lvl w:ilvl="8" w:tplc="75170024" w:tentative="1">
      <w:start w:val="1"/>
      <w:numFmt w:val="lowerRoman"/>
      <w:lvlText w:val="%9."/>
      <w:lvlJc w:val="right"/>
      <w:pPr>
        <w:ind w:left="6480" w:hanging="180"/>
      </w:pPr>
    </w:lvl>
  </w:abstractNum>
  <w:abstractNum w:abstractNumId="87086129">
    <w:multiLevelType w:val="hybridMultilevel"/>
    <w:lvl w:ilvl="0" w:tplc="85709516">
      <w:start w:val="1"/>
      <w:numFmt w:val="decimal"/>
      <w:lvlText w:val="%1."/>
      <w:lvlJc w:val="left"/>
      <w:pPr>
        <w:ind w:left="720" w:hanging="360"/>
      </w:pPr>
    </w:lvl>
    <w:lvl w:ilvl="1" w:tplc="85709516" w:tentative="1">
      <w:start w:val="1"/>
      <w:numFmt w:val="lowerLetter"/>
      <w:lvlText w:val="%2."/>
      <w:lvlJc w:val="left"/>
      <w:pPr>
        <w:ind w:left="1440" w:hanging="360"/>
      </w:pPr>
    </w:lvl>
    <w:lvl w:ilvl="2" w:tplc="85709516" w:tentative="1">
      <w:start w:val="1"/>
      <w:numFmt w:val="lowerRoman"/>
      <w:lvlText w:val="%3."/>
      <w:lvlJc w:val="right"/>
      <w:pPr>
        <w:ind w:left="2160" w:hanging="180"/>
      </w:pPr>
    </w:lvl>
    <w:lvl w:ilvl="3" w:tplc="85709516" w:tentative="1">
      <w:start w:val="1"/>
      <w:numFmt w:val="decimal"/>
      <w:lvlText w:val="%4."/>
      <w:lvlJc w:val="left"/>
      <w:pPr>
        <w:ind w:left="2880" w:hanging="360"/>
      </w:pPr>
    </w:lvl>
    <w:lvl w:ilvl="4" w:tplc="85709516" w:tentative="1">
      <w:start w:val="1"/>
      <w:numFmt w:val="lowerLetter"/>
      <w:lvlText w:val="%5."/>
      <w:lvlJc w:val="left"/>
      <w:pPr>
        <w:ind w:left="3600" w:hanging="360"/>
      </w:pPr>
    </w:lvl>
    <w:lvl w:ilvl="5" w:tplc="85709516" w:tentative="1">
      <w:start w:val="1"/>
      <w:numFmt w:val="lowerRoman"/>
      <w:lvlText w:val="%6."/>
      <w:lvlJc w:val="right"/>
      <w:pPr>
        <w:ind w:left="4320" w:hanging="180"/>
      </w:pPr>
    </w:lvl>
    <w:lvl w:ilvl="6" w:tplc="85709516" w:tentative="1">
      <w:start w:val="1"/>
      <w:numFmt w:val="decimal"/>
      <w:lvlText w:val="%7."/>
      <w:lvlJc w:val="left"/>
      <w:pPr>
        <w:ind w:left="5040" w:hanging="360"/>
      </w:pPr>
    </w:lvl>
    <w:lvl w:ilvl="7" w:tplc="85709516" w:tentative="1">
      <w:start w:val="1"/>
      <w:numFmt w:val="lowerLetter"/>
      <w:lvlText w:val="%8."/>
      <w:lvlJc w:val="left"/>
      <w:pPr>
        <w:ind w:left="5760" w:hanging="360"/>
      </w:pPr>
    </w:lvl>
    <w:lvl w:ilvl="8" w:tplc="85709516" w:tentative="1">
      <w:start w:val="1"/>
      <w:numFmt w:val="lowerRoman"/>
      <w:lvlText w:val="%9."/>
      <w:lvlJc w:val="right"/>
      <w:pPr>
        <w:ind w:left="6480" w:hanging="180"/>
      </w:pPr>
    </w:lvl>
  </w:abstractNum>
  <w:abstractNum w:abstractNumId="87086128">
    <w:multiLevelType w:val="hybridMultilevel"/>
    <w:lvl w:ilvl="0" w:tplc="77915150">
      <w:start w:val="1"/>
      <w:numFmt w:val="decimal"/>
      <w:lvlText w:val="%1."/>
      <w:lvlJc w:val="left"/>
      <w:pPr>
        <w:ind w:left="720" w:hanging="360"/>
      </w:pPr>
    </w:lvl>
    <w:lvl w:ilvl="1" w:tplc="77915150" w:tentative="1">
      <w:start w:val="1"/>
      <w:numFmt w:val="lowerLetter"/>
      <w:lvlText w:val="%2."/>
      <w:lvlJc w:val="left"/>
      <w:pPr>
        <w:ind w:left="1440" w:hanging="360"/>
      </w:pPr>
    </w:lvl>
    <w:lvl w:ilvl="2" w:tplc="77915150" w:tentative="1">
      <w:start w:val="1"/>
      <w:numFmt w:val="lowerRoman"/>
      <w:lvlText w:val="%3."/>
      <w:lvlJc w:val="right"/>
      <w:pPr>
        <w:ind w:left="2160" w:hanging="180"/>
      </w:pPr>
    </w:lvl>
    <w:lvl w:ilvl="3" w:tplc="77915150" w:tentative="1">
      <w:start w:val="1"/>
      <w:numFmt w:val="decimal"/>
      <w:lvlText w:val="%4."/>
      <w:lvlJc w:val="left"/>
      <w:pPr>
        <w:ind w:left="2880" w:hanging="360"/>
      </w:pPr>
    </w:lvl>
    <w:lvl w:ilvl="4" w:tplc="77915150" w:tentative="1">
      <w:start w:val="1"/>
      <w:numFmt w:val="lowerLetter"/>
      <w:lvlText w:val="%5."/>
      <w:lvlJc w:val="left"/>
      <w:pPr>
        <w:ind w:left="3600" w:hanging="360"/>
      </w:pPr>
    </w:lvl>
    <w:lvl w:ilvl="5" w:tplc="77915150" w:tentative="1">
      <w:start w:val="1"/>
      <w:numFmt w:val="lowerRoman"/>
      <w:lvlText w:val="%6."/>
      <w:lvlJc w:val="right"/>
      <w:pPr>
        <w:ind w:left="4320" w:hanging="180"/>
      </w:pPr>
    </w:lvl>
    <w:lvl w:ilvl="6" w:tplc="77915150" w:tentative="1">
      <w:start w:val="1"/>
      <w:numFmt w:val="decimal"/>
      <w:lvlText w:val="%7."/>
      <w:lvlJc w:val="left"/>
      <w:pPr>
        <w:ind w:left="5040" w:hanging="360"/>
      </w:pPr>
    </w:lvl>
    <w:lvl w:ilvl="7" w:tplc="77915150" w:tentative="1">
      <w:start w:val="1"/>
      <w:numFmt w:val="lowerLetter"/>
      <w:lvlText w:val="%8."/>
      <w:lvlJc w:val="left"/>
      <w:pPr>
        <w:ind w:left="5760" w:hanging="360"/>
      </w:pPr>
    </w:lvl>
    <w:lvl w:ilvl="8" w:tplc="77915150" w:tentative="1">
      <w:start w:val="1"/>
      <w:numFmt w:val="lowerRoman"/>
      <w:lvlText w:val="%9."/>
      <w:lvlJc w:val="right"/>
      <w:pPr>
        <w:ind w:left="6480" w:hanging="180"/>
      </w:pPr>
    </w:lvl>
  </w:abstractNum>
  <w:abstractNum w:abstractNumId="87086127">
    <w:multiLevelType w:val="hybridMultilevel"/>
    <w:lvl w:ilvl="0" w:tplc="84255508">
      <w:start w:val="1"/>
      <w:numFmt w:val="decimal"/>
      <w:lvlText w:val="%1."/>
      <w:lvlJc w:val="left"/>
      <w:pPr>
        <w:ind w:left="720" w:hanging="360"/>
      </w:pPr>
    </w:lvl>
    <w:lvl w:ilvl="1" w:tplc="84255508" w:tentative="1">
      <w:start w:val="1"/>
      <w:numFmt w:val="lowerLetter"/>
      <w:lvlText w:val="%2."/>
      <w:lvlJc w:val="left"/>
      <w:pPr>
        <w:ind w:left="1440" w:hanging="360"/>
      </w:pPr>
    </w:lvl>
    <w:lvl w:ilvl="2" w:tplc="84255508" w:tentative="1">
      <w:start w:val="1"/>
      <w:numFmt w:val="lowerRoman"/>
      <w:lvlText w:val="%3."/>
      <w:lvlJc w:val="right"/>
      <w:pPr>
        <w:ind w:left="2160" w:hanging="180"/>
      </w:pPr>
    </w:lvl>
    <w:lvl w:ilvl="3" w:tplc="84255508" w:tentative="1">
      <w:start w:val="1"/>
      <w:numFmt w:val="decimal"/>
      <w:lvlText w:val="%4."/>
      <w:lvlJc w:val="left"/>
      <w:pPr>
        <w:ind w:left="2880" w:hanging="360"/>
      </w:pPr>
    </w:lvl>
    <w:lvl w:ilvl="4" w:tplc="84255508" w:tentative="1">
      <w:start w:val="1"/>
      <w:numFmt w:val="lowerLetter"/>
      <w:lvlText w:val="%5."/>
      <w:lvlJc w:val="left"/>
      <w:pPr>
        <w:ind w:left="3600" w:hanging="360"/>
      </w:pPr>
    </w:lvl>
    <w:lvl w:ilvl="5" w:tplc="84255508" w:tentative="1">
      <w:start w:val="1"/>
      <w:numFmt w:val="lowerRoman"/>
      <w:lvlText w:val="%6."/>
      <w:lvlJc w:val="right"/>
      <w:pPr>
        <w:ind w:left="4320" w:hanging="180"/>
      </w:pPr>
    </w:lvl>
    <w:lvl w:ilvl="6" w:tplc="84255508" w:tentative="1">
      <w:start w:val="1"/>
      <w:numFmt w:val="decimal"/>
      <w:lvlText w:val="%7."/>
      <w:lvlJc w:val="left"/>
      <w:pPr>
        <w:ind w:left="5040" w:hanging="360"/>
      </w:pPr>
    </w:lvl>
    <w:lvl w:ilvl="7" w:tplc="84255508" w:tentative="1">
      <w:start w:val="1"/>
      <w:numFmt w:val="lowerLetter"/>
      <w:lvlText w:val="%8."/>
      <w:lvlJc w:val="left"/>
      <w:pPr>
        <w:ind w:left="5760" w:hanging="360"/>
      </w:pPr>
    </w:lvl>
    <w:lvl w:ilvl="8" w:tplc="84255508" w:tentative="1">
      <w:start w:val="1"/>
      <w:numFmt w:val="lowerRoman"/>
      <w:lvlText w:val="%9."/>
      <w:lvlJc w:val="right"/>
      <w:pPr>
        <w:ind w:left="6480" w:hanging="180"/>
      </w:pPr>
    </w:lvl>
  </w:abstractNum>
  <w:abstractNum w:abstractNumId="87086126">
    <w:multiLevelType w:val="hybridMultilevel"/>
    <w:lvl w:ilvl="0" w:tplc="77658281">
      <w:start w:val="1"/>
      <w:numFmt w:val="decimal"/>
      <w:lvlText w:val="%1."/>
      <w:lvlJc w:val="left"/>
      <w:pPr>
        <w:ind w:left="720" w:hanging="360"/>
      </w:pPr>
    </w:lvl>
    <w:lvl w:ilvl="1" w:tplc="77658281" w:tentative="1">
      <w:start w:val="1"/>
      <w:numFmt w:val="lowerLetter"/>
      <w:lvlText w:val="%2."/>
      <w:lvlJc w:val="left"/>
      <w:pPr>
        <w:ind w:left="1440" w:hanging="360"/>
      </w:pPr>
    </w:lvl>
    <w:lvl w:ilvl="2" w:tplc="77658281" w:tentative="1">
      <w:start w:val="1"/>
      <w:numFmt w:val="lowerRoman"/>
      <w:lvlText w:val="%3."/>
      <w:lvlJc w:val="right"/>
      <w:pPr>
        <w:ind w:left="2160" w:hanging="180"/>
      </w:pPr>
    </w:lvl>
    <w:lvl w:ilvl="3" w:tplc="77658281" w:tentative="1">
      <w:start w:val="1"/>
      <w:numFmt w:val="decimal"/>
      <w:lvlText w:val="%4."/>
      <w:lvlJc w:val="left"/>
      <w:pPr>
        <w:ind w:left="2880" w:hanging="360"/>
      </w:pPr>
    </w:lvl>
    <w:lvl w:ilvl="4" w:tplc="77658281" w:tentative="1">
      <w:start w:val="1"/>
      <w:numFmt w:val="lowerLetter"/>
      <w:lvlText w:val="%5."/>
      <w:lvlJc w:val="left"/>
      <w:pPr>
        <w:ind w:left="3600" w:hanging="360"/>
      </w:pPr>
    </w:lvl>
    <w:lvl w:ilvl="5" w:tplc="77658281" w:tentative="1">
      <w:start w:val="1"/>
      <w:numFmt w:val="lowerRoman"/>
      <w:lvlText w:val="%6."/>
      <w:lvlJc w:val="right"/>
      <w:pPr>
        <w:ind w:left="4320" w:hanging="180"/>
      </w:pPr>
    </w:lvl>
    <w:lvl w:ilvl="6" w:tplc="77658281" w:tentative="1">
      <w:start w:val="1"/>
      <w:numFmt w:val="decimal"/>
      <w:lvlText w:val="%7."/>
      <w:lvlJc w:val="left"/>
      <w:pPr>
        <w:ind w:left="5040" w:hanging="360"/>
      </w:pPr>
    </w:lvl>
    <w:lvl w:ilvl="7" w:tplc="77658281" w:tentative="1">
      <w:start w:val="1"/>
      <w:numFmt w:val="lowerLetter"/>
      <w:lvlText w:val="%8."/>
      <w:lvlJc w:val="left"/>
      <w:pPr>
        <w:ind w:left="5760" w:hanging="360"/>
      </w:pPr>
    </w:lvl>
    <w:lvl w:ilvl="8" w:tplc="77658281" w:tentative="1">
      <w:start w:val="1"/>
      <w:numFmt w:val="lowerRoman"/>
      <w:lvlText w:val="%9."/>
      <w:lvlJc w:val="right"/>
      <w:pPr>
        <w:ind w:left="6480" w:hanging="180"/>
      </w:pPr>
    </w:lvl>
  </w:abstractNum>
  <w:abstractNum w:abstractNumId="87086125">
    <w:multiLevelType w:val="hybridMultilevel"/>
    <w:lvl w:ilvl="0" w:tplc="74496903">
      <w:start w:val="1"/>
      <w:numFmt w:val="decimal"/>
      <w:lvlText w:val="%1."/>
      <w:lvlJc w:val="left"/>
      <w:pPr>
        <w:ind w:left="720" w:hanging="360"/>
      </w:pPr>
    </w:lvl>
    <w:lvl w:ilvl="1" w:tplc="74496903" w:tentative="1">
      <w:start w:val="1"/>
      <w:numFmt w:val="lowerLetter"/>
      <w:lvlText w:val="%2."/>
      <w:lvlJc w:val="left"/>
      <w:pPr>
        <w:ind w:left="1440" w:hanging="360"/>
      </w:pPr>
    </w:lvl>
    <w:lvl w:ilvl="2" w:tplc="74496903" w:tentative="1">
      <w:start w:val="1"/>
      <w:numFmt w:val="lowerRoman"/>
      <w:lvlText w:val="%3."/>
      <w:lvlJc w:val="right"/>
      <w:pPr>
        <w:ind w:left="2160" w:hanging="180"/>
      </w:pPr>
    </w:lvl>
    <w:lvl w:ilvl="3" w:tplc="74496903" w:tentative="1">
      <w:start w:val="1"/>
      <w:numFmt w:val="decimal"/>
      <w:lvlText w:val="%4."/>
      <w:lvlJc w:val="left"/>
      <w:pPr>
        <w:ind w:left="2880" w:hanging="360"/>
      </w:pPr>
    </w:lvl>
    <w:lvl w:ilvl="4" w:tplc="74496903" w:tentative="1">
      <w:start w:val="1"/>
      <w:numFmt w:val="lowerLetter"/>
      <w:lvlText w:val="%5."/>
      <w:lvlJc w:val="left"/>
      <w:pPr>
        <w:ind w:left="3600" w:hanging="360"/>
      </w:pPr>
    </w:lvl>
    <w:lvl w:ilvl="5" w:tplc="74496903" w:tentative="1">
      <w:start w:val="1"/>
      <w:numFmt w:val="lowerRoman"/>
      <w:lvlText w:val="%6."/>
      <w:lvlJc w:val="right"/>
      <w:pPr>
        <w:ind w:left="4320" w:hanging="180"/>
      </w:pPr>
    </w:lvl>
    <w:lvl w:ilvl="6" w:tplc="74496903" w:tentative="1">
      <w:start w:val="1"/>
      <w:numFmt w:val="decimal"/>
      <w:lvlText w:val="%7."/>
      <w:lvlJc w:val="left"/>
      <w:pPr>
        <w:ind w:left="5040" w:hanging="360"/>
      </w:pPr>
    </w:lvl>
    <w:lvl w:ilvl="7" w:tplc="74496903" w:tentative="1">
      <w:start w:val="1"/>
      <w:numFmt w:val="lowerLetter"/>
      <w:lvlText w:val="%8."/>
      <w:lvlJc w:val="left"/>
      <w:pPr>
        <w:ind w:left="5760" w:hanging="360"/>
      </w:pPr>
    </w:lvl>
    <w:lvl w:ilvl="8" w:tplc="74496903" w:tentative="1">
      <w:start w:val="1"/>
      <w:numFmt w:val="lowerRoman"/>
      <w:lvlText w:val="%9."/>
      <w:lvlJc w:val="right"/>
      <w:pPr>
        <w:ind w:left="6480" w:hanging="180"/>
      </w:pPr>
    </w:lvl>
  </w:abstractNum>
  <w:abstractNum w:abstractNumId="87086124">
    <w:multiLevelType w:val="hybridMultilevel"/>
    <w:lvl w:ilvl="0" w:tplc="76584142">
      <w:start w:val="1"/>
      <w:numFmt w:val="decimal"/>
      <w:lvlText w:val="%1."/>
      <w:lvlJc w:val="left"/>
      <w:pPr>
        <w:ind w:left="720" w:hanging="360"/>
      </w:pPr>
    </w:lvl>
    <w:lvl w:ilvl="1" w:tplc="76584142" w:tentative="1">
      <w:start w:val="1"/>
      <w:numFmt w:val="lowerLetter"/>
      <w:lvlText w:val="%2."/>
      <w:lvlJc w:val="left"/>
      <w:pPr>
        <w:ind w:left="1440" w:hanging="360"/>
      </w:pPr>
    </w:lvl>
    <w:lvl w:ilvl="2" w:tplc="76584142" w:tentative="1">
      <w:start w:val="1"/>
      <w:numFmt w:val="lowerRoman"/>
      <w:lvlText w:val="%3."/>
      <w:lvlJc w:val="right"/>
      <w:pPr>
        <w:ind w:left="2160" w:hanging="180"/>
      </w:pPr>
    </w:lvl>
    <w:lvl w:ilvl="3" w:tplc="76584142" w:tentative="1">
      <w:start w:val="1"/>
      <w:numFmt w:val="decimal"/>
      <w:lvlText w:val="%4."/>
      <w:lvlJc w:val="left"/>
      <w:pPr>
        <w:ind w:left="2880" w:hanging="360"/>
      </w:pPr>
    </w:lvl>
    <w:lvl w:ilvl="4" w:tplc="76584142" w:tentative="1">
      <w:start w:val="1"/>
      <w:numFmt w:val="lowerLetter"/>
      <w:lvlText w:val="%5."/>
      <w:lvlJc w:val="left"/>
      <w:pPr>
        <w:ind w:left="3600" w:hanging="360"/>
      </w:pPr>
    </w:lvl>
    <w:lvl w:ilvl="5" w:tplc="76584142" w:tentative="1">
      <w:start w:val="1"/>
      <w:numFmt w:val="lowerRoman"/>
      <w:lvlText w:val="%6."/>
      <w:lvlJc w:val="right"/>
      <w:pPr>
        <w:ind w:left="4320" w:hanging="180"/>
      </w:pPr>
    </w:lvl>
    <w:lvl w:ilvl="6" w:tplc="76584142" w:tentative="1">
      <w:start w:val="1"/>
      <w:numFmt w:val="decimal"/>
      <w:lvlText w:val="%7."/>
      <w:lvlJc w:val="left"/>
      <w:pPr>
        <w:ind w:left="5040" w:hanging="360"/>
      </w:pPr>
    </w:lvl>
    <w:lvl w:ilvl="7" w:tplc="76584142" w:tentative="1">
      <w:start w:val="1"/>
      <w:numFmt w:val="lowerLetter"/>
      <w:lvlText w:val="%8."/>
      <w:lvlJc w:val="left"/>
      <w:pPr>
        <w:ind w:left="5760" w:hanging="360"/>
      </w:pPr>
    </w:lvl>
    <w:lvl w:ilvl="8" w:tplc="76584142" w:tentative="1">
      <w:start w:val="1"/>
      <w:numFmt w:val="lowerRoman"/>
      <w:lvlText w:val="%9."/>
      <w:lvlJc w:val="right"/>
      <w:pPr>
        <w:ind w:left="6480" w:hanging="180"/>
      </w:pPr>
    </w:lvl>
  </w:abstractNum>
  <w:abstractNum w:abstractNumId="87086123">
    <w:multiLevelType w:val="hybridMultilevel"/>
    <w:lvl w:ilvl="0" w:tplc="89882173">
      <w:start w:val="1"/>
      <w:numFmt w:val="decimal"/>
      <w:lvlText w:val="%1."/>
      <w:lvlJc w:val="left"/>
      <w:pPr>
        <w:ind w:left="720" w:hanging="360"/>
      </w:pPr>
    </w:lvl>
    <w:lvl w:ilvl="1" w:tplc="89882173" w:tentative="1">
      <w:start w:val="1"/>
      <w:numFmt w:val="lowerLetter"/>
      <w:lvlText w:val="%2."/>
      <w:lvlJc w:val="left"/>
      <w:pPr>
        <w:ind w:left="1440" w:hanging="360"/>
      </w:pPr>
    </w:lvl>
    <w:lvl w:ilvl="2" w:tplc="89882173" w:tentative="1">
      <w:start w:val="1"/>
      <w:numFmt w:val="lowerRoman"/>
      <w:lvlText w:val="%3."/>
      <w:lvlJc w:val="right"/>
      <w:pPr>
        <w:ind w:left="2160" w:hanging="180"/>
      </w:pPr>
    </w:lvl>
    <w:lvl w:ilvl="3" w:tplc="89882173" w:tentative="1">
      <w:start w:val="1"/>
      <w:numFmt w:val="decimal"/>
      <w:lvlText w:val="%4."/>
      <w:lvlJc w:val="left"/>
      <w:pPr>
        <w:ind w:left="2880" w:hanging="360"/>
      </w:pPr>
    </w:lvl>
    <w:lvl w:ilvl="4" w:tplc="89882173" w:tentative="1">
      <w:start w:val="1"/>
      <w:numFmt w:val="lowerLetter"/>
      <w:lvlText w:val="%5."/>
      <w:lvlJc w:val="left"/>
      <w:pPr>
        <w:ind w:left="3600" w:hanging="360"/>
      </w:pPr>
    </w:lvl>
    <w:lvl w:ilvl="5" w:tplc="89882173" w:tentative="1">
      <w:start w:val="1"/>
      <w:numFmt w:val="lowerRoman"/>
      <w:lvlText w:val="%6."/>
      <w:lvlJc w:val="right"/>
      <w:pPr>
        <w:ind w:left="4320" w:hanging="180"/>
      </w:pPr>
    </w:lvl>
    <w:lvl w:ilvl="6" w:tplc="89882173" w:tentative="1">
      <w:start w:val="1"/>
      <w:numFmt w:val="decimal"/>
      <w:lvlText w:val="%7."/>
      <w:lvlJc w:val="left"/>
      <w:pPr>
        <w:ind w:left="5040" w:hanging="360"/>
      </w:pPr>
    </w:lvl>
    <w:lvl w:ilvl="7" w:tplc="89882173" w:tentative="1">
      <w:start w:val="1"/>
      <w:numFmt w:val="lowerLetter"/>
      <w:lvlText w:val="%8."/>
      <w:lvlJc w:val="left"/>
      <w:pPr>
        <w:ind w:left="5760" w:hanging="360"/>
      </w:pPr>
    </w:lvl>
    <w:lvl w:ilvl="8" w:tplc="89882173" w:tentative="1">
      <w:start w:val="1"/>
      <w:numFmt w:val="lowerRoman"/>
      <w:lvlText w:val="%9."/>
      <w:lvlJc w:val="right"/>
      <w:pPr>
        <w:ind w:left="6480" w:hanging="180"/>
      </w:pPr>
    </w:lvl>
  </w:abstractNum>
  <w:abstractNum w:abstractNumId="87086122">
    <w:multiLevelType w:val="hybridMultilevel"/>
    <w:lvl w:ilvl="0" w:tplc="54375245">
      <w:start w:val="1"/>
      <w:numFmt w:val="decimal"/>
      <w:lvlText w:val="%1."/>
      <w:lvlJc w:val="left"/>
      <w:pPr>
        <w:ind w:left="720" w:hanging="360"/>
      </w:pPr>
    </w:lvl>
    <w:lvl w:ilvl="1" w:tplc="54375245" w:tentative="1">
      <w:start w:val="1"/>
      <w:numFmt w:val="lowerLetter"/>
      <w:lvlText w:val="%2."/>
      <w:lvlJc w:val="left"/>
      <w:pPr>
        <w:ind w:left="1440" w:hanging="360"/>
      </w:pPr>
    </w:lvl>
    <w:lvl w:ilvl="2" w:tplc="54375245" w:tentative="1">
      <w:start w:val="1"/>
      <w:numFmt w:val="lowerRoman"/>
      <w:lvlText w:val="%3."/>
      <w:lvlJc w:val="right"/>
      <w:pPr>
        <w:ind w:left="2160" w:hanging="180"/>
      </w:pPr>
    </w:lvl>
    <w:lvl w:ilvl="3" w:tplc="54375245" w:tentative="1">
      <w:start w:val="1"/>
      <w:numFmt w:val="decimal"/>
      <w:lvlText w:val="%4."/>
      <w:lvlJc w:val="left"/>
      <w:pPr>
        <w:ind w:left="2880" w:hanging="360"/>
      </w:pPr>
    </w:lvl>
    <w:lvl w:ilvl="4" w:tplc="54375245" w:tentative="1">
      <w:start w:val="1"/>
      <w:numFmt w:val="lowerLetter"/>
      <w:lvlText w:val="%5."/>
      <w:lvlJc w:val="left"/>
      <w:pPr>
        <w:ind w:left="3600" w:hanging="360"/>
      </w:pPr>
    </w:lvl>
    <w:lvl w:ilvl="5" w:tplc="54375245" w:tentative="1">
      <w:start w:val="1"/>
      <w:numFmt w:val="lowerRoman"/>
      <w:lvlText w:val="%6."/>
      <w:lvlJc w:val="right"/>
      <w:pPr>
        <w:ind w:left="4320" w:hanging="180"/>
      </w:pPr>
    </w:lvl>
    <w:lvl w:ilvl="6" w:tplc="54375245" w:tentative="1">
      <w:start w:val="1"/>
      <w:numFmt w:val="decimal"/>
      <w:lvlText w:val="%7."/>
      <w:lvlJc w:val="left"/>
      <w:pPr>
        <w:ind w:left="5040" w:hanging="360"/>
      </w:pPr>
    </w:lvl>
    <w:lvl w:ilvl="7" w:tplc="54375245" w:tentative="1">
      <w:start w:val="1"/>
      <w:numFmt w:val="lowerLetter"/>
      <w:lvlText w:val="%8."/>
      <w:lvlJc w:val="left"/>
      <w:pPr>
        <w:ind w:left="5760" w:hanging="360"/>
      </w:pPr>
    </w:lvl>
    <w:lvl w:ilvl="8" w:tplc="54375245" w:tentative="1">
      <w:start w:val="1"/>
      <w:numFmt w:val="lowerRoman"/>
      <w:lvlText w:val="%9."/>
      <w:lvlJc w:val="right"/>
      <w:pPr>
        <w:ind w:left="6480" w:hanging="180"/>
      </w:pPr>
    </w:lvl>
  </w:abstractNum>
  <w:abstractNum w:abstractNumId="87086121">
    <w:multiLevelType w:val="hybridMultilevel"/>
    <w:lvl w:ilvl="0" w:tplc="15229557">
      <w:start w:val="1"/>
      <w:numFmt w:val="decimal"/>
      <w:lvlText w:val="%1."/>
      <w:lvlJc w:val="left"/>
      <w:pPr>
        <w:ind w:left="720" w:hanging="360"/>
      </w:pPr>
    </w:lvl>
    <w:lvl w:ilvl="1" w:tplc="15229557" w:tentative="1">
      <w:start w:val="1"/>
      <w:numFmt w:val="lowerLetter"/>
      <w:lvlText w:val="%2."/>
      <w:lvlJc w:val="left"/>
      <w:pPr>
        <w:ind w:left="1440" w:hanging="360"/>
      </w:pPr>
    </w:lvl>
    <w:lvl w:ilvl="2" w:tplc="15229557" w:tentative="1">
      <w:start w:val="1"/>
      <w:numFmt w:val="lowerRoman"/>
      <w:lvlText w:val="%3."/>
      <w:lvlJc w:val="right"/>
      <w:pPr>
        <w:ind w:left="2160" w:hanging="180"/>
      </w:pPr>
    </w:lvl>
    <w:lvl w:ilvl="3" w:tplc="15229557" w:tentative="1">
      <w:start w:val="1"/>
      <w:numFmt w:val="decimal"/>
      <w:lvlText w:val="%4."/>
      <w:lvlJc w:val="left"/>
      <w:pPr>
        <w:ind w:left="2880" w:hanging="360"/>
      </w:pPr>
    </w:lvl>
    <w:lvl w:ilvl="4" w:tplc="15229557" w:tentative="1">
      <w:start w:val="1"/>
      <w:numFmt w:val="lowerLetter"/>
      <w:lvlText w:val="%5."/>
      <w:lvlJc w:val="left"/>
      <w:pPr>
        <w:ind w:left="3600" w:hanging="360"/>
      </w:pPr>
    </w:lvl>
    <w:lvl w:ilvl="5" w:tplc="15229557" w:tentative="1">
      <w:start w:val="1"/>
      <w:numFmt w:val="lowerRoman"/>
      <w:lvlText w:val="%6."/>
      <w:lvlJc w:val="right"/>
      <w:pPr>
        <w:ind w:left="4320" w:hanging="180"/>
      </w:pPr>
    </w:lvl>
    <w:lvl w:ilvl="6" w:tplc="15229557" w:tentative="1">
      <w:start w:val="1"/>
      <w:numFmt w:val="decimal"/>
      <w:lvlText w:val="%7."/>
      <w:lvlJc w:val="left"/>
      <w:pPr>
        <w:ind w:left="5040" w:hanging="360"/>
      </w:pPr>
    </w:lvl>
    <w:lvl w:ilvl="7" w:tplc="15229557" w:tentative="1">
      <w:start w:val="1"/>
      <w:numFmt w:val="lowerLetter"/>
      <w:lvlText w:val="%8."/>
      <w:lvlJc w:val="left"/>
      <w:pPr>
        <w:ind w:left="5760" w:hanging="360"/>
      </w:pPr>
    </w:lvl>
    <w:lvl w:ilvl="8" w:tplc="15229557" w:tentative="1">
      <w:start w:val="1"/>
      <w:numFmt w:val="lowerRoman"/>
      <w:lvlText w:val="%9."/>
      <w:lvlJc w:val="right"/>
      <w:pPr>
        <w:ind w:left="6480" w:hanging="180"/>
      </w:pPr>
    </w:lvl>
  </w:abstractNum>
  <w:abstractNum w:abstractNumId="87086120">
    <w:multiLevelType w:val="hybridMultilevel"/>
    <w:lvl w:ilvl="0" w:tplc="96456588">
      <w:start w:val="1"/>
      <w:numFmt w:val="decimal"/>
      <w:lvlText w:val="%1."/>
      <w:lvlJc w:val="left"/>
      <w:pPr>
        <w:ind w:left="720" w:hanging="360"/>
      </w:pPr>
    </w:lvl>
    <w:lvl w:ilvl="1" w:tplc="96456588" w:tentative="1">
      <w:start w:val="1"/>
      <w:numFmt w:val="lowerLetter"/>
      <w:lvlText w:val="%2."/>
      <w:lvlJc w:val="left"/>
      <w:pPr>
        <w:ind w:left="1440" w:hanging="360"/>
      </w:pPr>
    </w:lvl>
    <w:lvl w:ilvl="2" w:tplc="96456588" w:tentative="1">
      <w:start w:val="1"/>
      <w:numFmt w:val="lowerRoman"/>
      <w:lvlText w:val="%3."/>
      <w:lvlJc w:val="right"/>
      <w:pPr>
        <w:ind w:left="2160" w:hanging="180"/>
      </w:pPr>
    </w:lvl>
    <w:lvl w:ilvl="3" w:tplc="96456588" w:tentative="1">
      <w:start w:val="1"/>
      <w:numFmt w:val="decimal"/>
      <w:lvlText w:val="%4."/>
      <w:lvlJc w:val="left"/>
      <w:pPr>
        <w:ind w:left="2880" w:hanging="360"/>
      </w:pPr>
    </w:lvl>
    <w:lvl w:ilvl="4" w:tplc="96456588" w:tentative="1">
      <w:start w:val="1"/>
      <w:numFmt w:val="lowerLetter"/>
      <w:lvlText w:val="%5."/>
      <w:lvlJc w:val="left"/>
      <w:pPr>
        <w:ind w:left="3600" w:hanging="360"/>
      </w:pPr>
    </w:lvl>
    <w:lvl w:ilvl="5" w:tplc="96456588" w:tentative="1">
      <w:start w:val="1"/>
      <w:numFmt w:val="lowerRoman"/>
      <w:lvlText w:val="%6."/>
      <w:lvlJc w:val="right"/>
      <w:pPr>
        <w:ind w:left="4320" w:hanging="180"/>
      </w:pPr>
    </w:lvl>
    <w:lvl w:ilvl="6" w:tplc="96456588" w:tentative="1">
      <w:start w:val="1"/>
      <w:numFmt w:val="decimal"/>
      <w:lvlText w:val="%7."/>
      <w:lvlJc w:val="left"/>
      <w:pPr>
        <w:ind w:left="5040" w:hanging="360"/>
      </w:pPr>
    </w:lvl>
    <w:lvl w:ilvl="7" w:tplc="96456588" w:tentative="1">
      <w:start w:val="1"/>
      <w:numFmt w:val="lowerLetter"/>
      <w:lvlText w:val="%8."/>
      <w:lvlJc w:val="left"/>
      <w:pPr>
        <w:ind w:left="5760" w:hanging="360"/>
      </w:pPr>
    </w:lvl>
    <w:lvl w:ilvl="8" w:tplc="96456588" w:tentative="1">
      <w:start w:val="1"/>
      <w:numFmt w:val="lowerRoman"/>
      <w:lvlText w:val="%9."/>
      <w:lvlJc w:val="right"/>
      <w:pPr>
        <w:ind w:left="6480" w:hanging="180"/>
      </w:pPr>
    </w:lvl>
  </w:abstractNum>
  <w:abstractNum w:abstractNumId="87086119">
    <w:multiLevelType w:val="hybridMultilevel"/>
    <w:lvl w:ilvl="0" w:tplc="53805675">
      <w:start w:val="1"/>
      <w:numFmt w:val="decimal"/>
      <w:lvlText w:val="%1."/>
      <w:lvlJc w:val="left"/>
      <w:pPr>
        <w:ind w:left="720" w:hanging="360"/>
      </w:pPr>
    </w:lvl>
    <w:lvl w:ilvl="1" w:tplc="53805675" w:tentative="1">
      <w:start w:val="1"/>
      <w:numFmt w:val="lowerLetter"/>
      <w:lvlText w:val="%2."/>
      <w:lvlJc w:val="left"/>
      <w:pPr>
        <w:ind w:left="1440" w:hanging="360"/>
      </w:pPr>
    </w:lvl>
    <w:lvl w:ilvl="2" w:tplc="53805675" w:tentative="1">
      <w:start w:val="1"/>
      <w:numFmt w:val="lowerRoman"/>
      <w:lvlText w:val="%3."/>
      <w:lvlJc w:val="right"/>
      <w:pPr>
        <w:ind w:left="2160" w:hanging="180"/>
      </w:pPr>
    </w:lvl>
    <w:lvl w:ilvl="3" w:tplc="53805675" w:tentative="1">
      <w:start w:val="1"/>
      <w:numFmt w:val="decimal"/>
      <w:lvlText w:val="%4."/>
      <w:lvlJc w:val="left"/>
      <w:pPr>
        <w:ind w:left="2880" w:hanging="360"/>
      </w:pPr>
    </w:lvl>
    <w:lvl w:ilvl="4" w:tplc="53805675" w:tentative="1">
      <w:start w:val="1"/>
      <w:numFmt w:val="lowerLetter"/>
      <w:lvlText w:val="%5."/>
      <w:lvlJc w:val="left"/>
      <w:pPr>
        <w:ind w:left="3600" w:hanging="360"/>
      </w:pPr>
    </w:lvl>
    <w:lvl w:ilvl="5" w:tplc="53805675" w:tentative="1">
      <w:start w:val="1"/>
      <w:numFmt w:val="lowerRoman"/>
      <w:lvlText w:val="%6."/>
      <w:lvlJc w:val="right"/>
      <w:pPr>
        <w:ind w:left="4320" w:hanging="180"/>
      </w:pPr>
    </w:lvl>
    <w:lvl w:ilvl="6" w:tplc="53805675" w:tentative="1">
      <w:start w:val="1"/>
      <w:numFmt w:val="decimal"/>
      <w:lvlText w:val="%7."/>
      <w:lvlJc w:val="left"/>
      <w:pPr>
        <w:ind w:left="5040" w:hanging="360"/>
      </w:pPr>
    </w:lvl>
    <w:lvl w:ilvl="7" w:tplc="53805675" w:tentative="1">
      <w:start w:val="1"/>
      <w:numFmt w:val="lowerLetter"/>
      <w:lvlText w:val="%8."/>
      <w:lvlJc w:val="left"/>
      <w:pPr>
        <w:ind w:left="5760" w:hanging="360"/>
      </w:pPr>
    </w:lvl>
    <w:lvl w:ilvl="8" w:tplc="53805675" w:tentative="1">
      <w:start w:val="1"/>
      <w:numFmt w:val="lowerRoman"/>
      <w:lvlText w:val="%9."/>
      <w:lvlJc w:val="right"/>
      <w:pPr>
        <w:ind w:left="6480" w:hanging="180"/>
      </w:pPr>
    </w:lvl>
  </w:abstractNum>
  <w:abstractNum w:abstractNumId="87086118">
    <w:multiLevelType w:val="hybridMultilevel"/>
    <w:lvl w:ilvl="0" w:tplc="52651907">
      <w:start w:val="1"/>
      <w:numFmt w:val="decimal"/>
      <w:lvlText w:val="%1."/>
      <w:lvlJc w:val="left"/>
      <w:pPr>
        <w:ind w:left="720" w:hanging="360"/>
      </w:pPr>
    </w:lvl>
    <w:lvl w:ilvl="1" w:tplc="52651907" w:tentative="1">
      <w:start w:val="1"/>
      <w:numFmt w:val="lowerLetter"/>
      <w:lvlText w:val="%2."/>
      <w:lvlJc w:val="left"/>
      <w:pPr>
        <w:ind w:left="1440" w:hanging="360"/>
      </w:pPr>
    </w:lvl>
    <w:lvl w:ilvl="2" w:tplc="52651907" w:tentative="1">
      <w:start w:val="1"/>
      <w:numFmt w:val="lowerRoman"/>
      <w:lvlText w:val="%3."/>
      <w:lvlJc w:val="right"/>
      <w:pPr>
        <w:ind w:left="2160" w:hanging="180"/>
      </w:pPr>
    </w:lvl>
    <w:lvl w:ilvl="3" w:tplc="52651907" w:tentative="1">
      <w:start w:val="1"/>
      <w:numFmt w:val="decimal"/>
      <w:lvlText w:val="%4."/>
      <w:lvlJc w:val="left"/>
      <w:pPr>
        <w:ind w:left="2880" w:hanging="360"/>
      </w:pPr>
    </w:lvl>
    <w:lvl w:ilvl="4" w:tplc="52651907" w:tentative="1">
      <w:start w:val="1"/>
      <w:numFmt w:val="lowerLetter"/>
      <w:lvlText w:val="%5."/>
      <w:lvlJc w:val="left"/>
      <w:pPr>
        <w:ind w:left="3600" w:hanging="360"/>
      </w:pPr>
    </w:lvl>
    <w:lvl w:ilvl="5" w:tplc="52651907" w:tentative="1">
      <w:start w:val="1"/>
      <w:numFmt w:val="lowerRoman"/>
      <w:lvlText w:val="%6."/>
      <w:lvlJc w:val="right"/>
      <w:pPr>
        <w:ind w:left="4320" w:hanging="180"/>
      </w:pPr>
    </w:lvl>
    <w:lvl w:ilvl="6" w:tplc="52651907" w:tentative="1">
      <w:start w:val="1"/>
      <w:numFmt w:val="decimal"/>
      <w:lvlText w:val="%7."/>
      <w:lvlJc w:val="left"/>
      <w:pPr>
        <w:ind w:left="5040" w:hanging="360"/>
      </w:pPr>
    </w:lvl>
    <w:lvl w:ilvl="7" w:tplc="52651907" w:tentative="1">
      <w:start w:val="1"/>
      <w:numFmt w:val="lowerLetter"/>
      <w:lvlText w:val="%8."/>
      <w:lvlJc w:val="left"/>
      <w:pPr>
        <w:ind w:left="5760" w:hanging="360"/>
      </w:pPr>
    </w:lvl>
    <w:lvl w:ilvl="8" w:tplc="52651907" w:tentative="1">
      <w:start w:val="1"/>
      <w:numFmt w:val="lowerRoman"/>
      <w:lvlText w:val="%9."/>
      <w:lvlJc w:val="right"/>
      <w:pPr>
        <w:ind w:left="6480" w:hanging="180"/>
      </w:pPr>
    </w:lvl>
  </w:abstractNum>
  <w:abstractNum w:abstractNumId="87086117">
    <w:multiLevelType w:val="hybridMultilevel"/>
    <w:lvl w:ilvl="0" w:tplc="55156455">
      <w:start w:val="1"/>
      <w:numFmt w:val="decimal"/>
      <w:lvlText w:val="%1."/>
      <w:lvlJc w:val="left"/>
      <w:pPr>
        <w:ind w:left="720" w:hanging="360"/>
      </w:pPr>
    </w:lvl>
    <w:lvl w:ilvl="1" w:tplc="55156455" w:tentative="1">
      <w:start w:val="1"/>
      <w:numFmt w:val="lowerLetter"/>
      <w:lvlText w:val="%2."/>
      <w:lvlJc w:val="left"/>
      <w:pPr>
        <w:ind w:left="1440" w:hanging="360"/>
      </w:pPr>
    </w:lvl>
    <w:lvl w:ilvl="2" w:tplc="55156455" w:tentative="1">
      <w:start w:val="1"/>
      <w:numFmt w:val="lowerRoman"/>
      <w:lvlText w:val="%3."/>
      <w:lvlJc w:val="right"/>
      <w:pPr>
        <w:ind w:left="2160" w:hanging="180"/>
      </w:pPr>
    </w:lvl>
    <w:lvl w:ilvl="3" w:tplc="55156455" w:tentative="1">
      <w:start w:val="1"/>
      <w:numFmt w:val="decimal"/>
      <w:lvlText w:val="%4."/>
      <w:lvlJc w:val="left"/>
      <w:pPr>
        <w:ind w:left="2880" w:hanging="360"/>
      </w:pPr>
    </w:lvl>
    <w:lvl w:ilvl="4" w:tplc="55156455" w:tentative="1">
      <w:start w:val="1"/>
      <w:numFmt w:val="lowerLetter"/>
      <w:lvlText w:val="%5."/>
      <w:lvlJc w:val="left"/>
      <w:pPr>
        <w:ind w:left="3600" w:hanging="360"/>
      </w:pPr>
    </w:lvl>
    <w:lvl w:ilvl="5" w:tplc="55156455" w:tentative="1">
      <w:start w:val="1"/>
      <w:numFmt w:val="lowerRoman"/>
      <w:lvlText w:val="%6."/>
      <w:lvlJc w:val="right"/>
      <w:pPr>
        <w:ind w:left="4320" w:hanging="180"/>
      </w:pPr>
    </w:lvl>
    <w:lvl w:ilvl="6" w:tplc="55156455" w:tentative="1">
      <w:start w:val="1"/>
      <w:numFmt w:val="decimal"/>
      <w:lvlText w:val="%7."/>
      <w:lvlJc w:val="left"/>
      <w:pPr>
        <w:ind w:left="5040" w:hanging="360"/>
      </w:pPr>
    </w:lvl>
    <w:lvl w:ilvl="7" w:tplc="55156455" w:tentative="1">
      <w:start w:val="1"/>
      <w:numFmt w:val="lowerLetter"/>
      <w:lvlText w:val="%8."/>
      <w:lvlJc w:val="left"/>
      <w:pPr>
        <w:ind w:left="5760" w:hanging="360"/>
      </w:pPr>
    </w:lvl>
    <w:lvl w:ilvl="8" w:tplc="55156455" w:tentative="1">
      <w:start w:val="1"/>
      <w:numFmt w:val="lowerRoman"/>
      <w:lvlText w:val="%9."/>
      <w:lvlJc w:val="right"/>
      <w:pPr>
        <w:ind w:left="6480" w:hanging="180"/>
      </w:pPr>
    </w:lvl>
  </w:abstractNum>
  <w:abstractNum w:abstractNumId="87086116">
    <w:multiLevelType w:val="hybridMultilevel"/>
    <w:lvl w:ilvl="0" w:tplc="77398527">
      <w:start w:val="1"/>
      <w:numFmt w:val="decimal"/>
      <w:lvlText w:val="%1."/>
      <w:lvlJc w:val="left"/>
      <w:pPr>
        <w:ind w:left="720" w:hanging="360"/>
      </w:pPr>
    </w:lvl>
    <w:lvl w:ilvl="1" w:tplc="77398527" w:tentative="1">
      <w:start w:val="1"/>
      <w:numFmt w:val="lowerLetter"/>
      <w:lvlText w:val="%2."/>
      <w:lvlJc w:val="left"/>
      <w:pPr>
        <w:ind w:left="1440" w:hanging="360"/>
      </w:pPr>
    </w:lvl>
    <w:lvl w:ilvl="2" w:tplc="77398527" w:tentative="1">
      <w:start w:val="1"/>
      <w:numFmt w:val="lowerRoman"/>
      <w:lvlText w:val="%3."/>
      <w:lvlJc w:val="right"/>
      <w:pPr>
        <w:ind w:left="2160" w:hanging="180"/>
      </w:pPr>
    </w:lvl>
    <w:lvl w:ilvl="3" w:tplc="77398527" w:tentative="1">
      <w:start w:val="1"/>
      <w:numFmt w:val="decimal"/>
      <w:lvlText w:val="%4."/>
      <w:lvlJc w:val="left"/>
      <w:pPr>
        <w:ind w:left="2880" w:hanging="360"/>
      </w:pPr>
    </w:lvl>
    <w:lvl w:ilvl="4" w:tplc="77398527" w:tentative="1">
      <w:start w:val="1"/>
      <w:numFmt w:val="lowerLetter"/>
      <w:lvlText w:val="%5."/>
      <w:lvlJc w:val="left"/>
      <w:pPr>
        <w:ind w:left="3600" w:hanging="360"/>
      </w:pPr>
    </w:lvl>
    <w:lvl w:ilvl="5" w:tplc="77398527" w:tentative="1">
      <w:start w:val="1"/>
      <w:numFmt w:val="lowerRoman"/>
      <w:lvlText w:val="%6."/>
      <w:lvlJc w:val="right"/>
      <w:pPr>
        <w:ind w:left="4320" w:hanging="180"/>
      </w:pPr>
    </w:lvl>
    <w:lvl w:ilvl="6" w:tplc="77398527" w:tentative="1">
      <w:start w:val="1"/>
      <w:numFmt w:val="decimal"/>
      <w:lvlText w:val="%7."/>
      <w:lvlJc w:val="left"/>
      <w:pPr>
        <w:ind w:left="5040" w:hanging="360"/>
      </w:pPr>
    </w:lvl>
    <w:lvl w:ilvl="7" w:tplc="77398527" w:tentative="1">
      <w:start w:val="1"/>
      <w:numFmt w:val="lowerLetter"/>
      <w:lvlText w:val="%8."/>
      <w:lvlJc w:val="left"/>
      <w:pPr>
        <w:ind w:left="5760" w:hanging="360"/>
      </w:pPr>
    </w:lvl>
    <w:lvl w:ilvl="8" w:tplc="77398527" w:tentative="1">
      <w:start w:val="1"/>
      <w:numFmt w:val="lowerRoman"/>
      <w:lvlText w:val="%9."/>
      <w:lvlJc w:val="right"/>
      <w:pPr>
        <w:ind w:left="6480" w:hanging="180"/>
      </w:pPr>
    </w:lvl>
  </w:abstractNum>
  <w:abstractNum w:abstractNumId="87086115">
    <w:multiLevelType w:val="hybridMultilevel"/>
    <w:lvl w:ilvl="0" w:tplc="94146591">
      <w:start w:val="1"/>
      <w:numFmt w:val="decimal"/>
      <w:lvlText w:val="%1."/>
      <w:lvlJc w:val="left"/>
      <w:pPr>
        <w:ind w:left="720" w:hanging="360"/>
      </w:pPr>
    </w:lvl>
    <w:lvl w:ilvl="1" w:tplc="94146591" w:tentative="1">
      <w:start w:val="1"/>
      <w:numFmt w:val="lowerLetter"/>
      <w:lvlText w:val="%2."/>
      <w:lvlJc w:val="left"/>
      <w:pPr>
        <w:ind w:left="1440" w:hanging="360"/>
      </w:pPr>
    </w:lvl>
    <w:lvl w:ilvl="2" w:tplc="94146591" w:tentative="1">
      <w:start w:val="1"/>
      <w:numFmt w:val="lowerRoman"/>
      <w:lvlText w:val="%3."/>
      <w:lvlJc w:val="right"/>
      <w:pPr>
        <w:ind w:left="2160" w:hanging="180"/>
      </w:pPr>
    </w:lvl>
    <w:lvl w:ilvl="3" w:tplc="94146591" w:tentative="1">
      <w:start w:val="1"/>
      <w:numFmt w:val="decimal"/>
      <w:lvlText w:val="%4."/>
      <w:lvlJc w:val="left"/>
      <w:pPr>
        <w:ind w:left="2880" w:hanging="360"/>
      </w:pPr>
    </w:lvl>
    <w:lvl w:ilvl="4" w:tplc="94146591" w:tentative="1">
      <w:start w:val="1"/>
      <w:numFmt w:val="lowerLetter"/>
      <w:lvlText w:val="%5."/>
      <w:lvlJc w:val="left"/>
      <w:pPr>
        <w:ind w:left="3600" w:hanging="360"/>
      </w:pPr>
    </w:lvl>
    <w:lvl w:ilvl="5" w:tplc="94146591" w:tentative="1">
      <w:start w:val="1"/>
      <w:numFmt w:val="lowerRoman"/>
      <w:lvlText w:val="%6."/>
      <w:lvlJc w:val="right"/>
      <w:pPr>
        <w:ind w:left="4320" w:hanging="180"/>
      </w:pPr>
    </w:lvl>
    <w:lvl w:ilvl="6" w:tplc="94146591" w:tentative="1">
      <w:start w:val="1"/>
      <w:numFmt w:val="decimal"/>
      <w:lvlText w:val="%7."/>
      <w:lvlJc w:val="left"/>
      <w:pPr>
        <w:ind w:left="5040" w:hanging="360"/>
      </w:pPr>
    </w:lvl>
    <w:lvl w:ilvl="7" w:tplc="94146591" w:tentative="1">
      <w:start w:val="1"/>
      <w:numFmt w:val="lowerLetter"/>
      <w:lvlText w:val="%8."/>
      <w:lvlJc w:val="left"/>
      <w:pPr>
        <w:ind w:left="5760" w:hanging="360"/>
      </w:pPr>
    </w:lvl>
    <w:lvl w:ilvl="8" w:tplc="94146591" w:tentative="1">
      <w:start w:val="1"/>
      <w:numFmt w:val="lowerRoman"/>
      <w:lvlText w:val="%9."/>
      <w:lvlJc w:val="right"/>
      <w:pPr>
        <w:ind w:left="6480" w:hanging="180"/>
      </w:pPr>
    </w:lvl>
  </w:abstractNum>
  <w:abstractNum w:abstractNumId="87086114">
    <w:multiLevelType w:val="hybridMultilevel"/>
    <w:lvl w:ilvl="0" w:tplc="94331134">
      <w:start w:val="1"/>
      <w:numFmt w:val="decimal"/>
      <w:lvlText w:val="%1."/>
      <w:lvlJc w:val="left"/>
      <w:pPr>
        <w:ind w:left="720" w:hanging="360"/>
      </w:pPr>
    </w:lvl>
    <w:lvl w:ilvl="1" w:tplc="94331134" w:tentative="1">
      <w:start w:val="1"/>
      <w:numFmt w:val="lowerLetter"/>
      <w:lvlText w:val="%2."/>
      <w:lvlJc w:val="left"/>
      <w:pPr>
        <w:ind w:left="1440" w:hanging="360"/>
      </w:pPr>
    </w:lvl>
    <w:lvl w:ilvl="2" w:tplc="94331134" w:tentative="1">
      <w:start w:val="1"/>
      <w:numFmt w:val="lowerRoman"/>
      <w:lvlText w:val="%3."/>
      <w:lvlJc w:val="right"/>
      <w:pPr>
        <w:ind w:left="2160" w:hanging="180"/>
      </w:pPr>
    </w:lvl>
    <w:lvl w:ilvl="3" w:tplc="94331134" w:tentative="1">
      <w:start w:val="1"/>
      <w:numFmt w:val="decimal"/>
      <w:lvlText w:val="%4."/>
      <w:lvlJc w:val="left"/>
      <w:pPr>
        <w:ind w:left="2880" w:hanging="360"/>
      </w:pPr>
    </w:lvl>
    <w:lvl w:ilvl="4" w:tplc="94331134" w:tentative="1">
      <w:start w:val="1"/>
      <w:numFmt w:val="lowerLetter"/>
      <w:lvlText w:val="%5."/>
      <w:lvlJc w:val="left"/>
      <w:pPr>
        <w:ind w:left="3600" w:hanging="360"/>
      </w:pPr>
    </w:lvl>
    <w:lvl w:ilvl="5" w:tplc="94331134" w:tentative="1">
      <w:start w:val="1"/>
      <w:numFmt w:val="lowerRoman"/>
      <w:lvlText w:val="%6."/>
      <w:lvlJc w:val="right"/>
      <w:pPr>
        <w:ind w:left="4320" w:hanging="180"/>
      </w:pPr>
    </w:lvl>
    <w:lvl w:ilvl="6" w:tplc="94331134" w:tentative="1">
      <w:start w:val="1"/>
      <w:numFmt w:val="decimal"/>
      <w:lvlText w:val="%7."/>
      <w:lvlJc w:val="left"/>
      <w:pPr>
        <w:ind w:left="5040" w:hanging="360"/>
      </w:pPr>
    </w:lvl>
    <w:lvl w:ilvl="7" w:tplc="94331134" w:tentative="1">
      <w:start w:val="1"/>
      <w:numFmt w:val="lowerLetter"/>
      <w:lvlText w:val="%8."/>
      <w:lvlJc w:val="left"/>
      <w:pPr>
        <w:ind w:left="5760" w:hanging="360"/>
      </w:pPr>
    </w:lvl>
    <w:lvl w:ilvl="8" w:tplc="94331134" w:tentative="1">
      <w:start w:val="1"/>
      <w:numFmt w:val="lowerRoman"/>
      <w:lvlText w:val="%9."/>
      <w:lvlJc w:val="right"/>
      <w:pPr>
        <w:ind w:left="6480" w:hanging="180"/>
      </w:pPr>
    </w:lvl>
  </w:abstractNum>
  <w:abstractNum w:abstractNumId="87086113">
    <w:multiLevelType w:val="hybridMultilevel"/>
    <w:lvl w:ilvl="0" w:tplc="52715628">
      <w:start w:val="1"/>
      <w:numFmt w:val="decimal"/>
      <w:lvlText w:val="%1."/>
      <w:lvlJc w:val="left"/>
      <w:pPr>
        <w:ind w:left="720" w:hanging="360"/>
      </w:pPr>
    </w:lvl>
    <w:lvl w:ilvl="1" w:tplc="52715628" w:tentative="1">
      <w:start w:val="1"/>
      <w:numFmt w:val="lowerLetter"/>
      <w:lvlText w:val="%2."/>
      <w:lvlJc w:val="left"/>
      <w:pPr>
        <w:ind w:left="1440" w:hanging="360"/>
      </w:pPr>
    </w:lvl>
    <w:lvl w:ilvl="2" w:tplc="52715628" w:tentative="1">
      <w:start w:val="1"/>
      <w:numFmt w:val="lowerRoman"/>
      <w:lvlText w:val="%3."/>
      <w:lvlJc w:val="right"/>
      <w:pPr>
        <w:ind w:left="2160" w:hanging="180"/>
      </w:pPr>
    </w:lvl>
    <w:lvl w:ilvl="3" w:tplc="52715628" w:tentative="1">
      <w:start w:val="1"/>
      <w:numFmt w:val="decimal"/>
      <w:lvlText w:val="%4."/>
      <w:lvlJc w:val="left"/>
      <w:pPr>
        <w:ind w:left="2880" w:hanging="360"/>
      </w:pPr>
    </w:lvl>
    <w:lvl w:ilvl="4" w:tplc="52715628" w:tentative="1">
      <w:start w:val="1"/>
      <w:numFmt w:val="lowerLetter"/>
      <w:lvlText w:val="%5."/>
      <w:lvlJc w:val="left"/>
      <w:pPr>
        <w:ind w:left="3600" w:hanging="360"/>
      </w:pPr>
    </w:lvl>
    <w:lvl w:ilvl="5" w:tplc="52715628" w:tentative="1">
      <w:start w:val="1"/>
      <w:numFmt w:val="lowerRoman"/>
      <w:lvlText w:val="%6."/>
      <w:lvlJc w:val="right"/>
      <w:pPr>
        <w:ind w:left="4320" w:hanging="180"/>
      </w:pPr>
    </w:lvl>
    <w:lvl w:ilvl="6" w:tplc="52715628" w:tentative="1">
      <w:start w:val="1"/>
      <w:numFmt w:val="decimal"/>
      <w:lvlText w:val="%7."/>
      <w:lvlJc w:val="left"/>
      <w:pPr>
        <w:ind w:left="5040" w:hanging="360"/>
      </w:pPr>
    </w:lvl>
    <w:lvl w:ilvl="7" w:tplc="52715628" w:tentative="1">
      <w:start w:val="1"/>
      <w:numFmt w:val="lowerLetter"/>
      <w:lvlText w:val="%8."/>
      <w:lvlJc w:val="left"/>
      <w:pPr>
        <w:ind w:left="5760" w:hanging="360"/>
      </w:pPr>
    </w:lvl>
    <w:lvl w:ilvl="8" w:tplc="52715628" w:tentative="1">
      <w:start w:val="1"/>
      <w:numFmt w:val="lowerRoman"/>
      <w:lvlText w:val="%9."/>
      <w:lvlJc w:val="right"/>
      <w:pPr>
        <w:ind w:left="6480" w:hanging="180"/>
      </w:pPr>
    </w:lvl>
  </w:abstractNum>
  <w:abstractNum w:abstractNumId="87086112">
    <w:multiLevelType w:val="hybridMultilevel"/>
    <w:lvl w:ilvl="0" w:tplc="24114954">
      <w:start w:val="1"/>
      <w:numFmt w:val="decimal"/>
      <w:lvlText w:val="%1."/>
      <w:lvlJc w:val="left"/>
      <w:pPr>
        <w:ind w:left="720" w:hanging="360"/>
      </w:pPr>
    </w:lvl>
    <w:lvl w:ilvl="1" w:tplc="24114954" w:tentative="1">
      <w:start w:val="1"/>
      <w:numFmt w:val="lowerLetter"/>
      <w:lvlText w:val="%2."/>
      <w:lvlJc w:val="left"/>
      <w:pPr>
        <w:ind w:left="1440" w:hanging="360"/>
      </w:pPr>
    </w:lvl>
    <w:lvl w:ilvl="2" w:tplc="24114954" w:tentative="1">
      <w:start w:val="1"/>
      <w:numFmt w:val="lowerRoman"/>
      <w:lvlText w:val="%3."/>
      <w:lvlJc w:val="right"/>
      <w:pPr>
        <w:ind w:left="2160" w:hanging="180"/>
      </w:pPr>
    </w:lvl>
    <w:lvl w:ilvl="3" w:tplc="24114954" w:tentative="1">
      <w:start w:val="1"/>
      <w:numFmt w:val="decimal"/>
      <w:lvlText w:val="%4."/>
      <w:lvlJc w:val="left"/>
      <w:pPr>
        <w:ind w:left="2880" w:hanging="360"/>
      </w:pPr>
    </w:lvl>
    <w:lvl w:ilvl="4" w:tplc="24114954" w:tentative="1">
      <w:start w:val="1"/>
      <w:numFmt w:val="lowerLetter"/>
      <w:lvlText w:val="%5."/>
      <w:lvlJc w:val="left"/>
      <w:pPr>
        <w:ind w:left="3600" w:hanging="360"/>
      </w:pPr>
    </w:lvl>
    <w:lvl w:ilvl="5" w:tplc="24114954" w:tentative="1">
      <w:start w:val="1"/>
      <w:numFmt w:val="lowerRoman"/>
      <w:lvlText w:val="%6."/>
      <w:lvlJc w:val="right"/>
      <w:pPr>
        <w:ind w:left="4320" w:hanging="180"/>
      </w:pPr>
    </w:lvl>
    <w:lvl w:ilvl="6" w:tplc="24114954" w:tentative="1">
      <w:start w:val="1"/>
      <w:numFmt w:val="decimal"/>
      <w:lvlText w:val="%7."/>
      <w:lvlJc w:val="left"/>
      <w:pPr>
        <w:ind w:left="5040" w:hanging="360"/>
      </w:pPr>
    </w:lvl>
    <w:lvl w:ilvl="7" w:tplc="24114954" w:tentative="1">
      <w:start w:val="1"/>
      <w:numFmt w:val="lowerLetter"/>
      <w:lvlText w:val="%8."/>
      <w:lvlJc w:val="left"/>
      <w:pPr>
        <w:ind w:left="5760" w:hanging="360"/>
      </w:pPr>
    </w:lvl>
    <w:lvl w:ilvl="8" w:tplc="24114954" w:tentative="1">
      <w:start w:val="1"/>
      <w:numFmt w:val="lowerRoman"/>
      <w:lvlText w:val="%9."/>
      <w:lvlJc w:val="right"/>
      <w:pPr>
        <w:ind w:left="6480" w:hanging="180"/>
      </w:pPr>
    </w:lvl>
  </w:abstractNum>
  <w:abstractNum w:abstractNumId="87086111">
    <w:multiLevelType w:val="hybridMultilevel"/>
    <w:lvl w:ilvl="0" w:tplc="66196784">
      <w:start w:val="1"/>
      <w:numFmt w:val="decimal"/>
      <w:lvlText w:val="%1."/>
      <w:lvlJc w:val="left"/>
      <w:pPr>
        <w:ind w:left="720" w:hanging="360"/>
      </w:pPr>
    </w:lvl>
    <w:lvl w:ilvl="1" w:tplc="66196784" w:tentative="1">
      <w:start w:val="1"/>
      <w:numFmt w:val="lowerLetter"/>
      <w:lvlText w:val="%2."/>
      <w:lvlJc w:val="left"/>
      <w:pPr>
        <w:ind w:left="1440" w:hanging="360"/>
      </w:pPr>
    </w:lvl>
    <w:lvl w:ilvl="2" w:tplc="66196784" w:tentative="1">
      <w:start w:val="1"/>
      <w:numFmt w:val="lowerRoman"/>
      <w:lvlText w:val="%3."/>
      <w:lvlJc w:val="right"/>
      <w:pPr>
        <w:ind w:left="2160" w:hanging="180"/>
      </w:pPr>
    </w:lvl>
    <w:lvl w:ilvl="3" w:tplc="66196784" w:tentative="1">
      <w:start w:val="1"/>
      <w:numFmt w:val="decimal"/>
      <w:lvlText w:val="%4."/>
      <w:lvlJc w:val="left"/>
      <w:pPr>
        <w:ind w:left="2880" w:hanging="360"/>
      </w:pPr>
    </w:lvl>
    <w:lvl w:ilvl="4" w:tplc="66196784" w:tentative="1">
      <w:start w:val="1"/>
      <w:numFmt w:val="lowerLetter"/>
      <w:lvlText w:val="%5."/>
      <w:lvlJc w:val="left"/>
      <w:pPr>
        <w:ind w:left="3600" w:hanging="360"/>
      </w:pPr>
    </w:lvl>
    <w:lvl w:ilvl="5" w:tplc="66196784" w:tentative="1">
      <w:start w:val="1"/>
      <w:numFmt w:val="lowerRoman"/>
      <w:lvlText w:val="%6."/>
      <w:lvlJc w:val="right"/>
      <w:pPr>
        <w:ind w:left="4320" w:hanging="180"/>
      </w:pPr>
    </w:lvl>
    <w:lvl w:ilvl="6" w:tplc="66196784" w:tentative="1">
      <w:start w:val="1"/>
      <w:numFmt w:val="decimal"/>
      <w:lvlText w:val="%7."/>
      <w:lvlJc w:val="left"/>
      <w:pPr>
        <w:ind w:left="5040" w:hanging="360"/>
      </w:pPr>
    </w:lvl>
    <w:lvl w:ilvl="7" w:tplc="66196784" w:tentative="1">
      <w:start w:val="1"/>
      <w:numFmt w:val="lowerLetter"/>
      <w:lvlText w:val="%8."/>
      <w:lvlJc w:val="left"/>
      <w:pPr>
        <w:ind w:left="5760" w:hanging="360"/>
      </w:pPr>
    </w:lvl>
    <w:lvl w:ilvl="8" w:tplc="66196784" w:tentative="1">
      <w:start w:val="1"/>
      <w:numFmt w:val="lowerRoman"/>
      <w:lvlText w:val="%9."/>
      <w:lvlJc w:val="right"/>
      <w:pPr>
        <w:ind w:left="6480" w:hanging="180"/>
      </w:pPr>
    </w:lvl>
  </w:abstractNum>
  <w:abstractNum w:abstractNumId="87086110">
    <w:multiLevelType w:val="hybridMultilevel"/>
    <w:lvl w:ilvl="0" w:tplc="79706891">
      <w:start w:val="1"/>
      <w:numFmt w:val="decimal"/>
      <w:lvlText w:val="%1."/>
      <w:lvlJc w:val="left"/>
      <w:pPr>
        <w:ind w:left="720" w:hanging="360"/>
      </w:pPr>
    </w:lvl>
    <w:lvl w:ilvl="1" w:tplc="79706891" w:tentative="1">
      <w:start w:val="1"/>
      <w:numFmt w:val="lowerLetter"/>
      <w:lvlText w:val="%2."/>
      <w:lvlJc w:val="left"/>
      <w:pPr>
        <w:ind w:left="1440" w:hanging="360"/>
      </w:pPr>
    </w:lvl>
    <w:lvl w:ilvl="2" w:tplc="79706891" w:tentative="1">
      <w:start w:val="1"/>
      <w:numFmt w:val="lowerRoman"/>
      <w:lvlText w:val="%3."/>
      <w:lvlJc w:val="right"/>
      <w:pPr>
        <w:ind w:left="2160" w:hanging="180"/>
      </w:pPr>
    </w:lvl>
    <w:lvl w:ilvl="3" w:tplc="79706891" w:tentative="1">
      <w:start w:val="1"/>
      <w:numFmt w:val="decimal"/>
      <w:lvlText w:val="%4."/>
      <w:lvlJc w:val="left"/>
      <w:pPr>
        <w:ind w:left="2880" w:hanging="360"/>
      </w:pPr>
    </w:lvl>
    <w:lvl w:ilvl="4" w:tplc="79706891" w:tentative="1">
      <w:start w:val="1"/>
      <w:numFmt w:val="lowerLetter"/>
      <w:lvlText w:val="%5."/>
      <w:lvlJc w:val="left"/>
      <w:pPr>
        <w:ind w:left="3600" w:hanging="360"/>
      </w:pPr>
    </w:lvl>
    <w:lvl w:ilvl="5" w:tplc="79706891" w:tentative="1">
      <w:start w:val="1"/>
      <w:numFmt w:val="lowerRoman"/>
      <w:lvlText w:val="%6."/>
      <w:lvlJc w:val="right"/>
      <w:pPr>
        <w:ind w:left="4320" w:hanging="180"/>
      </w:pPr>
    </w:lvl>
    <w:lvl w:ilvl="6" w:tplc="79706891" w:tentative="1">
      <w:start w:val="1"/>
      <w:numFmt w:val="decimal"/>
      <w:lvlText w:val="%7."/>
      <w:lvlJc w:val="left"/>
      <w:pPr>
        <w:ind w:left="5040" w:hanging="360"/>
      </w:pPr>
    </w:lvl>
    <w:lvl w:ilvl="7" w:tplc="79706891" w:tentative="1">
      <w:start w:val="1"/>
      <w:numFmt w:val="lowerLetter"/>
      <w:lvlText w:val="%8."/>
      <w:lvlJc w:val="left"/>
      <w:pPr>
        <w:ind w:left="5760" w:hanging="360"/>
      </w:pPr>
    </w:lvl>
    <w:lvl w:ilvl="8" w:tplc="79706891" w:tentative="1">
      <w:start w:val="1"/>
      <w:numFmt w:val="lowerRoman"/>
      <w:lvlText w:val="%9."/>
      <w:lvlJc w:val="right"/>
      <w:pPr>
        <w:ind w:left="6480" w:hanging="180"/>
      </w:pPr>
    </w:lvl>
  </w:abstractNum>
  <w:abstractNum w:abstractNumId="87086109">
    <w:multiLevelType w:val="hybridMultilevel"/>
    <w:lvl w:ilvl="0" w:tplc="23096701">
      <w:start w:val="1"/>
      <w:numFmt w:val="decimal"/>
      <w:lvlText w:val="%1."/>
      <w:lvlJc w:val="left"/>
      <w:pPr>
        <w:ind w:left="720" w:hanging="360"/>
      </w:pPr>
    </w:lvl>
    <w:lvl w:ilvl="1" w:tplc="23096701" w:tentative="1">
      <w:start w:val="1"/>
      <w:numFmt w:val="lowerLetter"/>
      <w:lvlText w:val="%2."/>
      <w:lvlJc w:val="left"/>
      <w:pPr>
        <w:ind w:left="1440" w:hanging="360"/>
      </w:pPr>
    </w:lvl>
    <w:lvl w:ilvl="2" w:tplc="23096701" w:tentative="1">
      <w:start w:val="1"/>
      <w:numFmt w:val="lowerRoman"/>
      <w:lvlText w:val="%3."/>
      <w:lvlJc w:val="right"/>
      <w:pPr>
        <w:ind w:left="2160" w:hanging="180"/>
      </w:pPr>
    </w:lvl>
    <w:lvl w:ilvl="3" w:tplc="23096701" w:tentative="1">
      <w:start w:val="1"/>
      <w:numFmt w:val="decimal"/>
      <w:lvlText w:val="%4."/>
      <w:lvlJc w:val="left"/>
      <w:pPr>
        <w:ind w:left="2880" w:hanging="360"/>
      </w:pPr>
    </w:lvl>
    <w:lvl w:ilvl="4" w:tplc="23096701" w:tentative="1">
      <w:start w:val="1"/>
      <w:numFmt w:val="lowerLetter"/>
      <w:lvlText w:val="%5."/>
      <w:lvlJc w:val="left"/>
      <w:pPr>
        <w:ind w:left="3600" w:hanging="360"/>
      </w:pPr>
    </w:lvl>
    <w:lvl w:ilvl="5" w:tplc="23096701" w:tentative="1">
      <w:start w:val="1"/>
      <w:numFmt w:val="lowerRoman"/>
      <w:lvlText w:val="%6."/>
      <w:lvlJc w:val="right"/>
      <w:pPr>
        <w:ind w:left="4320" w:hanging="180"/>
      </w:pPr>
    </w:lvl>
    <w:lvl w:ilvl="6" w:tplc="23096701" w:tentative="1">
      <w:start w:val="1"/>
      <w:numFmt w:val="decimal"/>
      <w:lvlText w:val="%7."/>
      <w:lvlJc w:val="left"/>
      <w:pPr>
        <w:ind w:left="5040" w:hanging="360"/>
      </w:pPr>
    </w:lvl>
    <w:lvl w:ilvl="7" w:tplc="23096701" w:tentative="1">
      <w:start w:val="1"/>
      <w:numFmt w:val="lowerLetter"/>
      <w:lvlText w:val="%8."/>
      <w:lvlJc w:val="left"/>
      <w:pPr>
        <w:ind w:left="5760" w:hanging="360"/>
      </w:pPr>
    </w:lvl>
    <w:lvl w:ilvl="8" w:tplc="23096701" w:tentative="1">
      <w:start w:val="1"/>
      <w:numFmt w:val="lowerRoman"/>
      <w:lvlText w:val="%9."/>
      <w:lvlJc w:val="right"/>
      <w:pPr>
        <w:ind w:left="6480" w:hanging="180"/>
      </w:pPr>
    </w:lvl>
  </w:abstractNum>
  <w:abstractNum w:abstractNumId="87086108">
    <w:multiLevelType w:val="hybridMultilevel"/>
    <w:lvl w:ilvl="0" w:tplc="71742434">
      <w:start w:val="1"/>
      <w:numFmt w:val="decimal"/>
      <w:lvlText w:val="%1."/>
      <w:lvlJc w:val="left"/>
      <w:pPr>
        <w:ind w:left="720" w:hanging="360"/>
      </w:pPr>
    </w:lvl>
    <w:lvl w:ilvl="1" w:tplc="71742434" w:tentative="1">
      <w:start w:val="1"/>
      <w:numFmt w:val="lowerLetter"/>
      <w:lvlText w:val="%2."/>
      <w:lvlJc w:val="left"/>
      <w:pPr>
        <w:ind w:left="1440" w:hanging="360"/>
      </w:pPr>
    </w:lvl>
    <w:lvl w:ilvl="2" w:tplc="71742434" w:tentative="1">
      <w:start w:val="1"/>
      <w:numFmt w:val="lowerRoman"/>
      <w:lvlText w:val="%3."/>
      <w:lvlJc w:val="right"/>
      <w:pPr>
        <w:ind w:left="2160" w:hanging="180"/>
      </w:pPr>
    </w:lvl>
    <w:lvl w:ilvl="3" w:tplc="71742434" w:tentative="1">
      <w:start w:val="1"/>
      <w:numFmt w:val="decimal"/>
      <w:lvlText w:val="%4."/>
      <w:lvlJc w:val="left"/>
      <w:pPr>
        <w:ind w:left="2880" w:hanging="360"/>
      </w:pPr>
    </w:lvl>
    <w:lvl w:ilvl="4" w:tplc="71742434" w:tentative="1">
      <w:start w:val="1"/>
      <w:numFmt w:val="lowerLetter"/>
      <w:lvlText w:val="%5."/>
      <w:lvlJc w:val="left"/>
      <w:pPr>
        <w:ind w:left="3600" w:hanging="360"/>
      </w:pPr>
    </w:lvl>
    <w:lvl w:ilvl="5" w:tplc="71742434" w:tentative="1">
      <w:start w:val="1"/>
      <w:numFmt w:val="lowerRoman"/>
      <w:lvlText w:val="%6."/>
      <w:lvlJc w:val="right"/>
      <w:pPr>
        <w:ind w:left="4320" w:hanging="180"/>
      </w:pPr>
    </w:lvl>
    <w:lvl w:ilvl="6" w:tplc="71742434" w:tentative="1">
      <w:start w:val="1"/>
      <w:numFmt w:val="decimal"/>
      <w:lvlText w:val="%7."/>
      <w:lvlJc w:val="left"/>
      <w:pPr>
        <w:ind w:left="5040" w:hanging="360"/>
      </w:pPr>
    </w:lvl>
    <w:lvl w:ilvl="7" w:tplc="71742434" w:tentative="1">
      <w:start w:val="1"/>
      <w:numFmt w:val="lowerLetter"/>
      <w:lvlText w:val="%8."/>
      <w:lvlJc w:val="left"/>
      <w:pPr>
        <w:ind w:left="5760" w:hanging="360"/>
      </w:pPr>
    </w:lvl>
    <w:lvl w:ilvl="8" w:tplc="71742434" w:tentative="1">
      <w:start w:val="1"/>
      <w:numFmt w:val="lowerRoman"/>
      <w:lvlText w:val="%9."/>
      <w:lvlJc w:val="right"/>
      <w:pPr>
        <w:ind w:left="6480" w:hanging="180"/>
      </w:pPr>
    </w:lvl>
  </w:abstractNum>
  <w:abstractNum w:abstractNumId="87086107">
    <w:multiLevelType w:val="hybridMultilevel"/>
    <w:lvl w:ilvl="0" w:tplc="53871438">
      <w:start w:val="1"/>
      <w:numFmt w:val="decimal"/>
      <w:lvlText w:val="%1."/>
      <w:lvlJc w:val="left"/>
      <w:pPr>
        <w:ind w:left="720" w:hanging="360"/>
      </w:pPr>
    </w:lvl>
    <w:lvl w:ilvl="1" w:tplc="53871438" w:tentative="1">
      <w:start w:val="1"/>
      <w:numFmt w:val="lowerLetter"/>
      <w:lvlText w:val="%2."/>
      <w:lvlJc w:val="left"/>
      <w:pPr>
        <w:ind w:left="1440" w:hanging="360"/>
      </w:pPr>
    </w:lvl>
    <w:lvl w:ilvl="2" w:tplc="53871438" w:tentative="1">
      <w:start w:val="1"/>
      <w:numFmt w:val="lowerRoman"/>
      <w:lvlText w:val="%3."/>
      <w:lvlJc w:val="right"/>
      <w:pPr>
        <w:ind w:left="2160" w:hanging="180"/>
      </w:pPr>
    </w:lvl>
    <w:lvl w:ilvl="3" w:tplc="53871438" w:tentative="1">
      <w:start w:val="1"/>
      <w:numFmt w:val="decimal"/>
      <w:lvlText w:val="%4."/>
      <w:lvlJc w:val="left"/>
      <w:pPr>
        <w:ind w:left="2880" w:hanging="360"/>
      </w:pPr>
    </w:lvl>
    <w:lvl w:ilvl="4" w:tplc="53871438" w:tentative="1">
      <w:start w:val="1"/>
      <w:numFmt w:val="lowerLetter"/>
      <w:lvlText w:val="%5."/>
      <w:lvlJc w:val="left"/>
      <w:pPr>
        <w:ind w:left="3600" w:hanging="360"/>
      </w:pPr>
    </w:lvl>
    <w:lvl w:ilvl="5" w:tplc="53871438" w:tentative="1">
      <w:start w:val="1"/>
      <w:numFmt w:val="lowerRoman"/>
      <w:lvlText w:val="%6."/>
      <w:lvlJc w:val="right"/>
      <w:pPr>
        <w:ind w:left="4320" w:hanging="180"/>
      </w:pPr>
    </w:lvl>
    <w:lvl w:ilvl="6" w:tplc="53871438" w:tentative="1">
      <w:start w:val="1"/>
      <w:numFmt w:val="decimal"/>
      <w:lvlText w:val="%7."/>
      <w:lvlJc w:val="left"/>
      <w:pPr>
        <w:ind w:left="5040" w:hanging="360"/>
      </w:pPr>
    </w:lvl>
    <w:lvl w:ilvl="7" w:tplc="53871438" w:tentative="1">
      <w:start w:val="1"/>
      <w:numFmt w:val="lowerLetter"/>
      <w:lvlText w:val="%8."/>
      <w:lvlJc w:val="left"/>
      <w:pPr>
        <w:ind w:left="5760" w:hanging="360"/>
      </w:pPr>
    </w:lvl>
    <w:lvl w:ilvl="8" w:tplc="53871438" w:tentative="1">
      <w:start w:val="1"/>
      <w:numFmt w:val="lowerRoman"/>
      <w:lvlText w:val="%9."/>
      <w:lvlJc w:val="right"/>
      <w:pPr>
        <w:ind w:left="6480" w:hanging="180"/>
      </w:pPr>
    </w:lvl>
  </w:abstractNum>
  <w:abstractNum w:abstractNumId="87086106">
    <w:multiLevelType w:val="hybridMultilevel"/>
    <w:lvl w:ilvl="0" w:tplc="72037981">
      <w:start w:val="1"/>
      <w:numFmt w:val="decimal"/>
      <w:lvlText w:val="%1."/>
      <w:lvlJc w:val="left"/>
      <w:pPr>
        <w:ind w:left="720" w:hanging="360"/>
      </w:pPr>
    </w:lvl>
    <w:lvl w:ilvl="1" w:tplc="72037981" w:tentative="1">
      <w:start w:val="1"/>
      <w:numFmt w:val="lowerLetter"/>
      <w:lvlText w:val="%2."/>
      <w:lvlJc w:val="left"/>
      <w:pPr>
        <w:ind w:left="1440" w:hanging="360"/>
      </w:pPr>
    </w:lvl>
    <w:lvl w:ilvl="2" w:tplc="72037981" w:tentative="1">
      <w:start w:val="1"/>
      <w:numFmt w:val="lowerRoman"/>
      <w:lvlText w:val="%3."/>
      <w:lvlJc w:val="right"/>
      <w:pPr>
        <w:ind w:left="2160" w:hanging="180"/>
      </w:pPr>
    </w:lvl>
    <w:lvl w:ilvl="3" w:tplc="72037981" w:tentative="1">
      <w:start w:val="1"/>
      <w:numFmt w:val="decimal"/>
      <w:lvlText w:val="%4."/>
      <w:lvlJc w:val="left"/>
      <w:pPr>
        <w:ind w:left="2880" w:hanging="360"/>
      </w:pPr>
    </w:lvl>
    <w:lvl w:ilvl="4" w:tplc="72037981" w:tentative="1">
      <w:start w:val="1"/>
      <w:numFmt w:val="lowerLetter"/>
      <w:lvlText w:val="%5."/>
      <w:lvlJc w:val="left"/>
      <w:pPr>
        <w:ind w:left="3600" w:hanging="360"/>
      </w:pPr>
    </w:lvl>
    <w:lvl w:ilvl="5" w:tplc="72037981" w:tentative="1">
      <w:start w:val="1"/>
      <w:numFmt w:val="lowerRoman"/>
      <w:lvlText w:val="%6."/>
      <w:lvlJc w:val="right"/>
      <w:pPr>
        <w:ind w:left="4320" w:hanging="180"/>
      </w:pPr>
    </w:lvl>
    <w:lvl w:ilvl="6" w:tplc="72037981" w:tentative="1">
      <w:start w:val="1"/>
      <w:numFmt w:val="decimal"/>
      <w:lvlText w:val="%7."/>
      <w:lvlJc w:val="left"/>
      <w:pPr>
        <w:ind w:left="5040" w:hanging="360"/>
      </w:pPr>
    </w:lvl>
    <w:lvl w:ilvl="7" w:tplc="72037981" w:tentative="1">
      <w:start w:val="1"/>
      <w:numFmt w:val="lowerLetter"/>
      <w:lvlText w:val="%8."/>
      <w:lvlJc w:val="left"/>
      <w:pPr>
        <w:ind w:left="5760" w:hanging="360"/>
      </w:pPr>
    </w:lvl>
    <w:lvl w:ilvl="8" w:tplc="72037981" w:tentative="1">
      <w:start w:val="1"/>
      <w:numFmt w:val="lowerRoman"/>
      <w:lvlText w:val="%9."/>
      <w:lvlJc w:val="right"/>
      <w:pPr>
        <w:ind w:left="6480" w:hanging="180"/>
      </w:pPr>
    </w:lvl>
  </w:abstractNum>
  <w:abstractNum w:abstractNumId="87086105">
    <w:multiLevelType w:val="hybridMultilevel"/>
    <w:lvl w:ilvl="0" w:tplc="98355460">
      <w:start w:val="1"/>
      <w:numFmt w:val="decimal"/>
      <w:lvlText w:val="%1."/>
      <w:lvlJc w:val="left"/>
      <w:pPr>
        <w:ind w:left="720" w:hanging="360"/>
      </w:pPr>
    </w:lvl>
    <w:lvl w:ilvl="1" w:tplc="98355460" w:tentative="1">
      <w:start w:val="1"/>
      <w:numFmt w:val="lowerLetter"/>
      <w:lvlText w:val="%2."/>
      <w:lvlJc w:val="left"/>
      <w:pPr>
        <w:ind w:left="1440" w:hanging="360"/>
      </w:pPr>
    </w:lvl>
    <w:lvl w:ilvl="2" w:tplc="98355460" w:tentative="1">
      <w:start w:val="1"/>
      <w:numFmt w:val="lowerRoman"/>
      <w:lvlText w:val="%3."/>
      <w:lvlJc w:val="right"/>
      <w:pPr>
        <w:ind w:left="2160" w:hanging="180"/>
      </w:pPr>
    </w:lvl>
    <w:lvl w:ilvl="3" w:tplc="98355460" w:tentative="1">
      <w:start w:val="1"/>
      <w:numFmt w:val="decimal"/>
      <w:lvlText w:val="%4."/>
      <w:lvlJc w:val="left"/>
      <w:pPr>
        <w:ind w:left="2880" w:hanging="360"/>
      </w:pPr>
    </w:lvl>
    <w:lvl w:ilvl="4" w:tplc="98355460" w:tentative="1">
      <w:start w:val="1"/>
      <w:numFmt w:val="lowerLetter"/>
      <w:lvlText w:val="%5."/>
      <w:lvlJc w:val="left"/>
      <w:pPr>
        <w:ind w:left="3600" w:hanging="360"/>
      </w:pPr>
    </w:lvl>
    <w:lvl w:ilvl="5" w:tplc="98355460" w:tentative="1">
      <w:start w:val="1"/>
      <w:numFmt w:val="lowerRoman"/>
      <w:lvlText w:val="%6."/>
      <w:lvlJc w:val="right"/>
      <w:pPr>
        <w:ind w:left="4320" w:hanging="180"/>
      </w:pPr>
    </w:lvl>
    <w:lvl w:ilvl="6" w:tplc="98355460" w:tentative="1">
      <w:start w:val="1"/>
      <w:numFmt w:val="decimal"/>
      <w:lvlText w:val="%7."/>
      <w:lvlJc w:val="left"/>
      <w:pPr>
        <w:ind w:left="5040" w:hanging="360"/>
      </w:pPr>
    </w:lvl>
    <w:lvl w:ilvl="7" w:tplc="98355460" w:tentative="1">
      <w:start w:val="1"/>
      <w:numFmt w:val="lowerLetter"/>
      <w:lvlText w:val="%8."/>
      <w:lvlJc w:val="left"/>
      <w:pPr>
        <w:ind w:left="5760" w:hanging="360"/>
      </w:pPr>
    </w:lvl>
    <w:lvl w:ilvl="8" w:tplc="98355460" w:tentative="1">
      <w:start w:val="1"/>
      <w:numFmt w:val="lowerRoman"/>
      <w:lvlText w:val="%9."/>
      <w:lvlJc w:val="right"/>
      <w:pPr>
        <w:ind w:left="6480" w:hanging="180"/>
      </w:pPr>
    </w:lvl>
  </w:abstractNum>
  <w:abstractNum w:abstractNumId="87086104">
    <w:multiLevelType w:val="hybridMultilevel"/>
    <w:lvl w:ilvl="0" w:tplc="94138311">
      <w:start w:val="1"/>
      <w:numFmt w:val="decimal"/>
      <w:lvlText w:val="%1."/>
      <w:lvlJc w:val="left"/>
      <w:pPr>
        <w:ind w:left="720" w:hanging="360"/>
      </w:pPr>
    </w:lvl>
    <w:lvl w:ilvl="1" w:tplc="94138311" w:tentative="1">
      <w:start w:val="1"/>
      <w:numFmt w:val="lowerLetter"/>
      <w:lvlText w:val="%2."/>
      <w:lvlJc w:val="left"/>
      <w:pPr>
        <w:ind w:left="1440" w:hanging="360"/>
      </w:pPr>
    </w:lvl>
    <w:lvl w:ilvl="2" w:tplc="94138311" w:tentative="1">
      <w:start w:val="1"/>
      <w:numFmt w:val="lowerRoman"/>
      <w:lvlText w:val="%3."/>
      <w:lvlJc w:val="right"/>
      <w:pPr>
        <w:ind w:left="2160" w:hanging="180"/>
      </w:pPr>
    </w:lvl>
    <w:lvl w:ilvl="3" w:tplc="94138311" w:tentative="1">
      <w:start w:val="1"/>
      <w:numFmt w:val="decimal"/>
      <w:lvlText w:val="%4."/>
      <w:lvlJc w:val="left"/>
      <w:pPr>
        <w:ind w:left="2880" w:hanging="360"/>
      </w:pPr>
    </w:lvl>
    <w:lvl w:ilvl="4" w:tplc="94138311" w:tentative="1">
      <w:start w:val="1"/>
      <w:numFmt w:val="lowerLetter"/>
      <w:lvlText w:val="%5."/>
      <w:lvlJc w:val="left"/>
      <w:pPr>
        <w:ind w:left="3600" w:hanging="360"/>
      </w:pPr>
    </w:lvl>
    <w:lvl w:ilvl="5" w:tplc="94138311" w:tentative="1">
      <w:start w:val="1"/>
      <w:numFmt w:val="lowerRoman"/>
      <w:lvlText w:val="%6."/>
      <w:lvlJc w:val="right"/>
      <w:pPr>
        <w:ind w:left="4320" w:hanging="180"/>
      </w:pPr>
    </w:lvl>
    <w:lvl w:ilvl="6" w:tplc="94138311" w:tentative="1">
      <w:start w:val="1"/>
      <w:numFmt w:val="decimal"/>
      <w:lvlText w:val="%7."/>
      <w:lvlJc w:val="left"/>
      <w:pPr>
        <w:ind w:left="5040" w:hanging="360"/>
      </w:pPr>
    </w:lvl>
    <w:lvl w:ilvl="7" w:tplc="94138311" w:tentative="1">
      <w:start w:val="1"/>
      <w:numFmt w:val="lowerLetter"/>
      <w:lvlText w:val="%8."/>
      <w:lvlJc w:val="left"/>
      <w:pPr>
        <w:ind w:left="5760" w:hanging="360"/>
      </w:pPr>
    </w:lvl>
    <w:lvl w:ilvl="8" w:tplc="94138311" w:tentative="1">
      <w:start w:val="1"/>
      <w:numFmt w:val="lowerRoman"/>
      <w:lvlText w:val="%9."/>
      <w:lvlJc w:val="right"/>
      <w:pPr>
        <w:ind w:left="6480" w:hanging="180"/>
      </w:pPr>
    </w:lvl>
  </w:abstractNum>
  <w:abstractNum w:abstractNumId="87086103">
    <w:multiLevelType w:val="hybridMultilevel"/>
    <w:lvl w:ilvl="0" w:tplc="67651811">
      <w:start w:val="1"/>
      <w:numFmt w:val="decimal"/>
      <w:lvlText w:val="%1."/>
      <w:lvlJc w:val="left"/>
      <w:pPr>
        <w:ind w:left="720" w:hanging="360"/>
      </w:pPr>
    </w:lvl>
    <w:lvl w:ilvl="1" w:tplc="67651811" w:tentative="1">
      <w:start w:val="1"/>
      <w:numFmt w:val="lowerLetter"/>
      <w:lvlText w:val="%2."/>
      <w:lvlJc w:val="left"/>
      <w:pPr>
        <w:ind w:left="1440" w:hanging="360"/>
      </w:pPr>
    </w:lvl>
    <w:lvl w:ilvl="2" w:tplc="67651811" w:tentative="1">
      <w:start w:val="1"/>
      <w:numFmt w:val="lowerRoman"/>
      <w:lvlText w:val="%3."/>
      <w:lvlJc w:val="right"/>
      <w:pPr>
        <w:ind w:left="2160" w:hanging="180"/>
      </w:pPr>
    </w:lvl>
    <w:lvl w:ilvl="3" w:tplc="67651811" w:tentative="1">
      <w:start w:val="1"/>
      <w:numFmt w:val="decimal"/>
      <w:lvlText w:val="%4."/>
      <w:lvlJc w:val="left"/>
      <w:pPr>
        <w:ind w:left="2880" w:hanging="360"/>
      </w:pPr>
    </w:lvl>
    <w:lvl w:ilvl="4" w:tplc="67651811" w:tentative="1">
      <w:start w:val="1"/>
      <w:numFmt w:val="lowerLetter"/>
      <w:lvlText w:val="%5."/>
      <w:lvlJc w:val="left"/>
      <w:pPr>
        <w:ind w:left="3600" w:hanging="360"/>
      </w:pPr>
    </w:lvl>
    <w:lvl w:ilvl="5" w:tplc="67651811" w:tentative="1">
      <w:start w:val="1"/>
      <w:numFmt w:val="lowerRoman"/>
      <w:lvlText w:val="%6."/>
      <w:lvlJc w:val="right"/>
      <w:pPr>
        <w:ind w:left="4320" w:hanging="180"/>
      </w:pPr>
    </w:lvl>
    <w:lvl w:ilvl="6" w:tplc="67651811" w:tentative="1">
      <w:start w:val="1"/>
      <w:numFmt w:val="decimal"/>
      <w:lvlText w:val="%7."/>
      <w:lvlJc w:val="left"/>
      <w:pPr>
        <w:ind w:left="5040" w:hanging="360"/>
      </w:pPr>
    </w:lvl>
    <w:lvl w:ilvl="7" w:tplc="67651811" w:tentative="1">
      <w:start w:val="1"/>
      <w:numFmt w:val="lowerLetter"/>
      <w:lvlText w:val="%8."/>
      <w:lvlJc w:val="left"/>
      <w:pPr>
        <w:ind w:left="5760" w:hanging="360"/>
      </w:pPr>
    </w:lvl>
    <w:lvl w:ilvl="8" w:tplc="67651811" w:tentative="1">
      <w:start w:val="1"/>
      <w:numFmt w:val="lowerRoman"/>
      <w:lvlText w:val="%9."/>
      <w:lvlJc w:val="right"/>
      <w:pPr>
        <w:ind w:left="6480" w:hanging="180"/>
      </w:pPr>
    </w:lvl>
  </w:abstractNum>
  <w:abstractNum w:abstractNumId="87086102">
    <w:multiLevelType w:val="hybridMultilevel"/>
    <w:lvl w:ilvl="0" w:tplc="38999866">
      <w:start w:val="1"/>
      <w:numFmt w:val="decimal"/>
      <w:lvlText w:val="%1."/>
      <w:lvlJc w:val="left"/>
      <w:pPr>
        <w:ind w:left="720" w:hanging="360"/>
      </w:pPr>
    </w:lvl>
    <w:lvl w:ilvl="1" w:tplc="38999866" w:tentative="1">
      <w:start w:val="1"/>
      <w:numFmt w:val="lowerLetter"/>
      <w:lvlText w:val="%2."/>
      <w:lvlJc w:val="left"/>
      <w:pPr>
        <w:ind w:left="1440" w:hanging="360"/>
      </w:pPr>
    </w:lvl>
    <w:lvl w:ilvl="2" w:tplc="38999866" w:tentative="1">
      <w:start w:val="1"/>
      <w:numFmt w:val="lowerRoman"/>
      <w:lvlText w:val="%3."/>
      <w:lvlJc w:val="right"/>
      <w:pPr>
        <w:ind w:left="2160" w:hanging="180"/>
      </w:pPr>
    </w:lvl>
    <w:lvl w:ilvl="3" w:tplc="38999866" w:tentative="1">
      <w:start w:val="1"/>
      <w:numFmt w:val="decimal"/>
      <w:lvlText w:val="%4."/>
      <w:lvlJc w:val="left"/>
      <w:pPr>
        <w:ind w:left="2880" w:hanging="360"/>
      </w:pPr>
    </w:lvl>
    <w:lvl w:ilvl="4" w:tplc="38999866" w:tentative="1">
      <w:start w:val="1"/>
      <w:numFmt w:val="lowerLetter"/>
      <w:lvlText w:val="%5."/>
      <w:lvlJc w:val="left"/>
      <w:pPr>
        <w:ind w:left="3600" w:hanging="360"/>
      </w:pPr>
    </w:lvl>
    <w:lvl w:ilvl="5" w:tplc="38999866" w:tentative="1">
      <w:start w:val="1"/>
      <w:numFmt w:val="lowerRoman"/>
      <w:lvlText w:val="%6."/>
      <w:lvlJc w:val="right"/>
      <w:pPr>
        <w:ind w:left="4320" w:hanging="180"/>
      </w:pPr>
    </w:lvl>
    <w:lvl w:ilvl="6" w:tplc="38999866" w:tentative="1">
      <w:start w:val="1"/>
      <w:numFmt w:val="decimal"/>
      <w:lvlText w:val="%7."/>
      <w:lvlJc w:val="left"/>
      <w:pPr>
        <w:ind w:left="5040" w:hanging="360"/>
      </w:pPr>
    </w:lvl>
    <w:lvl w:ilvl="7" w:tplc="38999866" w:tentative="1">
      <w:start w:val="1"/>
      <w:numFmt w:val="lowerLetter"/>
      <w:lvlText w:val="%8."/>
      <w:lvlJc w:val="left"/>
      <w:pPr>
        <w:ind w:left="5760" w:hanging="360"/>
      </w:pPr>
    </w:lvl>
    <w:lvl w:ilvl="8" w:tplc="38999866" w:tentative="1">
      <w:start w:val="1"/>
      <w:numFmt w:val="lowerRoman"/>
      <w:lvlText w:val="%9."/>
      <w:lvlJc w:val="right"/>
      <w:pPr>
        <w:ind w:left="6480" w:hanging="180"/>
      </w:pPr>
    </w:lvl>
  </w:abstractNum>
  <w:abstractNum w:abstractNumId="87086101">
    <w:multiLevelType w:val="hybridMultilevel"/>
    <w:lvl w:ilvl="0" w:tplc="96651212">
      <w:start w:val="1"/>
      <w:numFmt w:val="decimal"/>
      <w:lvlText w:val="%1."/>
      <w:lvlJc w:val="left"/>
      <w:pPr>
        <w:ind w:left="720" w:hanging="360"/>
      </w:pPr>
    </w:lvl>
    <w:lvl w:ilvl="1" w:tplc="96651212" w:tentative="1">
      <w:start w:val="1"/>
      <w:numFmt w:val="lowerLetter"/>
      <w:lvlText w:val="%2."/>
      <w:lvlJc w:val="left"/>
      <w:pPr>
        <w:ind w:left="1440" w:hanging="360"/>
      </w:pPr>
    </w:lvl>
    <w:lvl w:ilvl="2" w:tplc="96651212" w:tentative="1">
      <w:start w:val="1"/>
      <w:numFmt w:val="lowerRoman"/>
      <w:lvlText w:val="%3."/>
      <w:lvlJc w:val="right"/>
      <w:pPr>
        <w:ind w:left="2160" w:hanging="180"/>
      </w:pPr>
    </w:lvl>
    <w:lvl w:ilvl="3" w:tplc="96651212" w:tentative="1">
      <w:start w:val="1"/>
      <w:numFmt w:val="decimal"/>
      <w:lvlText w:val="%4."/>
      <w:lvlJc w:val="left"/>
      <w:pPr>
        <w:ind w:left="2880" w:hanging="360"/>
      </w:pPr>
    </w:lvl>
    <w:lvl w:ilvl="4" w:tplc="96651212" w:tentative="1">
      <w:start w:val="1"/>
      <w:numFmt w:val="lowerLetter"/>
      <w:lvlText w:val="%5."/>
      <w:lvlJc w:val="left"/>
      <w:pPr>
        <w:ind w:left="3600" w:hanging="360"/>
      </w:pPr>
    </w:lvl>
    <w:lvl w:ilvl="5" w:tplc="96651212" w:tentative="1">
      <w:start w:val="1"/>
      <w:numFmt w:val="lowerRoman"/>
      <w:lvlText w:val="%6."/>
      <w:lvlJc w:val="right"/>
      <w:pPr>
        <w:ind w:left="4320" w:hanging="180"/>
      </w:pPr>
    </w:lvl>
    <w:lvl w:ilvl="6" w:tplc="96651212" w:tentative="1">
      <w:start w:val="1"/>
      <w:numFmt w:val="decimal"/>
      <w:lvlText w:val="%7."/>
      <w:lvlJc w:val="left"/>
      <w:pPr>
        <w:ind w:left="5040" w:hanging="360"/>
      </w:pPr>
    </w:lvl>
    <w:lvl w:ilvl="7" w:tplc="96651212" w:tentative="1">
      <w:start w:val="1"/>
      <w:numFmt w:val="lowerLetter"/>
      <w:lvlText w:val="%8."/>
      <w:lvlJc w:val="left"/>
      <w:pPr>
        <w:ind w:left="5760" w:hanging="360"/>
      </w:pPr>
    </w:lvl>
    <w:lvl w:ilvl="8" w:tplc="96651212" w:tentative="1">
      <w:start w:val="1"/>
      <w:numFmt w:val="lowerRoman"/>
      <w:lvlText w:val="%9."/>
      <w:lvlJc w:val="right"/>
      <w:pPr>
        <w:ind w:left="6480" w:hanging="180"/>
      </w:pPr>
    </w:lvl>
  </w:abstractNum>
  <w:abstractNum w:abstractNumId="87086100">
    <w:multiLevelType w:val="hybridMultilevel"/>
    <w:lvl w:ilvl="0" w:tplc="47186697">
      <w:start w:val="1"/>
      <w:numFmt w:val="decimal"/>
      <w:lvlText w:val="%1."/>
      <w:lvlJc w:val="left"/>
      <w:pPr>
        <w:ind w:left="720" w:hanging="360"/>
      </w:pPr>
    </w:lvl>
    <w:lvl w:ilvl="1" w:tplc="47186697" w:tentative="1">
      <w:start w:val="1"/>
      <w:numFmt w:val="lowerLetter"/>
      <w:lvlText w:val="%2."/>
      <w:lvlJc w:val="left"/>
      <w:pPr>
        <w:ind w:left="1440" w:hanging="360"/>
      </w:pPr>
    </w:lvl>
    <w:lvl w:ilvl="2" w:tplc="47186697" w:tentative="1">
      <w:start w:val="1"/>
      <w:numFmt w:val="lowerRoman"/>
      <w:lvlText w:val="%3."/>
      <w:lvlJc w:val="right"/>
      <w:pPr>
        <w:ind w:left="2160" w:hanging="180"/>
      </w:pPr>
    </w:lvl>
    <w:lvl w:ilvl="3" w:tplc="47186697" w:tentative="1">
      <w:start w:val="1"/>
      <w:numFmt w:val="decimal"/>
      <w:lvlText w:val="%4."/>
      <w:lvlJc w:val="left"/>
      <w:pPr>
        <w:ind w:left="2880" w:hanging="360"/>
      </w:pPr>
    </w:lvl>
    <w:lvl w:ilvl="4" w:tplc="47186697" w:tentative="1">
      <w:start w:val="1"/>
      <w:numFmt w:val="lowerLetter"/>
      <w:lvlText w:val="%5."/>
      <w:lvlJc w:val="left"/>
      <w:pPr>
        <w:ind w:left="3600" w:hanging="360"/>
      </w:pPr>
    </w:lvl>
    <w:lvl w:ilvl="5" w:tplc="47186697" w:tentative="1">
      <w:start w:val="1"/>
      <w:numFmt w:val="lowerRoman"/>
      <w:lvlText w:val="%6."/>
      <w:lvlJc w:val="right"/>
      <w:pPr>
        <w:ind w:left="4320" w:hanging="180"/>
      </w:pPr>
    </w:lvl>
    <w:lvl w:ilvl="6" w:tplc="47186697" w:tentative="1">
      <w:start w:val="1"/>
      <w:numFmt w:val="decimal"/>
      <w:lvlText w:val="%7."/>
      <w:lvlJc w:val="left"/>
      <w:pPr>
        <w:ind w:left="5040" w:hanging="360"/>
      </w:pPr>
    </w:lvl>
    <w:lvl w:ilvl="7" w:tplc="47186697" w:tentative="1">
      <w:start w:val="1"/>
      <w:numFmt w:val="lowerLetter"/>
      <w:lvlText w:val="%8."/>
      <w:lvlJc w:val="left"/>
      <w:pPr>
        <w:ind w:left="5760" w:hanging="360"/>
      </w:pPr>
    </w:lvl>
    <w:lvl w:ilvl="8" w:tplc="47186697" w:tentative="1">
      <w:start w:val="1"/>
      <w:numFmt w:val="lowerRoman"/>
      <w:lvlText w:val="%9."/>
      <w:lvlJc w:val="right"/>
      <w:pPr>
        <w:ind w:left="6480" w:hanging="180"/>
      </w:pPr>
    </w:lvl>
  </w:abstractNum>
  <w:abstractNum w:abstractNumId="87086099">
    <w:multiLevelType w:val="hybridMultilevel"/>
    <w:lvl w:ilvl="0" w:tplc="10692191">
      <w:start w:val="1"/>
      <w:numFmt w:val="decimal"/>
      <w:lvlText w:val="%1."/>
      <w:lvlJc w:val="left"/>
      <w:pPr>
        <w:ind w:left="720" w:hanging="360"/>
      </w:pPr>
    </w:lvl>
    <w:lvl w:ilvl="1" w:tplc="10692191" w:tentative="1">
      <w:start w:val="1"/>
      <w:numFmt w:val="lowerLetter"/>
      <w:lvlText w:val="%2."/>
      <w:lvlJc w:val="left"/>
      <w:pPr>
        <w:ind w:left="1440" w:hanging="360"/>
      </w:pPr>
    </w:lvl>
    <w:lvl w:ilvl="2" w:tplc="10692191" w:tentative="1">
      <w:start w:val="1"/>
      <w:numFmt w:val="lowerRoman"/>
      <w:lvlText w:val="%3."/>
      <w:lvlJc w:val="right"/>
      <w:pPr>
        <w:ind w:left="2160" w:hanging="180"/>
      </w:pPr>
    </w:lvl>
    <w:lvl w:ilvl="3" w:tplc="10692191" w:tentative="1">
      <w:start w:val="1"/>
      <w:numFmt w:val="decimal"/>
      <w:lvlText w:val="%4."/>
      <w:lvlJc w:val="left"/>
      <w:pPr>
        <w:ind w:left="2880" w:hanging="360"/>
      </w:pPr>
    </w:lvl>
    <w:lvl w:ilvl="4" w:tplc="10692191" w:tentative="1">
      <w:start w:val="1"/>
      <w:numFmt w:val="lowerLetter"/>
      <w:lvlText w:val="%5."/>
      <w:lvlJc w:val="left"/>
      <w:pPr>
        <w:ind w:left="3600" w:hanging="360"/>
      </w:pPr>
    </w:lvl>
    <w:lvl w:ilvl="5" w:tplc="10692191" w:tentative="1">
      <w:start w:val="1"/>
      <w:numFmt w:val="lowerRoman"/>
      <w:lvlText w:val="%6."/>
      <w:lvlJc w:val="right"/>
      <w:pPr>
        <w:ind w:left="4320" w:hanging="180"/>
      </w:pPr>
    </w:lvl>
    <w:lvl w:ilvl="6" w:tplc="10692191" w:tentative="1">
      <w:start w:val="1"/>
      <w:numFmt w:val="decimal"/>
      <w:lvlText w:val="%7."/>
      <w:lvlJc w:val="left"/>
      <w:pPr>
        <w:ind w:left="5040" w:hanging="360"/>
      </w:pPr>
    </w:lvl>
    <w:lvl w:ilvl="7" w:tplc="10692191" w:tentative="1">
      <w:start w:val="1"/>
      <w:numFmt w:val="lowerLetter"/>
      <w:lvlText w:val="%8."/>
      <w:lvlJc w:val="left"/>
      <w:pPr>
        <w:ind w:left="5760" w:hanging="360"/>
      </w:pPr>
    </w:lvl>
    <w:lvl w:ilvl="8" w:tplc="10692191" w:tentative="1">
      <w:start w:val="1"/>
      <w:numFmt w:val="lowerRoman"/>
      <w:lvlText w:val="%9."/>
      <w:lvlJc w:val="right"/>
      <w:pPr>
        <w:ind w:left="6480" w:hanging="180"/>
      </w:pPr>
    </w:lvl>
  </w:abstractNum>
  <w:abstractNum w:abstractNumId="87086098">
    <w:multiLevelType w:val="hybridMultilevel"/>
    <w:lvl w:ilvl="0" w:tplc="96664152">
      <w:start w:val="1"/>
      <w:numFmt w:val="decimal"/>
      <w:lvlText w:val="%1."/>
      <w:lvlJc w:val="left"/>
      <w:pPr>
        <w:ind w:left="720" w:hanging="360"/>
      </w:pPr>
    </w:lvl>
    <w:lvl w:ilvl="1" w:tplc="96664152" w:tentative="1">
      <w:start w:val="1"/>
      <w:numFmt w:val="lowerLetter"/>
      <w:lvlText w:val="%2."/>
      <w:lvlJc w:val="left"/>
      <w:pPr>
        <w:ind w:left="1440" w:hanging="360"/>
      </w:pPr>
    </w:lvl>
    <w:lvl w:ilvl="2" w:tplc="96664152" w:tentative="1">
      <w:start w:val="1"/>
      <w:numFmt w:val="lowerRoman"/>
      <w:lvlText w:val="%3."/>
      <w:lvlJc w:val="right"/>
      <w:pPr>
        <w:ind w:left="2160" w:hanging="180"/>
      </w:pPr>
    </w:lvl>
    <w:lvl w:ilvl="3" w:tplc="96664152" w:tentative="1">
      <w:start w:val="1"/>
      <w:numFmt w:val="decimal"/>
      <w:lvlText w:val="%4."/>
      <w:lvlJc w:val="left"/>
      <w:pPr>
        <w:ind w:left="2880" w:hanging="360"/>
      </w:pPr>
    </w:lvl>
    <w:lvl w:ilvl="4" w:tplc="96664152" w:tentative="1">
      <w:start w:val="1"/>
      <w:numFmt w:val="lowerLetter"/>
      <w:lvlText w:val="%5."/>
      <w:lvlJc w:val="left"/>
      <w:pPr>
        <w:ind w:left="3600" w:hanging="360"/>
      </w:pPr>
    </w:lvl>
    <w:lvl w:ilvl="5" w:tplc="96664152" w:tentative="1">
      <w:start w:val="1"/>
      <w:numFmt w:val="lowerRoman"/>
      <w:lvlText w:val="%6."/>
      <w:lvlJc w:val="right"/>
      <w:pPr>
        <w:ind w:left="4320" w:hanging="180"/>
      </w:pPr>
    </w:lvl>
    <w:lvl w:ilvl="6" w:tplc="96664152" w:tentative="1">
      <w:start w:val="1"/>
      <w:numFmt w:val="decimal"/>
      <w:lvlText w:val="%7."/>
      <w:lvlJc w:val="left"/>
      <w:pPr>
        <w:ind w:left="5040" w:hanging="360"/>
      </w:pPr>
    </w:lvl>
    <w:lvl w:ilvl="7" w:tplc="96664152" w:tentative="1">
      <w:start w:val="1"/>
      <w:numFmt w:val="lowerLetter"/>
      <w:lvlText w:val="%8."/>
      <w:lvlJc w:val="left"/>
      <w:pPr>
        <w:ind w:left="5760" w:hanging="360"/>
      </w:pPr>
    </w:lvl>
    <w:lvl w:ilvl="8" w:tplc="96664152" w:tentative="1">
      <w:start w:val="1"/>
      <w:numFmt w:val="lowerRoman"/>
      <w:lvlText w:val="%9."/>
      <w:lvlJc w:val="right"/>
      <w:pPr>
        <w:ind w:left="6480" w:hanging="180"/>
      </w:pPr>
    </w:lvl>
  </w:abstractNum>
  <w:abstractNum w:abstractNumId="87086097">
    <w:multiLevelType w:val="hybridMultilevel"/>
    <w:lvl w:ilvl="0" w:tplc="18752598">
      <w:start w:val="1"/>
      <w:numFmt w:val="decimal"/>
      <w:lvlText w:val="%1."/>
      <w:lvlJc w:val="left"/>
      <w:pPr>
        <w:ind w:left="720" w:hanging="360"/>
      </w:pPr>
    </w:lvl>
    <w:lvl w:ilvl="1" w:tplc="18752598" w:tentative="1">
      <w:start w:val="1"/>
      <w:numFmt w:val="lowerLetter"/>
      <w:lvlText w:val="%2."/>
      <w:lvlJc w:val="left"/>
      <w:pPr>
        <w:ind w:left="1440" w:hanging="360"/>
      </w:pPr>
    </w:lvl>
    <w:lvl w:ilvl="2" w:tplc="18752598" w:tentative="1">
      <w:start w:val="1"/>
      <w:numFmt w:val="lowerRoman"/>
      <w:lvlText w:val="%3."/>
      <w:lvlJc w:val="right"/>
      <w:pPr>
        <w:ind w:left="2160" w:hanging="180"/>
      </w:pPr>
    </w:lvl>
    <w:lvl w:ilvl="3" w:tplc="18752598" w:tentative="1">
      <w:start w:val="1"/>
      <w:numFmt w:val="decimal"/>
      <w:lvlText w:val="%4."/>
      <w:lvlJc w:val="left"/>
      <w:pPr>
        <w:ind w:left="2880" w:hanging="360"/>
      </w:pPr>
    </w:lvl>
    <w:lvl w:ilvl="4" w:tplc="18752598" w:tentative="1">
      <w:start w:val="1"/>
      <w:numFmt w:val="lowerLetter"/>
      <w:lvlText w:val="%5."/>
      <w:lvlJc w:val="left"/>
      <w:pPr>
        <w:ind w:left="3600" w:hanging="360"/>
      </w:pPr>
    </w:lvl>
    <w:lvl w:ilvl="5" w:tplc="18752598" w:tentative="1">
      <w:start w:val="1"/>
      <w:numFmt w:val="lowerRoman"/>
      <w:lvlText w:val="%6."/>
      <w:lvlJc w:val="right"/>
      <w:pPr>
        <w:ind w:left="4320" w:hanging="180"/>
      </w:pPr>
    </w:lvl>
    <w:lvl w:ilvl="6" w:tplc="18752598" w:tentative="1">
      <w:start w:val="1"/>
      <w:numFmt w:val="decimal"/>
      <w:lvlText w:val="%7."/>
      <w:lvlJc w:val="left"/>
      <w:pPr>
        <w:ind w:left="5040" w:hanging="360"/>
      </w:pPr>
    </w:lvl>
    <w:lvl w:ilvl="7" w:tplc="18752598" w:tentative="1">
      <w:start w:val="1"/>
      <w:numFmt w:val="lowerLetter"/>
      <w:lvlText w:val="%8."/>
      <w:lvlJc w:val="left"/>
      <w:pPr>
        <w:ind w:left="5760" w:hanging="360"/>
      </w:pPr>
    </w:lvl>
    <w:lvl w:ilvl="8" w:tplc="18752598" w:tentative="1">
      <w:start w:val="1"/>
      <w:numFmt w:val="lowerRoman"/>
      <w:lvlText w:val="%9."/>
      <w:lvlJc w:val="right"/>
      <w:pPr>
        <w:ind w:left="6480" w:hanging="180"/>
      </w:pPr>
    </w:lvl>
  </w:abstractNum>
  <w:abstractNum w:abstractNumId="87086096">
    <w:multiLevelType w:val="hybridMultilevel"/>
    <w:lvl w:ilvl="0" w:tplc="98539427">
      <w:start w:val="1"/>
      <w:numFmt w:val="decimal"/>
      <w:lvlText w:val="%1."/>
      <w:lvlJc w:val="left"/>
      <w:pPr>
        <w:ind w:left="720" w:hanging="360"/>
      </w:pPr>
    </w:lvl>
    <w:lvl w:ilvl="1" w:tplc="98539427" w:tentative="1">
      <w:start w:val="1"/>
      <w:numFmt w:val="lowerLetter"/>
      <w:lvlText w:val="%2."/>
      <w:lvlJc w:val="left"/>
      <w:pPr>
        <w:ind w:left="1440" w:hanging="360"/>
      </w:pPr>
    </w:lvl>
    <w:lvl w:ilvl="2" w:tplc="98539427" w:tentative="1">
      <w:start w:val="1"/>
      <w:numFmt w:val="lowerRoman"/>
      <w:lvlText w:val="%3."/>
      <w:lvlJc w:val="right"/>
      <w:pPr>
        <w:ind w:left="2160" w:hanging="180"/>
      </w:pPr>
    </w:lvl>
    <w:lvl w:ilvl="3" w:tplc="98539427" w:tentative="1">
      <w:start w:val="1"/>
      <w:numFmt w:val="decimal"/>
      <w:lvlText w:val="%4."/>
      <w:lvlJc w:val="left"/>
      <w:pPr>
        <w:ind w:left="2880" w:hanging="360"/>
      </w:pPr>
    </w:lvl>
    <w:lvl w:ilvl="4" w:tplc="98539427" w:tentative="1">
      <w:start w:val="1"/>
      <w:numFmt w:val="lowerLetter"/>
      <w:lvlText w:val="%5."/>
      <w:lvlJc w:val="left"/>
      <w:pPr>
        <w:ind w:left="3600" w:hanging="360"/>
      </w:pPr>
    </w:lvl>
    <w:lvl w:ilvl="5" w:tplc="98539427" w:tentative="1">
      <w:start w:val="1"/>
      <w:numFmt w:val="lowerRoman"/>
      <w:lvlText w:val="%6."/>
      <w:lvlJc w:val="right"/>
      <w:pPr>
        <w:ind w:left="4320" w:hanging="180"/>
      </w:pPr>
    </w:lvl>
    <w:lvl w:ilvl="6" w:tplc="98539427" w:tentative="1">
      <w:start w:val="1"/>
      <w:numFmt w:val="decimal"/>
      <w:lvlText w:val="%7."/>
      <w:lvlJc w:val="left"/>
      <w:pPr>
        <w:ind w:left="5040" w:hanging="360"/>
      </w:pPr>
    </w:lvl>
    <w:lvl w:ilvl="7" w:tplc="98539427" w:tentative="1">
      <w:start w:val="1"/>
      <w:numFmt w:val="lowerLetter"/>
      <w:lvlText w:val="%8."/>
      <w:lvlJc w:val="left"/>
      <w:pPr>
        <w:ind w:left="5760" w:hanging="360"/>
      </w:pPr>
    </w:lvl>
    <w:lvl w:ilvl="8" w:tplc="98539427" w:tentative="1">
      <w:start w:val="1"/>
      <w:numFmt w:val="lowerRoman"/>
      <w:lvlText w:val="%9."/>
      <w:lvlJc w:val="right"/>
      <w:pPr>
        <w:ind w:left="6480" w:hanging="180"/>
      </w:pPr>
    </w:lvl>
  </w:abstractNum>
  <w:abstractNum w:abstractNumId="87086095">
    <w:multiLevelType w:val="hybridMultilevel"/>
    <w:lvl w:ilvl="0" w:tplc="31470611">
      <w:start w:val="1"/>
      <w:numFmt w:val="decimal"/>
      <w:lvlText w:val="%1."/>
      <w:lvlJc w:val="left"/>
      <w:pPr>
        <w:ind w:left="720" w:hanging="360"/>
      </w:pPr>
    </w:lvl>
    <w:lvl w:ilvl="1" w:tplc="31470611" w:tentative="1">
      <w:start w:val="1"/>
      <w:numFmt w:val="lowerLetter"/>
      <w:lvlText w:val="%2."/>
      <w:lvlJc w:val="left"/>
      <w:pPr>
        <w:ind w:left="1440" w:hanging="360"/>
      </w:pPr>
    </w:lvl>
    <w:lvl w:ilvl="2" w:tplc="31470611" w:tentative="1">
      <w:start w:val="1"/>
      <w:numFmt w:val="lowerRoman"/>
      <w:lvlText w:val="%3."/>
      <w:lvlJc w:val="right"/>
      <w:pPr>
        <w:ind w:left="2160" w:hanging="180"/>
      </w:pPr>
    </w:lvl>
    <w:lvl w:ilvl="3" w:tplc="31470611" w:tentative="1">
      <w:start w:val="1"/>
      <w:numFmt w:val="decimal"/>
      <w:lvlText w:val="%4."/>
      <w:lvlJc w:val="left"/>
      <w:pPr>
        <w:ind w:left="2880" w:hanging="360"/>
      </w:pPr>
    </w:lvl>
    <w:lvl w:ilvl="4" w:tplc="31470611" w:tentative="1">
      <w:start w:val="1"/>
      <w:numFmt w:val="lowerLetter"/>
      <w:lvlText w:val="%5."/>
      <w:lvlJc w:val="left"/>
      <w:pPr>
        <w:ind w:left="3600" w:hanging="360"/>
      </w:pPr>
    </w:lvl>
    <w:lvl w:ilvl="5" w:tplc="31470611" w:tentative="1">
      <w:start w:val="1"/>
      <w:numFmt w:val="lowerRoman"/>
      <w:lvlText w:val="%6."/>
      <w:lvlJc w:val="right"/>
      <w:pPr>
        <w:ind w:left="4320" w:hanging="180"/>
      </w:pPr>
    </w:lvl>
    <w:lvl w:ilvl="6" w:tplc="31470611" w:tentative="1">
      <w:start w:val="1"/>
      <w:numFmt w:val="decimal"/>
      <w:lvlText w:val="%7."/>
      <w:lvlJc w:val="left"/>
      <w:pPr>
        <w:ind w:left="5040" w:hanging="360"/>
      </w:pPr>
    </w:lvl>
    <w:lvl w:ilvl="7" w:tplc="31470611" w:tentative="1">
      <w:start w:val="1"/>
      <w:numFmt w:val="lowerLetter"/>
      <w:lvlText w:val="%8."/>
      <w:lvlJc w:val="left"/>
      <w:pPr>
        <w:ind w:left="5760" w:hanging="360"/>
      </w:pPr>
    </w:lvl>
    <w:lvl w:ilvl="8" w:tplc="31470611" w:tentative="1">
      <w:start w:val="1"/>
      <w:numFmt w:val="lowerRoman"/>
      <w:lvlText w:val="%9."/>
      <w:lvlJc w:val="right"/>
      <w:pPr>
        <w:ind w:left="6480" w:hanging="180"/>
      </w:pPr>
    </w:lvl>
  </w:abstractNum>
  <w:abstractNum w:abstractNumId="87086094">
    <w:multiLevelType w:val="hybridMultilevel"/>
    <w:lvl w:ilvl="0" w:tplc="91111665">
      <w:start w:val="1"/>
      <w:numFmt w:val="decimal"/>
      <w:lvlText w:val="%1."/>
      <w:lvlJc w:val="left"/>
      <w:pPr>
        <w:ind w:left="720" w:hanging="360"/>
      </w:pPr>
    </w:lvl>
    <w:lvl w:ilvl="1" w:tplc="91111665" w:tentative="1">
      <w:start w:val="1"/>
      <w:numFmt w:val="lowerLetter"/>
      <w:lvlText w:val="%2."/>
      <w:lvlJc w:val="left"/>
      <w:pPr>
        <w:ind w:left="1440" w:hanging="360"/>
      </w:pPr>
    </w:lvl>
    <w:lvl w:ilvl="2" w:tplc="91111665" w:tentative="1">
      <w:start w:val="1"/>
      <w:numFmt w:val="lowerRoman"/>
      <w:lvlText w:val="%3."/>
      <w:lvlJc w:val="right"/>
      <w:pPr>
        <w:ind w:left="2160" w:hanging="180"/>
      </w:pPr>
    </w:lvl>
    <w:lvl w:ilvl="3" w:tplc="91111665" w:tentative="1">
      <w:start w:val="1"/>
      <w:numFmt w:val="decimal"/>
      <w:lvlText w:val="%4."/>
      <w:lvlJc w:val="left"/>
      <w:pPr>
        <w:ind w:left="2880" w:hanging="360"/>
      </w:pPr>
    </w:lvl>
    <w:lvl w:ilvl="4" w:tplc="91111665" w:tentative="1">
      <w:start w:val="1"/>
      <w:numFmt w:val="lowerLetter"/>
      <w:lvlText w:val="%5."/>
      <w:lvlJc w:val="left"/>
      <w:pPr>
        <w:ind w:left="3600" w:hanging="360"/>
      </w:pPr>
    </w:lvl>
    <w:lvl w:ilvl="5" w:tplc="91111665" w:tentative="1">
      <w:start w:val="1"/>
      <w:numFmt w:val="lowerRoman"/>
      <w:lvlText w:val="%6."/>
      <w:lvlJc w:val="right"/>
      <w:pPr>
        <w:ind w:left="4320" w:hanging="180"/>
      </w:pPr>
    </w:lvl>
    <w:lvl w:ilvl="6" w:tplc="91111665" w:tentative="1">
      <w:start w:val="1"/>
      <w:numFmt w:val="decimal"/>
      <w:lvlText w:val="%7."/>
      <w:lvlJc w:val="left"/>
      <w:pPr>
        <w:ind w:left="5040" w:hanging="360"/>
      </w:pPr>
    </w:lvl>
    <w:lvl w:ilvl="7" w:tplc="91111665" w:tentative="1">
      <w:start w:val="1"/>
      <w:numFmt w:val="lowerLetter"/>
      <w:lvlText w:val="%8."/>
      <w:lvlJc w:val="left"/>
      <w:pPr>
        <w:ind w:left="5760" w:hanging="360"/>
      </w:pPr>
    </w:lvl>
    <w:lvl w:ilvl="8" w:tplc="91111665" w:tentative="1">
      <w:start w:val="1"/>
      <w:numFmt w:val="lowerRoman"/>
      <w:lvlText w:val="%9."/>
      <w:lvlJc w:val="right"/>
      <w:pPr>
        <w:ind w:left="6480" w:hanging="180"/>
      </w:pPr>
    </w:lvl>
  </w:abstractNum>
  <w:abstractNum w:abstractNumId="87086093">
    <w:multiLevelType w:val="hybridMultilevel"/>
    <w:lvl w:ilvl="0" w:tplc="48882057">
      <w:start w:val="1"/>
      <w:numFmt w:val="decimal"/>
      <w:lvlText w:val="%1."/>
      <w:lvlJc w:val="left"/>
      <w:pPr>
        <w:ind w:left="720" w:hanging="360"/>
      </w:pPr>
    </w:lvl>
    <w:lvl w:ilvl="1" w:tplc="48882057" w:tentative="1">
      <w:start w:val="1"/>
      <w:numFmt w:val="lowerLetter"/>
      <w:lvlText w:val="%2."/>
      <w:lvlJc w:val="left"/>
      <w:pPr>
        <w:ind w:left="1440" w:hanging="360"/>
      </w:pPr>
    </w:lvl>
    <w:lvl w:ilvl="2" w:tplc="48882057" w:tentative="1">
      <w:start w:val="1"/>
      <w:numFmt w:val="lowerRoman"/>
      <w:lvlText w:val="%3."/>
      <w:lvlJc w:val="right"/>
      <w:pPr>
        <w:ind w:left="2160" w:hanging="180"/>
      </w:pPr>
    </w:lvl>
    <w:lvl w:ilvl="3" w:tplc="48882057" w:tentative="1">
      <w:start w:val="1"/>
      <w:numFmt w:val="decimal"/>
      <w:lvlText w:val="%4."/>
      <w:lvlJc w:val="left"/>
      <w:pPr>
        <w:ind w:left="2880" w:hanging="360"/>
      </w:pPr>
    </w:lvl>
    <w:lvl w:ilvl="4" w:tplc="48882057" w:tentative="1">
      <w:start w:val="1"/>
      <w:numFmt w:val="lowerLetter"/>
      <w:lvlText w:val="%5."/>
      <w:lvlJc w:val="left"/>
      <w:pPr>
        <w:ind w:left="3600" w:hanging="360"/>
      </w:pPr>
    </w:lvl>
    <w:lvl w:ilvl="5" w:tplc="48882057" w:tentative="1">
      <w:start w:val="1"/>
      <w:numFmt w:val="lowerRoman"/>
      <w:lvlText w:val="%6."/>
      <w:lvlJc w:val="right"/>
      <w:pPr>
        <w:ind w:left="4320" w:hanging="180"/>
      </w:pPr>
    </w:lvl>
    <w:lvl w:ilvl="6" w:tplc="48882057" w:tentative="1">
      <w:start w:val="1"/>
      <w:numFmt w:val="decimal"/>
      <w:lvlText w:val="%7."/>
      <w:lvlJc w:val="left"/>
      <w:pPr>
        <w:ind w:left="5040" w:hanging="360"/>
      </w:pPr>
    </w:lvl>
    <w:lvl w:ilvl="7" w:tplc="48882057" w:tentative="1">
      <w:start w:val="1"/>
      <w:numFmt w:val="lowerLetter"/>
      <w:lvlText w:val="%8."/>
      <w:lvlJc w:val="left"/>
      <w:pPr>
        <w:ind w:left="5760" w:hanging="360"/>
      </w:pPr>
    </w:lvl>
    <w:lvl w:ilvl="8" w:tplc="48882057" w:tentative="1">
      <w:start w:val="1"/>
      <w:numFmt w:val="lowerRoman"/>
      <w:lvlText w:val="%9."/>
      <w:lvlJc w:val="right"/>
      <w:pPr>
        <w:ind w:left="6480" w:hanging="180"/>
      </w:pPr>
    </w:lvl>
  </w:abstractNum>
  <w:abstractNum w:abstractNumId="87086092">
    <w:multiLevelType w:val="hybridMultilevel"/>
    <w:lvl w:ilvl="0" w:tplc="24291331">
      <w:start w:val="1"/>
      <w:numFmt w:val="decimal"/>
      <w:lvlText w:val="%1."/>
      <w:lvlJc w:val="left"/>
      <w:pPr>
        <w:ind w:left="720" w:hanging="360"/>
      </w:pPr>
    </w:lvl>
    <w:lvl w:ilvl="1" w:tplc="24291331" w:tentative="1">
      <w:start w:val="1"/>
      <w:numFmt w:val="lowerLetter"/>
      <w:lvlText w:val="%2."/>
      <w:lvlJc w:val="left"/>
      <w:pPr>
        <w:ind w:left="1440" w:hanging="360"/>
      </w:pPr>
    </w:lvl>
    <w:lvl w:ilvl="2" w:tplc="24291331" w:tentative="1">
      <w:start w:val="1"/>
      <w:numFmt w:val="lowerRoman"/>
      <w:lvlText w:val="%3."/>
      <w:lvlJc w:val="right"/>
      <w:pPr>
        <w:ind w:left="2160" w:hanging="180"/>
      </w:pPr>
    </w:lvl>
    <w:lvl w:ilvl="3" w:tplc="24291331" w:tentative="1">
      <w:start w:val="1"/>
      <w:numFmt w:val="decimal"/>
      <w:lvlText w:val="%4."/>
      <w:lvlJc w:val="left"/>
      <w:pPr>
        <w:ind w:left="2880" w:hanging="360"/>
      </w:pPr>
    </w:lvl>
    <w:lvl w:ilvl="4" w:tplc="24291331" w:tentative="1">
      <w:start w:val="1"/>
      <w:numFmt w:val="lowerLetter"/>
      <w:lvlText w:val="%5."/>
      <w:lvlJc w:val="left"/>
      <w:pPr>
        <w:ind w:left="3600" w:hanging="360"/>
      </w:pPr>
    </w:lvl>
    <w:lvl w:ilvl="5" w:tplc="24291331" w:tentative="1">
      <w:start w:val="1"/>
      <w:numFmt w:val="lowerRoman"/>
      <w:lvlText w:val="%6."/>
      <w:lvlJc w:val="right"/>
      <w:pPr>
        <w:ind w:left="4320" w:hanging="180"/>
      </w:pPr>
    </w:lvl>
    <w:lvl w:ilvl="6" w:tplc="24291331" w:tentative="1">
      <w:start w:val="1"/>
      <w:numFmt w:val="decimal"/>
      <w:lvlText w:val="%7."/>
      <w:lvlJc w:val="left"/>
      <w:pPr>
        <w:ind w:left="5040" w:hanging="360"/>
      </w:pPr>
    </w:lvl>
    <w:lvl w:ilvl="7" w:tplc="24291331" w:tentative="1">
      <w:start w:val="1"/>
      <w:numFmt w:val="lowerLetter"/>
      <w:lvlText w:val="%8."/>
      <w:lvlJc w:val="left"/>
      <w:pPr>
        <w:ind w:left="5760" w:hanging="360"/>
      </w:pPr>
    </w:lvl>
    <w:lvl w:ilvl="8" w:tplc="24291331" w:tentative="1">
      <w:start w:val="1"/>
      <w:numFmt w:val="lowerRoman"/>
      <w:lvlText w:val="%9."/>
      <w:lvlJc w:val="right"/>
      <w:pPr>
        <w:ind w:left="6480" w:hanging="180"/>
      </w:pPr>
    </w:lvl>
  </w:abstractNum>
  <w:abstractNum w:abstractNumId="87086091">
    <w:multiLevelType w:val="hybridMultilevel"/>
    <w:lvl w:ilvl="0" w:tplc="88194387">
      <w:start w:val="1"/>
      <w:numFmt w:val="decimal"/>
      <w:lvlText w:val="%1."/>
      <w:lvlJc w:val="left"/>
      <w:pPr>
        <w:ind w:left="720" w:hanging="360"/>
      </w:pPr>
    </w:lvl>
    <w:lvl w:ilvl="1" w:tplc="88194387" w:tentative="1">
      <w:start w:val="1"/>
      <w:numFmt w:val="lowerLetter"/>
      <w:lvlText w:val="%2."/>
      <w:lvlJc w:val="left"/>
      <w:pPr>
        <w:ind w:left="1440" w:hanging="360"/>
      </w:pPr>
    </w:lvl>
    <w:lvl w:ilvl="2" w:tplc="88194387" w:tentative="1">
      <w:start w:val="1"/>
      <w:numFmt w:val="lowerRoman"/>
      <w:lvlText w:val="%3."/>
      <w:lvlJc w:val="right"/>
      <w:pPr>
        <w:ind w:left="2160" w:hanging="180"/>
      </w:pPr>
    </w:lvl>
    <w:lvl w:ilvl="3" w:tplc="88194387" w:tentative="1">
      <w:start w:val="1"/>
      <w:numFmt w:val="decimal"/>
      <w:lvlText w:val="%4."/>
      <w:lvlJc w:val="left"/>
      <w:pPr>
        <w:ind w:left="2880" w:hanging="360"/>
      </w:pPr>
    </w:lvl>
    <w:lvl w:ilvl="4" w:tplc="88194387" w:tentative="1">
      <w:start w:val="1"/>
      <w:numFmt w:val="lowerLetter"/>
      <w:lvlText w:val="%5."/>
      <w:lvlJc w:val="left"/>
      <w:pPr>
        <w:ind w:left="3600" w:hanging="360"/>
      </w:pPr>
    </w:lvl>
    <w:lvl w:ilvl="5" w:tplc="88194387" w:tentative="1">
      <w:start w:val="1"/>
      <w:numFmt w:val="lowerRoman"/>
      <w:lvlText w:val="%6."/>
      <w:lvlJc w:val="right"/>
      <w:pPr>
        <w:ind w:left="4320" w:hanging="180"/>
      </w:pPr>
    </w:lvl>
    <w:lvl w:ilvl="6" w:tplc="88194387" w:tentative="1">
      <w:start w:val="1"/>
      <w:numFmt w:val="decimal"/>
      <w:lvlText w:val="%7."/>
      <w:lvlJc w:val="left"/>
      <w:pPr>
        <w:ind w:left="5040" w:hanging="360"/>
      </w:pPr>
    </w:lvl>
    <w:lvl w:ilvl="7" w:tplc="88194387" w:tentative="1">
      <w:start w:val="1"/>
      <w:numFmt w:val="lowerLetter"/>
      <w:lvlText w:val="%8."/>
      <w:lvlJc w:val="left"/>
      <w:pPr>
        <w:ind w:left="5760" w:hanging="360"/>
      </w:pPr>
    </w:lvl>
    <w:lvl w:ilvl="8" w:tplc="88194387" w:tentative="1">
      <w:start w:val="1"/>
      <w:numFmt w:val="lowerRoman"/>
      <w:lvlText w:val="%9."/>
      <w:lvlJc w:val="right"/>
      <w:pPr>
        <w:ind w:left="6480" w:hanging="180"/>
      </w:pPr>
    </w:lvl>
  </w:abstractNum>
  <w:abstractNum w:abstractNumId="87086090">
    <w:multiLevelType w:val="hybridMultilevel"/>
    <w:lvl w:ilvl="0" w:tplc="71929580">
      <w:start w:val="1"/>
      <w:numFmt w:val="decimal"/>
      <w:lvlText w:val="%1."/>
      <w:lvlJc w:val="left"/>
      <w:pPr>
        <w:ind w:left="720" w:hanging="360"/>
      </w:pPr>
    </w:lvl>
    <w:lvl w:ilvl="1" w:tplc="71929580" w:tentative="1">
      <w:start w:val="1"/>
      <w:numFmt w:val="lowerLetter"/>
      <w:lvlText w:val="%2."/>
      <w:lvlJc w:val="left"/>
      <w:pPr>
        <w:ind w:left="1440" w:hanging="360"/>
      </w:pPr>
    </w:lvl>
    <w:lvl w:ilvl="2" w:tplc="71929580" w:tentative="1">
      <w:start w:val="1"/>
      <w:numFmt w:val="lowerRoman"/>
      <w:lvlText w:val="%3."/>
      <w:lvlJc w:val="right"/>
      <w:pPr>
        <w:ind w:left="2160" w:hanging="180"/>
      </w:pPr>
    </w:lvl>
    <w:lvl w:ilvl="3" w:tplc="71929580" w:tentative="1">
      <w:start w:val="1"/>
      <w:numFmt w:val="decimal"/>
      <w:lvlText w:val="%4."/>
      <w:lvlJc w:val="left"/>
      <w:pPr>
        <w:ind w:left="2880" w:hanging="360"/>
      </w:pPr>
    </w:lvl>
    <w:lvl w:ilvl="4" w:tplc="71929580" w:tentative="1">
      <w:start w:val="1"/>
      <w:numFmt w:val="lowerLetter"/>
      <w:lvlText w:val="%5."/>
      <w:lvlJc w:val="left"/>
      <w:pPr>
        <w:ind w:left="3600" w:hanging="360"/>
      </w:pPr>
    </w:lvl>
    <w:lvl w:ilvl="5" w:tplc="71929580" w:tentative="1">
      <w:start w:val="1"/>
      <w:numFmt w:val="lowerRoman"/>
      <w:lvlText w:val="%6."/>
      <w:lvlJc w:val="right"/>
      <w:pPr>
        <w:ind w:left="4320" w:hanging="180"/>
      </w:pPr>
    </w:lvl>
    <w:lvl w:ilvl="6" w:tplc="71929580" w:tentative="1">
      <w:start w:val="1"/>
      <w:numFmt w:val="decimal"/>
      <w:lvlText w:val="%7."/>
      <w:lvlJc w:val="left"/>
      <w:pPr>
        <w:ind w:left="5040" w:hanging="360"/>
      </w:pPr>
    </w:lvl>
    <w:lvl w:ilvl="7" w:tplc="71929580" w:tentative="1">
      <w:start w:val="1"/>
      <w:numFmt w:val="lowerLetter"/>
      <w:lvlText w:val="%8."/>
      <w:lvlJc w:val="left"/>
      <w:pPr>
        <w:ind w:left="5760" w:hanging="360"/>
      </w:pPr>
    </w:lvl>
    <w:lvl w:ilvl="8" w:tplc="71929580" w:tentative="1">
      <w:start w:val="1"/>
      <w:numFmt w:val="lowerRoman"/>
      <w:lvlText w:val="%9."/>
      <w:lvlJc w:val="right"/>
      <w:pPr>
        <w:ind w:left="6480" w:hanging="180"/>
      </w:pPr>
    </w:lvl>
  </w:abstractNum>
  <w:abstractNum w:abstractNumId="87086089">
    <w:multiLevelType w:val="hybridMultilevel"/>
    <w:lvl w:ilvl="0" w:tplc="71638802">
      <w:start w:val="1"/>
      <w:numFmt w:val="decimal"/>
      <w:lvlText w:val="%1."/>
      <w:lvlJc w:val="left"/>
      <w:pPr>
        <w:ind w:left="720" w:hanging="360"/>
      </w:pPr>
    </w:lvl>
    <w:lvl w:ilvl="1" w:tplc="71638802" w:tentative="1">
      <w:start w:val="1"/>
      <w:numFmt w:val="lowerLetter"/>
      <w:lvlText w:val="%2."/>
      <w:lvlJc w:val="left"/>
      <w:pPr>
        <w:ind w:left="1440" w:hanging="360"/>
      </w:pPr>
    </w:lvl>
    <w:lvl w:ilvl="2" w:tplc="71638802" w:tentative="1">
      <w:start w:val="1"/>
      <w:numFmt w:val="lowerRoman"/>
      <w:lvlText w:val="%3."/>
      <w:lvlJc w:val="right"/>
      <w:pPr>
        <w:ind w:left="2160" w:hanging="180"/>
      </w:pPr>
    </w:lvl>
    <w:lvl w:ilvl="3" w:tplc="71638802" w:tentative="1">
      <w:start w:val="1"/>
      <w:numFmt w:val="decimal"/>
      <w:lvlText w:val="%4."/>
      <w:lvlJc w:val="left"/>
      <w:pPr>
        <w:ind w:left="2880" w:hanging="360"/>
      </w:pPr>
    </w:lvl>
    <w:lvl w:ilvl="4" w:tplc="71638802" w:tentative="1">
      <w:start w:val="1"/>
      <w:numFmt w:val="lowerLetter"/>
      <w:lvlText w:val="%5."/>
      <w:lvlJc w:val="left"/>
      <w:pPr>
        <w:ind w:left="3600" w:hanging="360"/>
      </w:pPr>
    </w:lvl>
    <w:lvl w:ilvl="5" w:tplc="71638802" w:tentative="1">
      <w:start w:val="1"/>
      <w:numFmt w:val="lowerRoman"/>
      <w:lvlText w:val="%6."/>
      <w:lvlJc w:val="right"/>
      <w:pPr>
        <w:ind w:left="4320" w:hanging="180"/>
      </w:pPr>
    </w:lvl>
    <w:lvl w:ilvl="6" w:tplc="71638802" w:tentative="1">
      <w:start w:val="1"/>
      <w:numFmt w:val="decimal"/>
      <w:lvlText w:val="%7."/>
      <w:lvlJc w:val="left"/>
      <w:pPr>
        <w:ind w:left="5040" w:hanging="360"/>
      </w:pPr>
    </w:lvl>
    <w:lvl w:ilvl="7" w:tplc="71638802" w:tentative="1">
      <w:start w:val="1"/>
      <w:numFmt w:val="lowerLetter"/>
      <w:lvlText w:val="%8."/>
      <w:lvlJc w:val="left"/>
      <w:pPr>
        <w:ind w:left="5760" w:hanging="360"/>
      </w:pPr>
    </w:lvl>
    <w:lvl w:ilvl="8" w:tplc="71638802" w:tentative="1">
      <w:start w:val="1"/>
      <w:numFmt w:val="lowerRoman"/>
      <w:lvlText w:val="%9."/>
      <w:lvlJc w:val="right"/>
      <w:pPr>
        <w:ind w:left="6480" w:hanging="180"/>
      </w:pPr>
    </w:lvl>
  </w:abstractNum>
  <w:abstractNum w:abstractNumId="87086088">
    <w:multiLevelType w:val="hybridMultilevel"/>
    <w:lvl w:ilvl="0" w:tplc="72100633">
      <w:start w:val="1"/>
      <w:numFmt w:val="decimal"/>
      <w:lvlText w:val="%1."/>
      <w:lvlJc w:val="left"/>
      <w:pPr>
        <w:ind w:left="720" w:hanging="360"/>
      </w:pPr>
    </w:lvl>
    <w:lvl w:ilvl="1" w:tplc="72100633" w:tentative="1">
      <w:start w:val="1"/>
      <w:numFmt w:val="lowerLetter"/>
      <w:lvlText w:val="%2."/>
      <w:lvlJc w:val="left"/>
      <w:pPr>
        <w:ind w:left="1440" w:hanging="360"/>
      </w:pPr>
    </w:lvl>
    <w:lvl w:ilvl="2" w:tplc="72100633" w:tentative="1">
      <w:start w:val="1"/>
      <w:numFmt w:val="lowerRoman"/>
      <w:lvlText w:val="%3."/>
      <w:lvlJc w:val="right"/>
      <w:pPr>
        <w:ind w:left="2160" w:hanging="180"/>
      </w:pPr>
    </w:lvl>
    <w:lvl w:ilvl="3" w:tplc="72100633" w:tentative="1">
      <w:start w:val="1"/>
      <w:numFmt w:val="decimal"/>
      <w:lvlText w:val="%4."/>
      <w:lvlJc w:val="left"/>
      <w:pPr>
        <w:ind w:left="2880" w:hanging="360"/>
      </w:pPr>
    </w:lvl>
    <w:lvl w:ilvl="4" w:tplc="72100633" w:tentative="1">
      <w:start w:val="1"/>
      <w:numFmt w:val="lowerLetter"/>
      <w:lvlText w:val="%5."/>
      <w:lvlJc w:val="left"/>
      <w:pPr>
        <w:ind w:left="3600" w:hanging="360"/>
      </w:pPr>
    </w:lvl>
    <w:lvl w:ilvl="5" w:tplc="72100633" w:tentative="1">
      <w:start w:val="1"/>
      <w:numFmt w:val="lowerRoman"/>
      <w:lvlText w:val="%6."/>
      <w:lvlJc w:val="right"/>
      <w:pPr>
        <w:ind w:left="4320" w:hanging="180"/>
      </w:pPr>
    </w:lvl>
    <w:lvl w:ilvl="6" w:tplc="72100633" w:tentative="1">
      <w:start w:val="1"/>
      <w:numFmt w:val="decimal"/>
      <w:lvlText w:val="%7."/>
      <w:lvlJc w:val="left"/>
      <w:pPr>
        <w:ind w:left="5040" w:hanging="360"/>
      </w:pPr>
    </w:lvl>
    <w:lvl w:ilvl="7" w:tplc="72100633" w:tentative="1">
      <w:start w:val="1"/>
      <w:numFmt w:val="lowerLetter"/>
      <w:lvlText w:val="%8."/>
      <w:lvlJc w:val="left"/>
      <w:pPr>
        <w:ind w:left="5760" w:hanging="360"/>
      </w:pPr>
    </w:lvl>
    <w:lvl w:ilvl="8" w:tplc="72100633" w:tentative="1">
      <w:start w:val="1"/>
      <w:numFmt w:val="lowerRoman"/>
      <w:lvlText w:val="%9."/>
      <w:lvlJc w:val="right"/>
      <w:pPr>
        <w:ind w:left="6480" w:hanging="180"/>
      </w:pPr>
    </w:lvl>
  </w:abstractNum>
  <w:abstractNum w:abstractNumId="87086087">
    <w:multiLevelType w:val="hybridMultilevel"/>
    <w:lvl w:ilvl="0" w:tplc="82252019">
      <w:start w:val="1"/>
      <w:numFmt w:val="decimal"/>
      <w:lvlText w:val="%1."/>
      <w:lvlJc w:val="left"/>
      <w:pPr>
        <w:ind w:left="720" w:hanging="360"/>
      </w:pPr>
    </w:lvl>
    <w:lvl w:ilvl="1" w:tplc="82252019" w:tentative="1">
      <w:start w:val="1"/>
      <w:numFmt w:val="lowerLetter"/>
      <w:lvlText w:val="%2."/>
      <w:lvlJc w:val="left"/>
      <w:pPr>
        <w:ind w:left="1440" w:hanging="360"/>
      </w:pPr>
    </w:lvl>
    <w:lvl w:ilvl="2" w:tplc="82252019" w:tentative="1">
      <w:start w:val="1"/>
      <w:numFmt w:val="lowerRoman"/>
      <w:lvlText w:val="%3."/>
      <w:lvlJc w:val="right"/>
      <w:pPr>
        <w:ind w:left="2160" w:hanging="180"/>
      </w:pPr>
    </w:lvl>
    <w:lvl w:ilvl="3" w:tplc="82252019" w:tentative="1">
      <w:start w:val="1"/>
      <w:numFmt w:val="decimal"/>
      <w:lvlText w:val="%4."/>
      <w:lvlJc w:val="left"/>
      <w:pPr>
        <w:ind w:left="2880" w:hanging="360"/>
      </w:pPr>
    </w:lvl>
    <w:lvl w:ilvl="4" w:tplc="82252019" w:tentative="1">
      <w:start w:val="1"/>
      <w:numFmt w:val="lowerLetter"/>
      <w:lvlText w:val="%5."/>
      <w:lvlJc w:val="left"/>
      <w:pPr>
        <w:ind w:left="3600" w:hanging="360"/>
      </w:pPr>
    </w:lvl>
    <w:lvl w:ilvl="5" w:tplc="82252019" w:tentative="1">
      <w:start w:val="1"/>
      <w:numFmt w:val="lowerRoman"/>
      <w:lvlText w:val="%6."/>
      <w:lvlJc w:val="right"/>
      <w:pPr>
        <w:ind w:left="4320" w:hanging="180"/>
      </w:pPr>
    </w:lvl>
    <w:lvl w:ilvl="6" w:tplc="82252019" w:tentative="1">
      <w:start w:val="1"/>
      <w:numFmt w:val="decimal"/>
      <w:lvlText w:val="%7."/>
      <w:lvlJc w:val="left"/>
      <w:pPr>
        <w:ind w:left="5040" w:hanging="360"/>
      </w:pPr>
    </w:lvl>
    <w:lvl w:ilvl="7" w:tplc="82252019" w:tentative="1">
      <w:start w:val="1"/>
      <w:numFmt w:val="lowerLetter"/>
      <w:lvlText w:val="%8."/>
      <w:lvlJc w:val="left"/>
      <w:pPr>
        <w:ind w:left="5760" w:hanging="360"/>
      </w:pPr>
    </w:lvl>
    <w:lvl w:ilvl="8" w:tplc="82252019" w:tentative="1">
      <w:start w:val="1"/>
      <w:numFmt w:val="lowerRoman"/>
      <w:lvlText w:val="%9."/>
      <w:lvlJc w:val="right"/>
      <w:pPr>
        <w:ind w:left="6480" w:hanging="180"/>
      </w:pPr>
    </w:lvl>
  </w:abstractNum>
  <w:abstractNum w:abstractNumId="87086086">
    <w:multiLevelType w:val="hybridMultilevel"/>
    <w:lvl w:ilvl="0" w:tplc="63235749">
      <w:start w:val="1"/>
      <w:numFmt w:val="decimal"/>
      <w:lvlText w:val="%1."/>
      <w:lvlJc w:val="left"/>
      <w:pPr>
        <w:ind w:left="720" w:hanging="360"/>
      </w:pPr>
    </w:lvl>
    <w:lvl w:ilvl="1" w:tplc="63235749" w:tentative="1">
      <w:start w:val="1"/>
      <w:numFmt w:val="lowerLetter"/>
      <w:lvlText w:val="%2."/>
      <w:lvlJc w:val="left"/>
      <w:pPr>
        <w:ind w:left="1440" w:hanging="360"/>
      </w:pPr>
    </w:lvl>
    <w:lvl w:ilvl="2" w:tplc="63235749" w:tentative="1">
      <w:start w:val="1"/>
      <w:numFmt w:val="lowerRoman"/>
      <w:lvlText w:val="%3."/>
      <w:lvlJc w:val="right"/>
      <w:pPr>
        <w:ind w:left="2160" w:hanging="180"/>
      </w:pPr>
    </w:lvl>
    <w:lvl w:ilvl="3" w:tplc="63235749" w:tentative="1">
      <w:start w:val="1"/>
      <w:numFmt w:val="decimal"/>
      <w:lvlText w:val="%4."/>
      <w:lvlJc w:val="left"/>
      <w:pPr>
        <w:ind w:left="2880" w:hanging="360"/>
      </w:pPr>
    </w:lvl>
    <w:lvl w:ilvl="4" w:tplc="63235749" w:tentative="1">
      <w:start w:val="1"/>
      <w:numFmt w:val="lowerLetter"/>
      <w:lvlText w:val="%5."/>
      <w:lvlJc w:val="left"/>
      <w:pPr>
        <w:ind w:left="3600" w:hanging="360"/>
      </w:pPr>
    </w:lvl>
    <w:lvl w:ilvl="5" w:tplc="63235749" w:tentative="1">
      <w:start w:val="1"/>
      <w:numFmt w:val="lowerRoman"/>
      <w:lvlText w:val="%6."/>
      <w:lvlJc w:val="right"/>
      <w:pPr>
        <w:ind w:left="4320" w:hanging="180"/>
      </w:pPr>
    </w:lvl>
    <w:lvl w:ilvl="6" w:tplc="63235749" w:tentative="1">
      <w:start w:val="1"/>
      <w:numFmt w:val="decimal"/>
      <w:lvlText w:val="%7."/>
      <w:lvlJc w:val="left"/>
      <w:pPr>
        <w:ind w:left="5040" w:hanging="360"/>
      </w:pPr>
    </w:lvl>
    <w:lvl w:ilvl="7" w:tplc="63235749" w:tentative="1">
      <w:start w:val="1"/>
      <w:numFmt w:val="lowerLetter"/>
      <w:lvlText w:val="%8."/>
      <w:lvlJc w:val="left"/>
      <w:pPr>
        <w:ind w:left="5760" w:hanging="360"/>
      </w:pPr>
    </w:lvl>
    <w:lvl w:ilvl="8" w:tplc="63235749" w:tentative="1">
      <w:start w:val="1"/>
      <w:numFmt w:val="lowerRoman"/>
      <w:lvlText w:val="%9."/>
      <w:lvlJc w:val="right"/>
      <w:pPr>
        <w:ind w:left="6480" w:hanging="180"/>
      </w:pPr>
    </w:lvl>
  </w:abstractNum>
  <w:abstractNum w:abstractNumId="87086085">
    <w:multiLevelType w:val="hybridMultilevel"/>
    <w:lvl w:ilvl="0" w:tplc="22827686">
      <w:start w:val="1"/>
      <w:numFmt w:val="decimal"/>
      <w:lvlText w:val="%1."/>
      <w:lvlJc w:val="left"/>
      <w:pPr>
        <w:ind w:left="720" w:hanging="360"/>
      </w:pPr>
    </w:lvl>
    <w:lvl w:ilvl="1" w:tplc="22827686" w:tentative="1">
      <w:start w:val="1"/>
      <w:numFmt w:val="lowerLetter"/>
      <w:lvlText w:val="%2."/>
      <w:lvlJc w:val="left"/>
      <w:pPr>
        <w:ind w:left="1440" w:hanging="360"/>
      </w:pPr>
    </w:lvl>
    <w:lvl w:ilvl="2" w:tplc="22827686" w:tentative="1">
      <w:start w:val="1"/>
      <w:numFmt w:val="lowerRoman"/>
      <w:lvlText w:val="%3."/>
      <w:lvlJc w:val="right"/>
      <w:pPr>
        <w:ind w:left="2160" w:hanging="180"/>
      </w:pPr>
    </w:lvl>
    <w:lvl w:ilvl="3" w:tplc="22827686" w:tentative="1">
      <w:start w:val="1"/>
      <w:numFmt w:val="decimal"/>
      <w:lvlText w:val="%4."/>
      <w:lvlJc w:val="left"/>
      <w:pPr>
        <w:ind w:left="2880" w:hanging="360"/>
      </w:pPr>
    </w:lvl>
    <w:lvl w:ilvl="4" w:tplc="22827686" w:tentative="1">
      <w:start w:val="1"/>
      <w:numFmt w:val="lowerLetter"/>
      <w:lvlText w:val="%5."/>
      <w:lvlJc w:val="left"/>
      <w:pPr>
        <w:ind w:left="3600" w:hanging="360"/>
      </w:pPr>
    </w:lvl>
    <w:lvl w:ilvl="5" w:tplc="22827686" w:tentative="1">
      <w:start w:val="1"/>
      <w:numFmt w:val="lowerRoman"/>
      <w:lvlText w:val="%6."/>
      <w:lvlJc w:val="right"/>
      <w:pPr>
        <w:ind w:left="4320" w:hanging="180"/>
      </w:pPr>
    </w:lvl>
    <w:lvl w:ilvl="6" w:tplc="22827686" w:tentative="1">
      <w:start w:val="1"/>
      <w:numFmt w:val="decimal"/>
      <w:lvlText w:val="%7."/>
      <w:lvlJc w:val="left"/>
      <w:pPr>
        <w:ind w:left="5040" w:hanging="360"/>
      </w:pPr>
    </w:lvl>
    <w:lvl w:ilvl="7" w:tplc="22827686" w:tentative="1">
      <w:start w:val="1"/>
      <w:numFmt w:val="lowerLetter"/>
      <w:lvlText w:val="%8."/>
      <w:lvlJc w:val="left"/>
      <w:pPr>
        <w:ind w:left="5760" w:hanging="360"/>
      </w:pPr>
    </w:lvl>
    <w:lvl w:ilvl="8" w:tplc="22827686" w:tentative="1">
      <w:start w:val="1"/>
      <w:numFmt w:val="lowerRoman"/>
      <w:lvlText w:val="%9."/>
      <w:lvlJc w:val="right"/>
      <w:pPr>
        <w:ind w:left="6480" w:hanging="180"/>
      </w:pPr>
    </w:lvl>
  </w:abstractNum>
  <w:abstractNum w:abstractNumId="87086084">
    <w:multiLevelType w:val="hybridMultilevel"/>
    <w:lvl w:ilvl="0" w:tplc="41828090">
      <w:start w:val="1"/>
      <w:numFmt w:val="decimal"/>
      <w:lvlText w:val="%1."/>
      <w:lvlJc w:val="left"/>
      <w:pPr>
        <w:ind w:left="720" w:hanging="360"/>
      </w:pPr>
    </w:lvl>
    <w:lvl w:ilvl="1" w:tplc="41828090" w:tentative="1">
      <w:start w:val="1"/>
      <w:numFmt w:val="lowerLetter"/>
      <w:lvlText w:val="%2."/>
      <w:lvlJc w:val="left"/>
      <w:pPr>
        <w:ind w:left="1440" w:hanging="360"/>
      </w:pPr>
    </w:lvl>
    <w:lvl w:ilvl="2" w:tplc="41828090" w:tentative="1">
      <w:start w:val="1"/>
      <w:numFmt w:val="lowerRoman"/>
      <w:lvlText w:val="%3."/>
      <w:lvlJc w:val="right"/>
      <w:pPr>
        <w:ind w:left="2160" w:hanging="180"/>
      </w:pPr>
    </w:lvl>
    <w:lvl w:ilvl="3" w:tplc="41828090" w:tentative="1">
      <w:start w:val="1"/>
      <w:numFmt w:val="decimal"/>
      <w:lvlText w:val="%4."/>
      <w:lvlJc w:val="left"/>
      <w:pPr>
        <w:ind w:left="2880" w:hanging="360"/>
      </w:pPr>
    </w:lvl>
    <w:lvl w:ilvl="4" w:tplc="41828090" w:tentative="1">
      <w:start w:val="1"/>
      <w:numFmt w:val="lowerLetter"/>
      <w:lvlText w:val="%5."/>
      <w:lvlJc w:val="left"/>
      <w:pPr>
        <w:ind w:left="3600" w:hanging="360"/>
      </w:pPr>
    </w:lvl>
    <w:lvl w:ilvl="5" w:tplc="41828090" w:tentative="1">
      <w:start w:val="1"/>
      <w:numFmt w:val="lowerRoman"/>
      <w:lvlText w:val="%6."/>
      <w:lvlJc w:val="right"/>
      <w:pPr>
        <w:ind w:left="4320" w:hanging="180"/>
      </w:pPr>
    </w:lvl>
    <w:lvl w:ilvl="6" w:tplc="41828090" w:tentative="1">
      <w:start w:val="1"/>
      <w:numFmt w:val="decimal"/>
      <w:lvlText w:val="%7."/>
      <w:lvlJc w:val="left"/>
      <w:pPr>
        <w:ind w:left="5040" w:hanging="360"/>
      </w:pPr>
    </w:lvl>
    <w:lvl w:ilvl="7" w:tplc="41828090" w:tentative="1">
      <w:start w:val="1"/>
      <w:numFmt w:val="lowerLetter"/>
      <w:lvlText w:val="%8."/>
      <w:lvlJc w:val="left"/>
      <w:pPr>
        <w:ind w:left="5760" w:hanging="360"/>
      </w:pPr>
    </w:lvl>
    <w:lvl w:ilvl="8" w:tplc="41828090" w:tentative="1">
      <w:start w:val="1"/>
      <w:numFmt w:val="lowerRoman"/>
      <w:lvlText w:val="%9."/>
      <w:lvlJc w:val="right"/>
      <w:pPr>
        <w:ind w:left="6480" w:hanging="180"/>
      </w:pPr>
    </w:lvl>
  </w:abstractNum>
  <w:abstractNum w:abstractNumId="87086083">
    <w:multiLevelType w:val="hybridMultilevel"/>
    <w:lvl w:ilvl="0" w:tplc="52231524">
      <w:start w:val="1"/>
      <w:numFmt w:val="decimal"/>
      <w:lvlText w:val="%1."/>
      <w:lvlJc w:val="left"/>
      <w:pPr>
        <w:ind w:left="720" w:hanging="360"/>
      </w:pPr>
    </w:lvl>
    <w:lvl w:ilvl="1" w:tplc="52231524" w:tentative="1">
      <w:start w:val="1"/>
      <w:numFmt w:val="lowerLetter"/>
      <w:lvlText w:val="%2."/>
      <w:lvlJc w:val="left"/>
      <w:pPr>
        <w:ind w:left="1440" w:hanging="360"/>
      </w:pPr>
    </w:lvl>
    <w:lvl w:ilvl="2" w:tplc="52231524" w:tentative="1">
      <w:start w:val="1"/>
      <w:numFmt w:val="lowerRoman"/>
      <w:lvlText w:val="%3."/>
      <w:lvlJc w:val="right"/>
      <w:pPr>
        <w:ind w:left="2160" w:hanging="180"/>
      </w:pPr>
    </w:lvl>
    <w:lvl w:ilvl="3" w:tplc="52231524" w:tentative="1">
      <w:start w:val="1"/>
      <w:numFmt w:val="decimal"/>
      <w:lvlText w:val="%4."/>
      <w:lvlJc w:val="left"/>
      <w:pPr>
        <w:ind w:left="2880" w:hanging="360"/>
      </w:pPr>
    </w:lvl>
    <w:lvl w:ilvl="4" w:tplc="52231524" w:tentative="1">
      <w:start w:val="1"/>
      <w:numFmt w:val="lowerLetter"/>
      <w:lvlText w:val="%5."/>
      <w:lvlJc w:val="left"/>
      <w:pPr>
        <w:ind w:left="3600" w:hanging="360"/>
      </w:pPr>
    </w:lvl>
    <w:lvl w:ilvl="5" w:tplc="52231524" w:tentative="1">
      <w:start w:val="1"/>
      <w:numFmt w:val="lowerRoman"/>
      <w:lvlText w:val="%6."/>
      <w:lvlJc w:val="right"/>
      <w:pPr>
        <w:ind w:left="4320" w:hanging="180"/>
      </w:pPr>
    </w:lvl>
    <w:lvl w:ilvl="6" w:tplc="52231524" w:tentative="1">
      <w:start w:val="1"/>
      <w:numFmt w:val="decimal"/>
      <w:lvlText w:val="%7."/>
      <w:lvlJc w:val="left"/>
      <w:pPr>
        <w:ind w:left="5040" w:hanging="360"/>
      </w:pPr>
    </w:lvl>
    <w:lvl w:ilvl="7" w:tplc="52231524" w:tentative="1">
      <w:start w:val="1"/>
      <w:numFmt w:val="lowerLetter"/>
      <w:lvlText w:val="%8."/>
      <w:lvlJc w:val="left"/>
      <w:pPr>
        <w:ind w:left="5760" w:hanging="360"/>
      </w:pPr>
    </w:lvl>
    <w:lvl w:ilvl="8" w:tplc="52231524" w:tentative="1">
      <w:start w:val="1"/>
      <w:numFmt w:val="lowerRoman"/>
      <w:lvlText w:val="%9."/>
      <w:lvlJc w:val="right"/>
      <w:pPr>
        <w:ind w:left="6480" w:hanging="180"/>
      </w:pPr>
    </w:lvl>
  </w:abstractNum>
  <w:abstractNum w:abstractNumId="87086082">
    <w:multiLevelType w:val="hybridMultilevel"/>
    <w:lvl w:ilvl="0" w:tplc="58797845">
      <w:start w:val="1"/>
      <w:numFmt w:val="decimal"/>
      <w:lvlText w:val="%1."/>
      <w:lvlJc w:val="left"/>
      <w:pPr>
        <w:ind w:left="720" w:hanging="360"/>
      </w:pPr>
    </w:lvl>
    <w:lvl w:ilvl="1" w:tplc="58797845" w:tentative="1">
      <w:start w:val="1"/>
      <w:numFmt w:val="lowerLetter"/>
      <w:lvlText w:val="%2."/>
      <w:lvlJc w:val="left"/>
      <w:pPr>
        <w:ind w:left="1440" w:hanging="360"/>
      </w:pPr>
    </w:lvl>
    <w:lvl w:ilvl="2" w:tplc="58797845" w:tentative="1">
      <w:start w:val="1"/>
      <w:numFmt w:val="lowerRoman"/>
      <w:lvlText w:val="%3."/>
      <w:lvlJc w:val="right"/>
      <w:pPr>
        <w:ind w:left="2160" w:hanging="180"/>
      </w:pPr>
    </w:lvl>
    <w:lvl w:ilvl="3" w:tplc="58797845" w:tentative="1">
      <w:start w:val="1"/>
      <w:numFmt w:val="decimal"/>
      <w:lvlText w:val="%4."/>
      <w:lvlJc w:val="left"/>
      <w:pPr>
        <w:ind w:left="2880" w:hanging="360"/>
      </w:pPr>
    </w:lvl>
    <w:lvl w:ilvl="4" w:tplc="58797845" w:tentative="1">
      <w:start w:val="1"/>
      <w:numFmt w:val="lowerLetter"/>
      <w:lvlText w:val="%5."/>
      <w:lvlJc w:val="left"/>
      <w:pPr>
        <w:ind w:left="3600" w:hanging="360"/>
      </w:pPr>
    </w:lvl>
    <w:lvl w:ilvl="5" w:tplc="58797845" w:tentative="1">
      <w:start w:val="1"/>
      <w:numFmt w:val="lowerRoman"/>
      <w:lvlText w:val="%6."/>
      <w:lvlJc w:val="right"/>
      <w:pPr>
        <w:ind w:left="4320" w:hanging="180"/>
      </w:pPr>
    </w:lvl>
    <w:lvl w:ilvl="6" w:tplc="58797845" w:tentative="1">
      <w:start w:val="1"/>
      <w:numFmt w:val="decimal"/>
      <w:lvlText w:val="%7."/>
      <w:lvlJc w:val="left"/>
      <w:pPr>
        <w:ind w:left="5040" w:hanging="360"/>
      </w:pPr>
    </w:lvl>
    <w:lvl w:ilvl="7" w:tplc="58797845" w:tentative="1">
      <w:start w:val="1"/>
      <w:numFmt w:val="lowerLetter"/>
      <w:lvlText w:val="%8."/>
      <w:lvlJc w:val="left"/>
      <w:pPr>
        <w:ind w:left="5760" w:hanging="360"/>
      </w:pPr>
    </w:lvl>
    <w:lvl w:ilvl="8" w:tplc="58797845" w:tentative="1">
      <w:start w:val="1"/>
      <w:numFmt w:val="lowerRoman"/>
      <w:lvlText w:val="%9."/>
      <w:lvlJc w:val="right"/>
      <w:pPr>
        <w:ind w:left="6480" w:hanging="180"/>
      </w:pPr>
    </w:lvl>
  </w:abstractNum>
  <w:abstractNum w:abstractNumId="87086081">
    <w:multiLevelType w:val="hybridMultilevel"/>
    <w:lvl w:ilvl="0" w:tplc="56942608">
      <w:start w:val="1"/>
      <w:numFmt w:val="decimal"/>
      <w:lvlText w:val="%1."/>
      <w:lvlJc w:val="left"/>
      <w:pPr>
        <w:ind w:left="720" w:hanging="360"/>
      </w:pPr>
    </w:lvl>
    <w:lvl w:ilvl="1" w:tplc="56942608" w:tentative="1">
      <w:start w:val="1"/>
      <w:numFmt w:val="lowerLetter"/>
      <w:lvlText w:val="%2."/>
      <w:lvlJc w:val="left"/>
      <w:pPr>
        <w:ind w:left="1440" w:hanging="360"/>
      </w:pPr>
    </w:lvl>
    <w:lvl w:ilvl="2" w:tplc="56942608" w:tentative="1">
      <w:start w:val="1"/>
      <w:numFmt w:val="lowerRoman"/>
      <w:lvlText w:val="%3."/>
      <w:lvlJc w:val="right"/>
      <w:pPr>
        <w:ind w:left="2160" w:hanging="180"/>
      </w:pPr>
    </w:lvl>
    <w:lvl w:ilvl="3" w:tplc="56942608" w:tentative="1">
      <w:start w:val="1"/>
      <w:numFmt w:val="decimal"/>
      <w:lvlText w:val="%4."/>
      <w:lvlJc w:val="left"/>
      <w:pPr>
        <w:ind w:left="2880" w:hanging="360"/>
      </w:pPr>
    </w:lvl>
    <w:lvl w:ilvl="4" w:tplc="56942608" w:tentative="1">
      <w:start w:val="1"/>
      <w:numFmt w:val="lowerLetter"/>
      <w:lvlText w:val="%5."/>
      <w:lvlJc w:val="left"/>
      <w:pPr>
        <w:ind w:left="3600" w:hanging="360"/>
      </w:pPr>
    </w:lvl>
    <w:lvl w:ilvl="5" w:tplc="56942608" w:tentative="1">
      <w:start w:val="1"/>
      <w:numFmt w:val="lowerRoman"/>
      <w:lvlText w:val="%6."/>
      <w:lvlJc w:val="right"/>
      <w:pPr>
        <w:ind w:left="4320" w:hanging="180"/>
      </w:pPr>
    </w:lvl>
    <w:lvl w:ilvl="6" w:tplc="56942608" w:tentative="1">
      <w:start w:val="1"/>
      <w:numFmt w:val="decimal"/>
      <w:lvlText w:val="%7."/>
      <w:lvlJc w:val="left"/>
      <w:pPr>
        <w:ind w:left="5040" w:hanging="360"/>
      </w:pPr>
    </w:lvl>
    <w:lvl w:ilvl="7" w:tplc="56942608" w:tentative="1">
      <w:start w:val="1"/>
      <w:numFmt w:val="lowerLetter"/>
      <w:lvlText w:val="%8."/>
      <w:lvlJc w:val="left"/>
      <w:pPr>
        <w:ind w:left="5760" w:hanging="360"/>
      </w:pPr>
    </w:lvl>
    <w:lvl w:ilvl="8" w:tplc="56942608" w:tentative="1">
      <w:start w:val="1"/>
      <w:numFmt w:val="lowerRoman"/>
      <w:lvlText w:val="%9."/>
      <w:lvlJc w:val="right"/>
      <w:pPr>
        <w:ind w:left="6480" w:hanging="180"/>
      </w:pPr>
    </w:lvl>
  </w:abstractNum>
  <w:abstractNum w:abstractNumId="87086080">
    <w:multiLevelType w:val="hybridMultilevel"/>
    <w:lvl w:ilvl="0" w:tplc="18377767">
      <w:start w:val="1"/>
      <w:numFmt w:val="decimal"/>
      <w:lvlText w:val="%1."/>
      <w:lvlJc w:val="left"/>
      <w:pPr>
        <w:ind w:left="720" w:hanging="360"/>
      </w:pPr>
    </w:lvl>
    <w:lvl w:ilvl="1" w:tplc="18377767" w:tentative="1">
      <w:start w:val="1"/>
      <w:numFmt w:val="lowerLetter"/>
      <w:lvlText w:val="%2."/>
      <w:lvlJc w:val="left"/>
      <w:pPr>
        <w:ind w:left="1440" w:hanging="360"/>
      </w:pPr>
    </w:lvl>
    <w:lvl w:ilvl="2" w:tplc="18377767" w:tentative="1">
      <w:start w:val="1"/>
      <w:numFmt w:val="lowerRoman"/>
      <w:lvlText w:val="%3."/>
      <w:lvlJc w:val="right"/>
      <w:pPr>
        <w:ind w:left="2160" w:hanging="180"/>
      </w:pPr>
    </w:lvl>
    <w:lvl w:ilvl="3" w:tplc="18377767" w:tentative="1">
      <w:start w:val="1"/>
      <w:numFmt w:val="decimal"/>
      <w:lvlText w:val="%4."/>
      <w:lvlJc w:val="left"/>
      <w:pPr>
        <w:ind w:left="2880" w:hanging="360"/>
      </w:pPr>
    </w:lvl>
    <w:lvl w:ilvl="4" w:tplc="18377767" w:tentative="1">
      <w:start w:val="1"/>
      <w:numFmt w:val="lowerLetter"/>
      <w:lvlText w:val="%5."/>
      <w:lvlJc w:val="left"/>
      <w:pPr>
        <w:ind w:left="3600" w:hanging="360"/>
      </w:pPr>
    </w:lvl>
    <w:lvl w:ilvl="5" w:tplc="18377767" w:tentative="1">
      <w:start w:val="1"/>
      <w:numFmt w:val="lowerRoman"/>
      <w:lvlText w:val="%6."/>
      <w:lvlJc w:val="right"/>
      <w:pPr>
        <w:ind w:left="4320" w:hanging="180"/>
      </w:pPr>
    </w:lvl>
    <w:lvl w:ilvl="6" w:tplc="18377767" w:tentative="1">
      <w:start w:val="1"/>
      <w:numFmt w:val="decimal"/>
      <w:lvlText w:val="%7."/>
      <w:lvlJc w:val="left"/>
      <w:pPr>
        <w:ind w:left="5040" w:hanging="360"/>
      </w:pPr>
    </w:lvl>
    <w:lvl w:ilvl="7" w:tplc="18377767" w:tentative="1">
      <w:start w:val="1"/>
      <w:numFmt w:val="lowerLetter"/>
      <w:lvlText w:val="%8."/>
      <w:lvlJc w:val="left"/>
      <w:pPr>
        <w:ind w:left="5760" w:hanging="360"/>
      </w:pPr>
    </w:lvl>
    <w:lvl w:ilvl="8" w:tplc="18377767" w:tentative="1">
      <w:start w:val="1"/>
      <w:numFmt w:val="lowerRoman"/>
      <w:lvlText w:val="%9."/>
      <w:lvlJc w:val="right"/>
      <w:pPr>
        <w:ind w:left="6480" w:hanging="180"/>
      </w:pPr>
    </w:lvl>
  </w:abstractNum>
  <w:abstractNum w:abstractNumId="87086079">
    <w:multiLevelType w:val="hybridMultilevel"/>
    <w:lvl w:ilvl="0" w:tplc="33099439">
      <w:start w:val="1"/>
      <w:numFmt w:val="decimal"/>
      <w:lvlText w:val="%1."/>
      <w:lvlJc w:val="left"/>
      <w:pPr>
        <w:ind w:left="720" w:hanging="360"/>
      </w:pPr>
    </w:lvl>
    <w:lvl w:ilvl="1" w:tplc="33099439" w:tentative="1">
      <w:start w:val="1"/>
      <w:numFmt w:val="lowerLetter"/>
      <w:lvlText w:val="%2."/>
      <w:lvlJc w:val="left"/>
      <w:pPr>
        <w:ind w:left="1440" w:hanging="360"/>
      </w:pPr>
    </w:lvl>
    <w:lvl w:ilvl="2" w:tplc="33099439" w:tentative="1">
      <w:start w:val="1"/>
      <w:numFmt w:val="lowerRoman"/>
      <w:lvlText w:val="%3."/>
      <w:lvlJc w:val="right"/>
      <w:pPr>
        <w:ind w:left="2160" w:hanging="180"/>
      </w:pPr>
    </w:lvl>
    <w:lvl w:ilvl="3" w:tplc="33099439" w:tentative="1">
      <w:start w:val="1"/>
      <w:numFmt w:val="decimal"/>
      <w:lvlText w:val="%4."/>
      <w:lvlJc w:val="left"/>
      <w:pPr>
        <w:ind w:left="2880" w:hanging="360"/>
      </w:pPr>
    </w:lvl>
    <w:lvl w:ilvl="4" w:tplc="33099439" w:tentative="1">
      <w:start w:val="1"/>
      <w:numFmt w:val="lowerLetter"/>
      <w:lvlText w:val="%5."/>
      <w:lvlJc w:val="left"/>
      <w:pPr>
        <w:ind w:left="3600" w:hanging="360"/>
      </w:pPr>
    </w:lvl>
    <w:lvl w:ilvl="5" w:tplc="33099439" w:tentative="1">
      <w:start w:val="1"/>
      <w:numFmt w:val="lowerRoman"/>
      <w:lvlText w:val="%6."/>
      <w:lvlJc w:val="right"/>
      <w:pPr>
        <w:ind w:left="4320" w:hanging="180"/>
      </w:pPr>
    </w:lvl>
    <w:lvl w:ilvl="6" w:tplc="33099439" w:tentative="1">
      <w:start w:val="1"/>
      <w:numFmt w:val="decimal"/>
      <w:lvlText w:val="%7."/>
      <w:lvlJc w:val="left"/>
      <w:pPr>
        <w:ind w:left="5040" w:hanging="360"/>
      </w:pPr>
    </w:lvl>
    <w:lvl w:ilvl="7" w:tplc="33099439" w:tentative="1">
      <w:start w:val="1"/>
      <w:numFmt w:val="lowerLetter"/>
      <w:lvlText w:val="%8."/>
      <w:lvlJc w:val="left"/>
      <w:pPr>
        <w:ind w:left="5760" w:hanging="360"/>
      </w:pPr>
    </w:lvl>
    <w:lvl w:ilvl="8" w:tplc="33099439" w:tentative="1">
      <w:start w:val="1"/>
      <w:numFmt w:val="lowerRoman"/>
      <w:lvlText w:val="%9."/>
      <w:lvlJc w:val="right"/>
      <w:pPr>
        <w:ind w:left="6480" w:hanging="180"/>
      </w:pPr>
    </w:lvl>
  </w:abstractNum>
  <w:abstractNum w:abstractNumId="87086078">
    <w:multiLevelType w:val="hybridMultilevel"/>
    <w:lvl w:ilvl="0" w:tplc="40506645">
      <w:start w:val="1"/>
      <w:numFmt w:val="decimal"/>
      <w:lvlText w:val="%1."/>
      <w:lvlJc w:val="left"/>
      <w:pPr>
        <w:ind w:left="720" w:hanging="360"/>
      </w:pPr>
    </w:lvl>
    <w:lvl w:ilvl="1" w:tplc="40506645" w:tentative="1">
      <w:start w:val="1"/>
      <w:numFmt w:val="lowerLetter"/>
      <w:lvlText w:val="%2."/>
      <w:lvlJc w:val="left"/>
      <w:pPr>
        <w:ind w:left="1440" w:hanging="360"/>
      </w:pPr>
    </w:lvl>
    <w:lvl w:ilvl="2" w:tplc="40506645" w:tentative="1">
      <w:start w:val="1"/>
      <w:numFmt w:val="lowerRoman"/>
      <w:lvlText w:val="%3."/>
      <w:lvlJc w:val="right"/>
      <w:pPr>
        <w:ind w:left="2160" w:hanging="180"/>
      </w:pPr>
    </w:lvl>
    <w:lvl w:ilvl="3" w:tplc="40506645" w:tentative="1">
      <w:start w:val="1"/>
      <w:numFmt w:val="decimal"/>
      <w:lvlText w:val="%4."/>
      <w:lvlJc w:val="left"/>
      <w:pPr>
        <w:ind w:left="2880" w:hanging="360"/>
      </w:pPr>
    </w:lvl>
    <w:lvl w:ilvl="4" w:tplc="40506645" w:tentative="1">
      <w:start w:val="1"/>
      <w:numFmt w:val="lowerLetter"/>
      <w:lvlText w:val="%5."/>
      <w:lvlJc w:val="left"/>
      <w:pPr>
        <w:ind w:left="3600" w:hanging="360"/>
      </w:pPr>
    </w:lvl>
    <w:lvl w:ilvl="5" w:tplc="40506645" w:tentative="1">
      <w:start w:val="1"/>
      <w:numFmt w:val="lowerRoman"/>
      <w:lvlText w:val="%6."/>
      <w:lvlJc w:val="right"/>
      <w:pPr>
        <w:ind w:left="4320" w:hanging="180"/>
      </w:pPr>
    </w:lvl>
    <w:lvl w:ilvl="6" w:tplc="40506645" w:tentative="1">
      <w:start w:val="1"/>
      <w:numFmt w:val="decimal"/>
      <w:lvlText w:val="%7."/>
      <w:lvlJc w:val="left"/>
      <w:pPr>
        <w:ind w:left="5040" w:hanging="360"/>
      </w:pPr>
    </w:lvl>
    <w:lvl w:ilvl="7" w:tplc="40506645" w:tentative="1">
      <w:start w:val="1"/>
      <w:numFmt w:val="lowerLetter"/>
      <w:lvlText w:val="%8."/>
      <w:lvlJc w:val="left"/>
      <w:pPr>
        <w:ind w:left="5760" w:hanging="360"/>
      </w:pPr>
    </w:lvl>
    <w:lvl w:ilvl="8" w:tplc="40506645" w:tentative="1">
      <w:start w:val="1"/>
      <w:numFmt w:val="lowerRoman"/>
      <w:lvlText w:val="%9."/>
      <w:lvlJc w:val="right"/>
      <w:pPr>
        <w:ind w:left="6480" w:hanging="180"/>
      </w:pPr>
    </w:lvl>
  </w:abstractNum>
  <w:abstractNum w:abstractNumId="87086077">
    <w:multiLevelType w:val="hybridMultilevel"/>
    <w:lvl w:ilvl="0" w:tplc="81236549">
      <w:start w:val="1"/>
      <w:numFmt w:val="decimal"/>
      <w:lvlText w:val="%1."/>
      <w:lvlJc w:val="left"/>
      <w:pPr>
        <w:ind w:left="720" w:hanging="360"/>
      </w:pPr>
    </w:lvl>
    <w:lvl w:ilvl="1" w:tplc="81236549" w:tentative="1">
      <w:start w:val="1"/>
      <w:numFmt w:val="lowerLetter"/>
      <w:lvlText w:val="%2."/>
      <w:lvlJc w:val="left"/>
      <w:pPr>
        <w:ind w:left="1440" w:hanging="360"/>
      </w:pPr>
    </w:lvl>
    <w:lvl w:ilvl="2" w:tplc="81236549" w:tentative="1">
      <w:start w:val="1"/>
      <w:numFmt w:val="lowerRoman"/>
      <w:lvlText w:val="%3."/>
      <w:lvlJc w:val="right"/>
      <w:pPr>
        <w:ind w:left="2160" w:hanging="180"/>
      </w:pPr>
    </w:lvl>
    <w:lvl w:ilvl="3" w:tplc="81236549" w:tentative="1">
      <w:start w:val="1"/>
      <w:numFmt w:val="decimal"/>
      <w:lvlText w:val="%4."/>
      <w:lvlJc w:val="left"/>
      <w:pPr>
        <w:ind w:left="2880" w:hanging="360"/>
      </w:pPr>
    </w:lvl>
    <w:lvl w:ilvl="4" w:tplc="81236549" w:tentative="1">
      <w:start w:val="1"/>
      <w:numFmt w:val="lowerLetter"/>
      <w:lvlText w:val="%5."/>
      <w:lvlJc w:val="left"/>
      <w:pPr>
        <w:ind w:left="3600" w:hanging="360"/>
      </w:pPr>
    </w:lvl>
    <w:lvl w:ilvl="5" w:tplc="81236549" w:tentative="1">
      <w:start w:val="1"/>
      <w:numFmt w:val="lowerRoman"/>
      <w:lvlText w:val="%6."/>
      <w:lvlJc w:val="right"/>
      <w:pPr>
        <w:ind w:left="4320" w:hanging="180"/>
      </w:pPr>
    </w:lvl>
    <w:lvl w:ilvl="6" w:tplc="81236549" w:tentative="1">
      <w:start w:val="1"/>
      <w:numFmt w:val="decimal"/>
      <w:lvlText w:val="%7."/>
      <w:lvlJc w:val="left"/>
      <w:pPr>
        <w:ind w:left="5040" w:hanging="360"/>
      </w:pPr>
    </w:lvl>
    <w:lvl w:ilvl="7" w:tplc="81236549" w:tentative="1">
      <w:start w:val="1"/>
      <w:numFmt w:val="lowerLetter"/>
      <w:lvlText w:val="%8."/>
      <w:lvlJc w:val="left"/>
      <w:pPr>
        <w:ind w:left="5760" w:hanging="360"/>
      </w:pPr>
    </w:lvl>
    <w:lvl w:ilvl="8" w:tplc="81236549" w:tentative="1">
      <w:start w:val="1"/>
      <w:numFmt w:val="lowerRoman"/>
      <w:lvlText w:val="%9."/>
      <w:lvlJc w:val="right"/>
      <w:pPr>
        <w:ind w:left="6480" w:hanging="180"/>
      </w:pPr>
    </w:lvl>
  </w:abstractNum>
  <w:abstractNum w:abstractNumId="87086076">
    <w:multiLevelType w:val="hybridMultilevel"/>
    <w:lvl w:ilvl="0" w:tplc="91145521">
      <w:start w:val="1"/>
      <w:numFmt w:val="decimal"/>
      <w:lvlText w:val="%1."/>
      <w:lvlJc w:val="left"/>
      <w:pPr>
        <w:ind w:left="720" w:hanging="360"/>
      </w:pPr>
    </w:lvl>
    <w:lvl w:ilvl="1" w:tplc="91145521" w:tentative="1">
      <w:start w:val="1"/>
      <w:numFmt w:val="lowerLetter"/>
      <w:lvlText w:val="%2."/>
      <w:lvlJc w:val="left"/>
      <w:pPr>
        <w:ind w:left="1440" w:hanging="360"/>
      </w:pPr>
    </w:lvl>
    <w:lvl w:ilvl="2" w:tplc="91145521" w:tentative="1">
      <w:start w:val="1"/>
      <w:numFmt w:val="lowerRoman"/>
      <w:lvlText w:val="%3."/>
      <w:lvlJc w:val="right"/>
      <w:pPr>
        <w:ind w:left="2160" w:hanging="180"/>
      </w:pPr>
    </w:lvl>
    <w:lvl w:ilvl="3" w:tplc="91145521" w:tentative="1">
      <w:start w:val="1"/>
      <w:numFmt w:val="decimal"/>
      <w:lvlText w:val="%4."/>
      <w:lvlJc w:val="left"/>
      <w:pPr>
        <w:ind w:left="2880" w:hanging="360"/>
      </w:pPr>
    </w:lvl>
    <w:lvl w:ilvl="4" w:tplc="91145521" w:tentative="1">
      <w:start w:val="1"/>
      <w:numFmt w:val="lowerLetter"/>
      <w:lvlText w:val="%5."/>
      <w:lvlJc w:val="left"/>
      <w:pPr>
        <w:ind w:left="3600" w:hanging="360"/>
      </w:pPr>
    </w:lvl>
    <w:lvl w:ilvl="5" w:tplc="91145521" w:tentative="1">
      <w:start w:val="1"/>
      <w:numFmt w:val="lowerRoman"/>
      <w:lvlText w:val="%6."/>
      <w:lvlJc w:val="right"/>
      <w:pPr>
        <w:ind w:left="4320" w:hanging="180"/>
      </w:pPr>
    </w:lvl>
    <w:lvl w:ilvl="6" w:tplc="91145521" w:tentative="1">
      <w:start w:val="1"/>
      <w:numFmt w:val="decimal"/>
      <w:lvlText w:val="%7."/>
      <w:lvlJc w:val="left"/>
      <w:pPr>
        <w:ind w:left="5040" w:hanging="360"/>
      </w:pPr>
    </w:lvl>
    <w:lvl w:ilvl="7" w:tplc="91145521" w:tentative="1">
      <w:start w:val="1"/>
      <w:numFmt w:val="lowerLetter"/>
      <w:lvlText w:val="%8."/>
      <w:lvlJc w:val="left"/>
      <w:pPr>
        <w:ind w:left="5760" w:hanging="360"/>
      </w:pPr>
    </w:lvl>
    <w:lvl w:ilvl="8" w:tplc="91145521" w:tentative="1">
      <w:start w:val="1"/>
      <w:numFmt w:val="lowerRoman"/>
      <w:lvlText w:val="%9."/>
      <w:lvlJc w:val="right"/>
      <w:pPr>
        <w:ind w:left="6480" w:hanging="180"/>
      </w:pPr>
    </w:lvl>
  </w:abstractNum>
  <w:abstractNum w:abstractNumId="87086075">
    <w:multiLevelType w:val="hybridMultilevel"/>
    <w:lvl w:ilvl="0" w:tplc="88922549">
      <w:start w:val="1"/>
      <w:numFmt w:val="decimal"/>
      <w:lvlText w:val="%1."/>
      <w:lvlJc w:val="left"/>
      <w:pPr>
        <w:ind w:left="720" w:hanging="360"/>
      </w:pPr>
    </w:lvl>
    <w:lvl w:ilvl="1" w:tplc="88922549" w:tentative="1">
      <w:start w:val="1"/>
      <w:numFmt w:val="lowerLetter"/>
      <w:lvlText w:val="%2."/>
      <w:lvlJc w:val="left"/>
      <w:pPr>
        <w:ind w:left="1440" w:hanging="360"/>
      </w:pPr>
    </w:lvl>
    <w:lvl w:ilvl="2" w:tplc="88922549" w:tentative="1">
      <w:start w:val="1"/>
      <w:numFmt w:val="lowerRoman"/>
      <w:lvlText w:val="%3."/>
      <w:lvlJc w:val="right"/>
      <w:pPr>
        <w:ind w:left="2160" w:hanging="180"/>
      </w:pPr>
    </w:lvl>
    <w:lvl w:ilvl="3" w:tplc="88922549" w:tentative="1">
      <w:start w:val="1"/>
      <w:numFmt w:val="decimal"/>
      <w:lvlText w:val="%4."/>
      <w:lvlJc w:val="left"/>
      <w:pPr>
        <w:ind w:left="2880" w:hanging="360"/>
      </w:pPr>
    </w:lvl>
    <w:lvl w:ilvl="4" w:tplc="88922549" w:tentative="1">
      <w:start w:val="1"/>
      <w:numFmt w:val="lowerLetter"/>
      <w:lvlText w:val="%5."/>
      <w:lvlJc w:val="left"/>
      <w:pPr>
        <w:ind w:left="3600" w:hanging="360"/>
      </w:pPr>
    </w:lvl>
    <w:lvl w:ilvl="5" w:tplc="88922549" w:tentative="1">
      <w:start w:val="1"/>
      <w:numFmt w:val="lowerRoman"/>
      <w:lvlText w:val="%6."/>
      <w:lvlJc w:val="right"/>
      <w:pPr>
        <w:ind w:left="4320" w:hanging="180"/>
      </w:pPr>
    </w:lvl>
    <w:lvl w:ilvl="6" w:tplc="88922549" w:tentative="1">
      <w:start w:val="1"/>
      <w:numFmt w:val="decimal"/>
      <w:lvlText w:val="%7."/>
      <w:lvlJc w:val="left"/>
      <w:pPr>
        <w:ind w:left="5040" w:hanging="360"/>
      </w:pPr>
    </w:lvl>
    <w:lvl w:ilvl="7" w:tplc="88922549" w:tentative="1">
      <w:start w:val="1"/>
      <w:numFmt w:val="lowerLetter"/>
      <w:lvlText w:val="%8."/>
      <w:lvlJc w:val="left"/>
      <w:pPr>
        <w:ind w:left="5760" w:hanging="360"/>
      </w:pPr>
    </w:lvl>
    <w:lvl w:ilvl="8" w:tplc="88922549" w:tentative="1">
      <w:start w:val="1"/>
      <w:numFmt w:val="lowerRoman"/>
      <w:lvlText w:val="%9."/>
      <w:lvlJc w:val="right"/>
      <w:pPr>
        <w:ind w:left="6480" w:hanging="180"/>
      </w:pPr>
    </w:lvl>
  </w:abstractNum>
  <w:abstractNum w:abstractNumId="87086074">
    <w:multiLevelType w:val="hybridMultilevel"/>
    <w:lvl w:ilvl="0" w:tplc="41817125">
      <w:start w:val="1"/>
      <w:numFmt w:val="decimal"/>
      <w:lvlText w:val="%1."/>
      <w:lvlJc w:val="left"/>
      <w:pPr>
        <w:ind w:left="720" w:hanging="360"/>
      </w:pPr>
    </w:lvl>
    <w:lvl w:ilvl="1" w:tplc="41817125" w:tentative="1">
      <w:start w:val="1"/>
      <w:numFmt w:val="lowerLetter"/>
      <w:lvlText w:val="%2."/>
      <w:lvlJc w:val="left"/>
      <w:pPr>
        <w:ind w:left="1440" w:hanging="360"/>
      </w:pPr>
    </w:lvl>
    <w:lvl w:ilvl="2" w:tplc="41817125" w:tentative="1">
      <w:start w:val="1"/>
      <w:numFmt w:val="lowerRoman"/>
      <w:lvlText w:val="%3."/>
      <w:lvlJc w:val="right"/>
      <w:pPr>
        <w:ind w:left="2160" w:hanging="180"/>
      </w:pPr>
    </w:lvl>
    <w:lvl w:ilvl="3" w:tplc="41817125" w:tentative="1">
      <w:start w:val="1"/>
      <w:numFmt w:val="decimal"/>
      <w:lvlText w:val="%4."/>
      <w:lvlJc w:val="left"/>
      <w:pPr>
        <w:ind w:left="2880" w:hanging="360"/>
      </w:pPr>
    </w:lvl>
    <w:lvl w:ilvl="4" w:tplc="41817125" w:tentative="1">
      <w:start w:val="1"/>
      <w:numFmt w:val="lowerLetter"/>
      <w:lvlText w:val="%5."/>
      <w:lvlJc w:val="left"/>
      <w:pPr>
        <w:ind w:left="3600" w:hanging="360"/>
      </w:pPr>
    </w:lvl>
    <w:lvl w:ilvl="5" w:tplc="41817125" w:tentative="1">
      <w:start w:val="1"/>
      <w:numFmt w:val="lowerRoman"/>
      <w:lvlText w:val="%6."/>
      <w:lvlJc w:val="right"/>
      <w:pPr>
        <w:ind w:left="4320" w:hanging="180"/>
      </w:pPr>
    </w:lvl>
    <w:lvl w:ilvl="6" w:tplc="41817125" w:tentative="1">
      <w:start w:val="1"/>
      <w:numFmt w:val="decimal"/>
      <w:lvlText w:val="%7."/>
      <w:lvlJc w:val="left"/>
      <w:pPr>
        <w:ind w:left="5040" w:hanging="360"/>
      </w:pPr>
    </w:lvl>
    <w:lvl w:ilvl="7" w:tplc="41817125" w:tentative="1">
      <w:start w:val="1"/>
      <w:numFmt w:val="lowerLetter"/>
      <w:lvlText w:val="%8."/>
      <w:lvlJc w:val="left"/>
      <w:pPr>
        <w:ind w:left="5760" w:hanging="360"/>
      </w:pPr>
    </w:lvl>
    <w:lvl w:ilvl="8" w:tplc="41817125" w:tentative="1">
      <w:start w:val="1"/>
      <w:numFmt w:val="lowerRoman"/>
      <w:lvlText w:val="%9."/>
      <w:lvlJc w:val="right"/>
      <w:pPr>
        <w:ind w:left="6480" w:hanging="180"/>
      </w:pPr>
    </w:lvl>
  </w:abstractNum>
  <w:abstractNum w:abstractNumId="87086073">
    <w:multiLevelType w:val="hybridMultilevel"/>
    <w:lvl w:ilvl="0" w:tplc="95031152">
      <w:start w:val="1"/>
      <w:numFmt w:val="decimal"/>
      <w:lvlText w:val="%1."/>
      <w:lvlJc w:val="left"/>
      <w:pPr>
        <w:ind w:left="720" w:hanging="360"/>
      </w:pPr>
    </w:lvl>
    <w:lvl w:ilvl="1" w:tplc="95031152" w:tentative="1">
      <w:start w:val="1"/>
      <w:numFmt w:val="lowerLetter"/>
      <w:lvlText w:val="%2."/>
      <w:lvlJc w:val="left"/>
      <w:pPr>
        <w:ind w:left="1440" w:hanging="360"/>
      </w:pPr>
    </w:lvl>
    <w:lvl w:ilvl="2" w:tplc="95031152" w:tentative="1">
      <w:start w:val="1"/>
      <w:numFmt w:val="lowerRoman"/>
      <w:lvlText w:val="%3."/>
      <w:lvlJc w:val="right"/>
      <w:pPr>
        <w:ind w:left="2160" w:hanging="180"/>
      </w:pPr>
    </w:lvl>
    <w:lvl w:ilvl="3" w:tplc="95031152" w:tentative="1">
      <w:start w:val="1"/>
      <w:numFmt w:val="decimal"/>
      <w:lvlText w:val="%4."/>
      <w:lvlJc w:val="left"/>
      <w:pPr>
        <w:ind w:left="2880" w:hanging="360"/>
      </w:pPr>
    </w:lvl>
    <w:lvl w:ilvl="4" w:tplc="95031152" w:tentative="1">
      <w:start w:val="1"/>
      <w:numFmt w:val="lowerLetter"/>
      <w:lvlText w:val="%5."/>
      <w:lvlJc w:val="left"/>
      <w:pPr>
        <w:ind w:left="3600" w:hanging="360"/>
      </w:pPr>
    </w:lvl>
    <w:lvl w:ilvl="5" w:tplc="95031152" w:tentative="1">
      <w:start w:val="1"/>
      <w:numFmt w:val="lowerRoman"/>
      <w:lvlText w:val="%6."/>
      <w:lvlJc w:val="right"/>
      <w:pPr>
        <w:ind w:left="4320" w:hanging="180"/>
      </w:pPr>
    </w:lvl>
    <w:lvl w:ilvl="6" w:tplc="95031152" w:tentative="1">
      <w:start w:val="1"/>
      <w:numFmt w:val="decimal"/>
      <w:lvlText w:val="%7."/>
      <w:lvlJc w:val="left"/>
      <w:pPr>
        <w:ind w:left="5040" w:hanging="360"/>
      </w:pPr>
    </w:lvl>
    <w:lvl w:ilvl="7" w:tplc="95031152" w:tentative="1">
      <w:start w:val="1"/>
      <w:numFmt w:val="lowerLetter"/>
      <w:lvlText w:val="%8."/>
      <w:lvlJc w:val="left"/>
      <w:pPr>
        <w:ind w:left="5760" w:hanging="360"/>
      </w:pPr>
    </w:lvl>
    <w:lvl w:ilvl="8" w:tplc="95031152" w:tentative="1">
      <w:start w:val="1"/>
      <w:numFmt w:val="lowerRoman"/>
      <w:lvlText w:val="%9."/>
      <w:lvlJc w:val="right"/>
      <w:pPr>
        <w:ind w:left="6480" w:hanging="180"/>
      </w:pPr>
    </w:lvl>
  </w:abstractNum>
  <w:abstractNum w:abstractNumId="87086072">
    <w:multiLevelType w:val="hybridMultilevel"/>
    <w:lvl w:ilvl="0" w:tplc="44750120">
      <w:start w:val="1"/>
      <w:numFmt w:val="decimal"/>
      <w:lvlText w:val="%1."/>
      <w:lvlJc w:val="left"/>
      <w:pPr>
        <w:ind w:left="720" w:hanging="360"/>
      </w:pPr>
    </w:lvl>
    <w:lvl w:ilvl="1" w:tplc="44750120" w:tentative="1">
      <w:start w:val="1"/>
      <w:numFmt w:val="lowerLetter"/>
      <w:lvlText w:val="%2."/>
      <w:lvlJc w:val="left"/>
      <w:pPr>
        <w:ind w:left="1440" w:hanging="360"/>
      </w:pPr>
    </w:lvl>
    <w:lvl w:ilvl="2" w:tplc="44750120" w:tentative="1">
      <w:start w:val="1"/>
      <w:numFmt w:val="lowerRoman"/>
      <w:lvlText w:val="%3."/>
      <w:lvlJc w:val="right"/>
      <w:pPr>
        <w:ind w:left="2160" w:hanging="180"/>
      </w:pPr>
    </w:lvl>
    <w:lvl w:ilvl="3" w:tplc="44750120" w:tentative="1">
      <w:start w:val="1"/>
      <w:numFmt w:val="decimal"/>
      <w:lvlText w:val="%4."/>
      <w:lvlJc w:val="left"/>
      <w:pPr>
        <w:ind w:left="2880" w:hanging="360"/>
      </w:pPr>
    </w:lvl>
    <w:lvl w:ilvl="4" w:tplc="44750120" w:tentative="1">
      <w:start w:val="1"/>
      <w:numFmt w:val="lowerLetter"/>
      <w:lvlText w:val="%5."/>
      <w:lvlJc w:val="left"/>
      <w:pPr>
        <w:ind w:left="3600" w:hanging="360"/>
      </w:pPr>
    </w:lvl>
    <w:lvl w:ilvl="5" w:tplc="44750120" w:tentative="1">
      <w:start w:val="1"/>
      <w:numFmt w:val="lowerRoman"/>
      <w:lvlText w:val="%6."/>
      <w:lvlJc w:val="right"/>
      <w:pPr>
        <w:ind w:left="4320" w:hanging="180"/>
      </w:pPr>
    </w:lvl>
    <w:lvl w:ilvl="6" w:tplc="44750120" w:tentative="1">
      <w:start w:val="1"/>
      <w:numFmt w:val="decimal"/>
      <w:lvlText w:val="%7."/>
      <w:lvlJc w:val="left"/>
      <w:pPr>
        <w:ind w:left="5040" w:hanging="360"/>
      </w:pPr>
    </w:lvl>
    <w:lvl w:ilvl="7" w:tplc="44750120" w:tentative="1">
      <w:start w:val="1"/>
      <w:numFmt w:val="lowerLetter"/>
      <w:lvlText w:val="%8."/>
      <w:lvlJc w:val="left"/>
      <w:pPr>
        <w:ind w:left="5760" w:hanging="360"/>
      </w:pPr>
    </w:lvl>
    <w:lvl w:ilvl="8" w:tplc="44750120" w:tentative="1">
      <w:start w:val="1"/>
      <w:numFmt w:val="lowerRoman"/>
      <w:lvlText w:val="%9."/>
      <w:lvlJc w:val="right"/>
      <w:pPr>
        <w:ind w:left="6480" w:hanging="180"/>
      </w:pPr>
    </w:lvl>
  </w:abstractNum>
  <w:abstractNum w:abstractNumId="87086071">
    <w:multiLevelType w:val="hybridMultilevel"/>
    <w:lvl w:ilvl="0" w:tplc="78410847">
      <w:start w:val="1"/>
      <w:numFmt w:val="decimal"/>
      <w:lvlText w:val="%1."/>
      <w:lvlJc w:val="left"/>
      <w:pPr>
        <w:ind w:left="720" w:hanging="360"/>
      </w:pPr>
    </w:lvl>
    <w:lvl w:ilvl="1" w:tplc="78410847" w:tentative="1">
      <w:start w:val="1"/>
      <w:numFmt w:val="lowerLetter"/>
      <w:lvlText w:val="%2."/>
      <w:lvlJc w:val="left"/>
      <w:pPr>
        <w:ind w:left="1440" w:hanging="360"/>
      </w:pPr>
    </w:lvl>
    <w:lvl w:ilvl="2" w:tplc="78410847" w:tentative="1">
      <w:start w:val="1"/>
      <w:numFmt w:val="lowerRoman"/>
      <w:lvlText w:val="%3."/>
      <w:lvlJc w:val="right"/>
      <w:pPr>
        <w:ind w:left="2160" w:hanging="180"/>
      </w:pPr>
    </w:lvl>
    <w:lvl w:ilvl="3" w:tplc="78410847" w:tentative="1">
      <w:start w:val="1"/>
      <w:numFmt w:val="decimal"/>
      <w:lvlText w:val="%4."/>
      <w:lvlJc w:val="left"/>
      <w:pPr>
        <w:ind w:left="2880" w:hanging="360"/>
      </w:pPr>
    </w:lvl>
    <w:lvl w:ilvl="4" w:tplc="78410847" w:tentative="1">
      <w:start w:val="1"/>
      <w:numFmt w:val="lowerLetter"/>
      <w:lvlText w:val="%5."/>
      <w:lvlJc w:val="left"/>
      <w:pPr>
        <w:ind w:left="3600" w:hanging="360"/>
      </w:pPr>
    </w:lvl>
    <w:lvl w:ilvl="5" w:tplc="78410847" w:tentative="1">
      <w:start w:val="1"/>
      <w:numFmt w:val="lowerRoman"/>
      <w:lvlText w:val="%6."/>
      <w:lvlJc w:val="right"/>
      <w:pPr>
        <w:ind w:left="4320" w:hanging="180"/>
      </w:pPr>
    </w:lvl>
    <w:lvl w:ilvl="6" w:tplc="78410847" w:tentative="1">
      <w:start w:val="1"/>
      <w:numFmt w:val="decimal"/>
      <w:lvlText w:val="%7."/>
      <w:lvlJc w:val="left"/>
      <w:pPr>
        <w:ind w:left="5040" w:hanging="360"/>
      </w:pPr>
    </w:lvl>
    <w:lvl w:ilvl="7" w:tplc="78410847" w:tentative="1">
      <w:start w:val="1"/>
      <w:numFmt w:val="lowerLetter"/>
      <w:lvlText w:val="%8."/>
      <w:lvlJc w:val="left"/>
      <w:pPr>
        <w:ind w:left="5760" w:hanging="360"/>
      </w:pPr>
    </w:lvl>
    <w:lvl w:ilvl="8" w:tplc="78410847" w:tentative="1">
      <w:start w:val="1"/>
      <w:numFmt w:val="lowerRoman"/>
      <w:lvlText w:val="%9."/>
      <w:lvlJc w:val="right"/>
      <w:pPr>
        <w:ind w:left="6480" w:hanging="180"/>
      </w:pPr>
    </w:lvl>
  </w:abstractNum>
  <w:abstractNum w:abstractNumId="87086070">
    <w:multiLevelType w:val="hybridMultilevel"/>
    <w:lvl w:ilvl="0" w:tplc="24525358">
      <w:start w:val="1"/>
      <w:numFmt w:val="decimal"/>
      <w:lvlText w:val="%1."/>
      <w:lvlJc w:val="left"/>
      <w:pPr>
        <w:ind w:left="720" w:hanging="360"/>
      </w:pPr>
    </w:lvl>
    <w:lvl w:ilvl="1" w:tplc="24525358" w:tentative="1">
      <w:start w:val="1"/>
      <w:numFmt w:val="lowerLetter"/>
      <w:lvlText w:val="%2."/>
      <w:lvlJc w:val="left"/>
      <w:pPr>
        <w:ind w:left="1440" w:hanging="360"/>
      </w:pPr>
    </w:lvl>
    <w:lvl w:ilvl="2" w:tplc="24525358" w:tentative="1">
      <w:start w:val="1"/>
      <w:numFmt w:val="lowerRoman"/>
      <w:lvlText w:val="%3."/>
      <w:lvlJc w:val="right"/>
      <w:pPr>
        <w:ind w:left="2160" w:hanging="180"/>
      </w:pPr>
    </w:lvl>
    <w:lvl w:ilvl="3" w:tplc="24525358" w:tentative="1">
      <w:start w:val="1"/>
      <w:numFmt w:val="decimal"/>
      <w:lvlText w:val="%4."/>
      <w:lvlJc w:val="left"/>
      <w:pPr>
        <w:ind w:left="2880" w:hanging="360"/>
      </w:pPr>
    </w:lvl>
    <w:lvl w:ilvl="4" w:tplc="24525358" w:tentative="1">
      <w:start w:val="1"/>
      <w:numFmt w:val="lowerLetter"/>
      <w:lvlText w:val="%5."/>
      <w:lvlJc w:val="left"/>
      <w:pPr>
        <w:ind w:left="3600" w:hanging="360"/>
      </w:pPr>
    </w:lvl>
    <w:lvl w:ilvl="5" w:tplc="24525358" w:tentative="1">
      <w:start w:val="1"/>
      <w:numFmt w:val="lowerRoman"/>
      <w:lvlText w:val="%6."/>
      <w:lvlJc w:val="right"/>
      <w:pPr>
        <w:ind w:left="4320" w:hanging="180"/>
      </w:pPr>
    </w:lvl>
    <w:lvl w:ilvl="6" w:tplc="24525358" w:tentative="1">
      <w:start w:val="1"/>
      <w:numFmt w:val="decimal"/>
      <w:lvlText w:val="%7."/>
      <w:lvlJc w:val="left"/>
      <w:pPr>
        <w:ind w:left="5040" w:hanging="360"/>
      </w:pPr>
    </w:lvl>
    <w:lvl w:ilvl="7" w:tplc="24525358" w:tentative="1">
      <w:start w:val="1"/>
      <w:numFmt w:val="lowerLetter"/>
      <w:lvlText w:val="%8."/>
      <w:lvlJc w:val="left"/>
      <w:pPr>
        <w:ind w:left="5760" w:hanging="360"/>
      </w:pPr>
    </w:lvl>
    <w:lvl w:ilvl="8" w:tplc="24525358" w:tentative="1">
      <w:start w:val="1"/>
      <w:numFmt w:val="lowerRoman"/>
      <w:lvlText w:val="%9."/>
      <w:lvlJc w:val="right"/>
      <w:pPr>
        <w:ind w:left="6480" w:hanging="180"/>
      </w:pPr>
    </w:lvl>
  </w:abstractNum>
  <w:abstractNum w:abstractNumId="87086069">
    <w:multiLevelType w:val="hybridMultilevel"/>
    <w:lvl w:ilvl="0" w:tplc="65237950">
      <w:start w:val="1"/>
      <w:numFmt w:val="decimal"/>
      <w:lvlText w:val="%1."/>
      <w:lvlJc w:val="left"/>
      <w:pPr>
        <w:ind w:left="720" w:hanging="360"/>
      </w:pPr>
    </w:lvl>
    <w:lvl w:ilvl="1" w:tplc="65237950" w:tentative="1">
      <w:start w:val="1"/>
      <w:numFmt w:val="lowerLetter"/>
      <w:lvlText w:val="%2."/>
      <w:lvlJc w:val="left"/>
      <w:pPr>
        <w:ind w:left="1440" w:hanging="360"/>
      </w:pPr>
    </w:lvl>
    <w:lvl w:ilvl="2" w:tplc="65237950" w:tentative="1">
      <w:start w:val="1"/>
      <w:numFmt w:val="lowerRoman"/>
      <w:lvlText w:val="%3."/>
      <w:lvlJc w:val="right"/>
      <w:pPr>
        <w:ind w:left="2160" w:hanging="180"/>
      </w:pPr>
    </w:lvl>
    <w:lvl w:ilvl="3" w:tplc="65237950" w:tentative="1">
      <w:start w:val="1"/>
      <w:numFmt w:val="decimal"/>
      <w:lvlText w:val="%4."/>
      <w:lvlJc w:val="left"/>
      <w:pPr>
        <w:ind w:left="2880" w:hanging="360"/>
      </w:pPr>
    </w:lvl>
    <w:lvl w:ilvl="4" w:tplc="65237950" w:tentative="1">
      <w:start w:val="1"/>
      <w:numFmt w:val="lowerLetter"/>
      <w:lvlText w:val="%5."/>
      <w:lvlJc w:val="left"/>
      <w:pPr>
        <w:ind w:left="3600" w:hanging="360"/>
      </w:pPr>
    </w:lvl>
    <w:lvl w:ilvl="5" w:tplc="65237950" w:tentative="1">
      <w:start w:val="1"/>
      <w:numFmt w:val="lowerRoman"/>
      <w:lvlText w:val="%6."/>
      <w:lvlJc w:val="right"/>
      <w:pPr>
        <w:ind w:left="4320" w:hanging="180"/>
      </w:pPr>
    </w:lvl>
    <w:lvl w:ilvl="6" w:tplc="65237950" w:tentative="1">
      <w:start w:val="1"/>
      <w:numFmt w:val="decimal"/>
      <w:lvlText w:val="%7."/>
      <w:lvlJc w:val="left"/>
      <w:pPr>
        <w:ind w:left="5040" w:hanging="360"/>
      </w:pPr>
    </w:lvl>
    <w:lvl w:ilvl="7" w:tplc="65237950" w:tentative="1">
      <w:start w:val="1"/>
      <w:numFmt w:val="lowerLetter"/>
      <w:lvlText w:val="%8."/>
      <w:lvlJc w:val="left"/>
      <w:pPr>
        <w:ind w:left="5760" w:hanging="360"/>
      </w:pPr>
    </w:lvl>
    <w:lvl w:ilvl="8" w:tplc="65237950" w:tentative="1">
      <w:start w:val="1"/>
      <w:numFmt w:val="lowerRoman"/>
      <w:lvlText w:val="%9."/>
      <w:lvlJc w:val="right"/>
      <w:pPr>
        <w:ind w:left="6480" w:hanging="180"/>
      </w:pPr>
    </w:lvl>
  </w:abstractNum>
  <w:abstractNum w:abstractNumId="87086068">
    <w:multiLevelType w:val="hybridMultilevel"/>
    <w:lvl w:ilvl="0" w:tplc="75231324">
      <w:start w:val="1"/>
      <w:numFmt w:val="decimal"/>
      <w:lvlText w:val="%1."/>
      <w:lvlJc w:val="left"/>
      <w:pPr>
        <w:ind w:left="720" w:hanging="360"/>
      </w:pPr>
    </w:lvl>
    <w:lvl w:ilvl="1" w:tplc="75231324" w:tentative="1">
      <w:start w:val="1"/>
      <w:numFmt w:val="lowerLetter"/>
      <w:lvlText w:val="%2."/>
      <w:lvlJc w:val="left"/>
      <w:pPr>
        <w:ind w:left="1440" w:hanging="360"/>
      </w:pPr>
    </w:lvl>
    <w:lvl w:ilvl="2" w:tplc="75231324" w:tentative="1">
      <w:start w:val="1"/>
      <w:numFmt w:val="lowerRoman"/>
      <w:lvlText w:val="%3."/>
      <w:lvlJc w:val="right"/>
      <w:pPr>
        <w:ind w:left="2160" w:hanging="180"/>
      </w:pPr>
    </w:lvl>
    <w:lvl w:ilvl="3" w:tplc="75231324" w:tentative="1">
      <w:start w:val="1"/>
      <w:numFmt w:val="decimal"/>
      <w:lvlText w:val="%4."/>
      <w:lvlJc w:val="left"/>
      <w:pPr>
        <w:ind w:left="2880" w:hanging="360"/>
      </w:pPr>
    </w:lvl>
    <w:lvl w:ilvl="4" w:tplc="75231324" w:tentative="1">
      <w:start w:val="1"/>
      <w:numFmt w:val="lowerLetter"/>
      <w:lvlText w:val="%5."/>
      <w:lvlJc w:val="left"/>
      <w:pPr>
        <w:ind w:left="3600" w:hanging="360"/>
      </w:pPr>
    </w:lvl>
    <w:lvl w:ilvl="5" w:tplc="75231324" w:tentative="1">
      <w:start w:val="1"/>
      <w:numFmt w:val="lowerRoman"/>
      <w:lvlText w:val="%6."/>
      <w:lvlJc w:val="right"/>
      <w:pPr>
        <w:ind w:left="4320" w:hanging="180"/>
      </w:pPr>
    </w:lvl>
    <w:lvl w:ilvl="6" w:tplc="75231324" w:tentative="1">
      <w:start w:val="1"/>
      <w:numFmt w:val="decimal"/>
      <w:lvlText w:val="%7."/>
      <w:lvlJc w:val="left"/>
      <w:pPr>
        <w:ind w:left="5040" w:hanging="360"/>
      </w:pPr>
    </w:lvl>
    <w:lvl w:ilvl="7" w:tplc="75231324" w:tentative="1">
      <w:start w:val="1"/>
      <w:numFmt w:val="lowerLetter"/>
      <w:lvlText w:val="%8."/>
      <w:lvlJc w:val="left"/>
      <w:pPr>
        <w:ind w:left="5760" w:hanging="360"/>
      </w:pPr>
    </w:lvl>
    <w:lvl w:ilvl="8" w:tplc="75231324" w:tentative="1">
      <w:start w:val="1"/>
      <w:numFmt w:val="lowerRoman"/>
      <w:lvlText w:val="%9."/>
      <w:lvlJc w:val="right"/>
      <w:pPr>
        <w:ind w:left="6480" w:hanging="180"/>
      </w:pPr>
    </w:lvl>
  </w:abstractNum>
  <w:abstractNum w:abstractNumId="87086067">
    <w:multiLevelType w:val="hybridMultilevel"/>
    <w:lvl w:ilvl="0" w:tplc="10822771">
      <w:start w:val="1"/>
      <w:numFmt w:val="decimal"/>
      <w:lvlText w:val="%1."/>
      <w:lvlJc w:val="left"/>
      <w:pPr>
        <w:ind w:left="720" w:hanging="360"/>
      </w:pPr>
    </w:lvl>
    <w:lvl w:ilvl="1" w:tplc="10822771" w:tentative="1">
      <w:start w:val="1"/>
      <w:numFmt w:val="lowerLetter"/>
      <w:lvlText w:val="%2."/>
      <w:lvlJc w:val="left"/>
      <w:pPr>
        <w:ind w:left="1440" w:hanging="360"/>
      </w:pPr>
    </w:lvl>
    <w:lvl w:ilvl="2" w:tplc="10822771" w:tentative="1">
      <w:start w:val="1"/>
      <w:numFmt w:val="lowerRoman"/>
      <w:lvlText w:val="%3."/>
      <w:lvlJc w:val="right"/>
      <w:pPr>
        <w:ind w:left="2160" w:hanging="180"/>
      </w:pPr>
    </w:lvl>
    <w:lvl w:ilvl="3" w:tplc="10822771" w:tentative="1">
      <w:start w:val="1"/>
      <w:numFmt w:val="decimal"/>
      <w:lvlText w:val="%4."/>
      <w:lvlJc w:val="left"/>
      <w:pPr>
        <w:ind w:left="2880" w:hanging="360"/>
      </w:pPr>
    </w:lvl>
    <w:lvl w:ilvl="4" w:tplc="10822771" w:tentative="1">
      <w:start w:val="1"/>
      <w:numFmt w:val="lowerLetter"/>
      <w:lvlText w:val="%5."/>
      <w:lvlJc w:val="left"/>
      <w:pPr>
        <w:ind w:left="3600" w:hanging="360"/>
      </w:pPr>
    </w:lvl>
    <w:lvl w:ilvl="5" w:tplc="10822771" w:tentative="1">
      <w:start w:val="1"/>
      <w:numFmt w:val="lowerRoman"/>
      <w:lvlText w:val="%6."/>
      <w:lvlJc w:val="right"/>
      <w:pPr>
        <w:ind w:left="4320" w:hanging="180"/>
      </w:pPr>
    </w:lvl>
    <w:lvl w:ilvl="6" w:tplc="10822771" w:tentative="1">
      <w:start w:val="1"/>
      <w:numFmt w:val="decimal"/>
      <w:lvlText w:val="%7."/>
      <w:lvlJc w:val="left"/>
      <w:pPr>
        <w:ind w:left="5040" w:hanging="360"/>
      </w:pPr>
    </w:lvl>
    <w:lvl w:ilvl="7" w:tplc="10822771" w:tentative="1">
      <w:start w:val="1"/>
      <w:numFmt w:val="lowerLetter"/>
      <w:lvlText w:val="%8."/>
      <w:lvlJc w:val="left"/>
      <w:pPr>
        <w:ind w:left="5760" w:hanging="360"/>
      </w:pPr>
    </w:lvl>
    <w:lvl w:ilvl="8" w:tplc="10822771" w:tentative="1">
      <w:start w:val="1"/>
      <w:numFmt w:val="lowerRoman"/>
      <w:lvlText w:val="%9."/>
      <w:lvlJc w:val="right"/>
      <w:pPr>
        <w:ind w:left="6480" w:hanging="180"/>
      </w:pPr>
    </w:lvl>
  </w:abstractNum>
  <w:abstractNum w:abstractNumId="87086066">
    <w:multiLevelType w:val="hybridMultilevel"/>
    <w:lvl w:ilvl="0" w:tplc="14451282">
      <w:start w:val="1"/>
      <w:numFmt w:val="decimal"/>
      <w:lvlText w:val="%1."/>
      <w:lvlJc w:val="left"/>
      <w:pPr>
        <w:ind w:left="720" w:hanging="360"/>
      </w:pPr>
    </w:lvl>
    <w:lvl w:ilvl="1" w:tplc="14451282" w:tentative="1">
      <w:start w:val="1"/>
      <w:numFmt w:val="lowerLetter"/>
      <w:lvlText w:val="%2."/>
      <w:lvlJc w:val="left"/>
      <w:pPr>
        <w:ind w:left="1440" w:hanging="360"/>
      </w:pPr>
    </w:lvl>
    <w:lvl w:ilvl="2" w:tplc="14451282" w:tentative="1">
      <w:start w:val="1"/>
      <w:numFmt w:val="lowerRoman"/>
      <w:lvlText w:val="%3."/>
      <w:lvlJc w:val="right"/>
      <w:pPr>
        <w:ind w:left="2160" w:hanging="180"/>
      </w:pPr>
    </w:lvl>
    <w:lvl w:ilvl="3" w:tplc="14451282" w:tentative="1">
      <w:start w:val="1"/>
      <w:numFmt w:val="decimal"/>
      <w:lvlText w:val="%4."/>
      <w:lvlJc w:val="left"/>
      <w:pPr>
        <w:ind w:left="2880" w:hanging="360"/>
      </w:pPr>
    </w:lvl>
    <w:lvl w:ilvl="4" w:tplc="14451282" w:tentative="1">
      <w:start w:val="1"/>
      <w:numFmt w:val="lowerLetter"/>
      <w:lvlText w:val="%5."/>
      <w:lvlJc w:val="left"/>
      <w:pPr>
        <w:ind w:left="3600" w:hanging="360"/>
      </w:pPr>
    </w:lvl>
    <w:lvl w:ilvl="5" w:tplc="14451282" w:tentative="1">
      <w:start w:val="1"/>
      <w:numFmt w:val="lowerRoman"/>
      <w:lvlText w:val="%6."/>
      <w:lvlJc w:val="right"/>
      <w:pPr>
        <w:ind w:left="4320" w:hanging="180"/>
      </w:pPr>
    </w:lvl>
    <w:lvl w:ilvl="6" w:tplc="14451282" w:tentative="1">
      <w:start w:val="1"/>
      <w:numFmt w:val="decimal"/>
      <w:lvlText w:val="%7."/>
      <w:lvlJc w:val="left"/>
      <w:pPr>
        <w:ind w:left="5040" w:hanging="360"/>
      </w:pPr>
    </w:lvl>
    <w:lvl w:ilvl="7" w:tplc="14451282" w:tentative="1">
      <w:start w:val="1"/>
      <w:numFmt w:val="lowerLetter"/>
      <w:lvlText w:val="%8."/>
      <w:lvlJc w:val="left"/>
      <w:pPr>
        <w:ind w:left="5760" w:hanging="360"/>
      </w:pPr>
    </w:lvl>
    <w:lvl w:ilvl="8" w:tplc="14451282" w:tentative="1">
      <w:start w:val="1"/>
      <w:numFmt w:val="lowerRoman"/>
      <w:lvlText w:val="%9."/>
      <w:lvlJc w:val="right"/>
      <w:pPr>
        <w:ind w:left="6480" w:hanging="180"/>
      </w:pPr>
    </w:lvl>
  </w:abstractNum>
  <w:abstractNum w:abstractNumId="87086065">
    <w:multiLevelType w:val="hybridMultilevel"/>
    <w:lvl w:ilvl="0" w:tplc="10035319">
      <w:start w:val="1"/>
      <w:numFmt w:val="decimal"/>
      <w:lvlText w:val="%1."/>
      <w:lvlJc w:val="left"/>
      <w:pPr>
        <w:ind w:left="720" w:hanging="360"/>
      </w:pPr>
    </w:lvl>
    <w:lvl w:ilvl="1" w:tplc="10035319" w:tentative="1">
      <w:start w:val="1"/>
      <w:numFmt w:val="lowerLetter"/>
      <w:lvlText w:val="%2."/>
      <w:lvlJc w:val="left"/>
      <w:pPr>
        <w:ind w:left="1440" w:hanging="360"/>
      </w:pPr>
    </w:lvl>
    <w:lvl w:ilvl="2" w:tplc="10035319" w:tentative="1">
      <w:start w:val="1"/>
      <w:numFmt w:val="lowerRoman"/>
      <w:lvlText w:val="%3."/>
      <w:lvlJc w:val="right"/>
      <w:pPr>
        <w:ind w:left="2160" w:hanging="180"/>
      </w:pPr>
    </w:lvl>
    <w:lvl w:ilvl="3" w:tplc="10035319" w:tentative="1">
      <w:start w:val="1"/>
      <w:numFmt w:val="decimal"/>
      <w:lvlText w:val="%4."/>
      <w:lvlJc w:val="left"/>
      <w:pPr>
        <w:ind w:left="2880" w:hanging="360"/>
      </w:pPr>
    </w:lvl>
    <w:lvl w:ilvl="4" w:tplc="10035319" w:tentative="1">
      <w:start w:val="1"/>
      <w:numFmt w:val="lowerLetter"/>
      <w:lvlText w:val="%5."/>
      <w:lvlJc w:val="left"/>
      <w:pPr>
        <w:ind w:left="3600" w:hanging="360"/>
      </w:pPr>
    </w:lvl>
    <w:lvl w:ilvl="5" w:tplc="10035319" w:tentative="1">
      <w:start w:val="1"/>
      <w:numFmt w:val="lowerRoman"/>
      <w:lvlText w:val="%6."/>
      <w:lvlJc w:val="right"/>
      <w:pPr>
        <w:ind w:left="4320" w:hanging="180"/>
      </w:pPr>
    </w:lvl>
    <w:lvl w:ilvl="6" w:tplc="10035319" w:tentative="1">
      <w:start w:val="1"/>
      <w:numFmt w:val="decimal"/>
      <w:lvlText w:val="%7."/>
      <w:lvlJc w:val="left"/>
      <w:pPr>
        <w:ind w:left="5040" w:hanging="360"/>
      </w:pPr>
    </w:lvl>
    <w:lvl w:ilvl="7" w:tplc="10035319" w:tentative="1">
      <w:start w:val="1"/>
      <w:numFmt w:val="lowerLetter"/>
      <w:lvlText w:val="%8."/>
      <w:lvlJc w:val="left"/>
      <w:pPr>
        <w:ind w:left="5760" w:hanging="360"/>
      </w:pPr>
    </w:lvl>
    <w:lvl w:ilvl="8" w:tplc="10035319" w:tentative="1">
      <w:start w:val="1"/>
      <w:numFmt w:val="lowerRoman"/>
      <w:lvlText w:val="%9."/>
      <w:lvlJc w:val="right"/>
      <w:pPr>
        <w:ind w:left="6480" w:hanging="180"/>
      </w:pPr>
    </w:lvl>
  </w:abstractNum>
  <w:abstractNum w:abstractNumId="87086064">
    <w:multiLevelType w:val="hybridMultilevel"/>
    <w:lvl w:ilvl="0" w:tplc="23316295">
      <w:start w:val="1"/>
      <w:numFmt w:val="decimal"/>
      <w:lvlText w:val="%1."/>
      <w:lvlJc w:val="left"/>
      <w:pPr>
        <w:ind w:left="720" w:hanging="360"/>
      </w:pPr>
    </w:lvl>
    <w:lvl w:ilvl="1" w:tplc="23316295" w:tentative="1">
      <w:start w:val="1"/>
      <w:numFmt w:val="lowerLetter"/>
      <w:lvlText w:val="%2."/>
      <w:lvlJc w:val="left"/>
      <w:pPr>
        <w:ind w:left="1440" w:hanging="360"/>
      </w:pPr>
    </w:lvl>
    <w:lvl w:ilvl="2" w:tplc="23316295" w:tentative="1">
      <w:start w:val="1"/>
      <w:numFmt w:val="lowerRoman"/>
      <w:lvlText w:val="%3."/>
      <w:lvlJc w:val="right"/>
      <w:pPr>
        <w:ind w:left="2160" w:hanging="180"/>
      </w:pPr>
    </w:lvl>
    <w:lvl w:ilvl="3" w:tplc="23316295" w:tentative="1">
      <w:start w:val="1"/>
      <w:numFmt w:val="decimal"/>
      <w:lvlText w:val="%4."/>
      <w:lvlJc w:val="left"/>
      <w:pPr>
        <w:ind w:left="2880" w:hanging="360"/>
      </w:pPr>
    </w:lvl>
    <w:lvl w:ilvl="4" w:tplc="23316295" w:tentative="1">
      <w:start w:val="1"/>
      <w:numFmt w:val="lowerLetter"/>
      <w:lvlText w:val="%5."/>
      <w:lvlJc w:val="left"/>
      <w:pPr>
        <w:ind w:left="3600" w:hanging="360"/>
      </w:pPr>
    </w:lvl>
    <w:lvl w:ilvl="5" w:tplc="23316295" w:tentative="1">
      <w:start w:val="1"/>
      <w:numFmt w:val="lowerRoman"/>
      <w:lvlText w:val="%6."/>
      <w:lvlJc w:val="right"/>
      <w:pPr>
        <w:ind w:left="4320" w:hanging="180"/>
      </w:pPr>
    </w:lvl>
    <w:lvl w:ilvl="6" w:tplc="23316295" w:tentative="1">
      <w:start w:val="1"/>
      <w:numFmt w:val="decimal"/>
      <w:lvlText w:val="%7."/>
      <w:lvlJc w:val="left"/>
      <w:pPr>
        <w:ind w:left="5040" w:hanging="360"/>
      </w:pPr>
    </w:lvl>
    <w:lvl w:ilvl="7" w:tplc="23316295" w:tentative="1">
      <w:start w:val="1"/>
      <w:numFmt w:val="lowerLetter"/>
      <w:lvlText w:val="%8."/>
      <w:lvlJc w:val="left"/>
      <w:pPr>
        <w:ind w:left="5760" w:hanging="360"/>
      </w:pPr>
    </w:lvl>
    <w:lvl w:ilvl="8" w:tplc="23316295" w:tentative="1">
      <w:start w:val="1"/>
      <w:numFmt w:val="lowerRoman"/>
      <w:lvlText w:val="%9."/>
      <w:lvlJc w:val="right"/>
      <w:pPr>
        <w:ind w:left="6480" w:hanging="180"/>
      </w:pPr>
    </w:lvl>
  </w:abstractNum>
  <w:abstractNum w:abstractNumId="87086063">
    <w:multiLevelType w:val="hybridMultilevel"/>
    <w:lvl w:ilvl="0" w:tplc="13799661">
      <w:start w:val="1"/>
      <w:numFmt w:val="decimal"/>
      <w:lvlText w:val="%1."/>
      <w:lvlJc w:val="left"/>
      <w:pPr>
        <w:ind w:left="720" w:hanging="360"/>
      </w:pPr>
    </w:lvl>
    <w:lvl w:ilvl="1" w:tplc="13799661" w:tentative="1">
      <w:start w:val="1"/>
      <w:numFmt w:val="lowerLetter"/>
      <w:lvlText w:val="%2."/>
      <w:lvlJc w:val="left"/>
      <w:pPr>
        <w:ind w:left="1440" w:hanging="360"/>
      </w:pPr>
    </w:lvl>
    <w:lvl w:ilvl="2" w:tplc="13799661" w:tentative="1">
      <w:start w:val="1"/>
      <w:numFmt w:val="lowerRoman"/>
      <w:lvlText w:val="%3."/>
      <w:lvlJc w:val="right"/>
      <w:pPr>
        <w:ind w:left="2160" w:hanging="180"/>
      </w:pPr>
    </w:lvl>
    <w:lvl w:ilvl="3" w:tplc="13799661" w:tentative="1">
      <w:start w:val="1"/>
      <w:numFmt w:val="decimal"/>
      <w:lvlText w:val="%4."/>
      <w:lvlJc w:val="left"/>
      <w:pPr>
        <w:ind w:left="2880" w:hanging="360"/>
      </w:pPr>
    </w:lvl>
    <w:lvl w:ilvl="4" w:tplc="13799661" w:tentative="1">
      <w:start w:val="1"/>
      <w:numFmt w:val="lowerLetter"/>
      <w:lvlText w:val="%5."/>
      <w:lvlJc w:val="left"/>
      <w:pPr>
        <w:ind w:left="3600" w:hanging="360"/>
      </w:pPr>
    </w:lvl>
    <w:lvl w:ilvl="5" w:tplc="13799661" w:tentative="1">
      <w:start w:val="1"/>
      <w:numFmt w:val="lowerRoman"/>
      <w:lvlText w:val="%6."/>
      <w:lvlJc w:val="right"/>
      <w:pPr>
        <w:ind w:left="4320" w:hanging="180"/>
      </w:pPr>
    </w:lvl>
    <w:lvl w:ilvl="6" w:tplc="13799661" w:tentative="1">
      <w:start w:val="1"/>
      <w:numFmt w:val="decimal"/>
      <w:lvlText w:val="%7."/>
      <w:lvlJc w:val="left"/>
      <w:pPr>
        <w:ind w:left="5040" w:hanging="360"/>
      </w:pPr>
    </w:lvl>
    <w:lvl w:ilvl="7" w:tplc="13799661" w:tentative="1">
      <w:start w:val="1"/>
      <w:numFmt w:val="lowerLetter"/>
      <w:lvlText w:val="%8."/>
      <w:lvlJc w:val="left"/>
      <w:pPr>
        <w:ind w:left="5760" w:hanging="360"/>
      </w:pPr>
    </w:lvl>
    <w:lvl w:ilvl="8" w:tplc="13799661" w:tentative="1">
      <w:start w:val="1"/>
      <w:numFmt w:val="lowerRoman"/>
      <w:lvlText w:val="%9."/>
      <w:lvlJc w:val="right"/>
      <w:pPr>
        <w:ind w:left="6480" w:hanging="180"/>
      </w:pPr>
    </w:lvl>
  </w:abstractNum>
  <w:abstractNum w:abstractNumId="87086062">
    <w:multiLevelType w:val="hybridMultilevel"/>
    <w:lvl w:ilvl="0" w:tplc="87435864">
      <w:start w:val="1"/>
      <w:numFmt w:val="decimal"/>
      <w:lvlText w:val="%1."/>
      <w:lvlJc w:val="left"/>
      <w:pPr>
        <w:ind w:left="720" w:hanging="360"/>
      </w:pPr>
    </w:lvl>
    <w:lvl w:ilvl="1" w:tplc="87435864" w:tentative="1">
      <w:start w:val="1"/>
      <w:numFmt w:val="lowerLetter"/>
      <w:lvlText w:val="%2."/>
      <w:lvlJc w:val="left"/>
      <w:pPr>
        <w:ind w:left="1440" w:hanging="360"/>
      </w:pPr>
    </w:lvl>
    <w:lvl w:ilvl="2" w:tplc="87435864" w:tentative="1">
      <w:start w:val="1"/>
      <w:numFmt w:val="lowerRoman"/>
      <w:lvlText w:val="%3."/>
      <w:lvlJc w:val="right"/>
      <w:pPr>
        <w:ind w:left="2160" w:hanging="180"/>
      </w:pPr>
    </w:lvl>
    <w:lvl w:ilvl="3" w:tplc="87435864" w:tentative="1">
      <w:start w:val="1"/>
      <w:numFmt w:val="decimal"/>
      <w:lvlText w:val="%4."/>
      <w:lvlJc w:val="left"/>
      <w:pPr>
        <w:ind w:left="2880" w:hanging="360"/>
      </w:pPr>
    </w:lvl>
    <w:lvl w:ilvl="4" w:tplc="87435864" w:tentative="1">
      <w:start w:val="1"/>
      <w:numFmt w:val="lowerLetter"/>
      <w:lvlText w:val="%5."/>
      <w:lvlJc w:val="left"/>
      <w:pPr>
        <w:ind w:left="3600" w:hanging="360"/>
      </w:pPr>
    </w:lvl>
    <w:lvl w:ilvl="5" w:tplc="87435864" w:tentative="1">
      <w:start w:val="1"/>
      <w:numFmt w:val="lowerRoman"/>
      <w:lvlText w:val="%6."/>
      <w:lvlJc w:val="right"/>
      <w:pPr>
        <w:ind w:left="4320" w:hanging="180"/>
      </w:pPr>
    </w:lvl>
    <w:lvl w:ilvl="6" w:tplc="87435864" w:tentative="1">
      <w:start w:val="1"/>
      <w:numFmt w:val="decimal"/>
      <w:lvlText w:val="%7."/>
      <w:lvlJc w:val="left"/>
      <w:pPr>
        <w:ind w:left="5040" w:hanging="360"/>
      </w:pPr>
    </w:lvl>
    <w:lvl w:ilvl="7" w:tplc="87435864" w:tentative="1">
      <w:start w:val="1"/>
      <w:numFmt w:val="lowerLetter"/>
      <w:lvlText w:val="%8."/>
      <w:lvlJc w:val="left"/>
      <w:pPr>
        <w:ind w:left="5760" w:hanging="360"/>
      </w:pPr>
    </w:lvl>
    <w:lvl w:ilvl="8" w:tplc="87435864" w:tentative="1">
      <w:start w:val="1"/>
      <w:numFmt w:val="lowerRoman"/>
      <w:lvlText w:val="%9."/>
      <w:lvlJc w:val="right"/>
      <w:pPr>
        <w:ind w:left="6480" w:hanging="180"/>
      </w:pPr>
    </w:lvl>
  </w:abstractNum>
  <w:abstractNum w:abstractNumId="87086061">
    <w:multiLevelType w:val="hybridMultilevel"/>
    <w:lvl w:ilvl="0" w:tplc="61827168">
      <w:start w:val="1"/>
      <w:numFmt w:val="decimal"/>
      <w:lvlText w:val="%1."/>
      <w:lvlJc w:val="left"/>
      <w:pPr>
        <w:ind w:left="720" w:hanging="360"/>
      </w:pPr>
    </w:lvl>
    <w:lvl w:ilvl="1" w:tplc="61827168" w:tentative="1">
      <w:start w:val="1"/>
      <w:numFmt w:val="lowerLetter"/>
      <w:lvlText w:val="%2."/>
      <w:lvlJc w:val="left"/>
      <w:pPr>
        <w:ind w:left="1440" w:hanging="360"/>
      </w:pPr>
    </w:lvl>
    <w:lvl w:ilvl="2" w:tplc="61827168" w:tentative="1">
      <w:start w:val="1"/>
      <w:numFmt w:val="lowerRoman"/>
      <w:lvlText w:val="%3."/>
      <w:lvlJc w:val="right"/>
      <w:pPr>
        <w:ind w:left="2160" w:hanging="180"/>
      </w:pPr>
    </w:lvl>
    <w:lvl w:ilvl="3" w:tplc="61827168" w:tentative="1">
      <w:start w:val="1"/>
      <w:numFmt w:val="decimal"/>
      <w:lvlText w:val="%4."/>
      <w:lvlJc w:val="left"/>
      <w:pPr>
        <w:ind w:left="2880" w:hanging="360"/>
      </w:pPr>
    </w:lvl>
    <w:lvl w:ilvl="4" w:tplc="61827168" w:tentative="1">
      <w:start w:val="1"/>
      <w:numFmt w:val="lowerLetter"/>
      <w:lvlText w:val="%5."/>
      <w:lvlJc w:val="left"/>
      <w:pPr>
        <w:ind w:left="3600" w:hanging="360"/>
      </w:pPr>
    </w:lvl>
    <w:lvl w:ilvl="5" w:tplc="61827168" w:tentative="1">
      <w:start w:val="1"/>
      <w:numFmt w:val="lowerRoman"/>
      <w:lvlText w:val="%6."/>
      <w:lvlJc w:val="right"/>
      <w:pPr>
        <w:ind w:left="4320" w:hanging="180"/>
      </w:pPr>
    </w:lvl>
    <w:lvl w:ilvl="6" w:tplc="61827168" w:tentative="1">
      <w:start w:val="1"/>
      <w:numFmt w:val="decimal"/>
      <w:lvlText w:val="%7."/>
      <w:lvlJc w:val="left"/>
      <w:pPr>
        <w:ind w:left="5040" w:hanging="360"/>
      </w:pPr>
    </w:lvl>
    <w:lvl w:ilvl="7" w:tplc="61827168" w:tentative="1">
      <w:start w:val="1"/>
      <w:numFmt w:val="lowerLetter"/>
      <w:lvlText w:val="%8."/>
      <w:lvlJc w:val="left"/>
      <w:pPr>
        <w:ind w:left="5760" w:hanging="360"/>
      </w:pPr>
    </w:lvl>
    <w:lvl w:ilvl="8" w:tplc="61827168" w:tentative="1">
      <w:start w:val="1"/>
      <w:numFmt w:val="lowerRoman"/>
      <w:lvlText w:val="%9."/>
      <w:lvlJc w:val="right"/>
      <w:pPr>
        <w:ind w:left="6480" w:hanging="180"/>
      </w:pPr>
    </w:lvl>
  </w:abstractNum>
  <w:abstractNum w:abstractNumId="87086060">
    <w:multiLevelType w:val="hybridMultilevel"/>
    <w:lvl w:ilvl="0" w:tplc="70413410">
      <w:start w:val="1"/>
      <w:numFmt w:val="decimal"/>
      <w:lvlText w:val="%1."/>
      <w:lvlJc w:val="left"/>
      <w:pPr>
        <w:ind w:left="720" w:hanging="360"/>
      </w:pPr>
    </w:lvl>
    <w:lvl w:ilvl="1" w:tplc="70413410" w:tentative="1">
      <w:start w:val="1"/>
      <w:numFmt w:val="lowerLetter"/>
      <w:lvlText w:val="%2."/>
      <w:lvlJc w:val="left"/>
      <w:pPr>
        <w:ind w:left="1440" w:hanging="360"/>
      </w:pPr>
    </w:lvl>
    <w:lvl w:ilvl="2" w:tplc="70413410" w:tentative="1">
      <w:start w:val="1"/>
      <w:numFmt w:val="lowerRoman"/>
      <w:lvlText w:val="%3."/>
      <w:lvlJc w:val="right"/>
      <w:pPr>
        <w:ind w:left="2160" w:hanging="180"/>
      </w:pPr>
    </w:lvl>
    <w:lvl w:ilvl="3" w:tplc="70413410" w:tentative="1">
      <w:start w:val="1"/>
      <w:numFmt w:val="decimal"/>
      <w:lvlText w:val="%4."/>
      <w:lvlJc w:val="left"/>
      <w:pPr>
        <w:ind w:left="2880" w:hanging="360"/>
      </w:pPr>
    </w:lvl>
    <w:lvl w:ilvl="4" w:tplc="70413410" w:tentative="1">
      <w:start w:val="1"/>
      <w:numFmt w:val="lowerLetter"/>
      <w:lvlText w:val="%5."/>
      <w:lvlJc w:val="left"/>
      <w:pPr>
        <w:ind w:left="3600" w:hanging="360"/>
      </w:pPr>
    </w:lvl>
    <w:lvl w:ilvl="5" w:tplc="70413410" w:tentative="1">
      <w:start w:val="1"/>
      <w:numFmt w:val="lowerRoman"/>
      <w:lvlText w:val="%6."/>
      <w:lvlJc w:val="right"/>
      <w:pPr>
        <w:ind w:left="4320" w:hanging="180"/>
      </w:pPr>
    </w:lvl>
    <w:lvl w:ilvl="6" w:tplc="70413410" w:tentative="1">
      <w:start w:val="1"/>
      <w:numFmt w:val="decimal"/>
      <w:lvlText w:val="%7."/>
      <w:lvlJc w:val="left"/>
      <w:pPr>
        <w:ind w:left="5040" w:hanging="360"/>
      </w:pPr>
    </w:lvl>
    <w:lvl w:ilvl="7" w:tplc="70413410" w:tentative="1">
      <w:start w:val="1"/>
      <w:numFmt w:val="lowerLetter"/>
      <w:lvlText w:val="%8."/>
      <w:lvlJc w:val="left"/>
      <w:pPr>
        <w:ind w:left="5760" w:hanging="360"/>
      </w:pPr>
    </w:lvl>
    <w:lvl w:ilvl="8" w:tplc="70413410" w:tentative="1">
      <w:start w:val="1"/>
      <w:numFmt w:val="lowerRoman"/>
      <w:lvlText w:val="%9."/>
      <w:lvlJc w:val="right"/>
      <w:pPr>
        <w:ind w:left="6480" w:hanging="180"/>
      </w:pPr>
    </w:lvl>
  </w:abstractNum>
  <w:abstractNum w:abstractNumId="87086059">
    <w:multiLevelType w:val="hybridMultilevel"/>
    <w:lvl w:ilvl="0" w:tplc="85244808">
      <w:start w:val="1"/>
      <w:numFmt w:val="decimal"/>
      <w:lvlText w:val="%1."/>
      <w:lvlJc w:val="left"/>
      <w:pPr>
        <w:ind w:left="720" w:hanging="360"/>
      </w:pPr>
    </w:lvl>
    <w:lvl w:ilvl="1" w:tplc="85244808" w:tentative="1">
      <w:start w:val="1"/>
      <w:numFmt w:val="lowerLetter"/>
      <w:lvlText w:val="%2."/>
      <w:lvlJc w:val="left"/>
      <w:pPr>
        <w:ind w:left="1440" w:hanging="360"/>
      </w:pPr>
    </w:lvl>
    <w:lvl w:ilvl="2" w:tplc="85244808" w:tentative="1">
      <w:start w:val="1"/>
      <w:numFmt w:val="lowerRoman"/>
      <w:lvlText w:val="%3."/>
      <w:lvlJc w:val="right"/>
      <w:pPr>
        <w:ind w:left="2160" w:hanging="180"/>
      </w:pPr>
    </w:lvl>
    <w:lvl w:ilvl="3" w:tplc="85244808" w:tentative="1">
      <w:start w:val="1"/>
      <w:numFmt w:val="decimal"/>
      <w:lvlText w:val="%4."/>
      <w:lvlJc w:val="left"/>
      <w:pPr>
        <w:ind w:left="2880" w:hanging="360"/>
      </w:pPr>
    </w:lvl>
    <w:lvl w:ilvl="4" w:tplc="85244808" w:tentative="1">
      <w:start w:val="1"/>
      <w:numFmt w:val="lowerLetter"/>
      <w:lvlText w:val="%5."/>
      <w:lvlJc w:val="left"/>
      <w:pPr>
        <w:ind w:left="3600" w:hanging="360"/>
      </w:pPr>
    </w:lvl>
    <w:lvl w:ilvl="5" w:tplc="85244808" w:tentative="1">
      <w:start w:val="1"/>
      <w:numFmt w:val="lowerRoman"/>
      <w:lvlText w:val="%6."/>
      <w:lvlJc w:val="right"/>
      <w:pPr>
        <w:ind w:left="4320" w:hanging="180"/>
      </w:pPr>
    </w:lvl>
    <w:lvl w:ilvl="6" w:tplc="85244808" w:tentative="1">
      <w:start w:val="1"/>
      <w:numFmt w:val="decimal"/>
      <w:lvlText w:val="%7."/>
      <w:lvlJc w:val="left"/>
      <w:pPr>
        <w:ind w:left="5040" w:hanging="360"/>
      </w:pPr>
    </w:lvl>
    <w:lvl w:ilvl="7" w:tplc="85244808" w:tentative="1">
      <w:start w:val="1"/>
      <w:numFmt w:val="lowerLetter"/>
      <w:lvlText w:val="%8."/>
      <w:lvlJc w:val="left"/>
      <w:pPr>
        <w:ind w:left="5760" w:hanging="360"/>
      </w:pPr>
    </w:lvl>
    <w:lvl w:ilvl="8" w:tplc="85244808" w:tentative="1">
      <w:start w:val="1"/>
      <w:numFmt w:val="lowerRoman"/>
      <w:lvlText w:val="%9."/>
      <w:lvlJc w:val="right"/>
      <w:pPr>
        <w:ind w:left="6480" w:hanging="180"/>
      </w:pPr>
    </w:lvl>
  </w:abstractNum>
  <w:abstractNum w:abstractNumId="87086058">
    <w:multiLevelType w:val="hybridMultilevel"/>
    <w:lvl w:ilvl="0" w:tplc="39275613">
      <w:start w:val="1"/>
      <w:numFmt w:val="decimal"/>
      <w:lvlText w:val="%1."/>
      <w:lvlJc w:val="left"/>
      <w:pPr>
        <w:ind w:left="720" w:hanging="360"/>
      </w:pPr>
    </w:lvl>
    <w:lvl w:ilvl="1" w:tplc="39275613" w:tentative="1">
      <w:start w:val="1"/>
      <w:numFmt w:val="lowerLetter"/>
      <w:lvlText w:val="%2."/>
      <w:lvlJc w:val="left"/>
      <w:pPr>
        <w:ind w:left="1440" w:hanging="360"/>
      </w:pPr>
    </w:lvl>
    <w:lvl w:ilvl="2" w:tplc="39275613" w:tentative="1">
      <w:start w:val="1"/>
      <w:numFmt w:val="lowerRoman"/>
      <w:lvlText w:val="%3."/>
      <w:lvlJc w:val="right"/>
      <w:pPr>
        <w:ind w:left="2160" w:hanging="180"/>
      </w:pPr>
    </w:lvl>
    <w:lvl w:ilvl="3" w:tplc="39275613" w:tentative="1">
      <w:start w:val="1"/>
      <w:numFmt w:val="decimal"/>
      <w:lvlText w:val="%4."/>
      <w:lvlJc w:val="left"/>
      <w:pPr>
        <w:ind w:left="2880" w:hanging="360"/>
      </w:pPr>
    </w:lvl>
    <w:lvl w:ilvl="4" w:tplc="39275613" w:tentative="1">
      <w:start w:val="1"/>
      <w:numFmt w:val="lowerLetter"/>
      <w:lvlText w:val="%5."/>
      <w:lvlJc w:val="left"/>
      <w:pPr>
        <w:ind w:left="3600" w:hanging="360"/>
      </w:pPr>
    </w:lvl>
    <w:lvl w:ilvl="5" w:tplc="39275613" w:tentative="1">
      <w:start w:val="1"/>
      <w:numFmt w:val="lowerRoman"/>
      <w:lvlText w:val="%6."/>
      <w:lvlJc w:val="right"/>
      <w:pPr>
        <w:ind w:left="4320" w:hanging="180"/>
      </w:pPr>
    </w:lvl>
    <w:lvl w:ilvl="6" w:tplc="39275613" w:tentative="1">
      <w:start w:val="1"/>
      <w:numFmt w:val="decimal"/>
      <w:lvlText w:val="%7."/>
      <w:lvlJc w:val="left"/>
      <w:pPr>
        <w:ind w:left="5040" w:hanging="360"/>
      </w:pPr>
    </w:lvl>
    <w:lvl w:ilvl="7" w:tplc="39275613" w:tentative="1">
      <w:start w:val="1"/>
      <w:numFmt w:val="lowerLetter"/>
      <w:lvlText w:val="%8."/>
      <w:lvlJc w:val="left"/>
      <w:pPr>
        <w:ind w:left="5760" w:hanging="360"/>
      </w:pPr>
    </w:lvl>
    <w:lvl w:ilvl="8" w:tplc="39275613" w:tentative="1">
      <w:start w:val="1"/>
      <w:numFmt w:val="lowerRoman"/>
      <w:lvlText w:val="%9."/>
      <w:lvlJc w:val="right"/>
      <w:pPr>
        <w:ind w:left="6480" w:hanging="180"/>
      </w:pPr>
    </w:lvl>
  </w:abstractNum>
  <w:abstractNum w:abstractNumId="87086057">
    <w:multiLevelType w:val="hybridMultilevel"/>
    <w:lvl w:ilvl="0" w:tplc="43181156">
      <w:start w:val="1"/>
      <w:numFmt w:val="decimal"/>
      <w:lvlText w:val="%1."/>
      <w:lvlJc w:val="left"/>
      <w:pPr>
        <w:ind w:left="720" w:hanging="360"/>
      </w:pPr>
    </w:lvl>
    <w:lvl w:ilvl="1" w:tplc="43181156" w:tentative="1">
      <w:start w:val="1"/>
      <w:numFmt w:val="lowerLetter"/>
      <w:lvlText w:val="%2."/>
      <w:lvlJc w:val="left"/>
      <w:pPr>
        <w:ind w:left="1440" w:hanging="360"/>
      </w:pPr>
    </w:lvl>
    <w:lvl w:ilvl="2" w:tplc="43181156" w:tentative="1">
      <w:start w:val="1"/>
      <w:numFmt w:val="lowerRoman"/>
      <w:lvlText w:val="%3."/>
      <w:lvlJc w:val="right"/>
      <w:pPr>
        <w:ind w:left="2160" w:hanging="180"/>
      </w:pPr>
    </w:lvl>
    <w:lvl w:ilvl="3" w:tplc="43181156" w:tentative="1">
      <w:start w:val="1"/>
      <w:numFmt w:val="decimal"/>
      <w:lvlText w:val="%4."/>
      <w:lvlJc w:val="left"/>
      <w:pPr>
        <w:ind w:left="2880" w:hanging="360"/>
      </w:pPr>
    </w:lvl>
    <w:lvl w:ilvl="4" w:tplc="43181156" w:tentative="1">
      <w:start w:val="1"/>
      <w:numFmt w:val="lowerLetter"/>
      <w:lvlText w:val="%5."/>
      <w:lvlJc w:val="left"/>
      <w:pPr>
        <w:ind w:left="3600" w:hanging="360"/>
      </w:pPr>
    </w:lvl>
    <w:lvl w:ilvl="5" w:tplc="43181156" w:tentative="1">
      <w:start w:val="1"/>
      <w:numFmt w:val="lowerRoman"/>
      <w:lvlText w:val="%6."/>
      <w:lvlJc w:val="right"/>
      <w:pPr>
        <w:ind w:left="4320" w:hanging="180"/>
      </w:pPr>
    </w:lvl>
    <w:lvl w:ilvl="6" w:tplc="43181156" w:tentative="1">
      <w:start w:val="1"/>
      <w:numFmt w:val="decimal"/>
      <w:lvlText w:val="%7."/>
      <w:lvlJc w:val="left"/>
      <w:pPr>
        <w:ind w:left="5040" w:hanging="360"/>
      </w:pPr>
    </w:lvl>
    <w:lvl w:ilvl="7" w:tplc="43181156" w:tentative="1">
      <w:start w:val="1"/>
      <w:numFmt w:val="lowerLetter"/>
      <w:lvlText w:val="%8."/>
      <w:lvlJc w:val="left"/>
      <w:pPr>
        <w:ind w:left="5760" w:hanging="360"/>
      </w:pPr>
    </w:lvl>
    <w:lvl w:ilvl="8" w:tplc="43181156" w:tentative="1">
      <w:start w:val="1"/>
      <w:numFmt w:val="lowerRoman"/>
      <w:lvlText w:val="%9."/>
      <w:lvlJc w:val="right"/>
      <w:pPr>
        <w:ind w:left="6480" w:hanging="180"/>
      </w:pPr>
    </w:lvl>
  </w:abstractNum>
  <w:abstractNum w:abstractNumId="87086056">
    <w:multiLevelType w:val="hybridMultilevel"/>
    <w:lvl w:ilvl="0" w:tplc="64657986">
      <w:start w:val="1"/>
      <w:numFmt w:val="decimal"/>
      <w:lvlText w:val="%1."/>
      <w:lvlJc w:val="left"/>
      <w:pPr>
        <w:ind w:left="720" w:hanging="360"/>
      </w:pPr>
    </w:lvl>
    <w:lvl w:ilvl="1" w:tplc="64657986" w:tentative="1">
      <w:start w:val="1"/>
      <w:numFmt w:val="lowerLetter"/>
      <w:lvlText w:val="%2."/>
      <w:lvlJc w:val="left"/>
      <w:pPr>
        <w:ind w:left="1440" w:hanging="360"/>
      </w:pPr>
    </w:lvl>
    <w:lvl w:ilvl="2" w:tplc="64657986" w:tentative="1">
      <w:start w:val="1"/>
      <w:numFmt w:val="lowerRoman"/>
      <w:lvlText w:val="%3."/>
      <w:lvlJc w:val="right"/>
      <w:pPr>
        <w:ind w:left="2160" w:hanging="180"/>
      </w:pPr>
    </w:lvl>
    <w:lvl w:ilvl="3" w:tplc="64657986" w:tentative="1">
      <w:start w:val="1"/>
      <w:numFmt w:val="decimal"/>
      <w:lvlText w:val="%4."/>
      <w:lvlJc w:val="left"/>
      <w:pPr>
        <w:ind w:left="2880" w:hanging="360"/>
      </w:pPr>
    </w:lvl>
    <w:lvl w:ilvl="4" w:tplc="64657986" w:tentative="1">
      <w:start w:val="1"/>
      <w:numFmt w:val="lowerLetter"/>
      <w:lvlText w:val="%5."/>
      <w:lvlJc w:val="left"/>
      <w:pPr>
        <w:ind w:left="3600" w:hanging="360"/>
      </w:pPr>
    </w:lvl>
    <w:lvl w:ilvl="5" w:tplc="64657986" w:tentative="1">
      <w:start w:val="1"/>
      <w:numFmt w:val="lowerRoman"/>
      <w:lvlText w:val="%6."/>
      <w:lvlJc w:val="right"/>
      <w:pPr>
        <w:ind w:left="4320" w:hanging="180"/>
      </w:pPr>
    </w:lvl>
    <w:lvl w:ilvl="6" w:tplc="64657986" w:tentative="1">
      <w:start w:val="1"/>
      <w:numFmt w:val="decimal"/>
      <w:lvlText w:val="%7."/>
      <w:lvlJc w:val="left"/>
      <w:pPr>
        <w:ind w:left="5040" w:hanging="360"/>
      </w:pPr>
    </w:lvl>
    <w:lvl w:ilvl="7" w:tplc="64657986" w:tentative="1">
      <w:start w:val="1"/>
      <w:numFmt w:val="lowerLetter"/>
      <w:lvlText w:val="%8."/>
      <w:lvlJc w:val="left"/>
      <w:pPr>
        <w:ind w:left="5760" w:hanging="360"/>
      </w:pPr>
    </w:lvl>
    <w:lvl w:ilvl="8" w:tplc="64657986" w:tentative="1">
      <w:start w:val="1"/>
      <w:numFmt w:val="lowerRoman"/>
      <w:lvlText w:val="%9."/>
      <w:lvlJc w:val="right"/>
      <w:pPr>
        <w:ind w:left="6480" w:hanging="180"/>
      </w:pPr>
    </w:lvl>
  </w:abstractNum>
  <w:abstractNum w:abstractNumId="87086055">
    <w:multiLevelType w:val="hybridMultilevel"/>
    <w:lvl w:ilvl="0" w:tplc="49055296">
      <w:start w:val="1"/>
      <w:numFmt w:val="decimal"/>
      <w:lvlText w:val="%1."/>
      <w:lvlJc w:val="left"/>
      <w:pPr>
        <w:ind w:left="720" w:hanging="360"/>
      </w:pPr>
    </w:lvl>
    <w:lvl w:ilvl="1" w:tplc="49055296" w:tentative="1">
      <w:start w:val="1"/>
      <w:numFmt w:val="lowerLetter"/>
      <w:lvlText w:val="%2."/>
      <w:lvlJc w:val="left"/>
      <w:pPr>
        <w:ind w:left="1440" w:hanging="360"/>
      </w:pPr>
    </w:lvl>
    <w:lvl w:ilvl="2" w:tplc="49055296" w:tentative="1">
      <w:start w:val="1"/>
      <w:numFmt w:val="lowerRoman"/>
      <w:lvlText w:val="%3."/>
      <w:lvlJc w:val="right"/>
      <w:pPr>
        <w:ind w:left="2160" w:hanging="180"/>
      </w:pPr>
    </w:lvl>
    <w:lvl w:ilvl="3" w:tplc="49055296" w:tentative="1">
      <w:start w:val="1"/>
      <w:numFmt w:val="decimal"/>
      <w:lvlText w:val="%4."/>
      <w:lvlJc w:val="left"/>
      <w:pPr>
        <w:ind w:left="2880" w:hanging="360"/>
      </w:pPr>
    </w:lvl>
    <w:lvl w:ilvl="4" w:tplc="49055296" w:tentative="1">
      <w:start w:val="1"/>
      <w:numFmt w:val="lowerLetter"/>
      <w:lvlText w:val="%5."/>
      <w:lvlJc w:val="left"/>
      <w:pPr>
        <w:ind w:left="3600" w:hanging="360"/>
      </w:pPr>
    </w:lvl>
    <w:lvl w:ilvl="5" w:tplc="49055296" w:tentative="1">
      <w:start w:val="1"/>
      <w:numFmt w:val="lowerRoman"/>
      <w:lvlText w:val="%6."/>
      <w:lvlJc w:val="right"/>
      <w:pPr>
        <w:ind w:left="4320" w:hanging="180"/>
      </w:pPr>
    </w:lvl>
    <w:lvl w:ilvl="6" w:tplc="49055296" w:tentative="1">
      <w:start w:val="1"/>
      <w:numFmt w:val="decimal"/>
      <w:lvlText w:val="%7."/>
      <w:lvlJc w:val="left"/>
      <w:pPr>
        <w:ind w:left="5040" w:hanging="360"/>
      </w:pPr>
    </w:lvl>
    <w:lvl w:ilvl="7" w:tplc="49055296" w:tentative="1">
      <w:start w:val="1"/>
      <w:numFmt w:val="lowerLetter"/>
      <w:lvlText w:val="%8."/>
      <w:lvlJc w:val="left"/>
      <w:pPr>
        <w:ind w:left="5760" w:hanging="360"/>
      </w:pPr>
    </w:lvl>
    <w:lvl w:ilvl="8" w:tplc="49055296" w:tentative="1">
      <w:start w:val="1"/>
      <w:numFmt w:val="lowerRoman"/>
      <w:lvlText w:val="%9."/>
      <w:lvlJc w:val="right"/>
      <w:pPr>
        <w:ind w:left="6480" w:hanging="180"/>
      </w:pPr>
    </w:lvl>
  </w:abstractNum>
  <w:abstractNum w:abstractNumId="87086054">
    <w:multiLevelType w:val="hybridMultilevel"/>
    <w:lvl w:ilvl="0" w:tplc="40879708">
      <w:start w:val="1"/>
      <w:numFmt w:val="decimal"/>
      <w:lvlText w:val="%1."/>
      <w:lvlJc w:val="left"/>
      <w:pPr>
        <w:ind w:left="720" w:hanging="360"/>
      </w:pPr>
    </w:lvl>
    <w:lvl w:ilvl="1" w:tplc="40879708" w:tentative="1">
      <w:start w:val="1"/>
      <w:numFmt w:val="lowerLetter"/>
      <w:lvlText w:val="%2."/>
      <w:lvlJc w:val="left"/>
      <w:pPr>
        <w:ind w:left="1440" w:hanging="360"/>
      </w:pPr>
    </w:lvl>
    <w:lvl w:ilvl="2" w:tplc="40879708" w:tentative="1">
      <w:start w:val="1"/>
      <w:numFmt w:val="lowerRoman"/>
      <w:lvlText w:val="%3."/>
      <w:lvlJc w:val="right"/>
      <w:pPr>
        <w:ind w:left="2160" w:hanging="180"/>
      </w:pPr>
    </w:lvl>
    <w:lvl w:ilvl="3" w:tplc="40879708" w:tentative="1">
      <w:start w:val="1"/>
      <w:numFmt w:val="decimal"/>
      <w:lvlText w:val="%4."/>
      <w:lvlJc w:val="left"/>
      <w:pPr>
        <w:ind w:left="2880" w:hanging="360"/>
      </w:pPr>
    </w:lvl>
    <w:lvl w:ilvl="4" w:tplc="40879708" w:tentative="1">
      <w:start w:val="1"/>
      <w:numFmt w:val="lowerLetter"/>
      <w:lvlText w:val="%5."/>
      <w:lvlJc w:val="left"/>
      <w:pPr>
        <w:ind w:left="3600" w:hanging="360"/>
      </w:pPr>
    </w:lvl>
    <w:lvl w:ilvl="5" w:tplc="40879708" w:tentative="1">
      <w:start w:val="1"/>
      <w:numFmt w:val="lowerRoman"/>
      <w:lvlText w:val="%6."/>
      <w:lvlJc w:val="right"/>
      <w:pPr>
        <w:ind w:left="4320" w:hanging="180"/>
      </w:pPr>
    </w:lvl>
    <w:lvl w:ilvl="6" w:tplc="40879708" w:tentative="1">
      <w:start w:val="1"/>
      <w:numFmt w:val="decimal"/>
      <w:lvlText w:val="%7."/>
      <w:lvlJc w:val="left"/>
      <w:pPr>
        <w:ind w:left="5040" w:hanging="360"/>
      </w:pPr>
    </w:lvl>
    <w:lvl w:ilvl="7" w:tplc="40879708" w:tentative="1">
      <w:start w:val="1"/>
      <w:numFmt w:val="lowerLetter"/>
      <w:lvlText w:val="%8."/>
      <w:lvlJc w:val="left"/>
      <w:pPr>
        <w:ind w:left="5760" w:hanging="360"/>
      </w:pPr>
    </w:lvl>
    <w:lvl w:ilvl="8" w:tplc="40879708" w:tentative="1">
      <w:start w:val="1"/>
      <w:numFmt w:val="lowerRoman"/>
      <w:lvlText w:val="%9."/>
      <w:lvlJc w:val="right"/>
      <w:pPr>
        <w:ind w:left="6480" w:hanging="180"/>
      </w:pPr>
    </w:lvl>
  </w:abstractNum>
  <w:abstractNum w:abstractNumId="87086053">
    <w:multiLevelType w:val="hybridMultilevel"/>
    <w:lvl w:ilvl="0" w:tplc="97936603">
      <w:start w:val="1"/>
      <w:numFmt w:val="decimal"/>
      <w:lvlText w:val="%1."/>
      <w:lvlJc w:val="left"/>
      <w:pPr>
        <w:ind w:left="720" w:hanging="360"/>
      </w:pPr>
    </w:lvl>
    <w:lvl w:ilvl="1" w:tplc="97936603" w:tentative="1">
      <w:start w:val="1"/>
      <w:numFmt w:val="lowerLetter"/>
      <w:lvlText w:val="%2."/>
      <w:lvlJc w:val="left"/>
      <w:pPr>
        <w:ind w:left="1440" w:hanging="360"/>
      </w:pPr>
    </w:lvl>
    <w:lvl w:ilvl="2" w:tplc="97936603" w:tentative="1">
      <w:start w:val="1"/>
      <w:numFmt w:val="lowerRoman"/>
      <w:lvlText w:val="%3."/>
      <w:lvlJc w:val="right"/>
      <w:pPr>
        <w:ind w:left="2160" w:hanging="180"/>
      </w:pPr>
    </w:lvl>
    <w:lvl w:ilvl="3" w:tplc="97936603" w:tentative="1">
      <w:start w:val="1"/>
      <w:numFmt w:val="decimal"/>
      <w:lvlText w:val="%4."/>
      <w:lvlJc w:val="left"/>
      <w:pPr>
        <w:ind w:left="2880" w:hanging="360"/>
      </w:pPr>
    </w:lvl>
    <w:lvl w:ilvl="4" w:tplc="97936603" w:tentative="1">
      <w:start w:val="1"/>
      <w:numFmt w:val="lowerLetter"/>
      <w:lvlText w:val="%5."/>
      <w:lvlJc w:val="left"/>
      <w:pPr>
        <w:ind w:left="3600" w:hanging="360"/>
      </w:pPr>
    </w:lvl>
    <w:lvl w:ilvl="5" w:tplc="97936603" w:tentative="1">
      <w:start w:val="1"/>
      <w:numFmt w:val="lowerRoman"/>
      <w:lvlText w:val="%6."/>
      <w:lvlJc w:val="right"/>
      <w:pPr>
        <w:ind w:left="4320" w:hanging="180"/>
      </w:pPr>
    </w:lvl>
    <w:lvl w:ilvl="6" w:tplc="97936603" w:tentative="1">
      <w:start w:val="1"/>
      <w:numFmt w:val="decimal"/>
      <w:lvlText w:val="%7."/>
      <w:lvlJc w:val="left"/>
      <w:pPr>
        <w:ind w:left="5040" w:hanging="360"/>
      </w:pPr>
    </w:lvl>
    <w:lvl w:ilvl="7" w:tplc="97936603" w:tentative="1">
      <w:start w:val="1"/>
      <w:numFmt w:val="lowerLetter"/>
      <w:lvlText w:val="%8."/>
      <w:lvlJc w:val="left"/>
      <w:pPr>
        <w:ind w:left="5760" w:hanging="360"/>
      </w:pPr>
    </w:lvl>
    <w:lvl w:ilvl="8" w:tplc="97936603" w:tentative="1">
      <w:start w:val="1"/>
      <w:numFmt w:val="lowerRoman"/>
      <w:lvlText w:val="%9."/>
      <w:lvlJc w:val="right"/>
      <w:pPr>
        <w:ind w:left="6480" w:hanging="180"/>
      </w:pPr>
    </w:lvl>
  </w:abstractNum>
  <w:abstractNum w:abstractNumId="87086052">
    <w:multiLevelType w:val="hybridMultilevel"/>
    <w:lvl w:ilvl="0" w:tplc="88631520">
      <w:start w:val="1"/>
      <w:numFmt w:val="decimal"/>
      <w:lvlText w:val="%1."/>
      <w:lvlJc w:val="left"/>
      <w:pPr>
        <w:ind w:left="720" w:hanging="360"/>
      </w:pPr>
    </w:lvl>
    <w:lvl w:ilvl="1" w:tplc="88631520" w:tentative="1">
      <w:start w:val="1"/>
      <w:numFmt w:val="lowerLetter"/>
      <w:lvlText w:val="%2."/>
      <w:lvlJc w:val="left"/>
      <w:pPr>
        <w:ind w:left="1440" w:hanging="360"/>
      </w:pPr>
    </w:lvl>
    <w:lvl w:ilvl="2" w:tplc="88631520" w:tentative="1">
      <w:start w:val="1"/>
      <w:numFmt w:val="lowerRoman"/>
      <w:lvlText w:val="%3."/>
      <w:lvlJc w:val="right"/>
      <w:pPr>
        <w:ind w:left="2160" w:hanging="180"/>
      </w:pPr>
    </w:lvl>
    <w:lvl w:ilvl="3" w:tplc="88631520" w:tentative="1">
      <w:start w:val="1"/>
      <w:numFmt w:val="decimal"/>
      <w:lvlText w:val="%4."/>
      <w:lvlJc w:val="left"/>
      <w:pPr>
        <w:ind w:left="2880" w:hanging="360"/>
      </w:pPr>
    </w:lvl>
    <w:lvl w:ilvl="4" w:tplc="88631520" w:tentative="1">
      <w:start w:val="1"/>
      <w:numFmt w:val="lowerLetter"/>
      <w:lvlText w:val="%5."/>
      <w:lvlJc w:val="left"/>
      <w:pPr>
        <w:ind w:left="3600" w:hanging="360"/>
      </w:pPr>
    </w:lvl>
    <w:lvl w:ilvl="5" w:tplc="88631520" w:tentative="1">
      <w:start w:val="1"/>
      <w:numFmt w:val="lowerRoman"/>
      <w:lvlText w:val="%6."/>
      <w:lvlJc w:val="right"/>
      <w:pPr>
        <w:ind w:left="4320" w:hanging="180"/>
      </w:pPr>
    </w:lvl>
    <w:lvl w:ilvl="6" w:tplc="88631520" w:tentative="1">
      <w:start w:val="1"/>
      <w:numFmt w:val="decimal"/>
      <w:lvlText w:val="%7."/>
      <w:lvlJc w:val="left"/>
      <w:pPr>
        <w:ind w:left="5040" w:hanging="360"/>
      </w:pPr>
    </w:lvl>
    <w:lvl w:ilvl="7" w:tplc="88631520" w:tentative="1">
      <w:start w:val="1"/>
      <w:numFmt w:val="lowerLetter"/>
      <w:lvlText w:val="%8."/>
      <w:lvlJc w:val="left"/>
      <w:pPr>
        <w:ind w:left="5760" w:hanging="360"/>
      </w:pPr>
    </w:lvl>
    <w:lvl w:ilvl="8" w:tplc="88631520" w:tentative="1">
      <w:start w:val="1"/>
      <w:numFmt w:val="lowerRoman"/>
      <w:lvlText w:val="%9."/>
      <w:lvlJc w:val="right"/>
      <w:pPr>
        <w:ind w:left="6480" w:hanging="180"/>
      </w:pPr>
    </w:lvl>
  </w:abstractNum>
  <w:abstractNum w:abstractNumId="87086051">
    <w:multiLevelType w:val="hybridMultilevel"/>
    <w:lvl w:ilvl="0" w:tplc="93043872">
      <w:start w:val="1"/>
      <w:numFmt w:val="decimal"/>
      <w:lvlText w:val="%1."/>
      <w:lvlJc w:val="left"/>
      <w:pPr>
        <w:ind w:left="720" w:hanging="360"/>
      </w:pPr>
    </w:lvl>
    <w:lvl w:ilvl="1" w:tplc="93043872" w:tentative="1">
      <w:start w:val="1"/>
      <w:numFmt w:val="lowerLetter"/>
      <w:lvlText w:val="%2."/>
      <w:lvlJc w:val="left"/>
      <w:pPr>
        <w:ind w:left="1440" w:hanging="360"/>
      </w:pPr>
    </w:lvl>
    <w:lvl w:ilvl="2" w:tplc="93043872" w:tentative="1">
      <w:start w:val="1"/>
      <w:numFmt w:val="lowerRoman"/>
      <w:lvlText w:val="%3."/>
      <w:lvlJc w:val="right"/>
      <w:pPr>
        <w:ind w:left="2160" w:hanging="180"/>
      </w:pPr>
    </w:lvl>
    <w:lvl w:ilvl="3" w:tplc="93043872" w:tentative="1">
      <w:start w:val="1"/>
      <w:numFmt w:val="decimal"/>
      <w:lvlText w:val="%4."/>
      <w:lvlJc w:val="left"/>
      <w:pPr>
        <w:ind w:left="2880" w:hanging="360"/>
      </w:pPr>
    </w:lvl>
    <w:lvl w:ilvl="4" w:tplc="93043872" w:tentative="1">
      <w:start w:val="1"/>
      <w:numFmt w:val="lowerLetter"/>
      <w:lvlText w:val="%5."/>
      <w:lvlJc w:val="left"/>
      <w:pPr>
        <w:ind w:left="3600" w:hanging="360"/>
      </w:pPr>
    </w:lvl>
    <w:lvl w:ilvl="5" w:tplc="93043872" w:tentative="1">
      <w:start w:val="1"/>
      <w:numFmt w:val="lowerRoman"/>
      <w:lvlText w:val="%6."/>
      <w:lvlJc w:val="right"/>
      <w:pPr>
        <w:ind w:left="4320" w:hanging="180"/>
      </w:pPr>
    </w:lvl>
    <w:lvl w:ilvl="6" w:tplc="93043872" w:tentative="1">
      <w:start w:val="1"/>
      <w:numFmt w:val="decimal"/>
      <w:lvlText w:val="%7."/>
      <w:lvlJc w:val="left"/>
      <w:pPr>
        <w:ind w:left="5040" w:hanging="360"/>
      </w:pPr>
    </w:lvl>
    <w:lvl w:ilvl="7" w:tplc="93043872" w:tentative="1">
      <w:start w:val="1"/>
      <w:numFmt w:val="lowerLetter"/>
      <w:lvlText w:val="%8."/>
      <w:lvlJc w:val="left"/>
      <w:pPr>
        <w:ind w:left="5760" w:hanging="360"/>
      </w:pPr>
    </w:lvl>
    <w:lvl w:ilvl="8" w:tplc="93043872" w:tentative="1">
      <w:start w:val="1"/>
      <w:numFmt w:val="lowerRoman"/>
      <w:lvlText w:val="%9."/>
      <w:lvlJc w:val="right"/>
      <w:pPr>
        <w:ind w:left="6480" w:hanging="180"/>
      </w:pPr>
    </w:lvl>
  </w:abstractNum>
  <w:abstractNum w:abstractNumId="87086050">
    <w:multiLevelType w:val="hybridMultilevel"/>
    <w:lvl w:ilvl="0" w:tplc="11612453">
      <w:start w:val="1"/>
      <w:numFmt w:val="decimal"/>
      <w:lvlText w:val="%1."/>
      <w:lvlJc w:val="left"/>
      <w:pPr>
        <w:ind w:left="720" w:hanging="360"/>
      </w:pPr>
    </w:lvl>
    <w:lvl w:ilvl="1" w:tplc="11612453" w:tentative="1">
      <w:start w:val="1"/>
      <w:numFmt w:val="lowerLetter"/>
      <w:lvlText w:val="%2."/>
      <w:lvlJc w:val="left"/>
      <w:pPr>
        <w:ind w:left="1440" w:hanging="360"/>
      </w:pPr>
    </w:lvl>
    <w:lvl w:ilvl="2" w:tplc="11612453" w:tentative="1">
      <w:start w:val="1"/>
      <w:numFmt w:val="lowerRoman"/>
      <w:lvlText w:val="%3."/>
      <w:lvlJc w:val="right"/>
      <w:pPr>
        <w:ind w:left="2160" w:hanging="180"/>
      </w:pPr>
    </w:lvl>
    <w:lvl w:ilvl="3" w:tplc="11612453" w:tentative="1">
      <w:start w:val="1"/>
      <w:numFmt w:val="decimal"/>
      <w:lvlText w:val="%4."/>
      <w:lvlJc w:val="left"/>
      <w:pPr>
        <w:ind w:left="2880" w:hanging="360"/>
      </w:pPr>
    </w:lvl>
    <w:lvl w:ilvl="4" w:tplc="11612453" w:tentative="1">
      <w:start w:val="1"/>
      <w:numFmt w:val="lowerLetter"/>
      <w:lvlText w:val="%5."/>
      <w:lvlJc w:val="left"/>
      <w:pPr>
        <w:ind w:left="3600" w:hanging="360"/>
      </w:pPr>
    </w:lvl>
    <w:lvl w:ilvl="5" w:tplc="11612453" w:tentative="1">
      <w:start w:val="1"/>
      <w:numFmt w:val="lowerRoman"/>
      <w:lvlText w:val="%6."/>
      <w:lvlJc w:val="right"/>
      <w:pPr>
        <w:ind w:left="4320" w:hanging="180"/>
      </w:pPr>
    </w:lvl>
    <w:lvl w:ilvl="6" w:tplc="11612453" w:tentative="1">
      <w:start w:val="1"/>
      <w:numFmt w:val="decimal"/>
      <w:lvlText w:val="%7."/>
      <w:lvlJc w:val="left"/>
      <w:pPr>
        <w:ind w:left="5040" w:hanging="360"/>
      </w:pPr>
    </w:lvl>
    <w:lvl w:ilvl="7" w:tplc="11612453" w:tentative="1">
      <w:start w:val="1"/>
      <w:numFmt w:val="lowerLetter"/>
      <w:lvlText w:val="%8."/>
      <w:lvlJc w:val="left"/>
      <w:pPr>
        <w:ind w:left="5760" w:hanging="360"/>
      </w:pPr>
    </w:lvl>
    <w:lvl w:ilvl="8" w:tplc="11612453" w:tentative="1">
      <w:start w:val="1"/>
      <w:numFmt w:val="lowerRoman"/>
      <w:lvlText w:val="%9."/>
      <w:lvlJc w:val="right"/>
      <w:pPr>
        <w:ind w:left="6480" w:hanging="180"/>
      </w:pPr>
    </w:lvl>
  </w:abstractNum>
  <w:abstractNum w:abstractNumId="87086049">
    <w:multiLevelType w:val="hybridMultilevel"/>
    <w:lvl w:ilvl="0" w:tplc="57870684">
      <w:start w:val="1"/>
      <w:numFmt w:val="decimal"/>
      <w:lvlText w:val="%1."/>
      <w:lvlJc w:val="left"/>
      <w:pPr>
        <w:ind w:left="720" w:hanging="360"/>
      </w:pPr>
    </w:lvl>
    <w:lvl w:ilvl="1" w:tplc="57870684" w:tentative="1">
      <w:start w:val="1"/>
      <w:numFmt w:val="lowerLetter"/>
      <w:lvlText w:val="%2."/>
      <w:lvlJc w:val="left"/>
      <w:pPr>
        <w:ind w:left="1440" w:hanging="360"/>
      </w:pPr>
    </w:lvl>
    <w:lvl w:ilvl="2" w:tplc="57870684" w:tentative="1">
      <w:start w:val="1"/>
      <w:numFmt w:val="lowerRoman"/>
      <w:lvlText w:val="%3."/>
      <w:lvlJc w:val="right"/>
      <w:pPr>
        <w:ind w:left="2160" w:hanging="180"/>
      </w:pPr>
    </w:lvl>
    <w:lvl w:ilvl="3" w:tplc="57870684" w:tentative="1">
      <w:start w:val="1"/>
      <w:numFmt w:val="decimal"/>
      <w:lvlText w:val="%4."/>
      <w:lvlJc w:val="left"/>
      <w:pPr>
        <w:ind w:left="2880" w:hanging="360"/>
      </w:pPr>
    </w:lvl>
    <w:lvl w:ilvl="4" w:tplc="57870684" w:tentative="1">
      <w:start w:val="1"/>
      <w:numFmt w:val="lowerLetter"/>
      <w:lvlText w:val="%5."/>
      <w:lvlJc w:val="left"/>
      <w:pPr>
        <w:ind w:left="3600" w:hanging="360"/>
      </w:pPr>
    </w:lvl>
    <w:lvl w:ilvl="5" w:tplc="57870684" w:tentative="1">
      <w:start w:val="1"/>
      <w:numFmt w:val="lowerRoman"/>
      <w:lvlText w:val="%6."/>
      <w:lvlJc w:val="right"/>
      <w:pPr>
        <w:ind w:left="4320" w:hanging="180"/>
      </w:pPr>
    </w:lvl>
    <w:lvl w:ilvl="6" w:tplc="57870684" w:tentative="1">
      <w:start w:val="1"/>
      <w:numFmt w:val="decimal"/>
      <w:lvlText w:val="%7."/>
      <w:lvlJc w:val="left"/>
      <w:pPr>
        <w:ind w:left="5040" w:hanging="360"/>
      </w:pPr>
    </w:lvl>
    <w:lvl w:ilvl="7" w:tplc="57870684" w:tentative="1">
      <w:start w:val="1"/>
      <w:numFmt w:val="lowerLetter"/>
      <w:lvlText w:val="%8."/>
      <w:lvlJc w:val="left"/>
      <w:pPr>
        <w:ind w:left="5760" w:hanging="360"/>
      </w:pPr>
    </w:lvl>
    <w:lvl w:ilvl="8" w:tplc="57870684" w:tentative="1">
      <w:start w:val="1"/>
      <w:numFmt w:val="lowerRoman"/>
      <w:lvlText w:val="%9."/>
      <w:lvlJc w:val="right"/>
      <w:pPr>
        <w:ind w:left="6480" w:hanging="180"/>
      </w:pPr>
    </w:lvl>
  </w:abstractNum>
  <w:abstractNum w:abstractNumId="87086048">
    <w:multiLevelType w:val="hybridMultilevel"/>
    <w:lvl w:ilvl="0" w:tplc="38866464">
      <w:start w:val="1"/>
      <w:numFmt w:val="decimal"/>
      <w:lvlText w:val="%1."/>
      <w:lvlJc w:val="left"/>
      <w:pPr>
        <w:ind w:left="720" w:hanging="360"/>
      </w:pPr>
    </w:lvl>
    <w:lvl w:ilvl="1" w:tplc="38866464" w:tentative="1">
      <w:start w:val="1"/>
      <w:numFmt w:val="lowerLetter"/>
      <w:lvlText w:val="%2."/>
      <w:lvlJc w:val="left"/>
      <w:pPr>
        <w:ind w:left="1440" w:hanging="360"/>
      </w:pPr>
    </w:lvl>
    <w:lvl w:ilvl="2" w:tplc="38866464" w:tentative="1">
      <w:start w:val="1"/>
      <w:numFmt w:val="lowerRoman"/>
      <w:lvlText w:val="%3."/>
      <w:lvlJc w:val="right"/>
      <w:pPr>
        <w:ind w:left="2160" w:hanging="180"/>
      </w:pPr>
    </w:lvl>
    <w:lvl w:ilvl="3" w:tplc="38866464" w:tentative="1">
      <w:start w:val="1"/>
      <w:numFmt w:val="decimal"/>
      <w:lvlText w:val="%4."/>
      <w:lvlJc w:val="left"/>
      <w:pPr>
        <w:ind w:left="2880" w:hanging="360"/>
      </w:pPr>
    </w:lvl>
    <w:lvl w:ilvl="4" w:tplc="38866464" w:tentative="1">
      <w:start w:val="1"/>
      <w:numFmt w:val="lowerLetter"/>
      <w:lvlText w:val="%5."/>
      <w:lvlJc w:val="left"/>
      <w:pPr>
        <w:ind w:left="3600" w:hanging="360"/>
      </w:pPr>
    </w:lvl>
    <w:lvl w:ilvl="5" w:tplc="38866464" w:tentative="1">
      <w:start w:val="1"/>
      <w:numFmt w:val="lowerRoman"/>
      <w:lvlText w:val="%6."/>
      <w:lvlJc w:val="right"/>
      <w:pPr>
        <w:ind w:left="4320" w:hanging="180"/>
      </w:pPr>
    </w:lvl>
    <w:lvl w:ilvl="6" w:tplc="38866464" w:tentative="1">
      <w:start w:val="1"/>
      <w:numFmt w:val="decimal"/>
      <w:lvlText w:val="%7."/>
      <w:lvlJc w:val="left"/>
      <w:pPr>
        <w:ind w:left="5040" w:hanging="360"/>
      </w:pPr>
    </w:lvl>
    <w:lvl w:ilvl="7" w:tplc="38866464" w:tentative="1">
      <w:start w:val="1"/>
      <w:numFmt w:val="lowerLetter"/>
      <w:lvlText w:val="%8."/>
      <w:lvlJc w:val="left"/>
      <w:pPr>
        <w:ind w:left="5760" w:hanging="360"/>
      </w:pPr>
    </w:lvl>
    <w:lvl w:ilvl="8" w:tplc="38866464" w:tentative="1">
      <w:start w:val="1"/>
      <w:numFmt w:val="lowerRoman"/>
      <w:lvlText w:val="%9."/>
      <w:lvlJc w:val="right"/>
      <w:pPr>
        <w:ind w:left="6480" w:hanging="180"/>
      </w:pPr>
    </w:lvl>
  </w:abstractNum>
  <w:abstractNum w:abstractNumId="87086047">
    <w:multiLevelType w:val="hybridMultilevel"/>
    <w:lvl w:ilvl="0" w:tplc="75883090">
      <w:start w:val="1"/>
      <w:numFmt w:val="decimal"/>
      <w:lvlText w:val="%1."/>
      <w:lvlJc w:val="left"/>
      <w:pPr>
        <w:ind w:left="720" w:hanging="360"/>
      </w:pPr>
    </w:lvl>
    <w:lvl w:ilvl="1" w:tplc="75883090" w:tentative="1">
      <w:start w:val="1"/>
      <w:numFmt w:val="lowerLetter"/>
      <w:lvlText w:val="%2."/>
      <w:lvlJc w:val="left"/>
      <w:pPr>
        <w:ind w:left="1440" w:hanging="360"/>
      </w:pPr>
    </w:lvl>
    <w:lvl w:ilvl="2" w:tplc="75883090" w:tentative="1">
      <w:start w:val="1"/>
      <w:numFmt w:val="lowerRoman"/>
      <w:lvlText w:val="%3."/>
      <w:lvlJc w:val="right"/>
      <w:pPr>
        <w:ind w:left="2160" w:hanging="180"/>
      </w:pPr>
    </w:lvl>
    <w:lvl w:ilvl="3" w:tplc="75883090" w:tentative="1">
      <w:start w:val="1"/>
      <w:numFmt w:val="decimal"/>
      <w:lvlText w:val="%4."/>
      <w:lvlJc w:val="left"/>
      <w:pPr>
        <w:ind w:left="2880" w:hanging="360"/>
      </w:pPr>
    </w:lvl>
    <w:lvl w:ilvl="4" w:tplc="75883090" w:tentative="1">
      <w:start w:val="1"/>
      <w:numFmt w:val="lowerLetter"/>
      <w:lvlText w:val="%5."/>
      <w:lvlJc w:val="left"/>
      <w:pPr>
        <w:ind w:left="3600" w:hanging="360"/>
      </w:pPr>
    </w:lvl>
    <w:lvl w:ilvl="5" w:tplc="75883090" w:tentative="1">
      <w:start w:val="1"/>
      <w:numFmt w:val="lowerRoman"/>
      <w:lvlText w:val="%6."/>
      <w:lvlJc w:val="right"/>
      <w:pPr>
        <w:ind w:left="4320" w:hanging="180"/>
      </w:pPr>
    </w:lvl>
    <w:lvl w:ilvl="6" w:tplc="75883090" w:tentative="1">
      <w:start w:val="1"/>
      <w:numFmt w:val="decimal"/>
      <w:lvlText w:val="%7."/>
      <w:lvlJc w:val="left"/>
      <w:pPr>
        <w:ind w:left="5040" w:hanging="360"/>
      </w:pPr>
    </w:lvl>
    <w:lvl w:ilvl="7" w:tplc="75883090" w:tentative="1">
      <w:start w:val="1"/>
      <w:numFmt w:val="lowerLetter"/>
      <w:lvlText w:val="%8."/>
      <w:lvlJc w:val="left"/>
      <w:pPr>
        <w:ind w:left="5760" w:hanging="360"/>
      </w:pPr>
    </w:lvl>
    <w:lvl w:ilvl="8" w:tplc="75883090" w:tentative="1">
      <w:start w:val="1"/>
      <w:numFmt w:val="lowerRoman"/>
      <w:lvlText w:val="%9."/>
      <w:lvlJc w:val="right"/>
      <w:pPr>
        <w:ind w:left="6480" w:hanging="180"/>
      </w:pPr>
    </w:lvl>
  </w:abstractNum>
  <w:abstractNum w:abstractNumId="87086046">
    <w:multiLevelType w:val="hybridMultilevel"/>
    <w:lvl w:ilvl="0" w:tplc="56998825">
      <w:start w:val="1"/>
      <w:numFmt w:val="decimal"/>
      <w:lvlText w:val="%1."/>
      <w:lvlJc w:val="left"/>
      <w:pPr>
        <w:ind w:left="720" w:hanging="360"/>
      </w:pPr>
    </w:lvl>
    <w:lvl w:ilvl="1" w:tplc="56998825" w:tentative="1">
      <w:start w:val="1"/>
      <w:numFmt w:val="lowerLetter"/>
      <w:lvlText w:val="%2."/>
      <w:lvlJc w:val="left"/>
      <w:pPr>
        <w:ind w:left="1440" w:hanging="360"/>
      </w:pPr>
    </w:lvl>
    <w:lvl w:ilvl="2" w:tplc="56998825" w:tentative="1">
      <w:start w:val="1"/>
      <w:numFmt w:val="lowerRoman"/>
      <w:lvlText w:val="%3."/>
      <w:lvlJc w:val="right"/>
      <w:pPr>
        <w:ind w:left="2160" w:hanging="180"/>
      </w:pPr>
    </w:lvl>
    <w:lvl w:ilvl="3" w:tplc="56998825" w:tentative="1">
      <w:start w:val="1"/>
      <w:numFmt w:val="decimal"/>
      <w:lvlText w:val="%4."/>
      <w:lvlJc w:val="left"/>
      <w:pPr>
        <w:ind w:left="2880" w:hanging="360"/>
      </w:pPr>
    </w:lvl>
    <w:lvl w:ilvl="4" w:tplc="56998825" w:tentative="1">
      <w:start w:val="1"/>
      <w:numFmt w:val="lowerLetter"/>
      <w:lvlText w:val="%5."/>
      <w:lvlJc w:val="left"/>
      <w:pPr>
        <w:ind w:left="3600" w:hanging="360"/>
      </w:pPr>
    </w:lvl>
    <w:lvl w:ilvl="5" w:tplc="56998825" w:tentative="1">
      <w:start w:val="1"/>
      <w:numFmt w:val="lowerRoman"/>
      <w:lvlText w:val="%6."/>
      <w:lvlJc w:val="right"/>
      <w:pPr>
        <w:ind w:left="4320" w:hanging="180"/>
      </w:pPr>
    </w:lvl>
    <w:lvl w:ilvl="6" w:tplc="56998825" w:tentative="1">
      <w:start w:val="1"/>
      <w:numFmt w:val="decimal"/>
      <w:lvlText w:val="%7."/>
      <w:lvlJc w:val="left"/>
      <w:pPr>
        <w:ind w:left="5040" w:hanging="360"/>
      </w:pPr>
    </w:lvl>
    <w:lvl w:ilvl="7" w:tplc="56998825" w:tentative="1">
      <w:start w:val="1"/>
      <w:numFmt w:val="lowerLetter"/>
      <w:lvlText w:val="%8."/>
      <w:lvlJc w:val="left"/>
      <w:pPr>
        <w:ind w:left="5760" w:hanging="360"/>
      </w:pPr>
    </w:lvl>
    <w:lvl w:ilvl="8" w:tplc="56998825" w:tentative="1">
      <w:start w:val="1"/>
      <w:numFmt w:val="lowerRoman"/>
      <w:lvlText w:val="%9."/>
      <w:lvlJc w:val="right"/>
      <w:pPr>
        <w:ind w:left="6480" w:hanging="180"/>
      </w:pPr>
    </w:lvl>
  </w:abstractNum>
  <w:abstractNum w:abstractNumId="87086045">
    <w:multiLevelType w:val="hybridMultilevel"/>
    <w:lvl w:ilvl="0" w:tplc="63127755">
      <w:start w:val="1"/>
      <w:numFmt w:val="decimal"/>
      <w:lvlText w:val="%1."/>
      <w:lvlJc w:val="left"/>
      <w:pPr>
        <w:ind w:left="720" w:hanging="360"/>
      </w:pPr>
    </w:lvl>
    <w:lvl w:ilvl="1" w:tplc="63127755" w:tentative="1">
      <w:start w:val="1"/>
      <w:numFmt w:val="lowerLetter"/>
      <w:lvlText w:val="%2."/>
      <w:lvlJc w:val="left"/>
      <w:pPr>
        <w:ind w:left="1440" w:hanging="360"/>
      </w:pPr>
    </w:lvl>
    <w:lvl w:ilvl="2" w:tplc="63127755" w:tentative="1">
      <w:start w:val="1"/>
      <w:numFmt w:val="lowerRoman"/>
      <w:lvlText w:val="%3."/>
      <w:lvlJc w:val="right"/>
      <w:pPr>
        <w:ind w:left="2160" w:hanging="180"/>
      </w:pPr>
    </w:lvl>
    <w:lvl w:ilvl="3" w:tplc="63127755" w:tentative="1">
      <w:start w:val="1"/>
      <w:numFmt w:val="decimal"/>
      <w:lvlText w:val="%4."/>
      <w:lvlJc w:val="left"/>
      <w:pPr>
        <w:ind w:left="2880" w:hanging="360"/>
      </w:pPr>
    </w:lvl>
    <w:lvl w:ilvl="4" w:tplc="63127755" w:tentative="1">
      <w:start w:val="1"/>
      <w:numFmt w:val="lowerLetter"/>
      <w:lvlText w:val="%5."/>
      <w:lvlJc w:val="left"/>
      <w:pPr>
        <w:ind w:left="3600" w:hanging="360"/>
      </w:pPr>
    </w:lvl>
    <w:lvl w:ilvl="5" w:tplc="63127755" w:tentative="1">
      <w:start w:val="1"/>
      <w:numFmt w:val="lowerRoman"/>
      <w:lvlText w:val="%6."/>
      <w:lvlJc w:val="right"/>
      <w:pPr>
        <w:ind w:left="4320" w:hanging="180"/>
      </w:pPr>
    </w:lvl>
    <w:lvl w:ilvl="6" w:tplc="63127755" w:tentative="1">
      <w:start w:val="1"/>
      <w:numFmt w:val="decimal"/>
      <w:lvlText w:val="%7."/>
      <w:lvlJc w:val="left"/>
      <w:pPr>
        <w:ind w:left="5040" w:hanging="360"/>
      </w:pPr>
    </w:lvl>
    <w:lvl w:ilvl="7" w:tplc="63127755" w:tentative="1">
      <w:start w:val="1"/>
      <w:numFmt w:val="lowerLetter"/>
      <w:lvlText w:val="%8."/>
      <w:lvlJc w:val="left"/>
      <w:pPr>
        <w:ind w:left="5760" w:hanging="360"/>
      </w:pPr>
    </w:lvl>
    <w:lvl w:ilvl="8" w:tplc="63127755" w:tentative="1">
      <w:start w:val="1"/>
      <w:numFmt w:val="lowerRoman"/>
      <w:lvlText w:val="%9."/>
      <w:lvlJc w:val="right"/>
      <w:pPr>
        <w:ind w:left="6480" w:hanging="180"/>
      </w:pPr>
    </w:lvl>
  </w:abstractNum>
  <w:abstractNum w:abstractNumId="87086044">
    <w:multiLevelType w:val="hybridMultilevel"/>
    <w:lvl w:ilvl="0" w:tplc="96805934">
      <w:start w:val="1"/>
      <w:numFmt w:val="decimal"/>
      <w:lvlText w:val="%1."/>
      <w:lvlJc w:val="left"/>
      <w:pPr>
        <w:ind w:left="720" w:hanging="360"/>
      </w:pPr>
    </w:lvl>
    <w:lvl w:ilvl="1" w:tplc="96805934" w:tentative="1">
      <w:start w:val="1"/>
      <w:numFmt w:val="lowerLetter"/>
      <w:lvlText w:val="%2."/>
      <w:lvlJc w:val="left"/>
      <w:pPr>
        <w:ind w:left="1440" w:hanging="360"/>
      </w:pPr>
    </w:lvl>
    <w:lvl w:ilvl="2" w:tplc="96805934" w:tentative="1">
      <w:start w:val="1"/>
      <w:numFmt w:val="lowerRoman"/>
      <w:lvlText w:val="%3."/>
      <w:lvlJc w:val="right"/>
      <w:pPr>
        <w:ind w:left="2160" w:hanging="180"/>
      </w:pPr>
    </w:lvl>
    <w:lvl w:ilvl="3" w:tplc="96805934" w:tentative="1">
      <w:start w:val="1"/>
      <w:numFmt w:val="decimal"/>
      <w:lvlText w:val="%4."/>
      <w:lvlJc w:val="left"/>
      <w:pPr>
        <w:ind w:left="2880" w:hanging="360"/>
      </w:pPr>
    </w:lvl>
    <w:lvl w:ilvl="4" w:tplc="96805934" w:tentative="1">
      <w:start w:val="1"/>
      <w:numFmt w:val="lowerLetter"/>
      <w:lvlText w:val="%5."/>
      <w:lvlJc w:val="left"/>
      <w:pPr>
        <w:ind w:left="3600" w:hanging="360"/>
      </w:pPr>
    </w:lvl>
    <w:lvl w:ilvl="5" w:tplc="96805934" w:tentative="1">
      <w:start w:val="1"/>
      <w:numFmt w:val="lowerRoman"/>
      <w:lvlText w:val="%6."/>
      <w:lvlJc w:val="right"/>
      <w:pPr>
        <w:ind w:left="4320" w:hanging="180"/>
      </w:pPr>
    </w:lvl>
    <w:lvl w:ilvl="6" w:tplc="96805934" w:tentative="1">
      <w:start w:val="1"/>
      <w:numFmt w:val="decimal"/>
      <w:lvlText w:val="%7."/>
      <w:lvlJc w:val="left"/>
      <w:pPr>
        <w:ind w:left="5040" w:hanging="360"/>
      </w:pPr>
    </w:lvl>
    <w:lvl w:ilvl="7" w:tplc="96805934" w:tentative="1">
      <w:start w:val="1"/>
      <w:numFmt w:val="lowerLetter"/>
      <w:lvlText w:val="%8."/>
      <w:lvlJc w:val="left"/>
      <w:pPr>
        <w:ind w:left="5760" w:hanging="360"/>
      </w:pPr>
    </w:lvl>
    <w:lvl w:ilvl="8" w:tplc="96805934" w:tentative="1">
      <w:start w:val="1"/>
      <w:numFmt w:val="lowerRoman"/>
      <w:lvlText w:val="%9."/>
      <w:lvlJc w:val="right"/>
      <w:pPr>
        <w:ind w:left="6480" w:hanging="180"/>
      </w:pPr>
    </w:lvl>
  </w:abstractNum>
  <w:abstractNum w:abstractNumId="87086043">
    <w:multiLevelType w:val="hybridMultilevel"/>
    <w:lvl w:ilvl="0" w:tplc="41870467">
      <w:start w:val="1"/>
      <w:numFmt w:val="decimal"/>
      <w:lvlText w:val="%1."/>
      <w:lvlJc w:val="left"/>
      <w:pPr>
        <w:ind w:left="720" w:hanging="360"/>
      </w:pPr>
    </w:lvl>
    <w:lvl w:ilvl="1" w:tplc="41870467" w:tentative="1">
      <w:start w:val="1"/>
      <w:numFmt w:val="lowerLetter"/>
      <w:lvlText w:val="%2."/>
      <w:lvlJc w:val="left"/>
      <w:pPr>
        <w:ind w:left="1440" w:hanging="360"/>
      </w:pPr>
    </w:lvl>
    <w:lvl w:ilvl="2" w:tplc="41870467" w:tentative="1">
      <w:start w:val="1"/>
      <w:numFmt w:val="lowerRoman"/>
      <w:lvlText w:val="%3."/>
      <w:lvlJc w:val="right"/>
      <w:pPr>
        <w:ind w:left="2160" w:hanging="180"/>
      </w:pPr>
    </w:lvl>
    <w:lvl w:ilvl="3" w:tplc="41870467" w:tentative="1">
      <w:start w:val="1"/>
      <w:numFmt w:val="decimal"/>
      <w:lvlText w:val="%4."/>
      <w:lvlJc w:val="left"/>
      <w:pPr>
        <w:ind w:left="2880" w:hanging="360"/>
      </w:pPr>
    </w:lvl>
    <w:lvl w:ilvl="4" w:tplc="41870467" w:tentative="1">
      <w:start w:val="1"/>
      <w:numFmt w:val="lowerLetter"/>
      <w:lvlText w:val="%5."/>
      <w:lvlJc w:val="left"/>
      <w:pPr>
        <w:ind w:left="3600" w:hanging="360"/>
      </w:pPr>
    </w:lvl>
    <w:lvl w:ilvl="5" w:tplc="41870467" w:tentative="1">
      <w:start w:val="1"/>
      <w:numFmt w:val="lowerRoman"/>
      <w:lvlText w:val="%6."/>
      <w:lvlJc w:val="right"/>
      <w:pPr>
        <w:ind w:left="4320" w:hanging="180"/>
      </w:pPr>
    </w:lvl>
    <w:lvl w:ilvl="6" w:tplc="41870467" w:tentative="1">
      <w:start w:val="1"/>
      <w:numFmt w:val="decimal"/>
      <w:lvlText w:val="%7."/>
      <w:lvlJc w:val="left"/>
      <w:pPr>
        <w:ind w:left="5040" w:hanging="360"/>
      </w:pPr>
    </w:lvl>
    <w:lvl w:ilvl="7" w:tplc="41870467" w:tentative="1">
      <w:start w:val="1"/>
      <w:numFmt w:val="lowerLetter"/>
      <w:lvlText w:val="%8."/>
      <w:lvlJc w:val="left"/>
      <w:pPr>
        <w:ind w:left="5760" w:hanging="360"/>
      </w:pPr>
    </w:lvl>
    <w:lvl w:ilvl="8" w:tplc="41870467" w:tentative="1">
      <w:start w:val="1"/>
      <w:numFmt w:val="lowerRoman"/>
      <w:lvlText w:val="%9."/>
      <w:lvlJc w:val="right"/>
      <w:pPr>
        <w:ind w:left="6480" w:hanging="180"/>
      </w:pPr>
    </w:lvl>
  </w:abstractNum>
  <w:abstractNum w:abstractNumId="87086042">
    <w:multiLevelType w:val="hybridMultilevel"/>
    <w:lvl w:ilvl="0" w:tplc="76660482">
      <w:start w:val="1"/>
      <w:numFmt w:val="decimal"/>
      <w:lvlText w:val="%1."/>
      <w:lvlJc w:val="left"/>
      <w:pPr>
        <w:ind w:left="720" w:hanging="360"/>
      </w:pPr>
    </w:lvl>
    <w:lvl w:ilvl="1" w:tplc="76660482" w:tentative="1">
      <w:start w:val="1"/>
      <w:numFmt w:val="lowerLetter"/>
      <w:lvlText w:val="%2."/>
      <w:lvlJc w:val="left"/>
      <w:pPr>
        <w:ind w:left="1440" w:hanging="360"/>
      </w:pPr>
    </w:lvl>
    <w:lvl w:ilvl="2" w:tplc="76660482" w:tentative="1">
      <w:start w:val="1"/>
      <w:numFmt w:val="lowerRoman"/>
      <w:lvlText w:val="%3."/>
      <w:lvlJc w:val="right"/>
      <w:pPr>
        <w:ind w:left="2160" w:hanging="180"/>
      </w:pPr>
    </w:lvl>
    <w:lvl w:ilvl="3" w:tplc="76660482" w:tentative="1">
      <w:start w:val="1"/>
      <w:numFmt w:val="decimal"/>
      <w:lvlText w:val="%4."/>
      <w:lvlJc w:val="left"/>
      <w:pPr>
        <w:ind w:left="2880" w:hanging="360"/>
      </w:pPr>
    </w:lvl>
    <w:lvl w:ilvl="4" w:tplc="76660482" w:tentative="1">
      <w:start w:val="1"/>
      <w:numFmt w:val="lowerLetter"/>
      <w:lvlText w:val="%5."/>
      <w:lvlJc w:val="left"/>
      <w:pPr>
        <w:ind w:left="3600" w:hanging="360"/>
      </w:pPr>
    </w:lvl>
    <w:lvl w:ilvl="5" w:tplc="76660482" w:tentative="1">
      <w:start w:val="1"/>
      <w:numFmt w:val="lowerRoman"/>
      <w:lvlText w:val="%6."/>
      <w:lvlJc w:val="right"/>
      <w:pPr>
        <w:ind w:left="4320" w:hanging="180"/>
      </w:pPr>
    </w:lvl>
    <w:lvl w:ilvl="6" w:tplc="76660482" w:tentative="1">
      <w:start w:val="1"/>
      <w:numFmt w:val="decimal"/>
      <w:lvlText w:val="%7."/>
      <w:lvlJc w:val="left"/>
      <w:pPr>
        <w:ind w:left="5040" w:hanging="360"/>
      </w:pPr>
    </w:lvl>
    <w:lvl w:ilvl="7" w:tplc="76660482" w:tentative="1">
      <w:start w:val="1"/>
      <w:numFmt w:val="lowerLetter"/>
      <w:lvlText w:val="%8."/>
      <w:lvlJc w:val="left"/>
      <w:pPr>
        <w:ind w:left="5760" w:hanging="360"/>
      </w:pPr>
    </w:lvl>
    <w:lvl w:ilvl="8" w:tplc="76660482" w:tentative="1">
      <w:start w:val="1"/>
      <w:numFmt w:val="lowerRoman"/>
      <w:lvlText w:val="%9."/>
      <w:lvlJc w:val="right"/>
      <w:pPr>
        <w:ind w:left="6480" w:hanging="180"/>
      </w:pPr>
    </w:lvl>
  </w:abstractNum>
  <w:abstractNum w:abstractNumId="87086041">
    <w:multiLevelType w:val="hybridMultilevel"/>
    <w:lvl w:ilvl="0" w:tplc="86611974">
      <w:start w:val="1"/>
      <w:numFmt w:val="decimal"/>
      <w:lvlText w:val="%1."/>
      <w:lvlJc w:val="left"/>
      <w:pPr>
        <w:ind w:left="720" w:hanging="360"/>
      </w:pPr>
    </w:lvl>
    <w:lvl w:ilvl="1" w:tplc="86611974" w:tentative="1">
      <w:start w:val="1"/>
      <w:numFmt w:val="lowerLetter"/>
      <w:lvlText w:val="%2."/>
      <w:lvlJc w:val="left"/>
      <w:pPr>
        <w:ind w:left="1440" w:hanging="360"/>
      </w:pPr>
    </w:lvl>
    <w:lvl w:ilvl="2" w:tplc="86611974" w:tentative="1">
      <w:start w:val="1"/>
      <w:numFmt w:val="lowerRoman"/>
      <w:lvlText w:val="%3."/>
      <w:lvlJc w:val="right"/>
      <w:pPr>
        <w:ind w:left="2160" w:hanging="180"/>
      </w:pPr>
    </w:lvl>
    <w:lvl w:ilvl="3" w:tplc="86611974" w:tentative="1">
      <w:start w:val="1"/>
      <w:numFmt w:val="decimal"/>
      <w:lvlText w:val="%4."/>
      <w:lvlJc w:val="left"/>
      <w:pPr>
        <w:ind w:left="2880" w:hanging="360"/>
      </w:pPr>
    </w:lvl>
    <w:lvl w:ilvl="4" w:tplc="86611974" w:tentative="1">
      <w:start w:val="1"/>
      <w:numFmt w:val="lowerLetter"/>
      <w:lvlText w:val="%5."/>
      <w:lvlJc w:val="left"/>
      <w:pPr>
        <w:ind w:left="3600" w:hanging="360"/>
      </w:pPr>
    </w:lvl>
    <w:lvl w:ilvl="5" w:tplc="86611974" w:tentative="1">
      <w:start w:val="1"/>
      <w:numFmt w:val="lowerRoman"/>
      <w:lvlText w:val="%6."/>
      <w:lvlJc w:val="right"/>
      <w:pPr>
        <w:ind w:left="4320" w:hanging="180"/>
      </w:pPr>
    </w:lvl>
    <w:lvl w:ilvl="6" w:tplc="86611974" w:tentative="1">
      <w:start w:val="1"/>
      <w:numFmt w:val="decimal"/>
      <w:lvlText w:val="%7."/>
      <w:lvlJc w:val="left"/>
      <w:pPr>
        <w:ind w:left="5040" w:hanging="360"/>
      </w:pPr>
    </w:lvl>
    <w:lvl w:ilvl="7" w:tplc="86611974" w:tentative="1">
      <w:start w:val="1"/>
      <w:numFmt w:val="lowerLetter"/>
      <w:lvlText w:val="%8."/>
      <w:lvlJc w:val="left"/>
      <w:pPr>
        <w:ind w:left="5760" w:hanging="360"/>
      </w:pPr>
    </w:lvl>
    <w:lvl w:ilvl="8" w:tplc="86611974" w:tentative="1">
      <w:start w:val="1"/>
      <w:numFmt w:val="lowerRoman"/>
      <w:lvlText w:val="%9."/>
      <w:lvlJc w:val="right"/>
      <w:pPr>
        <w:ind w:left="6480" w:hanging="180"/>
      </w:pPr>
    </w:lvl>
  </w:abstractNum>
  <w:abstractNum w:abstractNumId="87086040">
    <w:multiLevelType w:val="hybridMultilevel"/>
    <w:lvl w:ilvl="0" w:tplc="76949477">
      <w:start w:val="1"/>
      <w:numFmt w:val="decimal"/>
      <w:lvlText w:val="%1."/>
      <w:lvlJc w:val="left"/>
      <w:pPr>
        <w:ind w:left="720" w:hanging="360"/>
      </w:pPr>
    </w:lvl>
    <w:lvl w:ilvl="1" w:tplc="76949477" w:tentative="1">
      <w:start w:val="1"/>
      <w:numFmt w:val="lowerLetter"/>
      <w:lvlText w:val="%2."/>
      <w:lvlJc w:val="left"/>
      <w:pPr>
        <w:ind w:left="1440" w:hanging="360"/>
      </w:pPr>
    </w:lvl>
    <w:lvl w:ilvl="2" w:tplc="76949477" w:tentative="1">
      <w:start w:val="1"/>
      <w:numFmt w:val="lowerRoman"/>
      <w:lvlText w:val="%3."/>
      <w:lvlJc w:val="right"/>
      <w:pPr>
        <w:ind w:left="2160" w:hanging="180"/>
      </w:pPr>
    </w:lvl>
    <w:lvl w:ilvl="3" w:tplc="76949477" w:tentative="1">
      <w:start w:val="1"/>
      <w:numFmt w:val="decimal"/>
      <w:lvlText w:val="%4."/>
      <w:lvlJc w:val="left"/>
      <w:pPr>
        <w:ind w:left="2880" w:hanging="360"/>
      </w:pPr>
    </w:lvl>
    <w:lvl w:ilvl="4" w:tplc="76949477" w:tentative="1">
      <w:start w:val="1"/>
      <w:numFmt w:val="lowerLetter"/>
      <w:lvlText w:val="%5."/>
      <w:lvlJc w:val="left"/>
      <w:pPr>
        <w:ind w:left="3600" w:hanging="360"/>
      </w:pPr>
    </w:lvl>
    <w:lvl w:ilvl="5" w:tplc="76949477" w:tentative="1">
      <w:start w:val="1"/>
      <w:numFmt w:val="lowerRoman"/>
      <w:lvlText w:val="%6."/>
      <w:lvlJc w:val="right"/>
      <w:pPr>
        <w:ind w:left="4320" w:hanging="180"/>
      </w:pPr>
    </w:lvl>
    <w:lvl w:ilvl="6" w:tplc="76949477" w:tentative="1">
      <w:start w:val="1"/>
      <w:numFmt w:val="decimal"/>
      <w:lvlText w:val="%7."/>
      <w:lvlJc w:val="left"/>
      <w:pPr>
        <w:ind w:left="5040" w:hanging="360"/>
      </w:pPr>
    </w:lvl>
    <w:lvl w:ilvl="7" w:tplc="76949477" w:tentative="1">
      <w:start w:val="1"/>
      <w:numFmt w:val="lowerLetter"/>
      <w:lvlText w:val="%8."/>
      <w:lvlJc w:val="left"/>
      <w:pPr>
        <w:ind w:left="5760" w:hanging="360"/>
      </w:pPr>
    </w:lvl>
    <w:lvl w:ilvl="8" w:tplc="76949477" w:tentative="1">
      <w:start w:val="1"/>
      <w:numFmt w:val="lowerRoman"/>
      <w:lvlText w:val="%9."/>
      <w:lvlJc w:val="right"/>
      <w:pPr>
        <w:ind w:left="6480" w:hanging="180"/>
      </w:pPr>
    </w:lvl>
  </w:abstractNum>
  <w:abstractNum w:abstractNumId="87086039">
    <w:multiLevelType w:val="hybridMultilevel"/>
    <w:lvl w:ilvl="0" w:tplc="44002986">
      <w:start w:val="1"/>
      <w:numFmt w:val="decimal"/>
      <w:lvlText w:val="%1."/>
      <w:lvlJc w:val="left"/>
      <w:pPr>
        <w:ind w:left="720" w:hanging="360"/>
      </w:pPr>
    </w:lvl>
    <w:lvl w:ilvl="1" w:tplc="44002986" w:tentative="1">
      <w:start w:val="1"/>
      <w:numFmt w:val="lowerLetter"/>
      <w:lvlText w:val="%2."/>
      <w:lvlJc w:val="left"/>
      <w:pPr>
        <w:ind w:left="1440" w:hanging="360"/>
      </w:pPr>
    </w:lvl>
    <w:lvl w:ilvl="2" w:tplc="44002986" w:tentative="1">
      <w:start w:val="1"/>
      <w:numFmt w:val="lowerRoman"/>
      <w:lvlText w:val="%3."/>
      <w:lvlJc w:val="right"/>
      <w:pPr>
        <w:ind w:left="2160" w:hanging="180"/>
      </w:pPr>
    </w:lvl>
    <w:lvl w:ilvl="3" w:tplc="44002986" w:tentative="1">
      <w:start w:val="1"/>
      <w:numFmt w:val="decimal"/>
      <w:lvlText w:val="%4."/>
      <w:lvlJc w:val="left"/>
      <w:pPr>
        <w:ind w:left="2880" w:hanging="360"/>
      </w:pPr>
    </w:lvl>
    <w:lvl w:ilvl="4" w:tplc="44002986" w:tentative="1">
      <w:start w:val="1"/>
      <w:numFmt w:val="lowerLetter"/>
      <w:lvlText w:val="%5."/>
      <w:lvlJc w:val="left"/>
      <w:pPr>
        <w:ind w:left="3600" w:hanging="360"/>
      </w:pPr>
    </w:lvl>
    <w:lvl w:ilvl="5" w:tplc="44002986" w:tentative="1">
      <w:start w:val="1"/>
      <w:numFmt w:val="lowerRoman"/>
      <w:lvlText w:val="%6."/>
      <w:lvlJc w:val="right"/>
      <w:pPr>
        <w:ind w:left="4320" w:hanging="180"/>
      </w:pPr>
    </w:lvl>
    <w:lvl w:ilvl="6" w:tplc="44002986" w:tentative="1">
      <w:start w:val="1"/>
      <w:numFmt w:val="decimal"/>
      <w:lvlText w:val="%7."/>
      <w:lvlJc w:val="left"/>
      <w:pPr>
        <w:ind w:left="5040" w:hanging="360"/>
      </w:pPr>
    </w:lvl>
    <w:lvl w:ilvl="7" w:tplc="44002986" w:tentative="1">
      <w:start w:val="1"/>
      <w:numFmt w:val="lowerLetter"/>
      <w:lvlText w:val="%8."/>
      <w:lvlJc w:val="left"/>
      <w:pPr>
        <w:ind w:left="5760" w:hanging="360"/>
      </w:pPr>
    </w:lvl>
    <w:lvl w:ilvl="8" w:tplc="44002986" w:tentative="1">
      <w:start w:val="1"/>
      <w:numFmt w:val="lowerRoman"/>
      <w:lvlText w:val="%9."/>
      <w:lvlJc w:val="right"/>
      <w:pPr>
        <w:ind w:left="6480" w:hanging="180"/>
      </w:pPr>
    </w:lvl>
  </w:abstractNum>
  <w:abstractNum w:abstractNumId="87086038">
    <w:multiLevelType w:val="hybridMultilevel"/>
    <w:lvl w:ilvl="0" w:tplc="94778459">
      <w:start w:val="1"/>
      <w:numFmt w:val="decimal"/>
      <w:lvlText w:val="%1."/>
      <w:lvlJc w:val="left"/>
      <w:pPr>
        <w:ind w:left="720" w:hanging="360"/>
      </w:pPr>
    </w:lvl>
    <w:lvl w:ilvl="1" w:tplc="94778459" w:tentative="1">
      <w:start w:val="1"/>
      <w:numFmt w:val="lowerLetter"/>
      <w:lvlText w:val="%2."/>
      <w:lvlJc w:val="left"/>
      <w:pPr>
        <w:ind w:left="1440" w:hanging="360"/>
      </w:pPr>
    </w:lvl>
    <w:lvl w:ilvl="2" w:tplc="94778459" w:tentative="1">
      <w:start w:val="1"/>
      <w:numFmt w:val="lowerRoman"/>
      <w:lvlText w:val="%3."/>
      <w:lvlJc w:val="right"/>
      <w:pPr>
        <w:ind w:left="2160" w:hanging="180"/>
      </w:pPr>
    </w:lvl>
    <w:lvl w:ilvl="3" w:tplc="94778459" w:tentative="1">
      <w:start w:val="1"/>
      <w:numFmt w:val="decimal"/>
      <w:lvlText w:val="%4."/>
      <w:lvlJc w:val="left"/>
      <w:pPr>
        <w:ind w:left="2880" w:hanging="360"/>
      </w:pPr>
    </w:lvl>
    <w:lvl w:ilvl="4" w:tplc="94778459" w:tentative="1">
      <w:start w:val="1"/>
      <w:numFmt w:val="lowerLetter"/>
      <w:lvlText w:val="%5."/>
      <w:lvlJc w:val="left"/>
      <w:pPr>
        <w:ind w:left="3600" w:hanging="360"/>
      </w:pPr>
    </w:lvl>
    <w:lvl w:ilvl="5" w:tplc="94778459" w:tentative="1">
      <w:start w:val="1"/>
      <w:numFmt w:val="lowerRoman"/>
      <w:lvlText w:val="%6."/>
      <w:lvlJc w:val="right"/>
      <w:pPr>
        <w:ind w:left="4320" w:hanging="180"/>
      </w:pPr>
    </w:lvl>
    <w:lvl w:ilvl="6" w:tplc="94778459" w:tentative="1">
      <w:start w:val="1"/>
      <w:numFmt w:val="decimal"/>
      <w:lvlText w:val="%7."/>
      <w:lvlJc w:val="left"/>
      <w:pPr>
        <w:ind w:left="5040" w:hanging="360"/>
      </w:pPr>
    </w:lvl>
    <w:lvl w:ilvl="7" w:tplc="94778459" w:tentative="1">
      <w:start w:val="1"/>
      <w:numFmt w:val="lowerLetter"/>
      <w:lvlText w:val="%8."/>
      <w:lvlJc w:val="left"/>
      <w:pPr>
        <w:ind w:left="5760" w:hanging="360"/>
      </w:pPr>
    </w:lvl>
    <w:lvl w:ilvl="8" w:tplc="94778459" w:tentative="1">
      <w:start w:val="1"/>
      <w:numFmt w:val="lowerRoman"/>
      <w:lvlText w:val="%9."/>
      <w:lvlJc w:val="right"/>
      <w:pPr>
        <w:ind w:left="6480" w:hanging="180"/>
      </w:pPr>
    </w:lvl>
  </w:abstractNum>
  <w:abstractNum w:abstractNumId="87086037">
    <w:multiLevelType w:val="hybridMultilevel"/>
    <w:lvl w:ilvl="0" w:tplc="26141706">
      <w:start w:val="1"/>
      <w:numFmt w:val="decimal"/>
      <w:lvlText w:val="%1."/>
      <w:lvlJc w:val="left"/>
      <w:pPr>
        <w:ind w:left="720" w:hanging="360"/>
      </w:pPr>
    </w:lvl>
    <w:lvl w:ilvl="1" w:tplc="26141706" w:tentative="1">
      <w:start w:val="1"/>
      <w:numFmt w:val="lowerLetter"/>
      <w:lvlText w:val="%2."/>
      <w:lvlJc w:val="left"/>
      <w:pPr>
        <w:ind w:left="1440" w:hanging="360"/>
      </w:pPr>
    </w:lvl>
    <w:lvl w:ilvl="2" w:tplc="26141706" w:tentative="1">
      <w:start w:val="1"/>
      <w:numFmt w:val="lowerRoman"/>
      <w:lvlText w:val="%3."/>
      <w:lvlJc w:val="right"/>
      <w:pPr>
        <w:ind w:left="2160" w:hanging="180"/>
      </w:pPr>
    </w:lvl>
    <w:lvl w:ilvl="3" w:tplc="26141706" w:tentative="1">
      <w:start w:val="1"/>
      <w:numFmt w:val="decimal"/>
      <w:lvlText w:val="%4."/>
      <w:lvlJc w:val="left"/>
      <w:pPr>
        <w:ind w:left="2880" w:hanging="360"/>
      </w:pPr>
    </w:lvl>
    <w:lvl w:ilvl="4" w:tplc="26141706" w:tentative="1">
      <w:start w:val="1"/>
      <w:numFmt w:val="lowerLetter"/>
      <w:lvlText w:val="%5."/>
      <w:lvlJc w:val="left"/>
      <w:pPr>
        <w:ind w:left="3600" w:hanging="360"/>
      </w:pPr>
    </w:lvl>
    <w:lvl w:ilvl="5" w:tplc="26141706" w:tentative="1">
      <w:start w:val="1"/>
      <w:numFmt w:val="lowerRoman"/>
      <w:lvlText w:val="%6."/>
      <w:lvlJc w:val="right"/>
      <w:pPr>
        <w:ind w:left="4320" w:hanging="180"/>
      </w:pPr>
    </w:lvl>
    <w:lvl w:ilvl="6" w:tplc="26141706" w:tentative="1">
      <w:start w:val="1"/>
      <w:numFmt w:val="decimal"/>
      <w:lvlText w:val="%7."/>
      <w:lvlJc w:val="left"/>
      <w:pPr>
        <w:ind w:left="5040" w:hanging="360"/>
      </w:pPr>
    </w:lvl>
    <w:lvl w:ilvl="7" w:tplc="26141706" w:tentative="1">
      <w:start w:val="1"/>
      <w:numFmt w:val="lowerLetter"/>
      <w:lvlText w:val="%8."/>
      <w:lvlJc w:val="left"/>
      <w:pPr>
        <w:ind w:left="5760" w:hanging="360"/>
      </w:pPr>
    </w:lvl>
    <w:lvl w:ilvl="8" w:tplc="26141706" w:tentative="1">
      <w:start w:val="1"/>
      <w:numFmt w:val="lowerRoman"/>
      <w:lvlText w:val="%9."/>
      <w:lvlJc w:val="right"/>
      <w:pPr>
        <w:ind w:left="6480" w:hanging="180"/>
      </w:pPr>
    </w:lvl>
  </w:abstractNum>
  <w:abstractNum w:abstractNumId="87086036">
    <w:multiLevelType w:val="hybridMultilevel"/>
    <w:lvl w:ilvl="0" w:tplc="77784331">
      <w:start w:val="1"/>
      <w:numFmt w:val="decimal"/>
      <w:lvlText w:val="%1."/>
      <w:lvlJc w:val="left"/>
      <w:pPr>
        <w:ind w:left="720" w:hanging="360"/>
      </w:pPr>
    </w:lvl>
    <w:lvl w:ilvl="1" w:tplc="77784331" w:tentative="1">
      <w:start w:val="1"/>
      <w:numFmt w:val="lowerLetter"/>
      <w:lvlText w:val="%2."/>
      <w:lvlJc w:val="left"/>
      <w:pPr>
        <w:ind w:left="1440" w:hanging="360"/>
      </w:pPr>
    </w:lvl>
    <w:lvl w:ilvl="2" w:tplc="77784331" w:tentative="1">
      <w:start w:val="1"/>
      <w:numFmt w:val="lowerRoman"/>
      <w:lvlText w:val="%3."/>
      <w:lvlJc w:val="right"/>
      <w:pPr>
        <w:ind w:left="2160" w:hanging="180"/>
      </w:pPr>
    </w:lvl>
    <w:lvl w:ilvl="3" w:tplc="77784331" w:tentative="1">
      <w:start w:val="1"/>
      <w:numFmt w:val="decimal"/>
      <w:lvlText w:val="%4."/>
      <w:lvlJc w:val="left"/>
      <w:pPr>
        <w:ind w:left="2880" w:hanging="360"/>
      </w:pPr>
    </w:lvl>
    <w:lvl w:ilvl="4" w:tplc="77784331" w:tentative="1">
      <w:start w:val="1"/>
      <w:numFmt w:val="lowerLetter"/>
      <w:lvlText w:val="%5."/>
      <w:lvlJc w:val="left"/>
      <w:pPr>
        <w:ind w:left="3600" w:hanging="360"/>
      </w:pPr>
    </w:lvl>
    <w:lvl w:ilvl="5" w:tplc="77784331" w:tentative="1">
      <w:start w:val="1"/>
      <w:numFmt w:val="lowerRoman"/>
      <w:lvlText w:val="%6."/>
      <w:lvlJc w:val="right"/>
      <w:pPr>
        <w:ind w:left="4320" w:hanging="180"/>
      </w:pPr>
    </w:lvl>
    <w:lvl w:ilvl="6" w:tplc="77784331" w:tentative="1">
      <w:start w:val="1"/>
      <w:numFmt w:val="decimal"/>
      <w:lvlText w:val="%7."/>
      <w:lvlJc w:val="left"/>
      <w:pPr>
        <w:ind w:left="5040" w:hanging="360"/>
      </w:pPr>
    </w:lvl>
    <w:lvl w:ilvl="7" w:tplc="77784331" w:tentative="1">
      <w:start w:val="1"/>
      <w:numFmt w:val="lowerLetter"/>
      <w:lvlText w:val="%8."/>
      <w:lvlJc w:val="left"/>
      <w:pPr>
        <w:ind w:left="5760" w:hanging="360"/>
      </w:pPr>
    </w:lvl>
    <w:lvl w:ilvl="8" w:tplc="77784331" w:tentative="1">
      <w:start w:val="1"/>
      <w:numFmt w:val="lowerRoman"/>
      <w:lvlText w:val="%9."/>
      <w:lvlJc w:val="right"/>
      <w:pPr>
        <w:ind w:left="6480" w:hanging="180"/>
      </w:pPr>
    </w:lvl>
  </w:abstractNum>
  <w:abstractNum w:abstractNumId="87086035">
    <w:multiLevelType w:val="hybridMultilevel"/>
    <w:lvl w:ilvl="0" w:tplc="99853024">
      <w:start w:val="1"/>
      <w:numFmt w:val="decimal"/>
      <w:lvlText w:val="%1."/>
      <w:lvlJc w:val="left"/>
      <w:pPr>
        <w:ind w:left="720" w:hanging="360"/>
      </w:pPr>
    </w:lvl>
    <w:lvl w:ilvl="1" w:tplc="99853024" w:tentative="1">
      <w:start w:val="1"/>
      <w:numFmt w:val="lowerLetter"/>
      <w:lvlText w:val="%2."/>
      <w:lvlJc w:val="left"/>
      <w:pPr>
        <w:ind w:left="1440" w:hanging="360"/>
      </w:pPr>
    </w:lvl>
    <w:lvl w:ilvl="2" w:tplc="99853024" w:tentative="1">
      <w:start w:val="1"/>
      <w:numFmt w:val="lowerRoman"/>
      <w:lvlText w:val="%3."/>
      <w:lvlJc w:val="right"/>
      <w:pPr>
        <w:ind w:left="2160" w:hanging="180"/>
      </w:pPr>
    </w:lvl>
    <w:lvl w:ilvl="3" w:tplc="99853024" w:tentative="1">
      <w:start w:val="1"/>
      <w:numFmt w:val="decimal"/>
      <w:lvlText w:val="%4."/>
      <w:lvlJc w:val="left"/>
      <w:pPr>
        <w:ind w:left="2880" w:hanging="360"/>
      </w:pPr>
    </w:lvl>
    <w:lvl w:ilvl="4" w:tplc="99853024" w:tentative="1">
      <w:start w:val="1"/>
      <w:numFmt w:val="lowerLetter"/>
      <w:lvlText w:val="%5."/>
      <w:lvlJc w:val="left"/>
      <w:pPr>
        <w:ind w:left="3600" w:hanging="360"/>
      </w:pPr>
    </w:lvl>
    <w:lvl w:ilvl="5" w:tplc="99853024" w:tentative="1">
      <w:start w:val="1"/>
      <w:numFmt w:val="lowerRoman"/>
      <w:lvlText w:val="%6."/>
      <w:lvlJc w:val="right"/>
      <w:pPr>
        <w:ind w:left="4320" w:hanging="180"/>
      </w:pPr>
    </w:lvl>
    <w:lvl w:ilvl="6" w:tplc="99853024" w:tentative="1">
      <w:start w:val="1"/>
      <w:numFmt w:val="decimal"/>
      <w:lvlText w:val="%7."/>
      <w:lvlJc w:val="left"/>
      <w:pPr>
        <w:ind w:left="5040" w:hanging="360"/>
      </w:pPr>
    </w:lvl>
    <w:lvl w:ilvl="7" w:tplc="99853024" w:tentative="1">
      <w:start w:val="1"/>
      <w:numFmt w:val="lowerLetter"/>
      <w:lvlText w:val="%8."/>
      <w:lvlJc w:val="left"/>
      <w:pPr>
        <w:ind w:left="5760" w:hanging="360"/>
      </w:pPr>
    </w:lvl>
    <w:lvl w:ilvl="8" w:tplc="99853024" w:tentative="1">
      <w:start w:val="1"/>
      <w:numFmt w:val="lowerRoman"/>
      <w:lvlText w:val="%9."/>
      <w:lvlJc w:val="right"/>
      <w:pPr>
        <w:ind w:left="6480" w:hanging="180"/>
      </w:pPr>
    </w:lvl>
  </w:abstractNum>
  <w:abstractNum w:abstractNumId="87086034">
    <w:multiLevelType w:val="hybridMultilevel"/>
    <w:lvl w:ilvl="0" w:tplc="91130286">
      <w:start w:val="1"/>
      <w:numFmt w:val="decimal"/>
      <w:lvlText w:val="%1."/>
      <w:lvlJc w:val="left"/>
      <w:pPr>
        <w:ind w:left="720" w:hanging="360"/>
      </w:pPr>
    </w:lvl>
    <w:lvl w:ilvl="1" w:tplc="91130286" w:tentative="1">
      <w:start w:val="1"/>
      <w:numFmt w:val="lowerLetter"/>
      <w:lvlText w:val="%2."/>
      <w:lvlJc w:val="left"/>
      <w:pPr>
        <w:ind w:left="1440" w:hanging="360"/>
      </w:pPr>
    </w:lvl>
    <w:lvl w:ilvl="2" w:tplc="91130286" w:tentative="1">
      <w:start w:val="1"/>
      <w:numFmt w:val="lowerRoman"/>
      <w:lvlText w:val="%3."/>
      <w:lvlJc w:val="right"/>
      <w:pPr>
        <w:ind w:left="2160" w:hanging="180"/>
      </w:pPr>
    </w:lvl>
    <w:lvl w:ilvl="3" w:tplc="91130286" w:tentative="1">
      <w:start w:val="1"/>
      <w:numFmt w:val="decimal"/>
      <w:lvlText w:val="%4."/>
      <w:lvlJc w:val="left"/>
      <w:pPr>
        <w:ind w:left="2880" w:hanging="360"/>
      </w:pPr>
    </w:lvl>
    <w:lvl w:ilvl="4" w:tplc="91130286" w:tentative="1">
      <w:start w:val="1"/>
      <w:numFmt w:val="lowerLetter"/>
      <w:lvlText w:val="%5."/>
      <w:lvlJc w:val="left"/>
      <w:pPr>
        <w:ind w:left="3600" w:hanging="360"/>
      </w:pPr>
    </w:lvl>
    <w:lvl w:ilvl="5" w:tplc="91130286" w:tentative="1">
      <w:start w:val="1"/>
      <w:numFmt w:val="lowerRoman"/>
      <w:lvlText w:val="%6."/>
      <w:lvlJc w:val="right"/>
      <w:pPr>
        <w:ind w:left="4320" w:hanging="180"/>
      </w:pPr>
    </w:lvl>
    <w:lvl w:ilvl="6" w:tplc="91130286" w:tentative="1">
      <w:start w:val="1"/>
      <w:numFmt w:val="decimal"/>
      <w:lvlText w:val="%7."/>
      <w:lvlJc w:val="left"/>
      <w:pPr>
        <w:ind w:left="5040" w:hanging="360"/>
      </w:pPr>
    </w:lvl>
    <w:lvl w:ilvl="7" w:tplc="91130286" w:tentative="1">
      <w:start w:val="1"/>
      <w:numFmt w:val="lowerLetter"/>
      <w:lvlText w:val="%8."/>
      <w:lvlJc w:val="left"/>
      <w:pPr>
        <w:ind w:left="5760" w:hanging="360"/>
      </w:pPr>
    </w:lvl>
    <w:lvl w:ilvl="8" w:tplc="91130286" w:tentative="1">
      <w:start w:val="1"/>
      <w:numFmt w:val="lowerRoman"/>
      <w:lvlText w:val="%9."/>
      <w:lvlJc w:val="right"/>
      <w:pPr>
        <w:ind w:left="6480" w:hanging="180"/>
      </w:pPr>
    </w:lvl>
  </w:abstractNum>
  <w:abstractNum w:abstractNumId="87086033">
    <w:multiLevelType w:val="hybridMultilevel"/>
    <w:lvl w:ilvl="0" w:tplc="30909292">
      <w:start w:val="1"/>
      <w:numFmt w:val="decimal"/>
      <w:lvlText w:val="%1."/>
      <w:lvlJc w:val="left"/>
      <w:pPr>
        <w:ind w:left="720" w:hanging="360"/>
      </w:pPr>
    </w:lvl>
    <w:lvl w:ilvl="1" w:tplc="30909292" w:tentative="1">
      <w:start w:val="1"/>
      <w:numFmt w:val="lowerLetter"/>
      <w:lvlText w:val="%2."/>
      <w:lvlJc w:val="left"/>
      <w:pPr>
        <w:ind w:left="1440" w:hanging="360"/>
      </w:pPr>
    </w:lvl>
    <w:lvl w:ilvl="2" w:tplc="30909292" w:tentative="1">
      <w:start w:val="1"/>
      <w:numFmt w:val="lowerRoman"/>
      <w:lvlText w:val="%3."/>
      <w:lvlJc w:val="right"/>
      <w:pPr>
        <w:ind w:left="2160" w:hanging="180"/>
      </w:pPr>
    </w:lvl>
    <w:lvl w:ilvl="3" w:tplc="30909292" w:tentative="1">
      <w:start w:val="1"/>
      <w:numFmt w:val="decimal"/>
      <w:lvlText w:val="%4."/>
      <w:lvlJc w:val="left"/>
      <w:pPr>
        <w:ind w:left="2880" w:hanging="360"/>
      </w:pPr>
    </w:lvl>
    <w:lvl w:ilvl="4" w:tplc="30909292" w:tentative="1">
      <w:start w:val="1"/>
      <w:numFmt w:val="lowerLetter"/>
      <w:lvlText w:val="%5."/>
      <w:lvlJc w:val="left"/>
      <w:pPr>
        <w:ind w:left="3600" w:hanging="360"/>
      </w:pPr>
    </w:lvl>
    <w:lvl w:ilvl="5" w:tplc="30909292" w:tentative="1">
      <w:start w:val="1"/>
      <w:numFmt w:val="lowerRoman"/>
      <w:lvlText w:val="%6."/>
      <w:lvlJc w:val="right"/>
      <w:pPr>
        <w:ind w:left="4320" w:hanging="180"/>
      </w:pPr>
    </w:lvl>
    <w:lvl w:ilvl="6" w:tplc="30909292" w:tentative="1">
      <w:start w:val="1"/>
      <w:numFmt w:val="decimal"/>
      <w:lvlText w:val="%7."/>
      <w:lvlJc w:val="left"/>
      <w:pPr>
        <w:ind w:left="5040" w:hanging="360"/>
      </w:pPr>
    </w:lvl>
    <w:lvl w:ilvl="7" w:tplc="30909292" w:tentative="1">
      <w:start w:val="1"/>
      <w:numFmt w:val="lowerLetter"/>
      <w:lvlText w:val="%8."/>
      <w:lvlJc w:val="left"/>
      <w:pPr>
        <w:ind w:left="5760" w:hanging="360"/>
      </w:pPr>
    </w:lvl>
    <w:lvl w:ilvl="8" w:tplc="30909292" w:tentative="1">
      <w:start w:val="1"/>
      <w:numFmt w:val="lowerRoman"/>
      <w:lvlText w:val="%9."/>
      <w:lvlJc w:val="right"/>
      <w:pPr>
        <w:ind w:left="6480" w:hanging="180"/>
      </w:pPr>
    </w:lvl>
  </w:abstractNum>
  <w:abstractNum w:abstractNumId="87086032">
    <w:multiLevelType w:val="hybridMultilevel"/>
    <w:lvl w:ilvl="0" w:tplc="34323700">
      <w:start w:val="1"/>
      <w:numFmt w:val="decimal"/>
      <w:lvlText w:val="%1."/>
      <w:lvlJc w:val="left"/>
      <w:pPr>
        <w:ind w:left="720" w:hanging="360"/>
      </w:pPr>
    </w:lvl>
    <w:lvl w:ilvl="1" w:tplc="34323700" w:tentative="1">
      <w:start w:val="1"/>
      <w:numFmt w:val="lowerLetter"/>
      <w:lvlText w:val="%2."/>
      <w:lvlJc w:val="left"/>
      <w:pPr>
        <w:ind w:left="1440" w:hanging="360"/>
      </w:pPr>
    </w:lvl>
    <w:lvl w:ilvl="2" w:tplc="34323700" w:tentative="1">
      <w:start w:val="1"/>
      <w:numFmt w:val="lowerRoman"/>
      <w:lvlText w:val="%3."/>
      <w:lvlJc w:val="right"/>
      <w:pPr>
        <w:ind w:left="2160" w:hanging="180"/>
      </w:pPr>
    </w:lvl>
    <w:lvl w:ilvl="3" w:tplc="34323700" w:tentative="1">
      <w:start w:val="1"/>
      <w:numFmt w:val="decimal"/>
      <w:lvlText w:val="%4."/>
      <w:lvlJc w:val="left"/>
      <w:pPr>
        <w:ind w:left="2880" w:hanging="360"/>
      </w:pPr>
    </w:lvl>
    <w:lvl w:ilvl="4" w:tplc="34323700" w:tentative="1">
      <w:start w:val="1"/>
      <w:numFmt w:val="lowerLetter"/>
      <w:lvlText w:val="%5."/>
      <w:lvlJc w:val="left"/>
      <w:pPr>
        <w:ind w:left="3600" w:hanging="360"/>
      </w:pPr>
    </w:lvl>
    <w:lvl w:ilvl="5" w:tplc="34323700" w:tentative="1">
      <w:start w:val="1"/>
      <w:numFmt w:val="lowerRoman"/>
      <w:lvlText w:val="%6."/>
      <w:lvlJc w:val="right"/>
      <w:pPr>
        <w:ind w:left="4320" w:hanging="180"/>
      </w:pPr>
    </w:lvl>
    <w:lvl w:ilvl="6" w:tplc="34323700" w:tentative="1">
      <w:start w:val="1"/>
      <w:numFmt w:val="decimal"/>
      <w:lvlText w:val="%7."/>
      <w:lvlJc w:val="left"/>
      <w:pPr>
        <w:ind w:left="5040" w:hanging="360"/>
      </w:pPr>
    </w:lvl>
    <w:lvl w:ilvl="7" w:tplc="34323700" w:tentative="1">
      <w:start w:val="1"/>
      <w:numFmt w:val="lowerLetter"/>
      <w:lvlText w:val="%8."/>
      <w:lvlJc w:val="left"/>
      <w:pPr>
        <w:ind w:left="5760" w:hanging="360"/>
      </w:pPr>
    </w:lvl>
    <w:lvl w:ilvl="8" w:tplc="34323700" w:tentative="1">
      <w:start w:val="1"/>
      <w:numFmt w:val="lowerRoman"/>
      <w:lvlText w:val="%9."/>
      <w:lvlJc w:val="right"/>
      <w:pPr>
        <w:ind w:left="6480" w:hanging="180"/>
      </w:pPr>
    </w:lvl>
  </w:abstractNum>
  <w:abstractNum w:abstractNumId="87086031">
    <w:multiLevelType w:val="hybridMultilevel"/>
    <w:lvl w:ilvl="0" w:tplc="53809334">
      <w:start w:val="1"/>
      <w:numFmt w:val="decimal"/>
      <w:lvlText w:val="%1."/>
      <w:lvlJc w:val="left"/>
      <w:pPr>
        <w:ind w:left="720" w:hanging="360"/>
      </w:pPr>
    </w:lvl>
    <w:lvl w:ilvl="1" w:tplc="53809334" w:tentative="1">
      <w:start w:val="1"/>
      <w:numFmt w:val="lowerLetter"/>
      <w:lvlText w:val="%2."/>
      <w:lvlJc w:val="left"/>
      <w:pPr>
        <w:ind w:left="1440" w:hanging="360"/>
      </w:pPr>
    </w:lvl>
    <w:lvl w:ilvl="2" w:tplc="53809334" w:tentative="1">
      <w:start w:val="1"/>
      <w:numFmt w:val="lowerRoman"/>
      <w:lvlText w:val="%3."/>
      <w:lvlJc w:val="right"/>
      <w:pPr>
        <w:ind w:left="2160" w:hanging="180"/>
      </w:pPr>
    </w:lvl>
    <w:lvl w:ilvl="3" w:tplc="53809334" w:tentative="1">
      <w:start w:val="1"/>
      <w:numFmt w:val="decimal"/>
      <w:lvlText w:val="%4."/>
      <w:lvlJc w:val="left"/>
      <w:pPr>
        <w:ind w:left="2880" w:hanging="360"/>
      </w:pPr>
    </w:lvl>
    <w:lvl w:ilvl="4" w:tplc="53809334" w:tentative="1">
      <w:start w:val="1"/>
      <w:numFmt w:val="lowerLetter"/>
      <w:lvlText w:val="%5."/>
      <w:lvlJc w:val="left"/>
      <w:pPr>
        <w:ind w:left="3600" w:hanging="360"/>
      </w:pPr>
    </w:lvl>
    <w:lvl w:ilvl="5" w:tplc="53809334" w:tentative="1">
      <w:start w:val="1"/>
      <w:numFmt w:val="lowerRoman"/>
      <w:lvlText w:val="%6."/>
      <w:lvlJc w:val="right"/>
      <w:pPr>
        <w:ind w:left="4320" w:hanging="180"/>
      </w:pPr>
    </w:lvl>
    <w:lvl w:ilvl="6" w:tplc="53809334" w:tentative="1">
      <w:start w:val="1"/>
      <w:numFmt w:val="decimal"/>
      <w:lvlText w:val="%7."/>
      <w:lvlJc w:val="left"/>
      <w:pPr>
        <w:ind w:left="5040" w:hanging="360"/>
      </w:pPr>
    </w:lvl>
    <w:lvl w:ilvl="7" w:tplc="53809334" w:tentative="1">
      <w:start w:val="1"/>
      <w:numFmt w:val="lowerLetter"/>
      <w:lvlText w:val="%8."/>
      <w:lvlJc w:val="left"/>
      <w:pPr>
        <w:ind w:left="5760" w:hanging="360"/>
      </w:pPr>
    </w:lvl>
    <w:lvl w:ilvl="8" w:tplc="53809334" w:tentative="1">
      <w:start w:val="1"/>
      <w:numFmt w:val="lowerRoman"/>
      <w:lvlText w:val="%9."/>
      <w:lvlJc w:val="right"/>
      <w:pPr>
        <w:ind w:left="6480" w:hanging="180"/>
      </w:pPr>
    </w:lvl>
  </w:abstractNum>
  <w:abstractNum w:abstractNumId="87086030">
    <w:multiLevelType w:val="hybridMultilevel"/>
    <w:lvl w:ilvl="0" w:tplc="46839572">
      <w:start w:val="1"/>
      <w:numFmt w:val="decimal"/>
      <w:lvlText w:val="%1."/>
      <w:lvlJc w:val="left"/>
      <w:pPr>
        <w:ind w:left="720" w:hanging="360"/>
      </w:pPr>
    </w:lvl>
    <w:lvl w:ilvl="1" w:tplc="46839572" w:tentative="1">
      <w:start w:val="1"/>
      <w:numFmt w:val="lowerLetter"/>
      <w:lvlText w:val="%2."/>
      <w:lvlJc w:val="left"/>
      <w:pPr>
        <w:ind w:left="1440" w:hanging="360"/>
      </w:pPr>
    </w:lvl>
    <w:lvl w:ilvl="2" w:tplc="46839572" w:tentative="1">
      <w:start w:val="1"/>
      <w:numFmt w:val="lowerRoman"/>
      <w:lvlText w:val="%3."/>
      <w:lvlJc w:val="right"/>
      <w:pPr>
        <w:ind w:left="2160" w:hanging="180"/>
      </w:pPr>
    </w:lvl>
    <w:lvl w:ilvl="3" w:tplc="46839572" w:tentative="1">
      <w:start w:val="1"/>
      <w:numFmt w:val="decimal"/>
      <w:lvlText w:val="%4."/>
      <w:lvlJc w:val="left"/>
      <w:pPr>
        <w:ind w:left="2880" w:hanging="360"/>
      </w:pPr>
    </w:lvl>
    <w:lvl w:ilvl="4" w:tplc="46839572" w:tentative="1">
      <w:start w:val="1"/>
      <w:numFmt w:val="lowerLetter"/>
      <w:lvlText w:val="%5."/>
      <w:lvlJc w:val="left"/>
      <w:pPr>
        <w:ind w:left="3600" w:hanging="360"/>
      </w:pPr>
    </w:lvl>
    <w:lvl w:ilvl="5" w:tplc="46839572" w:tentative="1">
      <w:start w:val="1"/>
      <w:numFmt w:val="lowerRoman"/>
      <w:lvlText w:val="%6."/>
      <w:lvlJc w:val="right"/>
      <w:pPr>
        <w:ind w:left="4320" w:hanging="180"/>
      </w:pPr>
    </w:lvl>
    <w:lvl w:ilvl="6" w:tplc="46839572" w:tentative="1">
      <w:start w:val="1"/>
      <w:numFmt w:val="decimal"/>
      <w:lvlText w:val="%7."/>
      <w:lvlJc w:val="left"/>
      <w:pPr>
        <w:ind w:left="5040" w:hanging="360"/>
      </w:pPr>
    </w:lvl>
    <w:lvl w:ilvl="7" w:tplc="46839572" w:tentative="1">
      <w:start w:val="1"/>
      <w:numFmt w:val="lowerLetter"/>
      <w:lvlText w:val="%8."/>
      <w:lvlJc w:val="left"/>
      <w:pPr>
        <w:ind w:left="5760" w:hanging="360"/>
      </w:pPr>
    </w:lvl>
    <w:lvl w:ilvl="8" w:tplc="46839572" w:tentative="1">
      <w:start w:val="1"/>
      <w:numFmt w:val="lowerRoman"/>
      <w:lvlText w:val="%9."/>
      <w:lvlJc w:val="right"/>
      <w:pPr>
        <w:ind w:left="6480" w:hanging="180"/>
      </w:pPr>
    </w:lvl>
  </w:abstractNum>
  <w:abstractNum w:abstractNumId="87086029">
    <w:multiLevelType w:val="hybridMultilevel"/>
    <w:lvl w:ilvl="0" w:tplc="89217277">
      <w:start w:val="1"/>
      <w:numFmt w:val="decimal"/>
      <w:lvlText w:val="%1."/>
      <w:lvlJc w:val="left"/>
      <w:pPr>
        <w:ind w:left="720" w:hanging="360"/>
      </w:pPr>
    </w:lvl>
    <w:lvl w:ilvl="1" w:tplc="89217277" w:tentative="1">
      <w:start w:val="1"/>
      <w:numFmt w:val="lowerLetter"/>
      <w:lvlText w:val="%2."/>
      <w:lvlJc w:val="left"/>
      <w:pPr>
        <w:ind w:left="1440" w:hanging="360"/>
      </w:pPr>
    </w:lvl>
    <w:lvl w:ilvl="2" w:tplc="89217277" w:tentative="1">
      <w:start w:val="1"/>
      <w:numFmt w:val="lowerRoman"/>
      <w:lvlText w:val="%3."/>
      <w:lvlJc w:val="right"/>
      <w:pPr>
        <w:ind w:left="2160" w:hanging="180"/>
      </w:pPr>
    </w:lvl>
    <w:lvl w:ilvl="3" w:tplc="89217277" w:tentative="1">
      <w:start w:val="1"/>
      <w:numFmt w:val="decimal"/>
      <w:lvlText w:val="%4."/>
      <w:lvlJc w:val="left"/>
      <w:pPr>
        <w:ind w:left="2880" w:hanging="360"/>
      </w:pPr>
    </w:lvl>
    <w:lvl w:ilvl="4" w:tplc="89217277" w:tentative="1">
      <w:start w:val="1"/>
      <w:numFmt w:val="lowerLetter"/>
      <w:lvlText w:val="%5."/>
      <w:lvlJc w:val="left"/>
      <w:pPr>
        <w:ind w:left="3600" w:hanging="360"/>
      </w:pPr>
    </w:lvl>
    <w:lvl w:ilvl="5" w:tplc="89217277" w:tentative="1">
      <w:start w:val="1"/>
      <w:numFmt w:val="lowerRoman"/>
      <w:lvlText w:val="%6."/>
      <w:lvlJc w:val="right"/>
      <w:pPr>
        <w:ind w:left="4320" w:hanging="180"/>
      </w:pPr>
    </w:lvl>
    <w:lvl w:ilvl="6" w:tplc="89217277" w:tentative="1">
      <w:start w:val="1"/>
      <w:numFmt w:val="decimal"/>
      <w:lvlText w:val="%7."/>
      <w:lvlJc w:val="left"/>
      <w:pPr>
        <w:ind w:left="5040" w:hanging="360"/>
      </w:pPr>
    </w:lvl>
    <w:lvl w:ilvl="7" w:tplc="89217277" w:tentative="1">
      <w:start w:val="1"/>
      <w:numFmt w:val="lowerLetter"/>
      <w:lvlText w:val="%8."/>
      <w:lvlJc w:val="left"/>
      <w:pPr>
        <w:ind w:left="5760" w:hanging="360"/>
      </w:pPr>
    </w:lvl>
    <w:lvl w:ilvl="8" w:tplc="89217277" w:tentative="1">
      <w:start w:val="1"/>
      <w:numFmt w:val="lowerRoman"/>
      <w:lvlText w:val="%9."/>
      <w:lvlJc w:val="right"/>
      <w:pPr>
        <w:ind w:left="6480" w:hanging="180"/>
      </w:pPr>
    </w:lvl>
  </w:abstractNum>
  <w:abstractNum w:abstractNumId="87086028">
    <w:multiLevelType w:val="hybridMultilevel"/>
    <w:lvl w:ilvl="0" w:tplc="42947713">
      <w:start w:val="1"/>
      <w:numFmt w:val="decimal"/>
      <w:lvlText w:val="%1."/>
      <w:lvlJc w:val="left"/>
      <w:pPr>
        <w:ind w:left="720" w:hanging="360"/>
      </w:pPr>
    </w:lvl>
    <w:lvl w:ilvl="1" w:tplc="42947713" w:tentative="1">
      <w:start w:val="1"/>
      <w:numFmt w:val="lowerLetter"/>
      <w:lvlText w:val="%2."/>
      <w:lvlJc w:val="left"/>
      <w:pPr>
        <w:ind w:left="1440" w:hanging="360"/>
      </w:pPr>
    </w:lvl>
    <w:lvl w:ilvl="2" w:tplc="42947713" w:tentative="1">
      <w:start w:val="1"/>
      <w:numFmt w:val="lowerRoman"/>
      <w:lvlText w:val="%3."/>
      <w:lvlJc w:val="right"/>
      <w:pPr>
        <w:ind w:left="2160" w:hanging="180"/>
      </w:pPr>
    </w:lvl>
    <w:lvl w:ilvl="3" w:tplc="42947713" w:tentative="1">
      <w:start w:val="1"/>
      <w:numFmt w:val="decimal"/>
      <w:lvlText w:val="%4."/>
      <w:lvlJc w:val="left"/>
      <w:pPr>
        <w:ind w:left="2880" w:hanging="360"/>
      </w:pPr>
    </w:lvl>
    <w:lvl w:ilvl="4" w:tplc="42947713" w:tentative="1">
      <w:start w:val="1"/>
      <w:numFmt w:val="lowerLetter"/>
      <w:lvlText w:val="%5."/>
      <w:lvlJc w:val="left"/>
      <w:pPr>
        <w:ind w:left="3600" w:hanging="360"/>
      </w:pPr>
    </w:lvl>
    <w:lvl w:ilvl="5" w:tplc="42947713" w:tentative="1">
      <w:start w:val="1"/>
      <w:numFmt w:val="lowerRoman"/>
      <w:lvlText w:val="%6."/>
      <w:lvlJc w:val="right"/>
      <w:pPr>
        <w:ind w:left="4320" w:hanging="180"/>
      </w:pPr>
    </w:lvl>
    <w:lvl w:ilvl="6" w:tplc="42947713" w:tentative="1">
      <w:start w:val="1"/>
      <w:numFmt w:val="decimal"/>
      <w:lvlText w:val="%7."/>
      <w:lvlJc w:val="left"/>
      <w:pPr>
        <w:ind w:left="5040" w:hanging="360"/>
      </w:pPr>
    </w:lvl>
    <w:lvl w:ilvl="7" w:tplc="42947713" w:tentative="1">
      <w:start w:val="1"/>
      <w:numFmt w:val="lowerLetter"/>
      <w:lvlText w:val="%8."/>
      <w:lvlJc w:val="left"/>
      <w:pPr>
        <w:ind w:left="5760" w:hanging="360"/>
      </w:pPr>
    </w:lvl>
    <w:lvl w:ilvl="8" w:tplc="42947713" w:tentative="1">
      <w:start w:val="1"/>
      <w:numFmt w:val="lowerRoman"/>
      <w:lvlText w:val="%9."/>
      <w:lvlJc w:val="right"/>
      <w:pPr>
        <w:ind w:left="6480" w:hanging="180"/>
      </w:pPr>
    </w:lvl>
  </w:abstractNum>
  <w:abstractNum w:abstractNumId="87086027">
    <w:multiLevelType w:val="hybridMultilevel"/>
    <w:lvl w:ilvl="0" w:tplc="13285525">
      <w:start w:val="1"/>
      <w:numFmt w:val="decimal"/>
      <w:lvlText w:val="%1."/>
      <w:lvlJc w:val="left"/>
      <w:pPr>
        <w:ind w:left="720" w:hanging="360"/>
      </w:pPr>
    </w:lvl>
    <w:lvl w:ilvl="1" w:tplc="13285525" w:tentative="1">
      <w:start w:val="1"/>
      <w:numFmt w:val="lowerLetter"/>
      <w:lvlText w:val="%2."/>
      <w:lvlJc w:val="left"/>
      <w:pPr>
        <w:ind w:left="1440" w:hanging="360"/>
      </w:pPr>
    </w:lvl>
    <w:lvl w:ilvl="2" w:tplc="13285525" w:tentative="1">
      <w:start w:val="1"/>
      <w:numFmt w:val="lowerRoman"/>
      <w:lvlText w:val="%3."/>
      <w:lvlJc w:val="right"/>
      <w:pPr>
        <w:ind w:left="2160" w:hanging="180"/>
      </w:pPr>
    </w:lvl>
    <w:lvl w:ilvl="3" w:tplc="13285525" w:tentative="1">
      <w:start w:val="1"/>
      <w:numFmt w:val="decimal"/>
      <w:lvlText w:val="%4."/>
      <w:lvlJc w:val="left"/>
      <w:pPr>
        <w:ind w:left="2880" w:hanging="360"/>
      </w:pPr>
    </w:lvl>
    <w:lvl w:ilvl="4" w:tplc="13285525" w:tentative="1">
      <w:start w:val="1"/>
      <w:numFmt w:val="lowerLetter"/>
      <w:lvlText w:val="%5."/>
      <w:lvlJc w:val="left"/>
      <w:pPr>
        <w:ind w:left="3600" w:hanging="360"/>
      </w:pPr>
    </w:lvl>
    <w:lvl w:ilvl="5" w:tplc="13285525" w:tentative="1">
      <w:start w:val="1"/>
      <w:numFmt w:val="lowerRoman"/>
      <w:lvlText w:val="%6."/>
      <w:lvlJc w:val="right"/>
      <w:pPr>
        <w:ind w:left="4320" w:hanging="180"/>
      </w:pPr>
    </w:lvl>
    <w:lvl w:ilvl="6" w:tplc="13285525" w:tentative="1">
      <w:start w:val="1"/>
      <w:numFmt w:val="decimal"/>
      <w:lvlText w:val="%7."/>
      <w:lvlJc w:val="left"/>
      <w:pPr>
        <w:ind w:left="5040" w:hanging="360"/>
      </w:pPr>
    </w:lvl>
    <w:lvl w:ilvl="7" w:tplc="13285525" w:tentative="1">
      <w:start w:val="1"/>
      <w:numFmt w:val="lowerLetter"/>
      <w:lvlText w:val="%8."/>
      <w:lvlJc w:val="left"/>
      <w:pPr>
        <w:ind w:left="5760" w:hanging="360"/>
      </w:pPr>
    </w:lvl>
    <w:lvl w:ilvl="8" w:tplc="13285525" w:tentative="1">
      <w:start w:val="1"/>
      <w:numFmt w:val="lowerRoman"/>
      <w:lvlText w:val="%9."/>
      <w:lvlJc w:val="right"/>
      <w:pPr>
        <w:ind w:left="6480" w:hanging="180"/>
      </w:pPr>
    </w:lvl>
  </w:abstractNum>
  <w:abstractNum w:abstractNumId="87086026">
    <w:multiLevelType w:val="hybridMultilevel"/>
    <w:lvl w:ilvl="0" w:tplc="19646301">
      <w:start w:val="1"/>
      <w:numFmt w:val="decimal"/>
      <w:lvlText w:val="%1."/>
      <w:lvlJc w:val="left"/>
      <w:pPr>
        <w:ind w:left="720" w:hanging="360"/>
      </w:pPr>
    </w:lvl>
    <w:lvl w:ilvl="1" w:tplc="19646301" w:tentative="1">
      <w:start w:val="1"/>
      <w:numFmt w:val="lowerLetter"/>
      <w:lvlText w:val="%2."/>
      <w:lvlJc w:val="left"/>
      <w:pPr>
        <w:ind w:left="1440" w:hanging="360"/>
      </w:pPr>
    </w:lvl>
    <w:lvl w:ilvl="2" w:tplc="19646301" w:tentative="1">
      <w:start w:val="1"/>
      <w:numFmt w:val="lowerRoman"/>
      <w:lvlText w:val="%3."/>
      <w:lvlJc w:val="right"/>
      <w:pPr>
        <w:ind w:left="2160" w:hanging="180"/>
      </w:pPr>
    </w:lvl>
    <w:lvl w:ilvl="3" w:tplc="19646301" w:tentative="1">
      <w:start w:val="1"/>
      <w:numFmt w:val="decimal"/>
      <w:lvlText w:val="%4."/>
      <w:lvlJc w:val="left"/>
      <w:pPr>
        <w:ind w:left="2880" w:hanging="360"/>
      </w:pPr>
    </w:lvl>
    <w:lvl w:ilvl="4" w:tplc="19646301" w:tentative="1">
      <w:start w:val="1"/>
      <w:numFmt w:val="lowerLetter"/>
      <w:lvlText w:val="%5."/>
      <w:lvlJc w:val="left"/>
      <w:pPr>
        <w:ind w:left="3600" w:hanging="360"/>
      </w:pPr>
    </w:lvl>
    <w:lvl w:ilvl="5" w:tplc="19646301" w:tentative="1">
      <w:start w:val="1"/>
      <w:numFmt w:val="lowerRoman"/>
      <w:lvlText w:val="%6."/>
      <w:lvlJc w:val="right"/>
      <w:pPr>
        <w:ind w:left="4320" w:hanging="180"/>
      </w:pPr>
    </w:lvl>
    <w:lvl w:ilvl="6" w:tplc="19646301" w:tentative="1">
      <w:start w:val="1"/>
      <w:numFmt w:val="decimal"/>
      <w:lvlText w:val="%7."/>
      <w:lvlJc w:val="left"/>
      <w:pPr>
        <w:ind w:left="5040" w:hanging="360"/>
      </w:pPr>
    </w:lvl>
    <w:lvl w:ilvl="7" w:tplc="19646301" w:tentative="1">
      <w:start w:val="1"/>
      <w:numFmt w:val="lowerLetter"/>
      <w:lvlText w:val="%8."/>
      <w:lvlJc w:val="left"/>
      <w:pPr>
        <w:ind w:left="5760" w:hanging="360"/>
      </w:pPr>
    </w:lvl>
    <w:lvl w:ilvl="8" w:tplc="19646301" w:tentative="1">
      <w:start w:val="1"/>
      <w:numFmt w:val="lowerRoman"/>
      <w:lvlText w:val="%9."/>
      <w:lvlJc w:val="right"/>
      <w:pPr>
        <w:ind w:left="6480" w:hanging="180"/>
      </w:pPr>
    </w:lvl>
  </w:abstractNum>
  <w:abstractNum w:abstractNumId="87086025">
    <w:multiLevelType w:val="hybridMultilevel"/>
    <w:lvl w:ilvl="0" w:tplc="38588319">
      <w:start w:val="1"/>
      <w:numFmt w:val="decimal"/>
      <w:lvlText w:val="%1."/>
      <w:lvlJc w:val="left"/>
      <w:pPr>
        <w:ind w:left="720" w:hanging="360"/>
      </w:pPr>
    </w:lvl>
    <w:lvl w:ilvl="1" w:tplc="38588319" w:tentative="1">
      <w:start w:val="1"/>
      <w:numFmt w:val="lowerLetter"/>
      <w:lvlText w:val="%2."/>
      <w:lvlJc w:val="left"/>
      <w:pPr>
        <w:ind w:left="1440" w:hanging="360"/>
      </w:pPr>
    </w:lvl>
    <w:lvl w:ilvl="2" w:tplc="38588319" w:tentative="1">
      <w:start w:val="1"/>
      <w:numFmt w:val="lowerRoman"/>
      <w:lvlText w:val="%3."/>
      <w:lvlJc w:val="right"/>
      <w:pPr>
        <w:ind w:left="2160" w:hanging="180"/>
      </w:pPr>
    </w:lvl>
    <w:lvl w:ilvl="3" w:tplc="38588319" w:tentative="1">
      <w:start w:val="1"/>
      <w:numFmt w:val="decimal"/>
      <w:lvlText w:val="%4."/>
      <w:lvlJc w:val="left"/>
      <w:pPr>
        <w:ind w:left="2880" w:hanging="360"/>
      </w:pPr>
    </w:lvl>
    <w:lvl w:ilvl="4" w:tplc="38588319" w:tentative="1">
      <w:start w:val="1"/>
      <w:numFmt w:val="lowerLetter"/>
      <w:lvlText w:val="%5."/>
      <w:lvlJc w:val="left"/>
      <w:pPr>
        <w:ind w:left="3600" w:hanging="360"/>
      </w:pPr>
    </w:lvl>
    <w:lvl w:ilvl="5" w:tplc="38588319" w:tentative="1">
      <w:start w:val="1"/>
      <w:numFmt w:val="lowerRoman"/>
      <w:lvlText w:val="%6."/>
      <w:lvlJc w:val="right"/>
      <w:pPr>
        <w:ind w:left="4320" w:hanging="180"/>
      </w:pPr>
    </w:lvl>
    <w:lvl w:ilvl="6" w:tplc="38588319" w:tentative="1">
      <w:start w:val="1"/>
      <w:numFmt w:val="decimal"/>
      <w:lvlText w:val="%7."/>
      <w:lvlJc w:val="left"/>
      <w:pPr>
        <w:ind w:left="5040" w:hanging="360"/>
      </w:pPr>
    </w:lvl>
    <w:lvl w:ilvl="7" w:tplc="38588319" w:tentative="1">
      <w:start w:val="1"/>
      <w:numFmt w:val="lowerLetter"/>
      <w:lvlText w:val="%8."/>
      <w:lvlJc w:val="left"/>
      <w:pPr>
        <w:ind w:left="5760" w:hanging="360"/>
      </w:pPr>
    </w:lvl>
    <w:lvl w:ilvl="8" w:tplc="38588319" w:tentative="1">
      <w:start w:val="1"/>
      <w:numFmt w:val="lowerRoman"/>
      <w:lvlText w:val="%9."/>
      <w:lvlJc w:val="right"/>
      <w:pPr>
        <w:ind w:left="6480" w:hanging="180"/>
      </w:pPr>
    </w:lvl>
  </w:abstractNum>
  <w:abstractNum w:abstractNumId="87086024">
    <w:multiLevelType w:val="hybridMultilevel"/>
    <w:lvl w:ilvl="0" w:tplc="96650595">
      <w:start w:val="1"/>
      <w:numFmt w:val="decimal"/>
      <w:lvlText w:val="%1."/>
      <w:lvlJc w:val="left"/>
      <w:pPr>
        <w:ind w:left="720" w:hanging="360"/>
      </w:pPr>
    </w:lvl>
    <w:lvl w:ilvl="1" w:tplc="96650595" w:tentative="1">
      <w:start w:val="1"/>
      <w:numFmt w:val="lowerLetter"/>
      <w:lvlText w:val="%2."/>
      <w:lvlJc w:val="left"/>
      <w:pPr>
        <w:ind w:left="1440" w:hanging="360"/>
      </w:pPr>
    </w:lvl>
    <w:lvl w:ilvl="2" w:tplc="96650595" w:tentative="1">
      <w:start w:val="1"/>
      <w:numFmt w:val="lowerRoman"/>
      <w:lvlText w:val="%3."/>
      <w:lvlJc w:val="right"/>
      <w:pPr>
        <w:ind w:left="2160" w:hanging="180"/>
      </w:pPr>
    </w:lvl>
    <w:lvl w:ilvl="3" w:tplc="96650595" w:tentative="1">
      <w:start w:val="1"/>
      <w:numFmt w:val="decimal"/>
      <w:lvlText w:val="%4."/>
      <w:lvlJc w:val="left"/>
      <w:pPr>
        <w:ind w:left="2880" w:hanging="360"/>
      </w:pPr>
    </w:lvl>
    <w:lvl w:ilvl="4" w:tplc="96650595" w:tentative="1">
      <w:start w:val="1"/>
      <w:numFmt w:val="lowerLetter"/>
      <w:lvlText w:val="%5."/>
      <w:lvlJc w:val="left"/>
      <w:pPr>
        <w:ind w:left="3600" w:hanging="360"/>
      </w:pPr>
    </w:lvl>
    <w:lvl w:ilvl="5" w:tplc="96650595" w:tentative="1">
      <w:start w:val="1"/>
      <w:numFmt w:val="lowerRoman"/>
      <w:lvlText w:val="%6."/>
      <w:lvlJc w:val="right"/>
      <w:pPr>
        <w:ind w:left="4320" w:hanging="180"/>
      </w:pPr>
    </w:lvl>
    <w:lvl w:ilvl="6" w:tplc="96650595" w:tentative="1">
      <w:start w:val="1"/>
      <w:numFmt w:val="decimal"/>
      <w:lvlText w:val="%7."/>
      <w:lvlJc w:val="left"/>
      <w:pPr>
        <w:ind w:left="5040" w:hanging="360"/>
      </w:pPr>
    </w:lvl>
    <w:lvl w:ilvl="7" w:tplc="96650595" w:tentative="1">
      <w:start w:val="1"/>
      <w:numFmt w:val="lowerLetter"/>
      <w:lvlText w:val="%8."/>
      <w:lvlJc w:val="left"/>
      <w:pPr>
        <w:ind w:left="5760" w:hanging="360"/>
      </w:pPr>
    </w:lvl>
    <w:lvl w:ilvl="8" w:tplc="96650595" w:tentative="1">
      <w:start w:val="1"/>
      <w:numFmt w:val="lowerRoman"/>
      <w:lvlText w:val="%9."/>
      <w:lvlJc w:val="right"/>
      <w:pPr>
        <w:ind w:left="6480" w:hanging="180"/>
      </w:pPr>
    </w:lvl>
  </w:abstractNum>
  <w:abstractNum w:abstractNumId="87086023">
    <w:multiLevelType w:val="hybridMultilevel"/>
    <w:lvl w:ilvl="0" w:tplc="25600852">
      <w:start w:val="1"/>
      <w:numFmt w:val="decimal"/>
      <w:lvlText w:val="%1."/>
      <w:lvlJc w:val="left"/>
      <w:pPr>
        <w:ind w:left="720" w:hanging="360"/>
      </w:pPr>
    </w:lvl>
    <w:lvl w:ilvl="1" w:tplc="25600852" w:tentative="1">
      <w:start w:val="1"/>
      <w:numFmt w:val="lowerLetter"/>
      <w:lvlText w:val="%2."/>
      <w:lvlJc w:val="left"/>
      <w:pPr>
        <w:ind w:left="1440" w:hanging="360"/>
      </w:pPr>
    </w:lvl>
    <w:lvl w:ilvl="2" w:tplc="25600852" w:tentative="1">
      <w:start w:val="1"/>
      <w:numFmt w:val="lowerRoman"/>
      <w:lvlText w:val="%3."/>
      <w:lvlJc w:val="right"/>
      <w:pPr>
        <w:ind w:left="2160" w:hanging="180"/>
      </w:pPr>
    </w:lvl>
    <w:lvl w:ilvl="3" w:tplc="25600852" w:tentative="1">
      <w:start w:val="1"/>
      <w:numFmt w:val="decimal"/>
      <w:lvlText w:val="%4."/>
      <w:lvlJc w:val="left"/>
      <w:pPr>
        <w:ind w:left="2880" w:hanging="360"/>
      </w:pPr>
    </w:lvl>
    <w:lvl w:ilvl="4" w:tplc="25600852" w:tentative="1">
      <w:start w:val="1"/>
      <w:numFmt w:val="lowerLetter"/>
      <w:lvlText w:val="%5."/>
      <w:lvlJc w:val="left"/>
      <w:pPr>
        <w:ind w:left="3600" w:hanging="360"/>
      </w:pPr>
    </w:lvl>
    <w:lvl w:ilvl="5" w:tplc="25600852" w:tentative="1">
      <w:start w:val="1"/>
      <w:numFmt w:val="lowerRoman"/>
      <w:lvlText w:val="%6."/>
      <w:lvlJc w:val="right"/>
      <w:pPr>
        <w:ind w:left="4320" w:hanging="180"/>
      </w:pPr>
    </w:lvl>
    <w:lvl w:ilvl="6" w:tplc="25600852" w:tentative="1">
      <w:start w:val="1"/>
      <w:numFmt w:val="decimal"/>
      <w:lvlText w:val="%7."/>
      <w:lvlJc w:val="left"/>
      <w:pPr>
        <w:ind w:left="5040" w:hanging="360"/>
      </w:pPr>
    </w:lvl>
    <w:lvl w:ilvl="7" w:tplc="25600852" w:tentative="1">
      <w:start w:val="1"/>
      <w:numFmt w:val="lowerLetter"/>
      <w:lvlText w:val="%8."/>
      <w:lvlJc w:val="left"/>
      <w:pPr>
        <w:ind w:left="5760" w:hanging="360"/>
      </w:pPr>
    </w:lvl>
    <w:lvl w:ilvl="8" w:tplc="25600852" w:tentative="1">
      <w:start w:val="1"/>
      <w:numFmt w:val="lowerRoman"/>
      <w:lvlText w:val="%9."/>
      <w:lvlJc w:val="right"/>
      <w:pPr>
        <w:ind w:left="6480" w:hanging="180"/>
      </w:pPr>
    </w:lvl>
  </w:abstractNum>
  <w:abstractNum w:abstractNumId="87086022">
    <w:multiLevelType w:val="hybridMultilevel"/>
    <w:lvl w:ilvl="0" w:tplc="93046500">
      <w:start w:val="1"/>
      <w:numFmt w:val="decimal"/>
      <w:lvlText w:val="%1."/>
      <w:lvlJc w:val="left"/>
      <w:pPr>
        <w:ind w:left="720" w:hanging="360"/>
      </w:pPr>
    </w:lvl>
    <w:lvl w:ilvl="1" w:tplc="93046500" w:tentative="1">
      <w:start w:val="1"/>
      <w:numFmt w:val="lowerLetter"/>
      <w:lvlText w:val="%2."/>
      <w:lvlJc w:val="left"/>
      <w:pPr>
        <w:ind w:left="1440" w:hanging="360"/>
      </w:pPr>
    </w:lvl>
    <w:lvl w:ilvl="2" w:tplc="93046500" w:tentative="1">
      <w:start w:val="1"/>
      <w:numFmt w:val="lowerRoman"/>
      <w:lvlText w:val="%3."/>
      <w:lvlJc w:val="right"/>
      <w:pPr>
        <w:ind w:left="2160" w:hanging="180"/>
      </w:pPr>
    </w:lvl>
    <w:lvl w:ilvl="3" w:tplc="93046500" w:tentative="1">
      <w:start w:val="1"/>
      <w:numFmt w:val="decimal"/>
      <w:lvlText w:val="%4."/>
      <w:lvlJc w:val="left"/>
      <w:pPr>
        <w:ind w:left="2880" w:hanging="360"/>
      </w:pPr>
    </w:lvl>
    <w:lvl w:ilvl="4" w:tplc="93046500" w:tentative="1">
      <w:start w:val="1"/>
      <w:numFmt w:val="lowerLetter"/>
      <w:lvlText w:val="%5."/>
      <w:lvlJc w:val="left"/>
      <w:pPr>
        <w:ind w:left="3600" w:hanging="360"/>
      </w:pPr>
    </w:lvl>
    <w:lvl w:ilvl="5" w:tplc="93046500" w:tentative="1">
      <w:start w:val="1"/>
      <w:numFmt w:val="lowerRoman"/>
      <w:lvlText w:val="%6."/>
      <w:lvlJc w:val="right"/>
      <w:pPr>
        <w:ind w:left="4320" w:hanging="180"/>
      </w:pPr>
    </w:lvl>
    <w:lvl w:ilvl="6" w:tplc="93046500" w:tentative="1">
      <w:start w:val="1"/>
      <w:numFmt w:val="decimal"/>
      <w:lvlText w:val="%7."/>
      <w:lvlJc w:val="left"/>
      <w:pPr>
        <w:ind w:left="5040" w:hanging="360"/>
      </w:pPr>
    </w:lvl>
    <w:lvl w:ilvl="7" w:tplc="93046500" w:tentative="1">
      <w:start w:val="1"/>
      <w:numFmt w:val="lowerLetter"/>
      <w:lvlText w:val="%8."/>
      <w:lvlJc w:val="left"/>
      <w:pPr>
        <w:ind w:left="5760" w:hanging="360"/>
      </w:pPr>
    </w:lvl>
    <w:lvl w:ilvl="8" w:tplc="93046500" w:tentative="1">
      <w:start w:val="1"/>
      <w:numFmt w:val="lowerRoman"/>
      <w:lvlText w:val="%9."/>
      <w:lvlJc w:val="right"/>
      <w:pPr>
        <w:ind w:left="6480" w:hanging="180"/>
      </w:pPr>
    </w:lvl>
  </w:abstractNum>
  <w:abstractNum w:abstractNumId="87086021">
    <w:multiLevelType w:val="hybridMultilevel"/>
    <w:lvl w:ilvl="0" w:tplc="69890299">
      <w:start w:val="1"/>
      <w:numFmt w:val="decimal"/>
      <w:lvlText w:val="%1."/>
      <w:lvlJc w:val="left"/>
      <w:pPr>
        <w:ind w:left="720" w:hanging="360"/>
      </w:pPr>
    </w:lvl>
    <w:lvl w:ilvl="1" w:tplc="69890299" w:tentative="1">
      <w:start w:val="1"/>
      <w:numFmt w:val="lowerLetter"/>
      <w:lvlText w:val="%2."/>
      <w:lvlJc w:val="left"/>
      <w:pPr>
        <w:ind w:left="1440" w:hanging="360"/>
      </w:pPr>
    </w:lvl>
    <w:lvl w:ilvl="2" w:tplc="69890299" w:tentative="1">
      <w:start w:val="1"/>
      <w:numFmt w:val="lowerRoman"/>
      <w:lvlText w:val="%3."/>
      <w:lvlJc w:val="right"/>
      <w:pPr>
        <w:ind w:left="2160" w:hanging="180"/>
      </w:pPr>
    </w:lvl>
    <w:lvl w:ilvl="3" w:tplc="69890299" w:tentative="1">
      <w:start w:val="1"/>
      <w:numFmt w:val="decimal"/>
      <w:lvlText w:val="%4."/>
      <w:lvlJc w:val="left"/>
      <w:pPr>
        <w:ind w:left="2880" w:hanging="360"/>
      </w:pPr>
    </w:lvl>
    <w:lvl w:ilvl="4" w:tplc="69890299" w:tentative="1">
      <w:start w:val="1"/>
      <w:numFmt w:val="lowerLetter"/>
      <w:lvlText w:val="%5."/>
      <w:lvlJc w:val="left"/>
      <w:pPr>
        <w:ind w:left="3600" w:hanging="360"/>
      </w:pPr>
    </w:lvl>
    <w:lvl w:ilvl="5" w:tplc="69890299" w:tentative="1">
      <w:start w:val="1"/>
      <w:numFmt w:val="lowerRoman"/>
      <w:lvlText w:val="%6."/>
      <w:lvlJc w:val="right"/>
      <w:pPr>
        <w:ind w:left="4320" w:hanging="180"/>
      </w:pPr>
    </w:lvl>
    <w:lvl w:ilvl="6" w:tplc="69890299" w:tentative="1">
      <w:start w:val="1"/>
      <w:numFmt w:val="decimal"/>
      <w:lvlText w:val="%7."/>
      <w:lvlJc w:val="left"/>
      <w:pPr>
        <w:ind w:left="5040" w:hanging="360"/>
      </w:pPr>
    </w:lvl>
    <w:lvl w:ilvl="7" w:tplc="69890299" w:tentative="1">
      <w:start w:val="1"/>
      <w:numFmt w:val="lowerLetter"/>
      <w:lvlText w:val="%8."/>
      <w:lvlJc w:val="left"/>
      <w:pPr>
        <w:ind w:left="5760" w:hanging="360"/>
      </w:pPr>
    </w:lvl>
    <w:lvl w:ilvl="8" w:tplc="69890299" w:tentative="1">
      <w:start w:val="1"/>
      <w:numFmt w:val="lowerRoman"/>
      <w:lvlText w:val="%9."/>
      <w:lvlJc w:val="right"/>
      <w:pPr>
        <w:ind w:left="6480" w:hanging="180"/>
      </w:pPr>
    </w:lvl>
  </w:abstractNum>
  <w:abstractNum w:abstractNumId="87086020">
    <w:multiLevelType w:val="hybridMultilevel"/>
    <w:lvl w:ilvl="0" w:tplc="48206745">
      <w:start w:val="1"/>
      <w:numFmt w:val="decimal"/>
      <w:lvlText w:val="%1."/>
      <w:lvlJc w:val="left"/>
      <w:pPr>
        <w:ind w:left="720" w:hanging="360"/>
      </w:pPr>
    </w:lvl>
    <w:lvl w:ilvl="1" w:tplc="48206745" w:tentative="1">
      <w:start w:val="1"/>
      <w:numFmt w:val="lowerLetter"/>
      <w:lvlText w:val="%2."/>
      <w:lvlJc w:val="left"/>
      <w:pPr>
        <w:ind w:left="1440" w:hanging="360"/>
      </w:pPr>
    </w:lvl>
    <w:lvl w:ilvl="2" w:tplc="48206745" w:tentative="1">
      <w:start w:val="1"/>
      <w:numFmt w:val="lowerRoman"/>
      <w:lvlText w:val="%3."/>
      <w:lvlJc w:val="right"/>
      <w:pPr>
        <w:ind w:left="2160" w:hanging="180"/>
      </w:pPr>
    </w:lvl>
    <w:lvl w:ilvl="3" w:tplc="48206745" w:tentative="1">
      <w:start w:val="1"/>
      <w:numFmt w:val="decimal"/>
      <w:lvlText w:val="%4."/>
      <w:lvlJc w:val="left"/>
      <w:pPr>
        <w:ind w:left="2880" w:hanging="360"/>
      </w:pPr>
    </w:lvl>
    <w:lvl w:ilvl="4" w:tplc="48206745" w:tentative="1">
      <w:start w:val="1"/>
      <w:numFmt w:val="lowerLetter"/>
      <w:lvlText w:val="%5."/>
      <w:lvlJc w:val="left"/>
      <w:pPr>
        <w:ind w:left="3600" w:hanging="360"/>
      </w:pPr>
    </w:lvl>
    <w:lvl w:ilvl="5" w:tplc="48206745" w:tentative="1">
      <w:start w:val="1"/>
      <w:numFmt w:val="lowerRoman"/>
      <w:lvlText w:val="%6."/>
      <w:lvlJc w:val="right"/>
      <w:pPr>
        <w:ind w:left="4320" w:hanging="180"/>
      </w:pPr>
    </w:lvl>
    <w:lvl w:ilvl="6" w:tplc="48206745" w:tentative="1">
      <w:start w:val="1"/>
      <w:numFmt w:val="decimal"/>
      <w:lvlText w:val="%7."/>
      <w:lvlJc w:val="left"/>
      <w:pPr>
        <w:ind w:left="5040" w:hanging="360"/>
      </w:pPr>
    </w:lvl>
    <w:lvl w:ilvl="7" w:tplc="48206745" w:tentative="1">
      <w:start w:val="1"/>
      <w:numFmt w:val="lowerLetter"/>
      <w:lvlText w:val="%8."/>
      <w:lvlJc w:val="left"/>
      <w:pPr>
        <w:ind w:left="5760" w:hanging="360"/>
      </w:pPr>
    </w:lvl>
    <w:lvl w:ilvl="8" w:tplc="48206745" w:tentative="1">
      <w:start w:val="1"/>
      <w:numFmt w:val="lowerRoman"/>
      <w:lvlText w:val="%9."/>
      <w:lvlJc w:val="right"/>
      <w:pPr>
        <w:ind w:left="6480" w:hanging="180"/>
      </w:pPr>
    </w:lvl>
  </w:abstractNum>
  <w:abstractNum w:abstractNumId="87086019">
    <w:multiLevelType w:val="hybridMultilevel"/>
    <w:lvl w:ilvl="0" w:tplc="93538908">
      <w:start w:val="1"/>
      <w:numFmt w:val="decimal"/>
      <w:lvlText w:val="%1."/>
      <w:lvlJc w:val="left"/>
      <w:pPr>
        <w:ind w:left="720" w:hanging="360"/>
      </w:pPr>
    </w:lvl>
    <w:lvl w:ilvl="1" w:tplc="93538908" w:tentative="1">
      <w:start w:val="1"/>
      <w:numFmt w:val="lowerLetter"/>
      <w:lvlText w:val="%2."/>
      <w:lvlJc w:val="left"/>
      <w:pPr>
        <w:ind w:left="1440" w:hanging="360"/>
      </w:pPr>
    </w:lvl>
    <w:lvl w:ilvl="2" w:tplc="93538908" w:tentative="1">
      <w:start w:val="1"/>
      <w:numFmt w:val="lowerRoman"/>
      <w:lvlText w:val="%3."/>
      <w:lvlJc w:val="right"/>
      <w:pPr>
        <w:ind w:left="2160" w:hanging="180"/>
      </w:pPr>
    </w:lvl>
    <w:lvl w:ilvl="3" w:tplc="93538908" w:tentative="1">
      <w:start w:val="1"/>
      <w:numFmt w:val="decimal"/>
      <w:lvlText w:val="%4."/>
      <w:lvlJc w:val="left"/>
      <w:pPr>
        <w:ind w:left="2880" w:hanging="360"/>
      </w:pPr>
    </w:lvl>
    <w:lvl w:ilvl="4" w:tplc="93538908" w:tentative="1">
      <w:start w:val="1"/>
      <w:numFmt w:val="lowerLetter"/>
      <w:lvlText w:val="%5."/>
      <w:lvlJc w:val="left"/>
      <w:pPr>
        <w:ind w:left="3600" w:hanging="360"/>
      </w:pPr>
    </w:lvl>
    <w:lvl w:ilvl="5" w:tplc="93538908" w:tentative="1">
      <w:start w:val="1"/>
      <w:numFmt w:val="lowerRoman"/>
      <w:lvlText w:val="%6."/>
      <w:lvlJc w:val="right"/>
      <w:pPr>
        <w:ind w:left="4320" w:hanging="180"/>
      </w:pPr>
    </w:lvl>
    <w:lvl w:ilvl="6" w:tplc="93538908" w:tentative="1">
      <w:start w:val="1"/>
      <w:numFmt w:val="decimal"/>
      <w:lvlText w:val="%7."/>
      <w:lvlJc w:val="left"/>
      <w:pPr>
        <w:ind w:left="5040" w:hanging="360"/>
      </w:pPr>
    </w:lvl>
    <w:lvl w:ilvl="7" w:tplc="93538908" w:tentative="1">
      <w:start w:val="1"/>
      <w:numFmt w:val="lowerLetter"/>
      <w:lvlText w:val="%8."/>
      <w:lvlJc w:val="left"/>
      <w:pPr>
        <w:ind w:left="5760" w:hanging="360"/>
      </w:pPr>
    </w:lvl>
    <w:lvl w:ilvl="8" w:tplc="93538908" w:tentative="1">
      <w:start w:val="1"/>
      <w:numFmt w:val="lowerRoman"/>
      <w:lvlText w:val="%9."/>
      <w:lvlJc w:val="right"/>
      <w:pPr>
        <w:ind w:left="6480" w:hanging="180"/>
      </w:pPr>
    </w:lvl>
  </w:abstractNum>
  <w:abstractNum w:abstractNumId="87086018">
    <w:multiLevelType w:val="hybridMultilevel"/>
    <w:lvl w:ilvl="0" w:tplc="35837258">
      <w:start w:val="1"/>
      <w:numFmt w:val="decimal"/>
      <w:lvlText w:val="%1."/>
      <w:lvlJc w:val="left"/>
      <w:pPr>
        <w:ind w:left="720" w:hanging="360"/>
      </w:pPr>
    </w:lvl>
    <w:lvl w:ilvl="1" w:tplc="35837258" w:tentative="1">
      <w:start w:val="1"/>
      <w:numFmt w:val="lowerLetter"/>
      <w:lvlText w:val="%2."/>
      <w:lvlJc w:val="left"/>
      <w:pPr>
        <w:ind w:left="1440" w:hanging="360"/>
      </w:pPr>
    </w:lvl>
    <w:lvl w:ilvl="2" w:tplc="35837258" w:tentative="1">
      <w:start w:val="1"/>
      <w:numFmt w:val="lowerRoman"/>
      <w:lvlText w:val="%3."/>
      <w:lvlJc w:val="right"/>
      <w:pPr>
        <w:ind w:left="2160" w:hanging="180"/>
      </w:pPr>
    </w:lvl>
    <w:lvl w:ilvl="3" w:tplc="35837258" w:tentative="1">
      <w:start w:val="1"/>
      <w:numFmt w:val="decimal"/>
      <w:lvlText w:val="%4."/>
      <w:lvlJc w:val="left"/>
      <w:pPr>
        <w:ind w:left="2880" w:hanging="360"/>
      </w:pPr>
    </w:lvl>
    <w:lvl w:ilvl="4" w:tplc="35837258" w:tentative="1">
      <w:start w:val="1"/>
      <w:numFmt w:val="lowerLetter"/>
      <w:lvlText w:val="%5."/>
      <w:lvlJc w:val="left"/>
      <w:pPr>
        <w:ind w:left="3600" w:hanging="360"/>
      </w:pPr>
    </w:lvl>
    <w:lvl w:ilvl="5" w:tplc="35837258" w:tentative="1">
      <w:start w:val="1"/>
      <w:numFmt w:val="lowerRoman"/>
      <w:lvlText w:val="%6."/>
      <w:lvlJc w:val="right"/>
      <w:pPr>
        <w:ind w:left="4320" w:hanging="180"/>
      </w:pPr>
    </w:lvl>
    <w:lvl w:ilvl="6" w:tplc="35837258" w:tentative="1">
      <w:start w:val="1"/>
      <w:numFmt w:val="decimal"/>
      <w:lvlText w:val="%7."/>
      <w:lvlJc w:val="left"/>
      <w:pPr>
        <w:ind w:left="5040" w:hanging="360"/>
      </w:pPr>
    </w:lvl>
    <w:lvl w:ilvl="7" w:tplc="35837258" w:tentative="1">
      <w:start w:val="1"/>
      <w:numFmt w:val="lowerLetter"/>
      <w:lvlText w:val="%8."/>
      <w:lvlJc w:val="left"/>
      <w:pPr>
        <w:ind w:left="5760" w:hanging="360"/>
      </w:pPr>
    </w:lvl>
    <w:lvl w:ilvl="8" w:tplc="35837258" w:tentative="1">
      <w:start w:val="1"/>
      <w:numFmt w:val="lowerRoman"/>
      <w:lvlText w:val="%9."/>
      <w:lvlJc w:val="right"/>
      <w:pPr>
        <w:ind w:left="6480" w:hanging="180"/>
      </w:pPr>
    </w:lvl>
  </w:abstractNum>
  <w:abstractNum w:abstractNumId="87086017">
    <w:multiLevelType w:val="hybridMultilevel"/>
    <w:lvl w:ilvl="0" w:tplc="72270958">
      <w:start w:val="1"/>
      <w:numFmt w:val="decimal"/>
      <w:lvlText w:val="%1."/>
      <w:lvlJc w:val="left"/>
      <w:pPr>
        <w:ind w:left="720" w:hanging="360"/>
      </w:pPr>
    </w:lvl>
    <w:lvl w:ilvl="1" w:tplc="72270958" w:tentative="1">
      <w:start w:val="1"/>
      <w:numFmt w:val="lowerLetter"/>
      <w:lvlText w:val="%2."/>
      <w:lvlJc w:val="left"/>
      <w:pPr>
        <w:ind w:left="1440" w:hanging="360"/>
      </w:pPr>
    </w:lvl>
    <w:lvl w:ilvl="2" w:tplc="72270958" w:tentative="1">
      <w:start w:val="1"/>
      <w:numFmt w:val="lowerRoman"/>
      <w:lvlText w:val="%3."/>
      <w:lvlJc w:val="right"/>
      <w:pPr>
        <w:ind w:left="2160" w:hanging="180"/>
      </w:pPr>
    </w:lvl>
    <w:lvl w:ilvl="3" w:tplc="72270958" w:tentative="1">
      <w:start w:val="1"/>
      <w:numFmt w:val="decimal"/>
      <w:lvlText w:val="%4."/>
      <w:lvlJc w:val="left"/>
      <w:pPr>
        <w:ind w:left="2880" w:hanging="360"/>
      </w:pPr>
    </w:lvl>
    <w:lvl w:ilvl="4" w:tplc="72270958" w:tentative="1">
      <w:start w:val="1"/>
      <w:numFmt w:val="lowerLetter"/>
      <w:lvlText w:val="%5."/>
      <w:lvlJc w:val="left"/>
      <w:pPr>
        <w:ind w:left="3600" w:hanging="360"/>
      </w:pPr>
    </w:lvl>
    <w:lvl w:ilvl="5" w:tplc="72270958" w:tentative="1">
      <w:start w:val="1"/>
      <w:numFmt w:val="lowerRoman"/>
      <w:lvlText w:val="%6."/>
      <w:lvlJc w:val="right"/>
      <w:pPr>
        <w:ind w:left="4320" w:hanging="180"/>
      </w:pPr>
    </w:lvl>
    <w:lvl w:ilvl="6" w:tplc="72270958" w:tentative="1">
      <w:start w:val="1"/>
      <w:numFmt w:val="decimal"/>
      <w:lvlText w:val="%7."/>
      <w:lvlJc w:val="left"/>
      <w:pPr>
        <w:ind w:left="5040" w:hanging="360"/>
      </w:pPr>
    </w:lvl>
    <w:lvl w:ilvl="7" w:tplc="72270958" w:tentative="1">
      <w:start w:val="1"/>
      <w:numFmt w:val="lowerLetter"/>
      <w:lvlText w:val="%8."/>
      <w:lvlJc w:val="left"/>
      <w:pPr>
        <w:ind w:left="5760" w:hanging="360"/>
      </w:pPr>
    </w:lvl>
    <w:lvl w:ilvl="8" w:tplc="72270958" w:tentative="1">
      <w:start w:val="1"/>
      <w:numFmt w:val="lowerRoman"/>
      <w:lvlText w:val="%9."/>
      <w:lvlJc w:val="right"/>
      <w:pPr>
        <w:ind w:left="6480" w:hanging="180"/>
      </w:pPr>
    </w:lvl>
  </w:abstractNum>
  <w:abstractNum w:abstractNumId="87086016">
    <w:multiLevelType w:val="hybridMultilevel"/>
    <w:lvl w:ilvl="0" w:tplc="33081307">
      <w:start w:val="1"/>
      <w:numFmt w:val="decimal"/>
      <w:lvlText w:val="%1."/>
      <w:lvlJc w:val="left"/>
      <w:pPr>
        <w:ind w:left="720" w:hanging="360"/>
      </w:pPr>
    </w:lvl>
    <w:lvl w:ilvl="1" w:tplc="33081307" w:tentative="1">
      <w:start w:val="1"/>
      <w:numFmt w:val="lowerLetter"/>
      <w:lvlText w:val="%2."/>
      <w:lvlJc w:val="left"/>
      <w:pPr>
        <w:ind w:left="1440" w:hanging="360"/>
      </w:pPr>
    </w:lvl>
    <w:lvl w:ilvl="2" w:tplc="33081307" w:tentative="1">
      <w:start w:val="1"/>
      <w:numFmt w:val="lowerRoman"/>
      <w:lvlText w:val="%3."/>
      <w:lvlJc w:val="right"/>
      <w:pPr>
        <w:ind w:left="2160" w:hanging="180"/>
      </w:pPr>
    </w:lvl>
    <w:lvl w:ilvl="3" w:tplc="33081307" w:tentative="1">
      <w:start w:val="1"/>
      <w:numFmt w:val="decimal"/>
      <w:lvlText w:val="%4."/>
      <w:lvlJc w:val="left"/>
      <w:pPr>
        <w:ind w:left="2880" w:hanging="360"/>
      </w:pPr>
    </w:lvl>
    <w:lvl w:ilvl="4" w:tplc="33081307" w:tentative="1">
      <w:start w:val="1"/>
      <w:numFmt w:val="lowerLetter"/>
      <w:lvlText w:val="%5."/>
      <w:lvlJc w:val="left"/>
      <w:pPr>
        <w:ind w:left="3600" w:hanging="360"/>
      </w:pPr>
    </w:lvl>
    <w:lvl w:ilvl="5" w:tplc="33081307" w:tentative="1">
      <w:start w:val="1"/>
      <w:numFmt w:val="lowerRoman"/>
      <w:lvlText w:val="%6."/>
      <w:lvlJc w:val="right"/>
      <w:pPr>
        <w:ind w:left="4320" w:hanging="180"/>
      </w:pPr>
    </w:lvl>
    <w:lvl w:ilvl="6" w:tplc="33081307" w:tentative="1">
      <w:start w:val="1"/>
      <w:numFmt w:val="decimal"/>
      <w:lvlText w:val="%7."/>
      <w:lvlJc w:val="left"/>
      <w:pPr>
        <w:ind w:left="5040" w:hanging="360"/>
      </w:pPr>
    </w:lvl>
    <w:lvl w:ilvl="7" w:tplc="33081307" w:tentative="1">
      <w:start w:val="1"/>
      <w:numFmt w:val="lowerLetter"/>
      <w:lvlText w:val="%8."/>
      <w:lvlJc w:val="left"/>
      <w:pPr>
        <w:ind w:left="5760" w:hanging="360"/>
      </w:pPr>
    </w:lvl>
    <w:lvl w:ilvl="8" w:tplc="33081307" w:tentative="1">
      <w:start w:val="1"/>
      <w:numFmt w:val="lowerRoman"/>
      <w:lvlText w:val="%9."/>
      <w:lvlJc w:val="right"/>
      <w:pPr>
        <w:ind w:left="6480" w:hanging="180"/>
      </w:pPr>
    </w:lvl>
  </w:abstractNum>
  <w:abstractNum w:abstractNumId="87086015">
    <w:multiLevelType w:val="hybridMultilevel"/>
    <w:lvl w:ilvl="0" w:tplc="54164889">
      <w:start w:val="1"/>
      <w:numFmt w:val="decimal"/>
      <w:lvlText w:val="%1."/>
      <w:lvlJc w:val="left"/>
      <w:pPr>
        <w:ind w:left="720" w:hanging="360"/>
      </w:pPr>
    </w:lvl>
    <w:lvl w:ilvl="1" w:tplc="54164889" w:tentative="1">
      <w:start w:val="1"/>
      <w:numFmt w:val="lowerLetter"/>
      <w:lvlText w:val="%2."/>
      <w:lvlJc w:val="left"/>
      <w:pPr>
        <w:ind w:left="1440" w:hanging="360"/>
      </w:pPr>
    </w:lvl>
    <w:lvl w:ilvl="2" w:tplc="54164889" w:tentative="1">
      <w:start w:val="1"/>
      <w:numFmt w:val="lowerRoman"/>
      <w:lvlText w:val="%3."/>
      <w:lvlJc w:val="right"/>
      <w:pPr>
        <w:ind w:left="2160" w:hanging="180"/>
      </w:pPr>
    </w:lvl>
    <w:lvl w:ilvl="3" w:tplc="54164889" w:tentative="1">
      <w:start w:val="1"/>
      <w:numFmt w:val="decimal"/>
      <w:lvlText w:val="%4."/>
      <w:lvlJc w:val="left"/>
      <w:pPr>
        <w:ind w:left="2880" w:hanging="360"/>
      </w:pPr>
    </w:lvl>
    <w:lvl w:ilvl="4" w:tplc="54164889" w:tentative="1">
      <w:start w:val="1"/>
      <w:numFmt w:val="lowerLetter"/>
      <w:lvlText w:val="%5."/>
      <w:lvlJc w:val="left"/>
      <w:pPr>
        <w:ind w:left="3600" w:hanging="360"/>
      </w:pPr>
    </w:lvl>
    <w:lvl w:ilvl="5" w:tplc="54164889" w:tentative="1">
      <w:start w:val="1"/>
      <w:numFmt w:val="lowerRoman"/>
      <w:lvlText w:val="%6."/>
      <w:lvlJc w:val="right"/>
      <w:pPr>
        <w:ind w:left="4320" w:hanging="180"/>
      </w:pPr>
    </w:lvl>
    <w:lvl w:ilvl="6" w:tplc="54164889" w:tentative="1">
      <w:start w:val="1"/>
      <w:numFmt w:val="decimal"/>
      <w:lvlText w:val="%7."/>
      <w:lvlJc w:val="left"/>
      <w:pPr>
        <w:ind w:left="5040" w:hanging="360"/>
      </w:pPr>
    </w:lvl>
    <w:lvl w:ilvl="7" w:tplc="54164889" w:tentative="1">
      <w:start w:val="1"/>
      <w:numFmt w:val="lowerLetter"/>
      <w:lvlText w:val="%8."/>
      <w:lvlJc w:val="left"/>
      <w:pPr>
        <w:ind w:left="5760" w:hanging="360"/>
      </w:pPr>
    </w:lvl>
    <w:lvl w:ilvl="8" w:tplc="54164889" w:tentative="1">
      <w:start w:val="1"/>
      <w:numFmt w:val="lowerRoman"/>
      <w:lvlText w:val="%9."/>
      <w:lvlJc w:val="right"/>
      <w:pPr>
        <w:ind w:left="6480" w:hanging="180"/>
      </w:pPr>
    </w:lvl>
  </w:abstractNum>
  <w:abstractNum w:abstractNumId="87086014">
    <w:multiLevelType w:val="hybridMultilevel"/>
    <w:lvl w:ilvl="0" w:tplc="49719106">
      <w:start w:val="1"/>
      <w:numFmt w:val="decimal"/>
      <w:lvlText w:val="%1."/>
      <w:lvlJc w:val="left"/>
      <w:pPr>
        <w:ind w:left="720" w:hanging="360"/>
      </w:pPr>
    </w:lvl>
    <w:lvl w:ilvl="1" w:tplc="49719106" w:tentative="1">
      <w:start w:val="1"/>
      <w:numFmt w:val="lowerLetter"/>
      <w:lvlText w:val="%2."/>
      <w:lvlJc w:val="left"/>
      <w:pPr>
        <w:ind w:left="1440" w:hanging="360"/>
      </w:pPr>
    </w:lvl>
    <w:lvl w:ilvl="2" w:tplc="49719106" w:tentative="1">
      <w:start w:val="1"/>
      <w:numFmt w:val="lowerRoman"/>
      <w:lvlText w:val="%3."/>
      <w:lvlJc w:val="right"/>
      <w:pPr>
        <w:ind w:left="2160" w:hanging="180"/>
      </w:pPr>
    </w:lvl>
    <w:lvl w:ilvl="3" w:tplc="49719106" w:tentative="1">
      <w:start w:val="1"/>
      <w:numFmt w:val="decimal"/>
      <w:lvlText w:val="%4."/>
      <w:lvlJc w:val="left"/>
      <w:pPr>
        <w:ind w:left="2880" w:hanging="360"/>
      </w:pPr>
    </w:lvl>
    <w:lvl w:ilvl="4" w:tplc="49719106" w:tentative="1">
      <w:start w:val="1"/>
      <w:numFmt w:val="lowerLetter"/>
      <w:lvlText w:val="%5."/>
      <w:lvlJc w:val="left"/>
      <w:pPr>
        <w:ind w:left="3600" w:hanging="360"/>
      </w:pPr>
    </w:lvl>
    <w:lvl w:ilvl="5" w:tplc="49719106" w:tentative="1">
      <w:start w:val="1"/>
      <w:numFmt w:val="lowerRoman"/>
      <w:lvlText w:val="%6."/>
      <w:lvlJc w:val="right"/>
      <w:pPr>
        <w:ind w:left="4320" w:hanging="180"/>
      </w:pPr>
    </w:lvl>
    <w:lvl w:ilvl="6" w:tplc="49719106" w:tentative="1">
      <w:start w:val="1"/>
      <w:numFmt w:val="decimal"/>
      <w:lvlText w:val="%7."/>
      <w:lvlJc w:val="left"/>
      <w:pPr>
        <w:ind w:left="5040" w:hanging="360"/>
      </w:pPr>
    </w:lvl>
    <w:lvl w:ilvl="7" w:tplc="49719106" w:tentative="1">
      <w:start w:val="1"/>
      <w:numFmt w:val="lowerLetter"/>
      <w:lvlText w:val="%8."/>
      <w:lvlJc w:val="left"/>
      <w:pPr>
        <w:ind w:left="5760" w:hanging="360"/>
      </w:pPr>
    </w:lvl>
    <w:lvl w:ilvl="8" w:tplc="49719106" w:tentative="1">
      <w:start w:val="1"/>
      <w:numFmt w:val="lowerRoman"/>
      <w:lvlText w:val="%9."/>
      <w:lvlJc w:val="right"/>
      <w:pPr>
        <w:ind w:left="6480" w:hanging="180"/>
      </w:pPr>
    </w:lvl>
  </w:abstractNum>
  <w:abstractNum w:abstractNumId="87086013">
    <w:multiLevelType w:val="hybridMultilevel"/>
    <w:lvl w:ilvl="0" w:tplc="13308533">
      <w:start w:val="1"/>
      <w:numFmt w:val="decimal"/>
      <w:lvlText w:val="%1."/>
      <w:lvlJc w:val="left"/>
      <w:pPr>
        <w:ind w:left="720" w:hanging="360"/>
      </w:pPr>
    </w:lvl>
    <w:lvl w:ilvl="1" w:tplc="13308533" w:tentative="1">
      <w:start w:val="1"/>
      <w:numFmt w:val="lowerLetter"/>
      <w:lvlText w:val="%2."/>
      <w:lvlJc w:val="left"/>
      <w:pPr>
        <w:ind w:left="1440" w:hanging="360"/>
      </w:pPr>
    </w:lvl>
    <w:lvl w:ilvl="2" w:tplc="13308533" w:tentative="1">
      <w:start w:val="1"/>
      <w:numFmt w:val="lowerRoman"/>
      <w:lvlText w:val="%3."/>
      <w:lvlJc w:val="right"/>
      <w:pPr>
        <w:ind w:left="2160" w:hanging="180"/>
      </w:pPr>
    </w:lvl>
    <w:lvl w:ilvl="3" w:tplc="13308533" w:tentative="1">
      <w:start w:val="1"/>
      <w:numFmt w:val="decimal"/>
      <w:lvlText w:val="%4."/>
      <w:lvlJc w:val="left"/>
      <w:pPr>
        <w:ind w:left="2880" w:hanging="360"/>
      </w:pPr>
    </w:lvl>
    <w:lvl w:ilvl="4" w:tplc="13308533" w:tentative="1">
      <w:start w:val="1"/>
      <w:numFmt w:val="lowerLetter"/>
      <w:lvlText w:val="%5."/>
      <w:lvlJc w:val="left"/>
      <w:pPr>
        <w:ind w:left="3600" w:hanging="360"/>
      </w:pPr>
    </w:lvl>
    <w:lvl w:ilvl="5" w:tplc="13308533" w:tentative="1">
      <w:start w:val="1"/>
      <w:numFmt w:val="lowerRoman"/>
      <w:lvlText w:val="%6."/>
      <w:lvlJc w:val="right"/>
      <w:pPr>
        <w:ind w:left="4320" w:hanging="180"/>
      </w:pPr>
    </w:lvl>
    <w:lvl w:ilvl="6" w:tplc="13308533" w:tentative="1">
      <w:start w:val="1"/>
      <w:numFmt w:val="decimal"/>
      <w:lvlText w:val="%7."/>
      <w:lvlJc w:val="left"/>
      <w:pPr>
        <w:ind w:left="5040" w:hanging="360"/>
      </w:pPr>
    </w:lvl>
    <w:lvl w:ilvl="7" w:tplc="13308533" w:tentative="1">
      <w:start w:val="1"/>
      <w:numFmt w:val="lowerLetter"/>
      <w:lvlText w:val="%8."/>
      <w:lvlJc w:val="left"/>
      <w:pPr>
        <w:ind w:left="5760" w:hanging="360"/>
      </w:pPr>
    </w:lvl>
    <w:lvl w:ilvl="8" w:tplc="13308533" w:tentative="1">
      <w:start w:val="1"/>
      <w:numFmt w:val="lowerRoman"/>
      <w:lvlText w:val="%9."/>
      <w:lvlJc w:val="right"/>
      <w:pPr>
        <w:ind w:left="6480" w:hanging="180"/>
      </w:pPr>
    </w:lvl>
  </w:abstractNum>
  <w:abstractNum w:abstractNumId="87086012">
    <w:multiLevelType w:val="hybridMultilevel"/>
    <w:lvl w:ilvl="0" w:tplc="94816729">
      <w:start w:val="1"/>
      <w:numFmt w:val="decimal"/>
      <w:lvlText w:val="%1."/>
      <w:lvlJc w:val="left"/>
      <w:pPr>
        <w:ind w:left="720" w:hanging="360"/>
      </w:pPr>
    </w:lvl>
    <w:lvl w:ilvl="1" w:tplc="94816729" w:tentative="1">
      <w:start w:val="1"/>
      <w:numFmt w:val="lowerLetter"/>
      <w:lvlText w:val="%2."/>
      <w:lvlJc w:val="left"/>
      <w:pPr>
        <w:ind w:left="1440" w:hanging="360"/>
      </w:pPr>
    </w:lvl>
    <w:lvl w:ilvl="2" w:tplc="94816729" w:tentative="1">
      <w:start w:val="1"/>
      <w:numFmt w:val="lowerRoman"/>
      <w:lvlText w:val="%3."/>
      <w:lvlJc w:val="right"/>
      <w:pPr>
        <w:ind w:left="2160" w:hanging="180"/>
      </w:pPr>
    </w:lvl>
    <w:lvl w:ilvl="3" w:tplc="94816729" w:tentative="1">
      <w:start w:val="1"/>
      <w:numFmt w:val="decimal"/>
      <w:lvlText w:val="%4."/>
      <w:lvlJc w:val="left"/>
      <w:pPr>
        <w:ind w:left="2880" w:hanging="360"/>
      </w:pPr>
    </w:lvl>
    <w:lvl w:ilvl="4" w:tplc="94816729" w:tentative="1">
      <w:start w:val="1"/>
      <w:numFmt w:val="lowerLetter"/>
      <w:lvlText w:val="%5."/>
      <w:lvlJc w:val="left"/>
      <w:pPr>
        <w:ind w:left="3600" w:hanging="360"/>
      </w:pPr>
    </w:lvl>
    <w:lvl w:ilvl="5" w:tplc="94816729" w:tentative="1">
      <w:start w:val="1"/>
      <w:numFmt w:val="lowerRoman"/>
      <w:lvlText w:val="%6."/>
      <w:lvlJc w:val="right"/>
      <w:pPr>
        <w:ind w:left="4320" w:hanging="180"/>
      </w:pPr>
    </w:lvl>
    <w:lvl w:ilvl="6" w:tplc="94816729" w:tentative="1">
      <w:start w:val="1"/>
      <w:numFmt w:val="decimal"/>
      <w:lvlText w:val="%7."/>
      <w:lvlJc w:val="left"/>
      <w:pPr>
        <w:ind w:left="5040" w:hanging="360"/>
      </w:pPr>
    </w:lvl>
    <w:lvl w:ilvl="7" w:tplc="94816729" w:tentative="1">
      <w:start w:val="1"/>
      <w:numFmt w:val="lowerLetter"/>
      <w:lvlText w:val="%8."/>
      <w:lvlJc w:val="left"/>
      <w:pPr>
        <w:ind w:left="5760" w:hanging="360"/>
      </w:pPr>
    </w:lvl>
    <w:lvl w:ilvl="8" w:tplc="94816729" w:tentative="1">
      <w:start w:val="1"/>
      <w:numFmt w:val="lowerRoman"/>
      <w:lvlText w:val="%9."/>
      <w:lvlJc w:val="right"/>
      <w:pPr>
        <w:ind w:left="6480" w:hanging="180"/>
      </w:pPr>
    </w:lvl>
  </w:abstractNum>
  <w:abstractNum w:abstractNumId="87086011">
    <w:multiLevelType w:val="hybridMultilevel"/>
    <w:lvl w:ilvl="0" w:tplc="55169171">
      <w:start w:val="1"/>
      <w:numFmt w:val="decimal"/>
      <w:lvlText w:val="%1."/>
      <w:lvlJc w:val="left"/>
      <w:pPr>
        <w:ind w:left="720" w:hanging="360"/>
      </w:pPr>
    </w:lvl>
    <w:lvl w:ilvl="1" w:tplc="55169171" w:tentative="1">
      <w:start w:val="1"/>
      <w:numFmt w:val="lowerLetter"/>
      <w:lvlText w:val="%2."/>
      <w:lvlJc w:val="left"/>
      <w:pPr>
        <w:ind w:left="1440" w:hanging="360"/>
      </w:pPr>
    </w:lvl>
    <w:lvl w:ilvl="2" w:tplc="55169171" w:tentative="1">
      <w:start w:val="1"/>
      <w:numFmt w:val="lowerRoman"/>
      <w:lvlText w:val="%3."/>
      <w:lvlJc w:val="right"/>
      <w:pPr>
        <w:ind w:left="2160" w:hanging="180"/>
      </w:pPr>
    </w:lvl>
    <w:lvl w:ilvl="3" w:tplc="55169171" w:tentative="1">
      <w:start w:val="1"/>
      <w:numFmt w:val="decimal"/>
      <w:lvlText w:val="%4."/>
      <w:lvlJc w:val="left"/>
      <w:pPr>
        <w:ind w:left="2880" w:hanging="360"/>
      </w:pPr>
    </w:lvl>
    <w:lvl w:ilvl="4" w:tplc="55169171" w:tentative="1">
      <w:start w:val="1"/>
      <w:numFmt w:val="lowerLetter"/>
      <w:lvlText w:val="%5."/>
      <w:lvlJc w:val="left"/>
      <w:pPr>
        <w:ind w:left="3600" w:hanging="360"/>
      </w:pPr>
    </w:lvl>
    <w:lvl w:ilvl="5" w:tplc="55169171" w:tentative="1">
      <w:start w:val="1"/>
      <w:numFmt w:val="lowerRoman"/>
      <w:lvlText w:val="%6."/>
      <w:lvlJc w:val="right"/>
      <w:pPr>
        <w:ind w:left="4320" w:hanging="180"/>
      </w:pPr>
    </w:lvl>
    <w:lvl w:ilvl="6" w:tplc="55169171" w:tentative="1">
      <w:start w:val="1"/>
      <w:numFmt w:val="decimal"/>
      <w:lvlText w:val="%7."/>
      <w:lvlJc w:val="left"/>
      <w:pPr>
        <w:ind w:left="5040" w:hanging="360"/>
      </w:pPr>
    </w:lvl>
    <w:lvl w:ilvl="7" w:tplc="55169171" w:tentative="1">
      <w:start w:val="1"/>
      <w:numFmt w:val="lowerLetter"/>
      <w:lvlText w:val="%8."/>
      <w:lvlJc w:val="left"/>
      <w:pPr>
        <w:ind w:left="5760" w:hanging="360"/>
      </w:pPr>
    </w:lvl>
    <w:lvl w:ilvl="8" w:tplc="55169171" w:tentative="1">
      <w:start w:val="1"/>
      <w:numFmt w:val="lowerRoman"/>
      <w:lvlText w:val="%9."/>
      <w:lvlJc w:val="right"/>
      <w:pPr>
        <w:ind w:left="6480" w:hanging="180"/>
      </w:pPr>
    </w:lvl>
  </w:abstractNum>
  <w:abstractNum w:abstractNumId="87086010">
    <w:multiLevelType w:val="hybridMultilevel"/>
    <w:lvl w:ilvl="0" w:tplc="98084179">
      <w:start w:val="1"/>
      <w:numFmt w:val="decimal"/>
      <w:lvlText w:val="%1."/>
      <w:lvlJc w:val="left"/>
      <w:pPr>
        <w:ind w:left="720" w:hanging="360"/>
      </w:pPr>
    </w:lvl>
    <w:lvl w:ilvl="1" w:tplc="98084179" w:tentative="1">
      <w:start w:val="1"/>
      <w:numFmt w:val="lowerLetter"/>
      <w:lvlText w:val="%2."/>
      <w:lvlJc w:val="left"/>
      <w:pPr>
        <w:ind w:left="1440" w:hanging="360"/>
      </w:pPr>
    </w:lvl>
    <w:lvl w:ilvl="2" w:tplc="98084179" w:tentative="1">
      <w:start w:val="1"/>
      <w:numFmt w:val="lowerRoman"/>
      <w:lvlText w:val="%3."/>
      <w:lvlJc w:val="right"/>
      <w:pPr>
        <w:ind w:left="2160" w:hanging="180"/>
      </w:pPr>
    </w:lvl>
    <w:lvl w:ilvl="3" w:tplc="98084179" w:tentative="1">
      <w:start w:val="1"/>
      <w:numFmt w:val="decimal"/>
      <w:lvlText w:val="%4."/>
      <w:lvlJc w:val="left"/>
      <w:pPr>
        <w:ind w:left="2880" w:hanging="360"/>
      </w:pPr>
    </w:lvl>
    <w:lvl w:ilvl="4" w:tplc="98084179" w:tentative="1">
      <w:start w:val="1"/>
      <w:numFmt w:val="lowerLetter"/>
      <w:lvlText w:val="%5."/>
      <w:lvlJc w:val="left"/>
      <w:pPr>
        <w:ind w:left="3600" w:hanging="360"/>
      </w:pPr>
    </w:lvl>
    <w:lvl w:ilvl="5" w:tplc="98084179" w:tentative="1">
      <w:start w:val="1"/>
      <w:numFmt w:val="lowerRoman"/>
      <w:lvlText w:val="%6."/>
      <w:lvlJc w:val="right"/>
      <w:pPr>
        <w:ind w:left="4320" w:hanging="180"/>
      </w:pPr>
    </w:lvl>
    <w:lvl w:ilvl="6" w:tplc="98084179" w:tentative="1">
      <w:start w:val="1"/>
      <w:numFmt w:val="decimal"/>
      <w:lvlText w:val="%7."/>
      <w:lvlJc w:val="left"/>
      <w:pPr>
        <w:ind w:left="5040" w:hanging="360"/>
      </w:pPr>
    </w:lvl>
    <w:lvl w:ilvl="7" w:tplc="98084179" w:tentative="1">
      <w:start w:val="1"/>
      <w:numFmt w:val="lowerLetter"/>
      <w:lvlText w:val="%8."/>
      <w:lvlJc w:val="left"/>
      <w:pPr>
        <w:ind w:left="5760" w:hanging="360"/>
      </w:pPr>
    </w:lvl>
    <w:lvl w:ilvl="8" w:tplc="98084179" w:tentative="1">
      <w:start w:val="1"/>
      <w:numFmt w:val="lowerRoman"/>
      <w:lvlText w:val="%9."/>
      <w:lvlJc w:val="right"/>
      <w:pPr>
        <w:ind w:left="6480" w:hanging="180"/>
      </w:pPr>
    </w:lvl>
  </w:abstractNum>
  <w:abstractNum w:abstractNumId="87086009">
    <w:multiLevelType w:val="hybridMultilevel"/>
    <w:lvl w:ilvl="0" w:tplc="58836444">
      <w:start w:val="1"/>
      <w:numFmt w:val="decimal"/>
      <w:lvlText w:val="%1."/>
      <w:lvlJc w:val="left"/>
      <w:pPr>
        <w:ind w:left="720" w:hanging="360"/>
      </w:pPr>
    </w:lvl>
    <w:lvl w:ilvl="1" w:tplc="58836444" w:tentative="1">
      <w:start w:val="1"/>
      <w:numFmt w:val="lowerLetter"/>
      <w:lvlText w:val="%2."/>
      <w:lvlJc w:val="left"/>
      <w:pPr>
        <w:ind w:left="1440" w:hanging="360"/>
      </w:pPr>
    </w:lvl>
    <w:lvl w:ilvl="2" w:tplc="58836444" w:tentative="1">
      <w:start w:val="1"/>
      <w:numFmt w:val="lowerRoman"/>
      <w:lvlText w:val="%3."/>
      <w:lvlJc w:val="right"/>
      <w:pPr>
        <w:ind w:left="2160" w:hanging="180"/>
      </w:pPr>
    </w:lvl>
    <w:lvl w:ilvl="3" w:tplc="58836444" w:tentative="1">
      <w:start w:val="1"/>
      <w:numFmt w:val="decimal"/>
      <w:lvlText w:val="%4."/>
      <w:lvlJc w:val="left"/>
      <w:pPr>
        <w:ind w:left="2880" w:hanging="360"/>
      </w:pPr>
    </w:lvl>
    <w:lvl w:ilvl="4" w:tplc="58836444" w:tentative="1">
      <w:start w:val="1"/>
      <w:numFmt w:val="lowerLetter"/>
      <w:lvlText w:val="%5."/>
      <w:lvlJc w:val="left"/>
      <w:pPr>
        <w:ind w:left="3600" w:hanging="360"/>
      </w:pPr>
    </w:lvl>
    <w:lvl w:ilvl="5" w:tplc="58836444" w:tentative="1">
      <w:start w:val="1"/>
      <w:numFmt w:val="lowerRoman"/>
      <w:lvlText w:val="%6."/>
      <w:lvlJc w:val="right"/>
      <w:pPr>
        <w:ind w:left="4320" w:hanging="180"/>
      </w:pPr>
    </w:lvl>
    <w:lvl w:ilvl="6" w:tplc="58836444" w:tentative="1">
      <w:start w:val="1"/>
      <w:numFmt w:val="decimal"/>
      <w:lvlText w:val="%7."/>
      <w:lvlJc w:val="left"/>
      <w:pPr>
        <w:ind w:left="5040" w:hanging="360"/>
      </w:pPr>
    </w:lvl>
    <w:lvl w:ilvl="7" w:tplc="58836444" w:tentative="1">
      <w:start w:val="1"/>
      <w:numFmt w:val="lowerLetter"/>
      <w:lvlText w:val="%8."/>
      <w:lvlJc w:val="left"/>
      <w:pPr>
        <w:ind w:left="5760" w:hanging="360"/>
      </w:pPr>
    </w:lvl>
    <w:lvl w:ilvl="8" w:tplc="58836444" w:tentative="1">
      <w:start w:val="1"/>
      <w:numFmt w:val="lowerRoman"/>
      <w:lvlText w:val="%9."/>
      <w:lvlJc w:val="right"/>
      <w:pPr>
        <w:ind w:left="6480" w:hanging="180"/>
      </w:pPr>
    </w:lvl>
  </w:abstractNum>
  <w:abstractNum w:abstractNumId="87086008">
    <w:multiLevelType w:val="hybridMultilevel"/>
    <w:lvl w:ilvl="0" w:tplc="45206534">
      <w:start w:val="1"/>
      <w:numFmt w:val="decimal"/>
      <w:lvlText w:val="%1."/>
      <w:lvlJc w:val="left"/>
      <w:pPr>
        <w:ind w:left="720" w:hanging="360"/>
      </w:pPr>
    </w:lvl>
    <w:lvl w:ilvl="1" w:tplc="45206534" w:tentative="1">
      <w:start w:val="1"/>
      <w:numFmt w:val="lowerLetter"/>
      <w:lvlText w:val="%2."/>
      <w:lvlJc w:val="left"/>
      <w:pPr>
        <w:ind w:left="1440" w:hanging="360"/>
      </w:pPr>
    </w:lvl>
    <w:lvl w:ilvl="2" w:tplc="45206534" w:tentative="1">
      <w:start w:val="1"/>
      <w:numFmt w:val="lowerRoman"/>
      <w:lvlText w:val="%3."/>
      <w:lvlJc w:val="right"/>
      <w:pPr>
        <w:ind w:left="2160" w:hanging="180"/>
      </w:pPr>
    </w:lvl>
    <w:lvl w:ilvl="3" w:tplc="45206534" w:tentative="1">
      <w:start w:val="1"/>
      <w:numFmt w:val="decimal"/>
      <w:lvlText w:val="%4."/>
      <w:lvlJc w:val="left"/>
      <w:pPr>
        <w:ind w:left="2880" w:hanging="360"/>
      </w:pPr>
    </w:lvl>
    <w:lvl w:ilvl="4" w:tplc="45206534" w:tentative="1">
      <w:start w:val="1"/>
      <w:numFmt w:val="lowerLetter"/>
      <w:lvlText w:val="%5."/>
      <w:lvlJc w:val="left"/>
      <w:pPr>
        <w:ind w:left="3600" w:hanging="360"/>
      </w:pPr>
    </w:lvl>
    <w:lvl w:ilvl="5" w:tplc="45206534" w:tentative="1">
      <w:start w:val="1"/>
      <w:numFmt w:val="lowerRoman"/>
      <w:lvlText w:val="%6."/>
      <w:lvlJc w:val="right"/>
      <w:pPr>
        <w:ind w:left="4320" w:hanging="180"/>
      </w:pPr>
    </w:lvl>
    <w:lvl w:ilvl="6" w:tplc="45206534" w:tentative="1">
      <w:start w:val="1"/>
      <w:numFmt w:val="decimal"/>
      <w:lvlText w:val="%7."/>
      <w:lvlJc w:val="left"/>
      <w:pPr>
        <w:ind w:left="5040" w:hanging="360"/>
      </w:pPr>
    </w:lvl>
    <w:lvl w:ilvl="7" w:tplc="45206534" w:tentative="1">
      <w:start w:val="1"/>
      <w:numFmt w:val="lowerLetter"/>
      <w:lvlText w:val="%8."/>
      <w:lvlJc w:val="left"/>
      <w:pPr>
        <w:ind w:left="5760" w:hanging="360"/>
      </w:pPr>
    </w:lvl>
    <w:lvl w:ilvl="8" w:tplc="45206534" w:tentative="1">
      <w:start w:val="1"/>
      <w:numFmt w:val="lowerRoman"/>
      <w:lvlText w:val="%9."/>
      <w:lvlJc w:val="right"/>
      <w:pPr>
        <w:ind w:left="6480" w:hanging="180"/>
      </w:pPr>
    </w:lvl>
  </w:abstractNum>
  <w:abstractNum w:abstractNumId="87086007">
    <w:multiLevelType w:val="hybridMultilevel"/>
    <w:lvl w:ilvl="0" w:tplc="13727443">
      <w:start w:val="1"/>
      <w:numFmt w:val="decimal"/>
      <w:lvlText w:val="%1."/>
      <w:lvlJc w:val="left"/>
      <w:pPr>
        <w:ind w:left="720" w:hanging="360"/>
      </w:pPr>
    </w:lvl>
    <w:lvl w:ilvl="1" w:tplc="13727443" w:tentative="1">
      <w:start w:val="1"/>
      <w:numFmt w:val="lowerLetter"/>
      <w:lvlText w:val="%2."/>
      <w:lvlJc w:val="left"/>
      <w:pPr>
        <w:ind w:left="1440" w:hanging="360"/>
      </w:pPr>
    </w:lvl>
    <w:lvl w:ilvl="2" w:tplc="13727443" w:tentative="1">
      <w:start w:val="1"/>
      <w:numFmt w:val="lowerRoman"/>
      <w:lvlText w:val="%3."/>
      <w:lvlJc w:val="right"/>
      <w:pPr>
        <w:ind w:left="2160" w:hanging="180"/>
      </w:pPr>
    </w:lvl>
    <w:lvl w:ilvl="3" w:tplc="13727443" w:tentative="1">
      <w:start w:val="1"/>
      <w:numFmt w:val="decimal"/>
      <w:lvlText w:val="%4."/>
      <w:lvlJc w:val="left"/>
      <w:pPr>
        <w:ind w:left="2880" w:hanging="360"/>
      </w:pPr>
    </w:lvl>
    <w:lvl w:ilvl="4" w:tplc="13727443" w:tentative="1">
      <w:start w:val="1"/>
      <w:numFmt w:val="lowerLetter"/>
      <w:lvlText w:val="%5."/>
      <w:lvlJc w:val="left"/>
      <w:pPr>
        <w:ind w:left="3600" w:hanging="360"/>
      </w:pPr>
    </w:lvl>
    <w:lvl w:ilvl="5" w:tplc="13727443" w:tentative="1">
      <w:start w:val="1"/>
      <w:numFmt w:val="lowerRoman"/>
      <w:lvlText w:val="%6."/>
      <w:lvlJc w:val="right"/>
      <w:pPr>
        <w:ind w:left="4320" w:hanging="180"/>
      </w:pPr>
    </w:lvl>
    <w:lvl w:ilvl="6" w:tplc="13727443" w:tentative="1">
      <w:start w:val="1"/>
      <w:numFmt w:val="decimal"/>
      <w:lvlText w:val="%7."/>
      <w:lvlJc w:val="left"/>
      <w:pPr>
        <w:ind w:left="5040" w:hanging="360"/>
      </w:pPr>
    </w:lvl>
    <w:lvl w:ilvl="7" w:tplc="13727443" w:tentative="1">
      <w:start w:val="1"/>
      <w:numFmt w:val="lowerLetter"/>
      <w:lvlText w:val="%8."/>
      <w:lvlJc w:val="left"/>
      <w:pPr>
        <w:ind w:left="5760" w:hanging="360"/>
      </w:pPr>
    </w:lvl>
    <w:lvl w:ilvl="8" w:tplc="13727443" w:tentative="1">
      <w:start w:val="1"/>
      <w:numFmt w:val="lowerRoman"/>
      <w:lvlText w:val="%9."/>
      <w:lvlJc w:val="right"/>
      <w:pPr>
        <w:ind w:left="6480" w:hanging="180"/>
      </w:pPr>
    </w:lvl>
  </w:abstractNum>
  <w:abstractNum w:abstractNumId="87086006">
    <w:multiLevelType w:val="hybridMultilevel"/>
    <w:lvl w:ilvl="0" w:tplc="24529542">
      <w:start w:val="1"/>
      <w:numFmt w:val="decimal"/>
      <w:lvlText w:val="%1."/>
      <w:lvlJc w:val="left"/>
      <w:pPr>
        <w:ind w:left="720" w:hanging="360"/>
      </w:pPr>
    </w:lvl>
    <w:lvl w:ilvl="1" w:tplc="24529542" w:tentative="1">
      <w:start w:val="1"/>
      <w:numFmt w:val="lowerLetter"/>
      <w:lvlText w:val="%2."/>
      <w:lvlJc w:val="left"/>
      <w:pPr>
        <w:ind w:left="1440" w:hanging="360"/>
      </w:pPr>
    </w:lvl>
    <w:lvl w:ilvl="2" w:tplc="24529542" w:tentative="1">
      <w:start w:val="1"/>
      <w:numFmt w:val="lowerRoman"/>
      <w:lvlText w:val="%3."/>
      <w:lvlJc w:val="right"/>
      <w:pPr>
        <w:ind w:left="2160" w:hanging="180"/>
      </w:pPr>
    </w:lvl>
    <w:lvl w:ilvl="3" w:tplc="24529542" w:tentative="1">
      <w:start w:val="1"/>
      <w:numFmt w:val="decimal"/>
      <w:lvlText w:val="%4."/>
      <w:lvlJc w:val="left"/>
      <w:pPr>
        <w:ind w:left="2880" w:hanging="360"/>
      </w:pPr>
    </w:lvl>
    <w:lvl w:ilvl="4" w:tplc="24529542" w:tentative="1">
      <w:start w:val="1"/>
      <w:numFmt w:val="lowerLetter"/>
      <w:lvlText w:val="%5."/>
      <w:lvlJc w:val="left"/>
      <w:pPr>
        <w:ind w:left="3600" w:hanging="360"/>
      </w:pPr>
    </w:lvl>
    <w:lvl w:ilvl="5" w:tplc="24529542" w:tentative="1">
      <w:start w:val="1"/>
      <w:numFmt w:val="lowerRoman"/>
      <w:lvlText w:val="%6."/>
      <w:lvlJc w:val="right"/>
      <w:pPr>
        <w:ind w:left="4320" w:hanging="180"/>
      </w:pPr>
    </w:lvl>
    <w:lvl w:ilvl="6" w:tplc="24529542" w:tentative="1">
      <w:start w:val="1"/>
      <w:numFmt w:val="decimal"/>
      <w:lvlText w:val="%7."/>
      <w:lvlJc w:val="left"/>
      <w:pPr>
        <w:ind w:left="5040" w:hanging="360"/>
      </w:pPr>
    </w:lvl>
    <w:lvl w:ilvl="7" w:tplc="24529542" w:tentative="1">
      <w:start w:val="1"/>
      <w:numFmt w:val="lowerLetter"/>
      <w:lvlText w:val="%8."/>
      <w:lvlJc w:val="left"/>
      <w:pPr>
        <w:ind w:left="5760" w:hanging="360"/>
      </w:pPr>
    </w:lvl>
    <w:lvl w:ilvl="8" w:tplc="24529542" w:tentative="1">
      <w:start w:val="1"/>
      <w:numFmt w:val="lowerRoman"/>
      <w:lvlText w:val="%9."/>
      <w:lvlJc w:val="right"/>
      <w:pPr>
        <w:ind w:left="6480" w:hanging="180"/>
      </w:pPr>
    </w:lvl>
  </w:abstractNum>
  <w:abstractNum w:abstractNumId="87086005">
    <w:multiLevelType w:val="hybridMultilevel"/>
    <w:lvl w:ilvl="0" w:tplc="70497243">
      <w:start w:val="1"/>
      <w:numFmt w:val="decimal"/>
      <w:lvlText w:val="%1."/>
      <w:lvlJc w:val="left"/>
      <w:pPr>
        <w:ind w:left="720" w:hanging="360"/>
      </w:pPr>
    </w:lvl>
    <w:lvl w:ilvl="1" w:tplc="70497243" w:tentative="1">
      <w:start w:val="1"/>
      <w:numFmt w:val="lowerLetter"/>
      <w:lvlText w:val="%2."/>
      <w:lvlJc w:val="left"/>
      <w:pPr>
        <w:ind w:left="1440" w:hanging="360"/>
      </w:pPr>
    </w:lvl>
    <w:lvl w:ilvl="2" w:tplc="70497243" w:tentative="1">
      <w:start w:val="1"/>
      <w:numFmt w:val="lowerRoman"/>
      <w:lvlText w:val="%3."/>
      <w:lvlJc w:val="right"/>
      <w:pPr>
        <w:ind w:left="2160" w:hanging="180"/>
      </w:pPr>
    </w:lvl>
    <w:lvl w:ilvl="3" w:tplc="70497243" w:tentative="1">
      <w:start w:val="1"/>
      <w:numFmt w:val="decimal"/>
      <w:lvlText w:val="%4."/>
      <w:lvlJc w:val="left"/>
      <w:pPr>
        <w:ind w:left="2880" w:hanging="360"/>
      </w:pPr>
    </w:lvl>
    <w:lvl w:ilvl="4" w:tplc="70497243" w:tentative="1">
      <w:start w:val="1"/>
      <w:numFmt w:val="lowerLetter"/>
      <w:lvlText w:val="%5."/>
      <w:lvlJc w:val="left"/>
      <w:pPr>
        <w:ind w:left="3600" w:hanging="360"/>
      </w:pPr>
    </w:lvl>
    <w:lvl w:ilvl="5" w:tplc="70497243" w:tentative="1">
      <w:start w:val="1"/>
      <w:numFmt w:val="lowerRoman"/>
      <w:lvlText w:val="%6."/>
      <w:lvlJc w:val="right"/>
      <w:pPr>
        <w:ind w:left="4320" w:hanging="180"/>
      </w:pPr>
    </w:lvl>
    <w:lvl w:ilvl="6" w:tplc="70497243" w:tentative="1">
      <w:start w:val="1"/>
      <w:numFmt w:val="decimal"/>
      <w:lvlText w:val="%7."/>
      <w:lvlJc w:val="left"/>
      <w:pPr>
        <w:ind w:left="5040" w:hanging="360"/>
      </w:pPr>
    </w:lvl>
    <w:lvl w:ilvl="7" w:tplc="70497243" w:tentative="1">
      <w:start w:val="1"/>
      <w:numFmt w:val="lowerLetter"/>
      <w:lvlText w:val="%8."/>
      <w:lvlJc w:val="left"/>
      <w:pPr>
        <w:ind w:left="5760" w:hanging="360"/>
      </w:pPr>
    </w:lvl>
    <w:lvl w:ilvl="8" w:tplc="70497243" w:tentative="1">
      <w:start w:val="1"/>
      <w:numFmt w:val="lowerRoman"/>
      <w:lvlText w:val="%9."/>
      <w:lvlJc w:val="right"/>
      <w:pPr>
        <w:ind w:left="6480" w:hanging="180"/>
      </w:pPr>
    </w:lvl>
  </w:abstractNum>
  <w:abstractNum w:abstractNumId="87086004">
    <w:multiLevelType w:val="hybridMultilevel"/>
    <w:lvl w:ilvl="0" w:tplc="93472251">
      <w:start w:val="1"/>
      <w:numFmt w:val="decimal"/>
      <w:lvlText w:val="%1."/>
      <w:lvlJc w:val="left"/>
      <w:pPr>
        <w:ind w:left="720" w:hanging="360"/>
      </w:pPr>
    </w:lvl>
    <w:lvl w:ilvl="1" w:tplc="93472251" w:tentative="1">
      <w:start w:val="1"/>
      <w:numFmt w:val="lowerLetter"/>
      <w:lvlText w:val="%2."/>
      <w:lvlJc w:val="left"/>
      <w:pPr>
        <w:ind w:left="1440" w:hanging="360"/>
      </w:pPr>
    </w:lvl>
    <w:lvl w:ilvl="2" w:tplc="93472251" w:tentative="1">
      <w:start w:val="1"/>
      <w:numFmt w:val="lowerRoman"/>
      <w:lvlText w:val="%3."/>
      <w:lvlJc w:val="right"/>
      <w:pPr>
        <w:ind w:left="2160" w:hanging="180"/>
      </w:pPr>
    </w:lvl>
    <w:lvl w:ilvl="3" w:tplc="93472251" w:tentative="1">
      <w:start w:val="1"/>
      <w:numFmt w:val="decimal"/>
      <w:lvlText w:val="%4."/>
      <w:lvlJc w:val="left"/>
      <w:pPr>
        <w:ind w:left="2880" w:hanging="360"/>
      </w:pPr>
    </w:lvl>
    <w:lvl w:ilvl="4" w:tplc="93472251" w:tentative="1">
      <w:start w:val="1"/>
      <w:numFmt w:val="lowerLetter"/>
      <w:lvlText w:val="%5."/>
      <w:lvlJc w:val="left"/>
      <w:pPr>
        <w:ind w:left="3600" w:hanging="360"/>
      </w:pPr>
    </w:lvl>
    <w:lvl w:ilvl="5" w:tplc="93472251" w:tentative="1">
      <w:start w:val="1"/>
      <w:numFmt w:val="lowerRoman"/>
      <w:lvlText w:val="%6."/>
      <w:lvlJc w:val="right"/>
      <w:pPr>
        <w:ind w:left="4320" w:hanging="180"/>
      </w:pPr>
    </w:lvl>
    <w:lvl w:ilvl="6" w:tplc="93472251" w:tentative="1">
      <w:start w:val="1"/>
      <w:numFmt w:val="decimal"/>
      <w:lvlText w:val="%7."/>
      <w:lvlJc w:val="left"/>
      <w:pPr>
        <w:ind w:left="5040" w:hanging="360"/>
      </w:pPr>
    </w:lvl>
    <w:lvl w:ilvl="7" w:tplc="93472251" w:tentative="1">
      <w:start w:val="1"/>
      <w:numFmt w:val="lowerLetter"/>
      <w:lvlText w:val="%8."/>
      <w:lvlJc w:val="left"/>
      <w:pPr>
        <w:ind w:left="5760" w:hanging="360"/>
      </w:pPr>
    </w:lvl>
    <w:lvl w:ilvl="8" w:tplc="93472251" w:tentative="1">
      <w:start w:val="1"/>
      <w:numFmt w:val="lowerRoman"/>
      <w:lvlText w:val="%9."/>
      <w:lvlJc w:val="right"/>
      <w:pPr>
        <w:ind w:left="6480" w:hanging="180"/>
      </w:pPr>
    </w:lvl>
  </w:abstractNum>
  <w:abstractNum w:abstractNumId="87086003">
    <w:multiLevelType w:val="hybridMultilevel"/>
    <w:lvl w:ilvl="0" w:tplc="29962937">
      <w:start w:val="1"/>
      <w:numFmt w:val="decimal"/>
      <w:lvlText w:val="%1."/>
      <w:lvlJc w:val="left"/>
      <w:pPr>
        <w:ind w:left="720" w:hanging="360"/>
      </w:pPr>
    </w:lvl>
    <w:lvl w:ilvl="1" w:tplc="29962937" w:tentative="1">
      <w:start w:val="1"/>
      <w:numFmt w:val="lowerLetter"/>
      <w:lvlText w:val="%2."/>
      <w:lvlJc w:val="left"/>
      <w:pPr>
        <w:ind w:left="1440" w:hanging="360"/>
      </w:pPr>
    </w:lvl>
    <w:lvl w:ilvl="2" w:tplc="29962937" w:tentative="1">
      <w:start w:val="1"/>
      <w:numFmt w:val="lowerRoman"/>
      <w:lvlText w:val="%3."/>
      <w:lvlJc w:val="right"/>
      <w:pPr>
        <w:ind w:left="2160" w:hanging="180"/>
      </w:pPr>
    </w:lvl>
    <w:lvl w:ilvl="3" w:tplc="29962937" w:tentative="1">
      <w:start w:val="1"/>
      <w:numFmt w:val="decimal"/>
      <w:lvlText w:val="%4."/>
      <w:lvlJc w:val="left"/>
      <w:pPr>
        <w:ind w:left="2880" w:hanging="360"/>
      </w:pPr>
    </w:lvl>
    <w:lvl w:ilvl="4" w:tplc="29962937" w:tentative="1">
      <w:start w:val="1"/>
      <w:numFmt w:val="lowerLetter"/>
      <w:lvlText w:val="%5."/>
      <w:lvlJc w:val="left"/>
      <w:pPr>
        <w:ind w:left="3600" w:hanging="360"/>
      </w:pPr>
    </w:lvl>
    <w:lvl w:ilvl="5" w:tplc="29962937" w:tentative="1">
      <w:start w:val="1"/>
      <w:numFmt w:val="lowerRoman"/>
      <w:lvlText w:val="%6."/>
      <w:lvlJc w:val="right"/>
      <w:pPr>
        <w:ind w:left="4320" w:hanging="180"/>
      </w:pPr>
    </w:lvl>
    <w:lvl w:ilvl="6" w:tplc="29962937" w:tentative="1">
      <w:start w:val="1"/>
      <w:numFmt w:val="decimal"/>
      <w:lvlText w:val="%7."/>
      <w:lvlJc w:val="left"/>
      <w:pPr>
        <w:ind w:left="5040" w:hanging="360"/>
      </w:pPr>
    </w:lvl>
    <w:lvl w:ilvl="7" w:tplc="29962937" w:tentative="1">
      <w:start w:val="1"/>
      <w:numFmt w:val="lowerLetter"/>
      <w:lvlText w:val="%8."/>
      <w:lvlJc w:val="left"/>
      <w:pPr>
        <w:ind w:left="5760" w:hanging="360"/>
      </w:pPr>
    </w:lvl>
    <w:lvl w:ilvl="8" w:tplc="29962937" w:tentative="1">
      <w:start w:val="1"/>
      <w:numFmt w:val="lowerRoman"/>
      <w:lvlText w:val="%9."/>
      <w:lvlJc w:val="right"/>
      <w:pPr>
        <w:ind w:left="6480" w:hanging="180"/>
      </w:pPr>
    </w:lvl>
  </w:abstractNum>
  <w:abstractNum w:abstractNumId="87086002">
    <w:multiLevelType w:val="hybridMultilevel"/>
    <w:lvl w:ilvl="0" w:tplc="76354463">
      <w:start w:val="1"/>
      <w:numFmt w:val="decimal"/>
      <w:lvlText w:val="%1."/>
      <w:lvlJc w:val="left"/>
      <w:pPr>
        <w:ind w:left="720" w:hanging="360"/>
      </w:pPr>
    </w:lvl>
    <w:lvl w:ilvl="1" w:tplc="76354463" w:tentative="1">
      <w:start w:val="1"/>
      <w:numFmt w:val="lowerLetter"/>
      <w:lvlText w:val="%2."/>
      <w:lvlJc w:val="left"/>
      <w:pPr>
        <w:ind w:left="1440" w:hanging="360"/>
      </w:pPr>
    </w:lvl>
    <w:lvl w:ilvl="2" w:tplc="76354463" w:tentative="1">
      <w:start w:val="1"/>
      <w:numFmt w:val="lowerRoman"/>
      <w:lvlText w:val="%3."/>
      <w:lvlJc w:val="right"/>
      <w:pPr>
        <w:ind w:left="2160" w:hanging="180"/>
      </w:pPr>
    </w:lvl>
    <w:lvl w:ilvl="3" w:tplc="76354463" w:tentative="1">
      <w:start w:val="1"/>
      <w:numFmt w:val="decimal"/>
      <w:lvlText w:val="%4."/>
      <w:lvlJc w:val="left"/>
      <w:pPr>
        <w:ind w:left="2880" w:hanging="360"/>
      </w:pPr>
    </w:lvl>
    <w:lvl w:ilvl="4" w:tplc="76354463" w:tentative="1">
      <w:start w:val="1"/>
      <w:numFmt w:val="lowerLetter"/>
      <w:lvlText w:val="%5."/>
      <w:lvlJc w:val="left"/>
      <w:pPr>
        <w:ind w:left="3600" w:hanging="360"/>
      </w:pPr>
    </w:lvl>
    <w:lvl w:ilvl="5" w:tplc="76354463" w:tentative="1">
      <w:start w:val="1"/>
      <w:numFmt w:val="lowerRoman"/>
      <w:lvlText w:val="%6."/>
      <w:lvlJc w:val="right"/>
      <w:pPr>
        <w:ind w:left="4320" w:hanging="180"/>
      </w:pPr>
    </w:lvl>
    <w:lvl w:ilvl="6" w:tplc="76354463" w:tentative="1">
      <w:start w:val="1"/>
      <w:numFmt w:val="decimal"/>
      <w:lvlText w:val="%7."/>
      <w:lvlJc w:val="left"/>
      <w:pPr>
        <w:ind w:left="5040" w:hanging="360"/>
      </w:pPr>
    </w:lvl>
    <w:lvl w:ilvl="7" w:tplc="76354463" w:tentative="1">
      <w:start w:val="1"/>
      <w:numFmt w:val="lowerLetter"/>
      <w:lvlText w:val="%8."/>
      <w:lvlJc w:val="left"/>
      <w:pPr>
        <w:ind w:left="5760" w:hanging="360"/>
      </w:pPr>
    </w:lvl>
    <w:lvl w:ilvl="8" w:tplc="76354463" w:tentative="1">
      <w:start w:val="1"/>
      <w:numFmt w:val="lowerRoman"/>
      <w:lvlText w:val="%9."/>
      <w:lvlJc w:val="right"/>
      <w:pPr>
        <w:ind w:left="6480" w:hanging="180"/>
      </w:pPr>
    </w:lvl>
  </w:abstractNum>
  <w:abstractNum w:abstractNumId="87086001">
    <w:multiLevelType w:val="hybridMultilevel"/>
    <w:lvl w:ilvl="0" w:tplc="62282995">
      <w:start w:val="1"/>
      <w:numFmt w:val="decimal"/>
      <w:lvlText w:val="%1."/>
      <w:lvlJc w:val="left"/>
      <w:pPr>
        <w:ind w:left="720" w:hanging="360"/>
      </w:pPr>
    </w:lvl>
    <w:lvl w:ilvl="1" w:tplc="62282995" w:tentative="1">
      <w:start w:val="1"/>
      <w:numFmt w:val="lowerLetter"/>
      <w:lvlText w:val="%2."/>
      <w:lvlJc w:val="left"/>
      <w:pPr>
        <w:ind w:left="1440" w:hanging="360"/>
      </w:pPr>
    </w:lvl>
    <w:lvl w:ilvl="2" w:tplc="62282995" w:tentative="1">
      <w:start w:val="1"/>
      <w:numFmt w:val="lowerRoman"/>
      <w:lvlText w:val="%3."/>
      <w:lvlJc w:val="right"/>
      <w:pPr>
        <w:ind w:left="2160" w:hanging="180"/>
      </w:pPr>
    </w:lvl>
    <w:lvl w:ilvl="3" w:tplc="62282995" w:tentative="1">
      <w:start w:val="1"/>
      <w:numFmt w:val="decimal"/>
      <w:lvlText w:val="%4."/>
      <w:lvlJc w:val="left"/>
      <w:pPr>
        <w:ind w:left="2880" w:hanging="360"/>
      </w:pPr>
    </w:lvl>
    <w:lvl w:ilvl="4" w:tplc="62282995" w:tentative="1">
      <w:start w:val="1"/>
      <w:numFmt w:val="lowerLetter"/>
      <w:lvlText w:val="%5."/>
      <w:lvlJc w:val="left"/>
      <w:pPr>
        <w:ind w:left="3600" w:hanging="360"/>
      </w:pPr>
    </w:lvl>
    <w:lvl w:ilvl="5" w:tplc="62282995" w:tentative="1">
      <w:start w:val="1"/>
      <w:numFmt w:val="lowerRoman"/>
      <w:lvlText w:val="%6."/>
      <w:lvlJc w:val="right"/>
      <w:pPr>
        <w:ind w:left="4320" w:hanging="180"/>
      </w:pPr>
    </w:lvl>
    <w:lvl w:ilvl="6" w:tplc="62282995" w:tentative="1">
      <w:start w:val="1"/>
      <w:numFmt w:val="decimal"/>
      <w:lvlText w:val="%7."/>
      <w:lvlJc w:val="left"/>
      <w:pPr>
        <w:ind w:left="5040" w:hanging="360"/>
      </w:pPr>
    </w:lvl>
    <w:lvl w:ilvl="7" w:tplc="62282995" w:tentative="1">
      <w:start w:val="1"/>
      <w:numFmt w:val="lowerLetter"/>
      <w:lvlText w:val="%8."/>
      <w:lvlJc w:val="left"/>
      <w:pPr>
        <w:ind w:left="5760" w:hanging="360"/>
      </w:pPr>
    </w:lvl>
    <w:lvl w:ilvl="8" w:tplc="62282995" w:tentative="1">
      <w:start w:val="1"/>
      <w:numFmt w:val="lowerRoman"/>
      <w:lvlText w:val="%9."/>
      <w:lvlJc w:val="right"/>
      <w:pPr>
        <w:ind w:left="6480" w:hanging="180"/>
      </w:pPr>
    </w:lvl>
  </w:abstractNum>
  <w:abstractNum w:abstractNumId="87086000">
    <w:multiLevelType w:val="hybridMultilevel"/>
    <w:lvl w:ilvl="0" w:tplc="16501303">
      <w:start w:val="1"/>
      <w:numFmt w:val="decimal"/>
      <w:lvlText w:val="%1."/>
      <w:lvlJc w:val="left"/>
      <w:pPr>
        <w:ind w:left="720" w:hanging="360"/>
      </w:pPr>
    </w:lvl>
    <w:lvl w:ilvl="1" w:tplc="16501303" w:tentative="1">
      <w:start w:val="1"/>
      <w:numFmt w:val="lowerLetter"/>
      <w:lvlText w:val="%2."/>
      <w:lvlJc w:val="left"/>
      <w:pPr>
        <w:ind w:left="1440" w:hanging="360"/>
      </w:pPr>
    </w:lvl>
    <w:lvl w:ilvl="2" w:tplc="16501303" w:tentative="1">
      <w:start w:val="1"/>
      <w:numFmt w:val="lowerRoman"/>
      <w:lvlText w:val="%3."/>
      <w:lvlJc w:val="right"/>
      <w:pPr>
        <w:ind w:left="2160" w:hanging="180"/>
      </w:pPr>
    </w:lvl>
    <w:lvl w:ilvl="3" w:tplc="16501303" w:tentative="1">
      <w:start w:val="1"/>
      <w:numFmt w:val="decimal"/>
      <w:lvlText w:val="%4."/>
      <w:lvlJc w:val="left"/>
      <w:pPr>
        <w:ind w:left="2880" w:hanging="360"/>
      </w:pPr>
    </w:lvl>
    <w:lvl w:ilvl="4" w:tplc="16501303" w:tentative="1">
      <w:start w:val="1"/>
      <w:numFmt w:val="lowerLetter"/>
      <w:lvlText w:val="%5."/>
      <w:lvlJc w:val="left"/>
      <w:pPr>
        <w:ind w:left="3600" w:hanging="360"/>
      </w:pPr>
    </w:lvl>
    <w:lvl w:ilvl="5" w:tplc="16501303" w:tentative="1">
      <w:start w:val="1"/>
      <w:numFmt w:val="lowerRoman"/>
      <w:lvlText w:val="%6."/>
      <w:lvlJc w:val="right"/>
      <w:pPr>
        <w:ind w:left="4320" w:hanging="180"/>
      </w:pPr>
    </w:lvl>
    <w:lvl w:ilvl="6" w:tplc="16501303" w:tentative="1">
      <w:start w:val="1"/>
      <w:numFmt w:val="decimal"/>
      <w:lvlText w:val="%7."/>
      <w:lvlJc w:val="left"/>
      <w:pPr>
        <w:ind w:left="5040" w:hanging="360"/>
      </w:pPr>
    </w:lvl>
    <w:lvl w:ilvl="7" w:tplc="16501303" w:tentative="1">
      <w:start w:val="1"/>
      <w:numFmt w:val="lowerLetter"/>
      <w:lvlText w:val="%8."/>
      <w:lvlJc w:val="left"/>
      <w:pPr>
        <w:ind w:left="5760" w:hanging="360"/>
      </w:pPr>
    </w:lvl>
    <w:lvl w:ilvl="8" w:tplc="16501303" w:tentative="1">
      <w:start w:val="1"/>
      <w:numFmt w:val="lowerRoman"/>
      <w:lvlText w:val="%9."/>
      <w:lvlJc w:val="right"/>
      <w:pPr>
        <w:ind w:left="6480" w:hanging="180"/>
      </w:pPr>
    </w:lvl>
  </w:abstractNum>
  <w:abstractNum w:abstractNumId="87085999">
    <w:multiLevelType w:val="hybridMultilevel"/>
    <w:lvl w:ilvl="0" w:tplc="64573758">
      <w:start w:val="1"/>
      <w:numFmt w:val="decimal"/>
      <w:lvlText w:val="%1."/>
      <w:lvlJc w:val="left"/>
      <w:pPr>
        <w:ind w:left="720" w:hanging="360"/>
      </w:pPr>
    </w:lvl>
    <w:lvl w:ilvl="1" w:tplc="64573758" w:tentative="1">
      <w:start w:val="1"/>
      <w:numFmt w:val="lowerLetter"/>
      <w:lvlText w:val="%2."/>
      <w:lvlJc w:val="left"/>
      <w:pPr>
        <w:ind w:left="1440" w:hanging="360"/>
      </w:pPr>
    </w:lvl>
    <w:lvl w:ilvl="2" w:tplc="64573758" w:tentative="1">
      <w:start w:val="1"/>
      <w:numFmt w:val="lowerRoman"/>
      <w:lvlText w:val="%3."/>
      <w:lvlJc w:val="right"/>
      <w:pPr>
        <w:ind w:left="2160" w:hanging="180"/>
      </w:pPr>
    </w:lvl>
    <w:lvl w:ilvl="3" w:tplc="64573758" w:tentative="1">
      <w:start w:val="1"/>
      <w:numFmt w:val="decimal"/>
      <w:lvlText w:val="%4."/>
      <w:lvlJc w:val="left"/>
      <w:pPr>
        <w:ind w:left="2880" w:hanging="360"/>
      </w:pPr>
    </w:lvl>
    <w:lvl w:ilvl="4" w:tplc="64573758" w:tentative="1">
      <w:start w:val="1"/>
      <w:numFmt w:val="lowerLetter"/>
      <w:lvlText w:val="%5."/>
      <w:lvlJc w:val="left"/>
      <w:pPr>
        <w:ind w:left="3600" w:hanging="360"/>
      </w:pPr>
    </w:lvl>
    <w:lvl w:ilvl="5" w:tplc="64573758" w:tentative="1">
      <w:start w:val="1"/>
      <w:numFmt w:val="lowerRoman"/>
      <w:lvlText w:val="%6."/>
      <w:lvlJc w:val="right"/>
      <w:pPr>
        <w:ind w:left="4320" w:hanging="180"/>
      </w:pPr>
    </w:lvl>
    <w:lvl w:ilvl="6" w:tplc="64573758" w:tentative="1">
      <w:start w:val="1"/>
      <w:numFmt w:val="decimal"/>
      <w:lvlText w:val="%7."/>
      <w:lvlJc w:val="left"/>
      <w:pPr>
        <w:ind w:left="5040" w:hanging="360"/>
      </w:pPr>
    </w:lvl>
    <w:lvl w:ilvl="7" w:tplc="64573758" w:tentative="1">
      <w:start w:val="1"/>
      <w:numFmt w:val="lowerLetter"/>
      <w:lvlText w:val="%8."/>
      <w:lvlJc w:val="left"/>
      <w:pPr>
        <w:ind w:left="5760" w:hanging="360"/>
      </w:pPr>
    </w:lvl>
    <w:lvl w:ilvl="8" w:tplc="64573758" w:tentative="1">
      <w:start w:val="1"/>
      <w:numFmt w:val="lowerRoman"/>
      <w:lvlText w:val="%9."/>
      <w:lvlJc w:val="right"/>
      <w:pPr>
        <w:ind w:left="6480" w:hanging="180"/>
      </w:pPr>
    </w:lvl>
  </w:abstractNum>
  <w:abstractNum w:abstractNumId="87085998">
    <w:multiLevelType w:val="hybridMultilevel"/>
    <w:lvl w:ilvl="0" w:tplc="23674562">
      <w:start w:val="1"/>
      <w:numFmt w:val="decimal"/>
      <w:lvlText w:val="%1."/>
      <w:lvlJc w:val="left"/>
      <w:pPr>
        <w:ind w:left="720" w:hanging="360"/>
      </w:pPr>
    </w:lvl>
    <w:lvl w:ilvl="1" w:tplc="23674562" w:tentative="1">
      <w:start w:val="1"/>
      <w:numFmt w:val="lowerLetter"/>
      <w:lvlText w:val="%2."/>
      <w:lvlJc w:val="left"/>
      <w:pPr>
        <w:ind w:left="1440" w:hanging="360"/>
      </w:pPr>
    </w:lvl>
    <w:lvl w:ilvl="2" w:tplc="23674562" w:tentative="1">
      <w:start w:val="1"/>
      <w:numFmt w:val="lowerRoman"/>
      <w:lvlText w:val="%3."/>
      <w:lvlJc w:val="right"/>
      <w:pPr>
        <w:ind w:left="2160" w:hanging="180"/>
      </w:pPr>
    </w:lvl>
    <w:lvl w:ilvl="3" w:tplc="23674562" w:tentative="1">
      <w:start w:val="1"/>
      <w:numFmt w:val="decimal"/>
      <w:lvlText w:val="%4."/>
      <w:lvlJc w:val="left"/>
      <w:pPr>
        <w:ind w:left="2880" w:hanging="360"/>
      </w:pPr>
    </w:lvl>
    <w:lvl w:ilvl="4" w:tplc="23674562" w:tentative="1">
      <w:start w:val="1"/>
      <w:numFmt w:val="lowerLetter"/>
      <w:lvlText w:val="%5."/>
      <w:lvlJc w:val="left"/>
      <w:pPr>
        <w:ind w:left="3600" w:hanging="360"/>
      </w:pPr>
    </w:lvl>
    <w:lvl w:ilvl="5" w:tplc="23674562" w:tentative="1">
      <w:start w:val="1"/>
      <w:numFmt w:val="lowerRoman"/>
      <w:lvlText w:val="%6."/>
      <w:lvlJc w:val="right"/>
      <w:pPr>
        <w:ind w:left="4320" w:hanging="180"/>
      </w:pPr>
    </w:lvl>
    <w:lvl w:ilvl="6" w:tplc="23674562" w:tentative="1">
      <w:start w:val="1"/>
      <w:numFmt w:val="decimal"/>
      <w:lvlText w:val="%7."/>
      <w:lvlJc w:val="left"/>
      <w:pPr>
        <w:ind w:left="5040" w:hanging="360"/>
      </w:pPr>
    </w:lvl>
    <w:lvl w:ilvl="7" w:tplc="23674562" w:tentative="1">
      <w:start w:val="1"/>
      <w:numFmt w:val="lowerLetter"/>
      <w:lvlText w:val="%8."/>
      <w:lvlJc w:val="left"/>
      <w:pPr>
        <w:ind w:left="5760" w:hanging="360"/>
      </w:pPr>
    </w:lvl>
    <w:lvl w:ilvl="8" w:tplc="23674562" w:tentative="1">
      <w:start w:val="1"/>
      <w:numFmt w:val="lowerRoman"/>
      <w:lvlText w:val="%9."/>
      <w:lvlJc w:val="right"/>
      <w:pPr>
        <w:ind w:left="6480" w:hanging="180"/>
      </w:pPr>
    </w:lvl>
  </w:abstractNum>
  <w:abstractNum w:abstractNumId="87085997">
    <w:multiLevelType w:val="hybridMultilevel"/>
    <w:lvl w:ilvl="0" w:tplc="93936151">
      <w:start w:val="1"/>
      <w:numFmt w:val="decimal"/>
      <w:lvlText w:val="%1."/>
      <w:lvlJc w:val="left"/>
      <w:pPr>
        <w:ind w:left="720" w:hanging="360"/>
      </w:pPr>
    </w:lvl>
    <w:lvl w:ilvl="1" w:tplc="93936151" w:tentative="1">
      <w:start w:val="1"/>
      <w:numFmt w:val="lowerLetter"/>
      <w:lvlText w:val="%2."/>
      <w:lvlJc w:val="left"/>
      <w:pPr>
        <w:ind w:left="1440" w:hanging="360"/>
      </w:pPr>
    </w:lvl>
    <w:lvl w:ilvl="2" w:tplc="93936151" w:tentative="1">
      <w:start w:val="1"/>
      <w:numFmt w:val="lowerRoman"/>
      <w:lvlText w:val="%3."/>
      <w:lvlJc w:val="right"/>
      <w:pPr>
        <w:ind w:left="2160" w:hanging="180"/>
      </w:pPr>
    </w:lvl>
    <w:lvl w:ilvl="3" w:tplc="93936151" w:tentative="1">
      <w:start w:val="1"/>
      <w:numFmt w:val="decimal"/>
      <w:lvlText w:val="%4."/>
      <w:lvlJc w:val="left"/>
      <w:pPr>
        <w:ind w:left="2880" w:hanging="360"/>
      </w:pPr>
    </w:lvl>
    <w:lvl w:ilvl="4" w:tplc="93936151" w:tentative="1">
      <w:start w:val="1"/>
      <w:numFmt w:val="lowerLetter"/>
      <w:lvlText w:val="%5."/>
      <w:lvlJc w:val="left"/>
      <w:pPr>
        <w:ind w:left="3600" w:hanging="360"/>
      </w:pPr>
    </w:lvl>
    <w:lvl w:ilvl="5" w:tplc="93936151" w:tentative="1">
      <w:start w:val="1"/>
      <w:numFmt w:val="lowerRoman"/>
      <w:lvlText w:val="%6."/>
      <w:lvlJc w:val="right"/>
      <w:pPr>
        <w:ind w:left="4320" w:hanging="180"/>
      </w:pPr>
    </w:lvl>
    <w:lvl w:ilvl="6" w:tplc="93936151" w:tentative="1">
      <w:start w:val="1"/>
      <w:numFmt w:val="decimal"/>
      <w:lvlText w:val="%7."/>
      <w:lvlJc w:val="left"/>
      <w:pPr>
        <w:ind w:left="5040" w:hanging="360"/>
      </w:pPr>
    </w:lvl>
    <w:lvl w:ilvl="7" w:tplc="93936151" w:tentative="1">
      <w:start w:val="1"/>
      <w:numFmt w:val="lowerLetter"/>
      <w:lvlText w:val="%8."/>
      <w:lvlJc w:val="left"/>
      <w:pPr>
        <w:ind w:left="5760" w:hanging="360"/>
      </w:pPr>
    </w:lvl>
    <w:lvl w:ilvl="8" w:tplc="93936151" w:tentative="1">
      <w:start w:val="1"/>
      <w:numFmt w:val="lowerRoman"/>
      <w:lvlText w:val="%9."/>
      <w:lvlJc w:val="right"/>
      <w:pPr>
        <w:ind w:left="6480" w:hanging="180"/>
      </w:pPr>
    </w:lvl>
  </w:abstractNum>
  <w:abstractNum w:abstractNumId="87085996">
    <w:multiLevelType w:val="hybridMultilevel"/>
    <w:lvl w:ilvl="0" w:tplc="27874844">
      <w:start w:val="1"/>
      <w:numFmt w:val="decimal"/>
      <w:lvlText w:val="%1."/>
      <w:lvlJc w:val="left"/>
      <w:pPr>
        <w:ind w:left="720" w:hanging="360"/>
      </w:pPr>
    </w:lvl>
    <w:lvl w:ilvl="1" w:tplc="27874844" w:tentative="1">
      <w:start w:val="1"/>
      <w:numFmt w:val="lowerLetter"/>
      <w:lvlText w:val="%2."/>
      <w:lvlJc w:val="left"/>
      <w:pPr>
        <w:ind w:left="1440" w:hanging="360"/>
      </w:pPr>
    </w:lvl>
    <w:lvl w:ilvl="2" w:tplc="27874844" w:tentative="1">
      <w:start w:val="1"/>
      <w:numFmt w:val="lowerRoman"/>
      <w:lvlText w:val="%3."/>
      <w:lvlJc w:val="right"/>
      <w:pPr>
        <w:ind w:left="2160" w:hanging="180"/>
      </w:pPr>
    </w:lvl>
    <w:lvl w:ilvl="3" w:tplc="27874844" w:tentative="1">
      <w:start w:val="1"/>
      <w:numFmt w:val="decimal"/>
      <w:lvlText w:val="%4."/>
      <w:lvlJc w:val="left"/>
      <w:pPr>
        <w:ind w:left="2880" w:hanging="360"/>
      </w:pPr>
    </w:lvl>
    <w:lvl w:ilvl="4" w:tplc="27874844" w:tentative="1">
      <w:start w:val="1"/>
      <w:numFmt w:val="lowerLetter"/>
      <w:lvlText w:val="%5."/>
      <w:lvlJc w:val="left"/>
      <w:pPr>
        <w:ind w:left="3600" w:hanging="360"/>
      </w:pPr>
    </w:lvl>
    <w:lvl w:ilvl="5" w:tplc="27874844" w:tentative="1">
      <w:start w:val="1"/>
      <w:numFmt w:val="lowerRoman"/>
      <w:lvlText w:val="%6."/>
      <w:lvlJc w:val="right"/>
      <w:pPr>
        <w:ind w:left="4320" w:hanging="180"/>
      </w:pPr>
    </w:lvl>
    <w:lvl w:ilvl="6" w:tplc="27874844" w:tentative="1">
      <w:start w:val="1"/>
      <w:numFmt w:val="decimal"/>
      <w:lvlText w:val="%7."/>
      <w:lvlJc w:val="left"/>
      <w:pPr>
        <w:ind w:left="5040" w:hanging="360"/>
      </w:pPr>
    </w:lvl>
    <w:lvl w:ilvl="7" w:tplc="27874844" w:tentative="1">
      <w:start w:val="1"/>
      <w:numFmt w:val="lowerLetter"/>
      <w:lvlText w:val="%8."/>
      <w:lvlJc w:val="left"/>
      <w:pPr>
        <w:ind w:left="5760" w:hanging="360"/>
      </w:pPr>
    </w:lvl>
    <w:lvl w:ilvl="8" w:tplc="27874844" w:tentative="1">
      <w:start w:val="1"/>
      <w:numFmt w:val="lowerRoman"/>
      <w:lvlText w:val="%9."/>
      <w:lvlJc w:val="right"/>
      <w:pPr>
        <w:ind w:left="6480" w:hanging="180"/>
      </w:pPr>
    </w:lvl>
  </w:abstractNum>
  <w:abstractNum w:abstractNumId="87085995">
    <w:multiLevelType w:val="hybridMultilevel"/>
    <w:lvl w:ilvl="0" w:tplc="69435075">
      <w:start w:val="1"/>
      <w:numFmt w:val="decimal"/>
      <w:lvlText w:val="%1."/>
      <w:lvlJc w:val="left"/>
      <w:pPr>
        <w:ind w:left="720" w:hanging="360"/>
      </w:pPr>
    </w:lvl>
    <w:lvl w:ilvl="1" w:tplc="69435075" w:tentative="1">
      <w:start w:val="1"/>
      <w:numFmt w:val="lowerLetter"/>
      <w:lvlText w:val="%2."/>
      <w:lvlJc w:val="left"/>
      <w:pPr>
        <w:ind w:left="1440" w:hanging="360"/>
      </w:pPr>
    </w:lvl>
    <w:lvl w:ilvl="2" w:tplc="69435075" w:tentative="1">
      <w:start w:val="1"/>
      <w:numFmt w:val="lowerRoman"/>
      <w:lvlText w:val="%3."/>
      <w:lvlJc w:val="right"/>
      <w:pPr>
        <w:ind w:left="2160" w:hanging="180"/>
      </w:pPr>
    </w:lvl>
    <w:lvl w:ilvl="3" w:tplc="69435075" w:tentative="1">
      <w:start w:val="1"/>
      <w:numFmt w:val="decimal"/>
      <w:lvlText w:val="%4."/>
      <w:lvlJc w:val="left"/>
      <w:pPr>
        <w:ind w:left="2880" w:hanging="360"/>
      </w:pPr>
    </w:lvl>
    <w:lvl w:ilvl="4" w:tplc="69435075" w:tentative="1">
      <w:start w:val="1"/>
      <w:numFmt w:val="lowerLetter"/>
      <w:lvlText w:val="%5."/>
      <w:lvlJc w:val="left"/>
      <w:pPr>
        <w:ind w:left="3600" w:hanging="360"/>
      </w:pPr>
    </w:lvl>
    <w:lvl w:ilvl="5" w:tplc="69435075" w:tentative="1">
      <w:start w:val="1"/>
      <w:numFmt w:val="lowerRoman"/>
      <w:lvlText w:val="%6."/>
      <w:lvlJc w:val="right"/>
      <w:pPr>
        <w:ind w:left="4320" w:hanging="180"/>
      </w:pPr>
    </w:lvl>
    <w:lvl w:ilvl="6" w:tplc="69435075" w:tentative="1">
      <w:start w:val="1"/>
      <w:numFmt w:val="decimal"/>
      <w:lvlText w:val="%7."/>
      <w:lvlJc w:val="left"/>
      <w:pPr>
        <w:ind w:left="5040" w:hanging="360"/>
      </w:pPr>
    </w:lvl>
    <w:lvl w:ilvl="7" w:tplc="69435075" w:tentative="1">
      <w:start w:val="1"/>
      <w:numFmt w:val="lowerLetter"/>
      <w:lvlText w:val="%8."/>
      <w:lvlJc w:val="left"/>
      <w:pPr>
        <w:ind w:left="5760" w:hanging="360"/>
      </w:pPr>
    </w:lvl>
    <w:lvl w:ilvl="8" w:tplc="69435075" w:tentative="1">
      <w:start w:val="1"/>
      <w:numFmt w:val="lowerRoman"/>
      <w:lvlText w:val="%9."/>
      <w:lvlJc w:val="right"/>
      <w:pPr>
        <w:ind w:left="6480" w:hanging="180"/>
      </w:pPr>
    </w:lvl>
  </w:abstractNum>
  <w:abstractNum w:abstractNumId="87085994">
    <w:multiLevelType w:val="hybridMultilevel"/>
    <w:lvl w:ilvl="0" w:tplc="51864802">
      <w:start w:val="1"/>
      <w:numFmt w:val="decimal"/>
      <w:lvlText w:val="%1."/>
      <w:lvlJc w:val="left"/>
      <w:pPr>
        <w:ind w:left="720" w:hanging="360"/>
      </w:pPr>
    </w:lvl>
    <w:lvl w:ilvl="1" w:tplc="51864802" w:tentative="1">
      <w:start w:val="1"/>
      <w:numFmt w:val="lowerLetter"/>
      <w:lvlText w:val="%2."/>
      <w:lvlJc w:val="left"/>
      <w:pPr>
        <w:ind w:left="1440" w:hanging="360"/>
      </w:pPr>
    </w:lvl>
    <w:lvl w:ilvl="2" w:tplc="51864802" w:tentative="1">
      <w:start w:val="1"/>
      <w:numFmt w:val="lowerRoman"/>
      <w:lvlText w:val="%3."/>
      <w:lvlJc w:val="right"/>
      <w:pPr>
        <w:ind w:left="2160" w:hanging="180"/>
      </w:pPr>
    </w:lvl>
    <w:lvl w:ilvl="3" w:tplc="51864802" w:tentative="1">
      <w:start w:val="1"/>
      <w:numFmt w:val="decimal"/>
      <w:lvlText w:val="%4."/>
      <w:lvlJc w:val="left"/>
      <w:pPr>
        <w:ind w:left="2880" w:hanging="360"/>
      </w:pPr>
    </w:lvl>
    <w:lvl w:ilvl="4" w:tplc="51864802" w:tentative="1">
      <w:start w:val="1"/>
      <w:numFmt w:val="lowerLetter"/>
      <w:lvlText w:val="%5."/>
      <w:lvlJc w:val="left"/>
      <w:pPr>
        <w:ind w:left="3600" w:hanging="360"/>
      </w:pPr>
    </w:lvl>
    <w:lvl w:ilvl="5" w:tplc="51864802" w:tentative="1">
      <w:start w:val="1"/>
      <w:numFmt w:val="lowerRoman"/>
      <w:lvlText w:val="%6."/>
      <w:lvlJc w:val="right"/>
      <w:pPr>
        <w:ind w:left="4320" w:hanging="180"/>
      </w:pPr>
    </w:lvl>
    <w:lvl w:ilvl="6" w:tplc="51864802" w:tentative="1">
      <w:start w:val="1"/>
      <w:numFmt w:val="decimal"/>
      <w:lvlText w:val="%7."/>
      <w:lvlJc w:val="left"/>
      <w:pPr>
        <w:ind w:left="5040" w:hanging="360"/>
      </w:pPr>
    </w:lvl>
    <w:lvl w:ilvl="7" w:tplc="51864802" w:tentative="1">
      <w:start w:val="1"/>
      <w:numFmt w:val="lowerLetter"/>
      <w:lvlText w:val="%8."/>
      <w:lvlJc w:val="left"/>
      <w:pPr>
        <w:ind w:left="5760" w:hanging="360"/>
      </w:pPr>
    </w:lvl>
    <w:lvl w:ilvl="8" w:tplc="51864802" w:tentative="1">
      <w:start w:val="1"/>
      <w:numFmt w:val="lowerRoman"/>
      <w:lvlText w:val="%9."/>
      <w:lvlJc w:val="right"/>
      <w:pPr>
        <w:ind w:left="6480" w:hanging="180"/>
      </w:pPr>
    </w:lvl>
  </w:abstractNum>
  <w:abstractNum w:abstractNumId="87085993">
    <w:multiLevelType w:val="hybridMultilevel"/>
    <w:lvl w:ilvl="0" w:tplc="31918922">
      <w:start w:val="1"/>
      <w:numFmt w:val="decimal"/>
      <w:lvlText w:val="%1."/>
      <w:lvlJc w:val="left"/>
      <w:pPr>
        <w:ind w:left="720" w:hanging="360"/>
      </w:pPr>
    </w:lvl>
    <w:lvl w:ilvl="1" w:tplc="31918922" w:tentative="1">
      <w:start w:val="1"/>
      <w:numFmt w:val="lowerLetter"/>
      <w:lvlText w:val="%2."/>
      <w:lvlJc w:val="left"/>
      <w:pPr>
        <w:ind w:left="1440" w:hanging="360"/>
      </w:pPr>
    </w:lvl>
    <w:lvl w:ilvl="2" w:tplc="31918922" w:tentative="1">
      <w:start w:val="1"/>
      <w:numFmt w:val="lowerRoman"/>
      <w:lvlText w:val="%3."/>
      <w:lvlJc w:val="right"/>
      <w:pPr>
        <w:ind w:left="2160" w:hanging="180"/>
      </w:pPr>
    </w:lvl>
    <w:lvl w:ilvl="3" w:tplc="31918922" w:tentative="1">
      <w:start w:val="1"/>
      <w:numFmt w:val="decimal"/>
      <w:lvlText w:val="%4."/>
      <w:lvlJc w:val="left"/>
      <w:pPr>
        <w:ind w:left="2880" w:hanging="360"/>
      </w:pPr>
    </w:lvl>
    <w:lvl w:ilvl="4" w:tplc="31918922" w:tentative="1">
      <w:start w:val="1"/>
      <w:numFmt w:val="lowerLetter"/>
      <w:lvlText w:val="%5."/>
      <w:lvlJc w:val="left"/>
      <w:pPr>
        <w:ind w:left="3600" w:hanging="360"/>
      </w:pPr>
    </w:lvl>
    <w:lvl w:ilvl="5" w:tplc="31918922" w:tentative="1">
      <w:start w:val="1"/>
      <w:numFmt w:val="lowerRoman"/>
      <w:lvlText w:val="%6."/>
      <w:lvlJc w:val="right"/>
      <w:pPr>
        <w:ind w:left="4320" w:hanging="180"/>
      </w:pPr>
    </w:lvl>
    <w:lvl w:ilvl="6" w:tplc="31918922" w:tentative="1">
      <w:start w:val="1"/>
      <w:numFmt w:val="decimal"/>
      <w:lvlText w:val="%7."/>
      <w:lvlJc w:val="left"/>
      <w:pPr>
        <w:ind w:left="5040" w:hanging="360"/>
      </w:pPr>
    </w:lvl>
    <w:lvl w:ilvl="7" w:tplc="31918922" w:tentative="1">
      <w:start w:val="1"/>
      <w:numFmt w:val="lowerLetter"/>
      <w:lvlText w:val="%8."/>
      <w:lvlJc w:val="left"/>
      <w:pPr>
        <w:ind w:left="5760" w:hanging="360"/>
      </w:pPr>
    </w:lvl>
    <w:lvl w:ilvl="8" w:tplc="31918922" w:tentative="1">
      <w:start w:val="1"/>
      <w:numFmt w:val="lowerRoman"/>
      <w:lvlText w:val="%9."/>
      <w:lvlJc w:val="right"/>
      <w:pPr>
        <w:ind w:left="6480" w:hanging="180"/>
      </w:pPr>
    </w:lvl>
  </w:abstractNum>
  <w:abstractNum w:abstractNumId="87085992">
    <w:multiLevelType w:val="hybridMultilevel"/>
    <w:lvl w:ilvl="0" w:tplc="95023359">
      <w:start w:val="1"/>
      <w:numFmt w:val="decimal"/>
      <w:lvlText w:val="%1."/>
      <w:lvlJc w:val="left"/>
      <w:pPr>
        <w:ind w:left="720" w:hanging="360"/>
      </w:pPr>
    </w:lvl>
    <w:lvl w:ilvl="1" w:tplc="95023359" w:tentative="1">
      <w:start w:val="1"/>
      <w:numFmt w:val="lowerLetter"/>
      <w:lvlText w:val="%2."/>
      <w:lvlJc w:val="left"/>
      <w:pPr>
        <w:ind w:left="1440" w:hanging="360"/>
      </w:pPr>
    </w:lvl>
    <w:lvl w:ilvl="2" w:tplc="95023359" w:tentative="1">
      <w:start w:val="1"/>
      <w:numFmt w:val="lowerRoman"/>
      <w:lvlText w:val="%3."/>
      <w:lvlJc w:val="right"/>
      <w:pPr>
        <w:ind w:left="2160" w:hanging="180"/>
      </w:pPr>
    </w:lvl>
    <w:lvl w:ilvl="3" w:tplc="95023359" w:tentative="1">
      <w:start w:val="1"/>
      <w:numFmt w:val="decimal"/>
      <w:lvlText w:val="%4."/>
      <w:lvlJc w:val="left"/>
      <w:pPr>
        <w:ind w:left="2880" w:hanging="360"/>
      </w:pPr>
    </w:lvl>
    <w:lvl w:ilvl="4" w:tplc="95023359" w:tentative="1">
      <w:start w:val="1"/>
      <w:numFmt w:val="lowerLetter"/>
      <w:lvlText w:val="%5."/>
      <w:lvlJc w:val="left"/>
      <w:pPr>
        <w:ind w:left="3600" w:hanging="360"/>
      </w:pPr>
    </w:lvl>
    <w:lvl w:ilvl="5" w:tplc="95023359" w:tentative="1">
      <w:start w:val="1"/>
      <w:numFmt w:val="lowerRoman"/>
      <w:lvlText w:val="%6."/>
      <w:lvlJc w:val="right"/>
      <w:pPr>
        <w:ind w:left="4320" w:hanging="180"/>
      </w:pPr>
    </w:lvl>
    <w:lvl w:ilvl="6" w:tplc="95023359" w:tentative="1">
      <w:start w:val="1"/>
      <w:numFmt w:val="decimal"/>
      <w:lvlText w:val="%7."/>
      <w:lvlJc w:val="left"/>
      <w:pPr>
        <w:ind w:left="5040" w:hanging="360"/>
      </w:pPr>
    </w:lvl>
    <w:lvl w:ilvl="7" w:tplc="95023359" w:tentative="1">
      <w:start w:val="1"/>
      <w:numFmt w:val="lowerLetter"/>
      <w:lvlText w:val="%8."/>
      <w:lvlJc w:val="left"/>
      <w:pPr>
        <w:ind w:left="5760" w:hanging="360"/>
      </w:pPr>
    </w:lvl>
    <w:lvl w:ilvl="8" w:tplc="95023359" w:tentative="1">
      <w:start w:val="1"/>
      <w:numFmt w:val="lowerRoman"/>
      <w:lvlText w:val="%9."/>
      <w:lvlJc w:val="right"/>
      <w:pPr>
        <w:ind w:left="6480" w:hanging="180"/>
      </w:pPr>
    </w:lvl>
  </w:abstractNum>
  <w:abstractNum w:abstractNumId="87085991">
    <w:multiLevelType w:val="hybridMultilevel"/>
    <w:lvl w:ilvl="0" w:tplc="94277038">
      <w:start w:val="1"/>
      <w:numFmt w:val="decimal"/>
      <w:lvlText w:val="%1."/>
      <w:lvlJc w:val="left"/>
      <w:pPr>
        <w:ind w:left="720" w:hanging="360"/>
      </w:pPr>
    </w:lvl>
    <w:lvl w:ilvl="1" w:tplc="94277038" w:tentative="1">
      <w:start w:val="1"/>
      <w:numFmt w:val="lowerLetter"/>
      <w:lvlText w:val="%2."/>
      <w:lvlJc w:val="left"/>
      <w:pPr>
        <w:ind w:left="1440" w:hanging="360"/>
      </w:pPr>
    </w:lvl>
    <w:lvl w:ilvl="2" w:tplc="94277038" w:tentative="1">
      <w:start w:val="1"/>
      <w:numFmt w:val="lowerRoman"/>
      <w:lvlText w:val="%3."/>
      <w:lvlJc w:val="right"/>
      <w:pPr>
        <w:ind w:left="2160" w:hanging="180"/>
      </w:pPr>
    </w:lvl>
    <w:lvl w:ilvl="3" w:tplc="94277038" w:tentative="1">
      <w:start w:val="1"/>
      <w:numFmt w:val="decimal"/>
      <w:lvlText w:val="%4."/>
      <w:lvlJc w:val="left"/>
      <w:pPr>
        <w:ind w:left="2880" w:hanging="360"/>
      </w:pPr>
    </w:lvl>
    <w:lvl w:ilvl="4" w:tplc="94277038" w:tentative="1">
      <w:start w:val="1"/>
      <w:numFmt w:val="lowerLetter"/>
      <w:lvlText w:val="%5."/>
      <w:lvlJc w:val="left"/>
      <w:pPr>
        <w:ind w:left="3600" w:hanging="360"/>
      </w:pPr>
    </w:lvl>
    <w:lvl w:ilvl="5" w:tplc="94277038" w:tentative="1">
      <w:start w:val="1"/>
      <w:numFmt w:val="lowerRoman"/>
      <w:lvlText w:val="%6."/>
      <w:lvlJc w:val="right"/>
      <w:pPr>
        <w:ind w:left="4320" w:hanging="180"/>
      </w:pPr>
    </w:lvl>
    <w:lvl w:ilvl="6" w:tplc="94277038" w:tentative="1">
      <w:start w:val="1"/>
      <w:numFmt w:val="decimal"/>
      <w:lvlText w:val="%7."/>
      <w:lvlJc w:val="left"/>
      <w:pPr>
        <w:ind w:left="5040" w:hanging="360"/>
      </w:pPr>
    </w:lvl>
    <w:lvl w:ilvl="7" w:tplc="94277038" w:tentative="1">
      <w:start w:val="1"/>
      <w:numFmt w:val="lowerLetter"/>
      <w:lvlText w:val="%8."/>
      <w:lvlJc w:val="left"/>
      <w:pPr>
        <w:ind w:left="5760" w:hanging="360"/>
      </w:pPr>
    </w:lvl>
    <w:lvl w:ilvl="8" w:tplc="94277038" w:tentative="1">
      <w:start w:val="1"/>
      <w:numFmt w:val="lowerRoman"/>
      <w:lvlText w:val="%9."/>
      <w:lvlJc w:val="right"/>
      <w:pPr>
        <w:ind w:left="6480" w:hanging="180"/>
      </w:pPr>
    </w:lvl>
  </w:abstractNum>
  <w:abstractNum w:abstractNumId="87085990">
    <w:multiLevelType w:val="hybridMultilevel"/>
    <w:lvl w:ilvl="0" w:tplc="62912328">
      <w:start w:val="1"/>
      <w:numFmt w:val="decimal"/>
      <w:lvlText w:val="%1."/>
      <w:lvlJc w:val="left"/>
      <w:pPr>
        <w:ind w:left="720" w:hanging="360"/>
      </w:pPr>
    </w:lvl>
    <w:lvl w:ilvl="1" w:tplc="62912328" w:tentative="1">
      <w:start w:val="1"/>
      <w:numFmt w:val="lowerLetter"/>
      <w:lvlText w:val="%2."/>
      <w:lvlJc w:val="left"/>
      <w:pPr>
        <w:ind w:left="1440" w:hanging="360"/>
      </w:pPr>
    </w:lvl>
    <w:lvl w:ilvl="2" w:tplc="62912328" w:tentative="1">
      <w:start w:val="1"/>
      <w:numFmt w:val="lowerRoman"/>
      <w:lvlText w:val="%3."/>
      <w:lvlJc w:val="right"/>
      <w:pPr>
        <w:ind w:left="2160" w:hanging="180"/>
      </w:pPr>
    </w:lvl>
    <w:lvl w:ilvl="3" w:tplc="62912328" w:tentative="1">
      <w:start w:val="1"/>
      <w:numFmt w:val="decimal"/>
      <w:lvlText w:val="%4."/>
      <w:lvlJc w:val="left"/>
      <w:pPr>
        <w:ind w:left="2880" w:hanging="360"/>
      </w:pPr>
    </w:lvl>
    <w:lvl w:ilvl="4" w:tplc="62912328" w:tentative="1">
      <w:start w:val="1"/>
      <w:numFmt w:val="lowerLetter"/>
      <w:lvlText w:val="%5."/>
      <w:lvlJc w:val="left"/>
      <w:pPr>
        <w:ind w:left="3600" w:hanging="360"/>
      </w:pPr>
    </w:lvl>
    <w:lvl w:ilvl="5" w:tplc="62912328" w:tentative="1">
      <w:start w:val="1"/>
      <w:numFmt w:val="lowerRoman"/>
      <w:lvlText w:val="%6."/>
      <w:lvlJc w:val="right"/>
      <w:pPr>
        <w:ind w:left="4320" w:hanging="180"/>
      </w:pPr>
    </w:lvl>
    <w:lvl w:ilvl="6" w:tplc="62912328" w:tentative="1">
      <w:start w:val="1"/>
      <w:numFmt w:val="decimal"/>
      <w:lvlText w:val="%7."/>
      <w:lvlJc w:val="left"/>
      <w:pPr>
        <w:ind w:left="5040" w:hanging="360"/>
      </w:pPr>
    </w:lvl>
    <w:lvl w:ilvl="7" w:tplc="62912328" w:tentative="1">
      <w:start w:val="1"/>
      <w:numFmt w:val="lowerLetter"/>
      <w:lvlText w:val="%8."/>
      <w:lvlJc w:val="left"/>
      <w:pPr>
        <w:ind w:left="5760" w:hanging="360"/>
      </w:pPr>
    </w:lvl>
    <w:lvl w:ilvl="8" w:tplc="62912328" w:tentative="1">
      <w:start w:val="1"/>
      <w:numFmt w:val="lowerRoman"/>
      <w:lvlText w:val="%9."/>
      <w:lvlJc w:val="right"/>
      <w:pPr>
        <w:ind w:left="6480" w:hanging="180"/>
      </w:pPr>
    </w:lvl>
  </w:abstractNum>
  <w:abstractNum w:abstractNumId="87085989">
    <w:multiLevelType w:val="hybridMultilevel"/>
    <w:lvl w:ilvl="0" w:tplc="60598676">
      <w:start w:val="1"/>
      <w:numFmt w:val="decimal"/>
      <w:lvlText w:val="%1."/>
      <w:lvlJc w:val="left"/>
      <w:pPr>
        <w:ind w:left="720" w:hanging="360"/>
      </w:pPr>
    </w:lvl>
    <w:lvl w:ilvl="1" w:tplc="60598676" w:tentative="1">
      <w:start w:val="1"/>
      <w:numFmt w:val="lowerLetter"/>
      <w:lvlText w:val="%2."/>
      <w:lvlJc w:val="left"/>
      <w:pPr>
        <w:ind w:left="1440" w:hanging="360"/>
      </w:pPr>
    </w:lvl>
    <w:lvl w:ilvl="2" w:tplc="60598676" w:tentative="1">
      <w:start w:val="1"/>
      <w:numFmt w:val="lowerRoman"/>
      <w:lvlText w:val="%3."/>
      <w:lvlJc w:val="right"/>
      <w:pPr>
        <w:ind w:left="2160" w:hanging="180"/>
      </w:pPr>
    </w:lvl>
    <w:lvl w:ilvl="3" w:tplc="60598676" w:tentative="1">
      <w:start w:val="1"/>
      <w:numFmt w:val="decimal"/>
      <w:lvlText w:val="%4."/>
      <w:lvlJc w:val="left"/>
      <w:pPr>
        <w:ind w:left="2880" w:hanging="360"/>
      </w:pPr>
    </w:lvl>
    <w:lvl w:ilvl="4" w:tplc="60598676" w:tentative="1">
      <w:start w:val="1"/>
      <w:numFmt w:val="lowerLetter"/>
      <w:lvlText w:val="%5."/>
      <w:lvlJc w:val="left"/>
      <w:pPr>
        <w:ind w:left="3600" w:hanging="360"/>
      </w:pPr>
    </w:lvl>
    <w:lvl w:ilvl="5" w:tplc="60598676" w:tentative="1">
      <w:start w:val="1"/>
      <w:numFmt w:val="lowerRoman"/>
      <w:lvlText w:val="%6."/>
      <w:lvlJc w:val="right"/>
      <w:pPr>
        <w:ind w:left="4320" w:hanging="180"/>
      </w:pPr>
    </w:lvl>
    <w:lvl w:ilvl="6" w:tplc="60598676" w:tentative="1">
      <w:start w:val="1"/>
      <w:numFmt w:val="decimal"/>
      <w:lvlText w:val="%7."/>
      <w:lvlJc w:val="left"/>
      <w:pPr>
        <w:ind w:left="5040" w:hanging="360"/>
      </w:pPr>
    </w:lvl>
    <w:lvl w:ilvl="7" w:tplc="60598676" w:tentative="1">
      <w:start w:val="1"/>
      <w:numFmt w:val="lowerLetter"/>
      <w:lvlText w:val="%8."/>
      <w:lvlJc w:val="left"/>
      <w:pPr>
        <w:ind w:left="5760" w:hanging="360"/>
      </w:pPr>
    </w:lvl>
    <w:lvl w:ilvl="8" w:tplc="60598676" w:tentative="1">
      <w:start w:val="1"/>
      <w:numFmt w:val="lowerRoman"/>
      <w:lvlText w:val="%9."/>
      <w:lvlJc w:val="right"/>
      <w:pPr>
        <w:ind w:left="6480" w:hanging="180"/>
      </w:pPr>
    </w:lvl>
  </w:abstractNum>
  <w:abstractNum w:abstractNumId="87085988">
    <w:multiLevelType w:val="hybridMultilevel"/>
    <w:lvl w:ilvl="0" w:tplc="59133551">
      <w:start w:val="1"/>
      <w:numFmt w:val="decimal"/>
      <w:lvlText w:val="%1."/>
      <w:lvlJc w:val="left"/>
      <w:pPr>
        <w:ind w:left="720" w:hanging="360"/>
      </w:pPr>
    </w:lvl>
    <w:lvl w:ilvl="1" w:tplc="59133551" w:tentative="1">
      <w:start w:val="1"/>
      <w:numFmt w:val="lowerLetter"/>
      <w:lvlText w:val="%2."/>
      <w:lvlJc w:val="left"/>
      <w:pPr>
        <w:ind w:left="1440" w:hanging="360"/>
      </w:pPr>
    </w:lvl>
    <w:lvl w:ilvl="2" w:tplc="59133551" w:tentative="1">
      <w:start w:val="1"/>
      <w:numFmt w:val="lowerRoman"/>
      <w:lvlText w:val="%3."/>
      <w:lvlJc w:val="right"/>
      <w:pPr>
        <w:ind w:left="2160" w:hanging="180"/>
      </w:pPr>
    </w:lvl>
    <w:lvl w:ilvl="3" w:tplc="59133551" w:tentative="1">
      <w:start w:val="1"/>
      <w:numFmt w:val="decimal"/>
      <w:lvlText w:val="%4."/>
      <w:lvlJc w:val="left"/>
      <w:pPr>
        <w:ind w:left="2880" w:hanging="360"/>
      </w:pPr>
    </w:lvl>
    <w:lvl w:ilvl="4" w:tplc="59133551" w:tentative="1">
      <w:start w:val="1"/>
      <w:numFmt w:val="lowerLetter"/>
      <w:lvlText w:val="%5."/>
      <w:lvlJc w:val="left"/>
      <w:pPr>
        <w:ind w:left="3600" w:hanging="360"/>
      </w:pPr>
    </w:lvl>
    <w:lvl w:ilvl="5" w:tplc="59133551" w:tentative="1">
      <w:start w:val="1"/>
      <w:numFmt w:val="lowerRoman"/>
      <w:lvlText w:val="%6."/>
      <w:lvlJc w:val="right"/>
      <w:pPr>
        <w:ind w:left="4320" w:hanging="180"/>
      </w:pPr>
    </w:lvl>
    <w:lvl w:ilvl="6" w:tplc="59133551" w:tentative="1">
      <w:start w:val="1"/>
      <w:numFmt w:val="decimal"/>
      <w:lvlText w:val="%7."/>
      <w:lvlJc w:val="left"/>
      <w:pPr>
        <w:ind w:left="5040" w:hanging="360"/>
      </w:pPr>
    </w:lvl>
    <w:lvl w:ilvl="7" w:tplc="59133551" w:tentative="1">
      <w:start w:val="1"/>
      <w:numFmt w:val="lowerLetter"/>
      <w:lvlText w:val="%8."/>
      <w:lvlJc w:val="left"/>
      <w:pPr>
        <w:ind w:left="5760" w:hanging="360"/>
      </w:pPr>
    </w:lvl>
    <w:lvl w:ilvl="8" w:tplc="59133551" w:tentative="1">
      <w:start w:val="1"/>
      <w:numFmt w:val="lowerRoman"/>
      <w:lvlText w:val="%9."/>
      <w:lvlJc w:val="right"/>
      <w:pPr>
        <w:ind w:left="6480" w:hanging="180"/>
      </w:pPr>
    </w:lvl>
  </w:abstractNum>
  <w:abstractNum w:abstractNumId="87085987">
    <w:multiLevelType w:val="hybridMultilevel"/>
    <w:lvl w:ilvl="0" w:tplc="92483523">
      <w:start w:val="1"/>
      <w:numFmt w:val="decimal"/>
      <w:lvlText w:val="%1."/>
      <w:lvlJc w:val="left"/>
      <w:pPr>
        <w:ind w:left="720" w:hanging="360"/>
      </w:pPr>
    </w:lvl>
    <w:lvl w:ilvl="1" w:tplc="92483523" w:tentative="1">
      <w:start w:val="1"/>
      <w:numFmt w:val="lowerLetter"/>
      <w:lvlText w:val="%2."/>
      <w:lvlJc w:val="left"/>
      <w:pPr>
        <w:ind w:left="1440" w:hanging="360"/>
      </w:pPr>
    </w:lvl>
    <w:lvl w:ilvl="2" w:tplc="92483523" w:tentative="1">
      <w:start w:val="1"/>
      <w:numFmt w:val="lowerRoman"/>
      <w:lvlText w:val="%3."/>
      <w:lvlJc w:val="right"/>
      <w:pPr>
        <w:ind w:left="2160" w:hanging="180"/>
      </w:pPr>
    </w:lvl>
    <w:lvl w:ilvl="3" w:tplc="92483523" w:tentative="1">
      <w:start w:val="1"/>
      <w:numFmt w:val="decimal"/>
      <w:lvlText w:val="%4."/>
      <w:lvlJc w:val="left"/>
      <w:pPr>
        <w:ind w:left="2880" w:hanging="360"/>
      </w:pPr>
    </w:lvl>
    <w:lvl w:ilvl="4" w:tplc="92483523" w:tentative="1">
      <w:start w:val="1"/>
      <w:numFmt w:val="lowerLetter"/>
      <w:lvlText w:val="%5."/>
      <w:lvlJc w:val="left"/>
      <w:pPr>
        <w:ind w:left="3600" w:hanging="360"/>
      </w:pPr>
    </w:lvl>
    <w:lvl w:ilvl="5" w:tplc="92483523" w:tentative="1">
      <w:start w:val="1"/>
      <w:numFmt w:val="lowerRoman"/>
      <w:lvlText w:val="%6."/>
      <w:lvlJc w:val="right"/>
      <w:pPr>
        <w:ind w:left="4320" w:hanging="180"/>
      </w:pPr>
    </w:lvl>
    <w:lvl w:ilvl="6" w:tplc="92483523" w:tentative="1">
      <w:start w:val="1"/>
      <w:numFmt w:val="decimal"/>
      <w:lvlText w:val="%7."/>
      <w:lvlJc w:val="left"/>
      <w:pPr>
        <w:ind w:left="5040" w:hanging="360"/>
      </w:pPr>
    </w:lvl>
    <w:lvl w:ilvl="7" w:tplc="92483523" w:tentative="1">
      <w:start w:val="1"/>
      <w:numFmt w:val="lowerLetter"/>
      <w:lvlText w:val="%8."/>
      <w:lvlJc w:val="left"/>
      <w:pPr>
        <w:ind w:left="5760" w:hanging="360"/>
      </w:pPr>
    </w:lvl>
    <w:lvl w:ilvl="8" w:tplc="92483523" w:tentative="1">
      <w:start w:val="1"/>
      <w:numFmt w:val="lowerRoman"/>
      <w:lvlText w:val="%9."/>
      <w:lvlJc w:val="right"/>
      <w:pPr>
        <w:ind w:left="6480" w:hanging="180"/>
      </w:pPr>
    </w:lvl>
  </w:abstractNum>
  <w:abstractNum w:abstractNumId="87085986">
    <w:multiLevelType w:val="hybridMultilevel"/>
    <w:lvl w:ilvl="0" w:tplc="76563088">
      <w:start w:val="1"/>
      <w:numFmt w:val="decimal"/>
      <w:lvlText w:val="%1."/>
      <w:lvlJc w:val="left"/>
      <w:pPr>
        <w:ind w:left="720" w:hanging="360"/>
      </w:pPr>
    </w:lvl>
    <w:lvl w:ilvl="1" w:tplc="76563088" w:tentative="1">
      <w:start w:val="1"/>
      <w:numFmt w:val="lowerLetter"/>
      <w:lvlText w:val="%2."/>
      <w:lvlJc w:val="left"/>
      <w:pPr>
        <w:ind w:left="1440" w:hanging="360"/>
      </w:pPr>
    </w:lvl>
    <w:lvl w:ilvl="2" w:tplc="76563088" w:tentative="1">
      <w:start w:val="1"/>
      <w:numFmt w:val="lowerRoman"/>
      <w:lvlText w:val="%3."/>
      <w:lvlJc w:val="right"/>
      <w:pPr>
        <w:ind w:left="2160" w:hanging="180"/>
      </w:pPr>
    </w:lvl>
    <w:lvl w:ilvl="3" w:tplc="76563088" w:tentative="1">
      <w:start w:val="1"/>
      <w:numFmt w:val="decimal"/>
      <w:lvlText w:val="%4."/>
      <w:lvlJc w:val="left"/>
      <w:pPr>
        <w:ind w:left="2880" w:hanging="360"/>
      </w:pPr>
    </w:lvl>
    <w:lvl w:ilvl="4" w:tplc="76563088" w:tentative="1">
      <w:start w:val="1"/>
      <w:numFmt w:val="lowerLetter"/>
      <w:lvlText w:val="%5."/>
      <w:lvlJc w:val="left"/>
      <w:pPr>
        <w:ind w:left="3600" w:hanging="360"/>
      </w:pPr>
    </w:lvl>
    <w:lvl w:ilvl="5" w:tplc="76563088" w:tentative="1">
      <w:start w:val="1"/>
      <w:numFmt w:val="lowerRoman"/>
      <w:lvlText w:val="%6."/>
      <w:lvlJc w:val="right"/>
      <w:pPr>
        <w:ind w:left="4320" w:hanging="180"/>
      </w:pPr>
    </w:lvl>
    <w:lvl w:ilvl="6" w:tplc="76563088" w:tentative="1">
      <w:start w:val="1"/>
      <w:numFmt w:val="decimal"/>
      <w:lvlText w:val="%7."/>
      <w:lvlJc w:val="left"/>
      <w:pPr>
        <w:ind w:left="5040" w:hanging="360"/>
      </w:pPr>
    </w:lvl>
    <w:lvl w:ilvl="7" w:tplc="76563088" w:tentative="1">
      <w:start w:val="1"/>
      <w:numFmt w:val="lowerLetter"/>
      <w:lvlText w:val="%8."/>
      <w:lvlJc w:val="left"/>
      <w:pPr>
        <w:ind w:left="5760" w:hanging="360"/>
      </w:pPr>
    </w:lvl>
    <w:lvl w:ilvl="8" w:tplc="76563088" w:tentative="1">
      <w:start w:val="1"/>
      <w:numFmt w:val="lowerRoman"/>
      <w:lvlText w:val="%9."/>
      <w:lvlJc w:val="right"/>
      <w:pPr>
        <w:ind w:left="6480" w:hanging="180"/>
      </w:pPr>
    </w:lvl>
  </w:abstractNum>
  <w:abstractNum w:abstractNumId="87085985">
    <w:multiLevelType w:val="hybridMultilevel"/>
    <w:lvl w:ilvl="0" w:tplc="30870550">
      <w:start w:val="1"/>
      <w:numFmt w:val="decimal"/>
      <w:lvlText w:val="%1."/>
      <w:lvlJc w:val="left"/>
      <w:pPr>
        <w:ind w:left="720" w:hanging="360"/>
      </w:pPr>
    </w:lvl>
    <w:lvl w:ilvl="1" w:tplc="30870550" w:tentative="1">
      <w:start w:val="1"/>
      <w:numFmt w:val="lowerLetter"/>
      <w:lvlText w:val="%2."/>
      <w:lvlJc w:val="left"/>
      <w:pPr>
        <w:ind w:left="1440" w:hanging="360"/>
      </w:pPr>
    </w:lvl>
    <w:lvl w:ilvl="2" w:tplc="30870550" w:tentative="1">
      <w:start w:val="1"/>
      <w:numFmt w:val="lowerRoman"/>
      <w:lvlText w:val="%3."/>
      <w:lvlJc w:val="right"/>
      <w:pPr>
        <w:ind w:left="2160" w:hanging="180"/>
      </w:pPr>
    </w:lvl>
    <w:lvl w:ilvl="3" w:tplc="30870550" w:tentative="1">
      <w:start w:val="1"/>
      <w:numFmt w:val="decimal"/>
      <w:lvlText w:val="%4."/>
      <w:lvlJc w:val="left"/>
      <w:pPr>
        <w:ind w:left="2880" w:hanging="360"/>
      </w:pPr>
    </w:lvl>
    <w:lvl w:ilvl="4" w:tplc="30870550" w:tentative="1">
      <w:start w:val="1"/>
      <w:numFmt w:val="lowerLetter"/>
      <w:lvlText w:val="%5."/>
      <w:lvlJc w:val="left"/>
      <w:pPr>
        <w:ind w:left="3600" w:hanging="360"/>
      </w:pPr>
    </w:lvl>
    <w:lvl w:ilvl="5" w:tplc="30870550" w:tentative="1">
      <w:start w:val="1"/>
      <w:numFmt w:val="lowerRoman"/>
      <w:lvlText w:val="%6."/>
      <w:lvlJc w:val="right"/>
      <w:pPr>
        <w:ind w:left="4320" w:hanging="180"/>
      </w:pPr>
    </w:lvl>
    <w:lvl w:ilvl="6" w:tplc="30870550" w:tentative="1">
      <w:start w:val="1"/>
      <w:numFmt w:val="decimal"/>
      <w:lvlText w:val="%7."/>
      <w:lvlJc w:val="left"/>
      <w:pPr>
        <w:ind w:left="5040" w:hanging="360"/>
      </w:pPr>
    </w:lvl>
    <w:lvl w:ilvl="7" w:tplc="30870550" w:tentative="1">
      <w:start w:val="1"/>
      <w:numFmt w:val="lowerLetter"/>
      <w:lvlText w:val="%8."/>
      <w:lvlJc w:val="left"/>
      <w:pPr>
        <w:ind w:left="5760" w:hanging="360"/>
      </w:pPr>
    </w:lvl>
    <w:lvl w:ilvl="8" w:tplc="30870550" w:tentative="1">
      <w:start w:val="1"/>
      <w:numFmt w:val="lowerRoman"/>
      <w:lvlText w:val="%9."/>
      <w:lvlJc w:val="right"/>
      <w:pPr>
        <w:ind w:left="6480" w:hanging="180"/>
      </w:pPr>
    </w:lvl>
  </w:abstractNum>
  <w:abstractNum w:abstractNumId="87085984">
    <w:multiLevelType w:val="hybridMultilevel"/>
    <w:lvl w:ilvl="0" w:tplc="54821346">
      <w:start w:val="1"/>
      <w:numFmt w:val="decimal"/>
      <w:lvlText w:val="%1."/>
      <w:lvlJc w:val="left"/>
      <w:pPr>
        <w:ind w:left="720" w:hanging="360"/>
      </w:pPr>
    </w:lvl>
    <w:lvl w:ilvl="1" w:tplc="54821346" w:tentative="1">
      <w:start w:val="1"/>
      <w:numFmt w:val="lowerLetter"/>
      <w:lvlText w:val="%2."/>
      <w:lvlJc w:val="left"/>
      <w:pPr>
        <w:ind w:left="1440" w:hanging="360"/>
      </w:pPr>
    </w:lvl>
    <w:lvl w:ilvl="2" w:tplc="54821346" w:tentative="1">
      <w:start w:val="1"/>
      <w:numFmt w:val="lowerRoman"/>
      <w:lvlText w:val="%3."/>
      <w:lvlJc w:val="right"/>
      <w:pPr>
        <w:ind w:left="2160" w:hanging="180"/>
      </w:pPr>
    </w:lvl>
    <w:lvl w:ilvl="3" w:tplc="54821346" w:tentative="1">
      <w:start w:val="1"/>
      <w:numFmt w:val="decimal"/>
      <w:lvlText w:val="%4."/>
      <w:lvlJc w:val="left"/>
      <w:pPr>
        <w:ind w:left="2880" w:hanging="360"/>
      </w:pPr>
    </w:lvl>
    <w:lvl w:ilvl="4" w:tplc="54821346" w:tentative="1">
      <w:start w:val="1"/>
      <w:numFmt w:val="lowerLetter"/>
      <w:lvlText w:val="%5."/>
      <w:lvlJc w:val="left"/>
      <w:pPr>
        <w:ind w:left="3600" w:hanging="360"/>
      </w:pPr>
    </w:lvl>
    <w:lvl w:ilvl="5" w:tplc="54821346" w:tentative="1">
      <w:start w:val="1"/>
      <w:numFmt w:val="lowerRoman"/>
      <w:lvlText w:val="%6."/>
      <w:lvlJc w:val="right"/>
      <w:pPr>
        <w:ind w:left="4320" w:hanging="180"/>
      </w:pPr>
    </w:lvl>
    <w:lvl w:ilvl="6" w:tplc="54821346" w:tentative="1">
      <w:start w:val="1"/>
      <w:numFmt w:val="decimal"/>
      <w:lvlText w:val="%7."/>
      <w:lvlJc w:val="left"/>
      <w:pPr>
        <w:ind w:left="5040" w:hanging="360"/>
      </w:pPr>
    </w:lvl>
    <w:lvl w:ilvl="7" w:tplc="54821346" w:tentative="1">
      <w:start w:val="1"/>
      <w:numFmt w:val="lowerLetter"/>
      <w:lvlText w:val="%8."/>
      <w:lvlJc w:val="left"/>
      <w:pPr>
        <w:ind w:left="5760" w:hanging="360"/>
      </w:pPr>
    </w:lvl>
    <w:lvl w:ilvl="8" w:tplc="54821346" w:tentative="1">
      <w:start w:val="1"/>
      <w:numFmt w:val="lowerRoman"/>
      <w:lvlText w:val="%9."/>
      <w:lvlJc w:val="right"/>
      <w:pPr>
        <w:ind w:left="6480" w:hanging="180"/>
      </w:pPr>
    </w:lvl>
  </w:abstractNum>
  <w:abstractNum w:abstractNumId="87085983">
    <w:multiLevelType w:val="hybridMultilevel"/>
    <w:lvl w:ilvl="0" w:tplc="64334208">
      <w:start w:val="1"/>
      <w:numFmt w:val="decimal"/>
      <w:lvlText w:val="%1."/>
      <w:lvlJc w:val="left"/>
      <w:pPr>
        <w:ind w:left="720" w:hanging="360"/>
      </w:pPr>
    </w:lvl>
    <w:lvl w:ilvl="1" w:tplc="64334208" w:tentative="1">
      <w:start w:val="1"/>
      <w:numFmt w:val="lowerLetter"/>
      <w:lvlText w:val="%2."/>
      <w:lvlJc w:val="left"/>
      <w:pPr>
        <w:ind w:left="1440" w:hanging="360"/>
      </w:pPr>
    </w:lvl>
    <w:lvl w:ilvl="2" w:tplc="64334208" w:tentative="1">
      <w:start w:val="1"/>
      <w:numFmt w:val="lowerRoman"/>
      <w:lvlText w:val="%3."/>
      <w:lvlJc w:val="right"/>
      <w:pPr>
        <w:ind w:left="2160" w:hanging="180"/>
      </w:pPr>
    </w:lvl>
    <w:lvl w:ilvl="3" w:tplc="64334208" w:tentative="1">
      <w:start w:val="1"/>
      <w:numFmt w:val="decimal"/>
      <w:lvlText w:val="%4."/>
      <w:lvlJc w:val="left"/>
      <w:pPr>
        <w:ind w:left="2880" w:hanging="360"/>
      </w:pPr>
    </w:lvl>
    <w:lvl w:ilvl="4" w:tplc="64334208" w:tentative="1">
      <w:start w:val="1"/>
      <w:numFmt w:val="lowerLetter"/>
      <w:lvlText w:val="%5."/>
      <w:lvlJc w:val="left"/>
      <w:pPr>
        <w:ind w:left="3600" w:hanging="360"/>
      </w:pPr>
    </w:lvl>
    <w:lvl w:ilvl="5" w:tplc="64334208" w:tentative="1">
      <w:start w:val="1"/>
      <w:numFmt w:val="lowerRoman"/>
      <w:lvlText w:val="%6."/>
      <w:lvlJc w:val="right"/>
      <w:pPr>
        <w:ind w:left="4320" w:hanging="180"/>
      </w:pPr>
    </w:lvl>
    <w:lvl w:ilvl="6" w:tplc="64334208" w:tentative="1">
      <w:start w:val="1"/>
      <w:numFmt w:val="decimal"/>
      <w:lvlText w:val="%7."/>
      <w:lvlJc w:val="left"/>
      <w:pPr>
        <w:ind w:left="5040" w:hanging="360"/>
      </w:pPr>
    </w:lvl>
    <w:lvl w:ilvl="7" w:tplc="64334208" w:tentative="1">
      <w:start w:val="1"/>
      <w:numFmt w:val="lowerLetter"/>
      <w:lvlText w:val="%8."/>
      <w:lvlJc w:val="left"/>
      <w:pPr>
        <w:ind w:left="5760" w:hanging="360"/>
      </w:pPr>
    </w:lvl>
    <w:lvl w:ilvl="8" w:tplc="64334208" w:tentative="1">
      <w:start w:val="1"/>
      <w:numFmt w:val="lowerRoman"/>
      <w:lvlText w:val="%9."/>
      <w:lvlJc w:val="right"/>
      <w:pPr>
        <w:ind w:left="6480" w:hanging="180"/>
      </w:pPr>
    </w:lvl>
  </w:abstractNum>
  <w:abstractNum w:abstractNumId="87085982">
    <w:multiLevelType w:val="hybridMultilevel"/>
    <w:lvl w:ilvl="0" w:tplc="24085594">
      <w:start w:val="1"/>
      <w:numFmt w:val="decimal"/>
      <w:lvlText w:val="%1."/>
      <w:lvlJc w:val="left"/>
      <w:pPr>
        <w:ind w:left="720" w:hanging="360"/>
      </w:pPr>
    </w:lvl>
    <w:lvl w:ilvl="1" w:tplc="24085594" w:tentative="1">
      <w:start w:val="1"/>
      <w:numFmt w:val="lowerLetter"/>
      <w:lvlText w:val="%2."/>
      <w:lvlJc w:val="left"/>
      <w:pPr>
        <w:ind w:left="1440" w:hanging="360"/>
      </w:pPr>
    </w:lvl>
    <w:lvl w:ilvl="2" w:tplc="24085594" w:tentative="1">
      <w:start w:val="1"/>
      <w:numFmt w:val="lowerRoman"/>
      <w:lvlText w:val="%3."/>
      <w:lvlJc w:val="right"/>
      <w:pPr>
        <w:ind w:left="2160" w:hanging="180"/>
      </w:pPr>
    </w:lvl>
    <w:lvl w:ilvl="3" w:tplc="24085594" w:tentative="1">
      <w:start w:val="1"/>
      <w:numFmt w:val="decimal"/>
      <w:lvlText w:val="%4."/>
      <w:lvlJc w:val="left"/>
      <w:pPr>
        <w:ind w:left="2880" w:hanging="360"/>
      </w:pPr>
    </w:lvl>
    <w:lvl w:ilvl="4" w:tplc="24085594" w:tentative="1">
      <w:start w:val="1"/>
      <w:numFmt w:val="lowerLetter"/>
      <w:lvlText w:val="%5."/>
      <w:lvlJc w:val="left"/>
      <w:pPr>
        <w:ind w:left="3600" w:hanging="360"/>
      </w:pPr>
    </w:lvl>
    <w:lvl w:ilvl="5" w:tplc="24085594" w:tentative="1">
      <w:start w:val="1"/>
      <w:numFmt w:val="lowerRoman"/>
      <w:lvlText w:val="%6."/>
      <w:lvlJc w:val="right"/>
      <w:pPr>
        <w:ind w:left="4320" w:hanging="180"/>
      </w:pPr>
    </w:lvl>
    <w:lvl w:ilvl="6" w:tplc="24085594" w:tentative="1">
      <w:start w:val="1"/>
      <w:numFmt w:val="decimal"/>
      <w:lvlText w:val="%7."/>
      <w:lvlJc w:val="left"/>
      <w:pPr>
        <w:ind w:left="5040" w:hanging="360"/>
      </w:pPr>
    </w:lvl>
    <w:lvl w:ilvl="7" w:tplc="24085594" w:tentative="1">
      <w:start w:val="1"/>
      <w:numFmt w:val="lowerLetter"/>
      <w:lvlText w:val="%8."/>
      <w:lvlJc w:val="left"/>
      <w:pPr>
        <w:ind w:left="5760" w:hanging="360"/>
      </w:pPr>
    </w:lvl>
    <w:lvl w:ilvl="8" w:tplc="24085594" w:tentative="1">
      <w:start w:val="1"/>
      <w:numFmt w:val="lowerRoman"/>
      <w:lvlText w:val="%9."/>
      <w:lvlJc w:val="right"/>
      <w:pPr>
        <w:ind w:left="6480" w:hanging="180"/>
      </w:pPr>
    </w:lvl>
  </w:abstractNum>
  <w:abstractNum w:abstractNumId="87085981">
    <w:multiLevelType w:val="hybridMultilevel"/>
    <w:lvl w:ilvl="0" w:tplc="75498401">
      <w:start w:val="1"/>
      <w:numFmt w:val="decimal"/>
      <w:lvlText w:val="%1."/>
      <w:lvlJc w:val="left"/>
      <w:pPr>
        <w:ind w:left="720" w:hanging="360"/>
      </w:pPr>
    </w:lvl>
    <w:lvl w:ilvl="1" w:tplc="75498401" w:tentative="1">
      <w:start w:val="1"/>
      <w:numFmt w:val="lowerLetter"/>
      <w:lvlText w:val="%2."/>
      <w:lvlJc w:val="left"/>
      <w:pPr>
        <w:ind w:left="1440" w:hanging="360"/>
      </w:pPr>
    </w:lvl>
    <w:lvl w:ilvl="2" w:tplc="75498401" w:tentative="1">
      <w:start w:val="1"/>
      <w:numFmt w:val="lowerRoman"/>
      <w:lvlText w:val="%3."/>
      <w:lvlJc w:val="right"/>
      <w:pPr>
        <w:ind w:left="2160" w:hanging="180"/>
      </w:pPr>
    </w:lvl>
    <w:lvl w:ilvl="3" w:tplc="75498401" w:tentative="1">
      <w:start w:val="1"/>
      <w:numFmt w:val="decimal"/>
      <w:lvlText w:val="%4."/>
      <w:lvlJc w:val="left"/>
      <w:pPr>
        <w:ind w:left="2880" w:hanging="360"/>
      </w:pPr>
    </w:lvl>
    <w:lvl w:ilvl="4" w:tplc="75498401" w:tentative="1">
      <w:start w:val="1"/>
      <w:numFmt w:val="lowerLetter"/>
      <w:lvlText w:val="%5."/>
      <w:lvlJc w:val="left"/>
      <w:pPr>
        <w:ind w:left="3600" w:hanging="360"/>
      </w:pPr>
    </w:lvl>
    <w:lvl w:ilvl="5" w:tplc="75498401" w:tentative="1">
      <w:start w:val="1"/>
      <w:numFmt w:val="lowerRoman"/>
      <w:lvlText w:val="%6."/>
      <w:lvlJc w:val="right"/>
      <w:pPr>
        <w:ind w:left="4320" w:hanging="180"/>
      </w:pPr>
    </w:lvl>
    <w:lvl w:ilvl="6" w:tplc="75498401" w:tentative="1">
      <w:start w:val="1"/>
      <w:numFmt w:val="decimal"/>
      <w:lvlText w:val="%7."/>
      <w:lvlJc w:val="left"/>
      <w:pPr>
        <w:ind w:left="5040" w:hanging="360"/>
      </w:pPr>
    </w:lvl>
    <w:lvl w:ilvl="7" w:tplc="75498401" w:tentative="1">
      <w:start w:val="1"/>
      <w:numFmt w:val="lowerLetter"/>
      <w:lvlText w:val="%8."/>
      <w:lvlJc w:val="left"/>
      <w:pPr>
        <w:ind w:left="5760" w:hanging="360"/>
      </w:pPr>
    </w:lvl>
    <w:lvl w:ilvl="8" w:tplc="75498401" w:tentative="1">
      <w:start w:val="1"/>
      <w:numFmt w:val="lowerRoman"/>
      <w:lvlText w:val="%9."/>
      <w:lvlJc w:val="right"/>
      <w:pPr>
        <w:ind w:left="6480" w:hanging="180"/>
      </w:pPr>
    </w:lvl>
  </w:abstractNum>
  <w:abstractNum w:abstractNumId="87085980">
    <w:multiLevelType w:val="hybridMultilevel"/>
    <w:lvl w:ilvl="0" w:tplc="58808055">
      <w:start w:val="1"/>
      <w:numFmt w:val="decimal"/>
      <w:lvlText w:val="%1."/>
      <w:lvlJc w:val="left"/>
      <w:pPr>
        <w:ind w:left="720" w:hanging="360"/>
      </w:pPr>
    </w:lvl>
    <w:lvl w:ilvl="1" w:tplc="58808055" w:tentative="1">
      <w:start w:val="1"/>
      <w:numFmt w:val="lowerLetter"/>
      <w:lvlText w:val="%2."/>
      <w:lvlJc w:val="left"/>
      <w:pPr>
        <w:ind w:left="1440" w:hanging="360"/>
      </w:pPr>
    </w:lvl>
    <w:lvl w:ilvl="2" w:tplc="58808055" w:tentative="1">
      <w:start w:val="1"/>
      <w:numFmt w:val="lowerRoman"/>
      <w:lvlText w:val="%3."/>
      <w:lvlJc w:val="right"/>
      <w:pPr>
        <w:ind w:left="2160" w:hanging="180"/>
      </w:pPr>
    </w:lvl>
    <w:lvl w:ilvl="3" w:tplc="58808055" w:tentative="1">
      <w:start w:val="1"/>
      <w:numFmt w:val="decimal"/>
      <w:lvlText w:val="%4."/>
      <w:lvlJc w:val="left"/>
      <w:pPr>
        <w:ind w:left="2880" w:hanging="360"/>
      </w:pPr>
    </w:lvl>
    <w:lvl w:ilvl="4" w:tplc="58808055" w:tentative="1">
      <w:start w:val="1"/>
      <w:numFmt w:val="lowerLetter"/>
      <w:lvlText w:val="%5."/>
      <w:lvlJc w:val="left"/>
      <w:pPr>
        <w:ind w:left="3600" w:hanging="360"/>
      </w:pPr>
    </w:lvl>
    <w:lvl w:ilvl="5" w:tplc="58808055" w:tentative="1">
      <w:start w:val="1"/>
      <w:numFmt w:val="lowerRoman"/>
      <w:lvlText w:val="%6."/>
      <w:lvlJc w:val="right"/>
      <w:pPr>
        <w:ind w:left="4320" w:hanging="180"/>
      </w:pPr>
    </w:lvl>
    <w:lvl w:ilvl="6" w:tplc="58808055" w:tentative="1">
      <w:start w:val="1"/>
      <w:numFmt w:val="decimal"/>
      <w:lvlText w:val="%7."/>
      <w:lvlJc w:val="left"/>
      <w:pPr>
        <w:ind w:left="5040" w:hanging="360"/>
      </w:pPr>
    </w:lvl>
    <w:lvl w:ilvl="7" w:tplc="58808055" w:tentative="1">
      <w:start w:val="1"/>
      <w:numFmt w:val="lowerLetter"/>
      <w:lvlText w:val="%8."/>
      <w:lvlJc w:val="left"/>
      <w:pPr>
        <w:ind w:left="5760" w:hanging="360"/>
      </w:pPr>
    </w:lvl>
    <w:lvl w:ilvl="8" w:tplc="58808055" w:tentative="1">
      <w:start w:val="1"/>
      <w:numFmt w:val="lowerRoman"/>
      <w:lvlText w:val="%9."/>
      <w:lvlJc w:val="right"/>
      <w:pPr>
        <w:ind w:left="6480" w:hanging="180"/>
      </w:pPr>
    </w:lvl>
  </w:abstractNum>
  <w:abstractNum w:abstractNumId="87085979">
    <w:multiLevelType w:val="hybridMultilevel"/>
    <w:lvl w:ilvl="0" w:tplc="55435358">
      <w:start w:val="1"/>
      <w:numFmt w:val="decimal"/>
      <w:lvlText w:val="%1."/>
      <w:lvlJc w:val="left"/>
      <w:pPr>
        <w:ind w:left="720" w:hanging="360"/>
      </w:pPr>
    </w:lvl>
    <w:lvl w:ilvl="1" w:tplc="55435358" w:tentative="1">
      <w:start w:val="1"/>
      <w:numFmt w:val="lowerLetter"/>
      <w:lvlText w:val="%2."/>
      <w:lvlJc w:val="left"/>
      <w:pPr>
        <w:ind w:left="1440" w:hanging="360"/>
      </w:pPr>
    </w:lvl>
    <w:lvl w:ilvl="2" w:tplc="55435358" w:tentative="1">
      <w:start w:val="1"/>
      <w:numFmt w:val="lowerRoman"/>
      <w:lvlText w:val="%3."/>
      <w:lvlJc w:val="right"/>
      <w:pPr>
        <w:ind w:left="2160" w:hanging="180"/>
      </w:pPr>
    </w:lvl>
    <w:lvl w:ilvl="3" w:tplc="55435358" w:tentative="1">
      <w:start w:val="1"/>
      <w:numFmt w:val="decimal"/>
      <w:lvlText w:val="%4."/>
      <w:lvlJc w:val="left"/>
      <w:pPr>
        <w:ind w:left="2880" w:hanging="360"/>
      </w:pPr>
    </w:lvl>
    <w:lvl w:ilvl="4" w:tplc="55435358" w:tentative="1">
      <w:start w:val="1"/>
      <w:numFmt w:val="lowerLetter"/>
      <w:lvlText w:val="%5."/>
      <w:lvlJc w:val="left"/>
      <w:pPr>
        <w:ind w:left="3600" w:hanging="360"/>
      </w:pPr>
    </w:lvl>
    <w:lvl w:ilvl="5" w:tplc="55435358" w:tentative="1">
      <w:start w:val="1"/>
      <w:numFmt w:val="lowerRoman"/>
      <w:lvlText w:val="%6."/>
      <w:lvlJc w:val="right"/>
      <w:pPr>
        <w:ind w:left="4320" w:hanging="180"/>
      </w:pPr>
    </w:lvl>
    <w:lvl w:ilvl="6" w:tplc="55435358" w:tentative="1">
      <w:start w:val="1"/>
      <w:numFmt w:val="decimal"/>
      <w:lvlText w:val="%7."/>
      <w:lvlJc w:val="left"/>
      <w:pPr>
        <w:ind w:left="5040" w:hanging="360"/>
      </w:pPr>
    </w:lvl>
    <w:lvl w:ilvl="7" w:tplc="55435358" w:tentative="1">
      <w:start w:val="1"/>
      <w:numFmt w:val="lowerLetter"/>
      <w:lvlText w:val="%8."/>
      <w:lvlJc w:val="left"/>
      <w:pPr>
        <w:ind w:left="5760" w:hanging="360"/>
      </w:pPr>
    </w:lvl>
    <w:lvl w:ilvl="8" w:tplc="55435358" w:tentative="1">
      <w:start w:val="1"/>
      <w:numFmt w:val="lowerRoman"/>
      <w:lvlText w:val="%9."/>
      <w:lvlJc w:val="right"/>
      <w:pPr>
        <w:ind w:left="6480" w:hanging="180"/>
      </w:pPr>
    </w:lvl>
  </w:abstractNum>
  <w:abstractNum w:abstractNumId="87085978">
    <w:multiLevelType w:val="hybridMultilevel"/>
    <w:lvl w:ilvl="0" w:tplc="67013876">
      <w:start w:val="1"/>
      <w:numFmt w:val="decimal"/>
      <w:lvlText w:val="%1."/>
      <w:lvlJc w:val="left"/>
      <w:pPr>
        <w:ind w:left="720" w:hanging="360"/>
      </w:pPr>
    </w:lvl>
    <w:lvl w:ilvl="1" w:tplc="67013876" w:tentative="1">
      <w:start w:val="1"/>
      <w:numFmt w:val="lowerLetter"/>
      <w:lvlText w:val="%2."/>
      <w:lvlJc w:val="left"/>
      <w:pPr>
        <w:ind w:left="1440" w:hanging="360"/>
      </w:pPr>
    </w:lvl>
    <w:lvl w:ilvl="2" w:tplc="67013876" w:tentative="1">
      <w:start w:val="1"/>
      <w:numFmt w:val="lowerRoman"/>
      <w:lvlText w:val="%3."/>
      <w:lvlJc w:val="right"/>
      <w:pPr>
        <w:ind w:left="2160" w:hanging="180"/>
      </w:pPr>
    </w:lvl>
    <w:lvl w:ilvl="3" w:tplc="67013876" w:tentative="1">
      <w:start w:val="1"/>
      <w:numFmt w:val="decimal"/>
      <w:lvlText w:val="%4."/>
      <w:lvlJc w:val="left"/>
      <w:pPr>
        <w:ind w:left="2880" w:hanging="360"/>
      </w:pPr>
    </w:lvl>
    <w:lvl w:ilvl="4" w:tplc="67013876" w:tentative="1">
      <w:start w:val="1"/>
      <w:numFmt w:val="lowerLetter"/>
      <w:lvlText w:val="%5."/>
      <w:lvlJc w:val="left"/>
      <w:pPr>
        <w:ind w:left="3600" w:hanging="360"/>
      </w:pPr>
    </w:lvl>
    <w:lvl w:ilvl="5" w:tplc="67013876" w:tentative="1">
      <w:start w:val="1"/>
      <w:numFmt w:val="lowerRoman"/>
      <w:lvlText w:val="%6."/>
      <w:lvlJc w:val="right"/>
      <w:pPr>
        <w:ind w:left="4320" w:hanging="180"/>
      </w:pPr>
    </w:lvl>
    <w:lvl w:ilvl="6" w:tplc="67013876" w:tentative="1">
      <w:start w:val="1"/>
      <w:numFmt w:val="decimal"/>
      <w:lvlText w:val="%7."/>
      <w:lvlJc w:val="left"/>
      <w:pPr>
        <w:ind w:left="5040" w:hanging="360"/>
      </w:pPr>
    </w:lvl>
    <w:lvl w:ilvl="7" w:tplc="67013876" w:tentative="1">
      <w:start w:val="1"/>
      <w:numFmt w:val="lowerLetter"/>
      <w:lvlText w:val="%8."/>
      <w:lvlJc w:val="left"/>
      <w:pPr>
        <w:ind w:left="5760" w:hanging="360"/>
      </w:pPr>
    </w:lvl>
    <w:lvl w:ilvl="8" w:tplc="67013876" w:tentative="1">
      <w:start w:val="1"/>
      <w:numFmt w:val="lowerRoman"/>
      <w:lvlText w:val="%9."/>
      <w:lvlJc w:val="right"/>
      <w:pPr>
        <w:ind w:left="6480" w:hanging="180"/>
      </w:pPr>
    </w:lvl>
  </w:abstractNum>
  <w:abstractNum w:abstractNumId="87085977">
    <w:multiLevelType w:val="hybridMultilevel"/>
    <w:lvl w:ilvl="0" w:tplc="75841023">
      <w:start w:val="1"/>
      <w:numFmt w:val="decimal"/>
      <w:lvlText w:val="%1."/>
      <w:lvlJc w:val="left"/>
      <w:pPr>
        <w:ind w:left="720" w:hanging="360"/>
      </w:pPr>
    </w:lvl>
    <w:lvl w:ilvl="1" w:tplc="75841023" w:tentative="1">
      <w:start w:val="1"/>
      <w:numFmt w:val="lowerLetter"/>
      <w:lvlText w:val="%2."/>
      <w:lvlJc w:val="left"/>
      <w:pPr>
        <w:ind w:left="1440" w:hanging="360"/>
      </w:pPr>
    </w:lvl>
    <w:lvl w:ilvl="2" w:tplc="75841023" w:tentative="1">
      <w:start w:val="1"/>
      <w:numFmt w:val="lowerRoman"/>
      <w:lvlText w:val="%3."/>
      <w:lvlJc w:val="right"/>
      <w:pPr>
        <w:ind w:left="2160" w:hanging="180"/>
      </w:pPr>
    </w:lvl>
    <w:lvl w:ilvl="3" w:tplc="75841023" w:tentative="1">
      <w:start w:val="1"/>
      <w:numFmt w:val="decimal"/>
      <w:lvlText w:val="%4."/>
      <w:lvlJc w:val="left"/>
      <w:pPr>
        <w:ind w:left="2880" w:hanging="360"/>
      </w:pPr>
    </w:lvl>
    <w:lvl w:ilvl="4" w:tplc="75841023" w:tentative="1">
      <w:start w:val="1"/>
      <w:numFmt w:val="lowerLetter"/>
      <w:lvlText w:val="%5."/>
      <w:lvlJc w:val="left"/>
      <w:pPr>
        <w:ind w:left="3600" w:hanging="360"/>
      </w:pPr>
    </w:lvl>
    <w:lvl w:ilvl="5" w:tplc="75841023" w:tentative="1">
      <w:start w:val="1"/>
      <w:numFmt w:val="lowerRoman"/>
      <w:lvlText w:val="%6."/>
      <w:lvlJc w:val="right"/>
      <w:pPr>
        <w:ind w:left="4320" w:hanging="180"/>
      </w:pPr>
    </w:lvl>
    <w:lvl w:ilvl="6" w:tplc="75841023" w:tentative="1">
      <w:start w:val="1"/>
      <w:numFmt w:val="decimal"/>
      <w:lvlText w:val="%7."/>
      <w:lvlJc w:val="left"/>
      <w:pPr>
        <w:ind w:left="5040" w:hanging="360"/>
      </w:pPr>
    </w:lvl>
    <w:lvl w:ilvl="7" w:tplc="75841023" w:tentative="1">
      <w:start w:val="1"/>
      <w:numFmt w:val="lowerLetter"/>
      <w:lvlText w:val="%8."/>
      <w:lvlJc w:val="left"/>
      <w:pPr>
        <w:ind w:left="5760" w:hanging="360"/>
      </w:pPr>
    </w:lvl>
    <w:lvl w:ilvl="8" w:tplc="75841023" w:tentative="1">
      <w:start w:val="1"/>
      <w:numFmt w:val="lowerRoman"/>
      <w:lvlText w:val="%9."/>
      <w:lvlJc w:val="right"/>
      <w:pPr>
        <w:ind w:left="6480" w:hanging="180"/>
      </w:pPr>
    </w:lvl>
  </w:abstractNum>
  <w:abstractNum w:abstractNumId="87085976">
    <w:multiLevelType w:val="hybridMultilevel"/>
    <w:lvl w:ilvl="0" w:tplc="64214945">
      <w:start w:val="1"/>
      <w:numFmt w:val="decimal"/>
      <w:lvlText w:val="%1."/>
      <w:lvlJc w:val="left"/>
      <w:pPr>
        <w:ind w:left="720" w:hanging="360"/>
      </w:pPr>
    </w:lvl>
    <w:lvl w:ilvl="1" w:tplc="64214945" w:tentative="1">
      <w:start w:val="1"/>
      <w:numFmt w:val="lowerLetter"/>
      <w:lvlText w:val="%2."/>
      <w:lvlJc w:val="left"/>
      <w:pPr>
        <w:ind w:left="1440" w:hanging="360"/>
      </w:pPr>
    </w:lvl>
    <w:lvl w:ilvl="2" w:tplc="64214945" w:tentative="1">
      <w:start w:val="1"/>
      <w:numFmt w:val="lowerRoman"/>
      <w:lvlText w:val="%3."/>
      <w:lvlJc w:val="right"/>
      <w:pPr>
        <w:ind w:left="2160" w:hanging="180"/>
      </w:pPr>
    </w:lvl>
    <w:lvl w:ilvl="3" w:tplc="64214945" w:tentative="1">
      <w:start w:val="1"/>
      <w:numFmt w:val="decimal"/>
      <w:lvlText w:val="%4."/>
      <w:lvlJc w:val="left"/>
      <w:pPr>
        <w:ind w:left="2880" w:hanging="360"/>
      </w:pPr>
    </w:lvl>
    <w:lvl w:ilvl="4" w:tplc="64214945" w:tentative="1">
      <w:start w:val="1"/>
      <w:numFmt w:val="lowerLetter"/>
      <w:lvlText w:val="%5."/>
      <w:lvlJc w:val="left"/>
      <w:pPr>
        <w:ind w:left="3600" w:hanging="360"/>
      </w:pPr>
    </w:lvl>
    <w:lvl w:ilvl="5" w:tplc="64214945" w:tentative="1">
      <w:start w:val="1"/>
      <w:numFmt w:val="lowerRoman"/>
      <w:lvlText w:val="%6."/>
      <w:lvlJc w:val="right"/>
      <w:pPr>
        <w:ind w:left="4320" w:hanging="180"/>
      </w:pPr>
    </w:lvl>
    <w:lvl w:ilvl="6" w:tplc="64214945" w:tentative="1">
      <w:start w:val="1"/>
      <w:numFmt w:val="decimal"/>
      <w:lvlText w:val="%7."/>
      <w:lvlJc w:val="left"/>
      <w:pPr>
        <w:ind w:left="5040" w:hanging="360"/>
      </w:pPr>
    </w:lvl>
    <w:lvl w:ilvl="7" w:tplc="64214945" w:tentative="1">
      <w:start w:val="1"/>
      <w:numFmt w:val="lowerLetter"/>
      <w:lvlText w:val="%8."/>
      <w:lvlJc w:val="left"/>
      <w:pPr>
        <w:ind w:left="5760" w:hanging="360"/>
      </w:pPr>
    </w:lvl>
    <w:lvl w:ilvl="8" w:tplc="64214945" w:tentative="1">
      <w:start w:val="1"/>
      <w:numFmt w:val="lowerRoman"/>
      <w:lvlText w:val="%9."/>
      <w:lvlJc w:val="right"/>
      <w:pPr>
        <w:ind w:left="6480" w:hanging="180"/>
      </w:pPr>
    </w:lvl>
  </w:abstractNum>
  <w:abstractNum w:abstractNumId="87085975">
    <w:multiLevelType w:val="hybridMultilevel"/>
    <w:lvl w:ilvl="0" w:tplc="60947839">
      <w:start w:val="1"/>
      <w:numFmt w:val="decimal"/>
      <w:lvlText w:val="%1."/>
      <w:lvlJc w:val="left"/>
      <w:pPr>
        <w:ind w:left="720" w:hanging="360"/>
      </w:pPr>
    </w:lvl>
    <w:lvl w:ilvl="1" w:tplc="60947839" w:tentative="1">
      <w:start w:val="1"/>
      <w:numFmt w:val="lowerLetter"/>
      <w:lvlText w:val="%2."/>
      <w:lvlJc w:val="left"/>
      <w:pPr>
        <w:ind w:left="1440" w:hanging="360"/>
      </w:pPr>
    </w:lvl>
    <w:lvl w:ilvl="2" w:tplc="60947839" w:tentative="1">
      <w:start w:val="1"/>
      <w:numFmt w:val="lowerRoman"/>
      <w:lvlText w:val="%3."/>
      <w:lvlJc w:val="right"/>
      <w:pPr>
        <w:ind w:left="2160" w:hanging="180"/>
      </w:pPr>
    </w:lvl>
    <w:lvl w:ilvl="3" w:tplc="60947839" w:tentative="1">
      <w:start w:val="1"/>
      <w:numFmt w:val="decimal"/>
      <w:lvlText w:val="%4."/>
      <w:lvlJc w:val="left"/>
      <w:pPr>
        <w:ind w:left="2880" w:hanging="360"/>
      </w:pPr>
    </w:lvl>
    <w:lvl w:ilvl="4" w:tplc="60947839" w:tentative="1">
      <w:start w:val="1"/>
      <w:numFmt w:val="lowerLetter"/>
      <w:lvlText w:val="%5."/>
      <w:lvlJc w:val="left"/>
      <w:pPr>
        <w:ind w:left="3600" w:hanging="360"/>
      </w:pPr>
    </w:lvl>
    <w:lvl w:ilvl="5" w:tplc="60947839" w:tentative="1">
      <w:start w:val="1"/>
      <w:numFmt w:val="lowerRoman"/>
      <w:lvlText w:val="%6."/>
      <w:lvlJc w:val="right"/>
      <w:pPr>
        <w:ind w:left="4320" w:hanging="180"/>
      </w:pPr>
    </w:lvl>
    <w:lvl w:ilvl="6" w:tplc="60947839" w:tentative="1">
      <w:start w:val="1"/>
      <w:numFmt w:val="decimal"/>
      <w:lvlText w:val="%7."/>
      <w:lvlJc w:val="left"/>
      <w:pPr>
        <w:ind w:left="5040" w:hanging="360"/>
      </w:pPr>
    </w:lvl>
    <w:lvl w:ilvl="7" w:tplc="60947839" w:tentative="1">
      <w:start w:val="1"/>
      <w:numFmt w:val="lowerLetter"/>
      <w:lvlText w:val="%8."/>
      <w:lvlJc w:val="left"/>
      <w:pPr>
        <w:ind w:left="5760" w:hanging="360"/>
      </w:pPr>
    </w:lvl>
    <w:lvl w:ilvl="8" w:tplc="60947839" w:tentative="1">
      <w:start w:val="1"/>
      <w:numFmt w:val="lowerRoman"/>
      <w:lvlText w:val="%9."/>
      <w:lvlJc w:val="right"/>
      <w:pPr>
        <w:ind w:left="6480" w:hanging="180"/>
      </w:pPr>
    </w:lvl>
  </w:abstractNum>
  <w:abstractNum w:abstractNumId="87085974">
    <w:multiLevelType w:val="hybridMultilevel"/>
    <w:lvl w:ilvl="0" w:tplc="32779549">
      <w:start w:val="1"/>
      <w:numFmt w:val="decimal"/>
      <w:lvlText w:val="%1."/>
      <w:lvlJc w:val="left"/>
      <w:pPr>
        <w:ind w:left="720" w:hanging="360"/>
      </w:pPr>
    </w:lvl>
    <w:lvl w:ilvl="1" w:tplc="32779549" w:tentative="1">
      <w:start w:val="1"/>
      <w:numFmt w:val="lowerLetter"/>
      <w:lvlText w:val="%2."/>
      <w:lvlJc w:val="left"/>
      <w:pPr>
        <w:ind w:left="1440" w:hanging="360"/>
      </w:pPr>
    </w:lvl>
    <w:lvl w:ilvl="2" w:tplc="32779549" w:tentative="1">
      <w:start w:val="1"/>
      <w:numFmt w:val="lowerRoman"/>
      <w:lvlText w:val="%3."/>
      <w:lvlJc w:val="right"/>
      <w:pPr>
        <w:ind w:left="2160" w:hanging="180"/>
      </w:pPr>
    </w:lvl>
    <w:lvl w:ilvl="3" w:tplc="32779549" w:tentative="1">
      <w:start w:val="1"/>
      <w:numFmt w:val="decimal"/>
      <w:lvlText w:val="%4."/>
      <w:lvlJc w:val="left"/>
      <w:pPr>
        <w:ind w:left="2880" w:hanging="360"/>
      </w:pPr>
    </w:lvl>
    <w:lvl w:ilvl="4" w:tplc="32779549" w:tentative="1">
      <w:start w:val="1"/>
      <w:numFmt w:val="lowerLetter"/>
      <w:lvlText w:val="%5."/>
      <w:lvlJc w:val="left"/>
      <w:pPr>
        <w:ind w:left="3600" w:hanging="360"/>
      </w:pPr>
    </w:lvl>
    <w:lvl w:ilvl="5" w:tplc="32779549" w:tentative="1">
      <w:start w:val="1"/>
      <w:numFmt w:val="lowerRoman"/>
      <w:lvlText w:val="%6."/>
      <w:lvlJc w:val="right"/>
      <w:pPr>
        <w:ind w:left="4320" w:hanging="180"/>
      </w:pPr>
    </w:lvl>
    <w:lvl w:ilvl="6" w:tplc="32779549" w:tentative="1">
      <w:start w:val="1"/>
      <w:numFmt w:val="decimal"/>
      <w:lvlText w:val="%7."/>
      <w:lvlJc w:val="left"/>
      <w:pPr>
        <w:ind w:left="5040" w:hanging="360"/>
      </w:pPr>
    </w:lvl>
    <w:lvl w:ilvl="7" w:tplc="32779549" w:tentative="1">
      <w:start w:val="1"/>
      <w:numFmt w:val="lowerLetter"/>
      <w:lvlText w:val="%8."/>
      <w:lvlJc w:val="left"/>
      <w:pPr>
        <w:ind w:left="5760" w:hanging="360"/>
      </w:pPr>
    </w:lvl>
    <w:lvl w:ilvl="8" w:tplc="32779549" w:tentative="1">
      <w:start w:val="1"/>
      <w:numFmt w:val="lowerRoman"/>
      <w:lvlText w:val="%9."/>
      <w:lvlJc w:val="right"/>
      <w:pPr>
        <w:ind w:left="6480" w:hanging="180"/>
      </w:pPr>
    </w:lvl>
  </w:abstractNum>
  <w:abstractNum w:abstractNumId="87085973">
    <w:multiLevelType w:val="hybridMultilevel"/>
    <w:lvl w:ilvl="0" w:tplc="43726789">
      <w:start w:val="1"/>
      <w:numFmt w:val="decimal"/>
      <w:lvlText w:val="%1."/>
      <w:lvlJc w:val="left"/>
      <w:pPr>
        <w:ind w:left="720" w:hanging="360"/>
      </w:pPr>
    </w:lvl>
    <w:lvl w:ilvl="1" w:tplc="43726789" w:tentative="1">
      <w:start w:val="1"/>
      <w:numFmt w:val="lowerLetter"/>
      <w:lvlText w:val="%2."/>
      <w:lvlJc w:val="left"/>
      <w:pPr>
        <w:ind w:left="1440" w:hanging="360"/>
      </w:pPr>
    </w:lvl>
    <w:lvl w:ilvl="2" w:tplc="43726789" w:tentative="1">
      <w:start w:val="1"/>
      <w:numFmt w:val="lowerRoman"/>
      <w:lvlText w:val="%3."/>
      <w:lvlJc w:val="right"/>
      <w:pPr>
        <w:ind w:left="2160" w:hanging="180"/>
      </w:pPr>
    </w:lvl>
    <w:lvl w:ilvl="3" w:tplc="43726789" w:tentative="1">
      <w:start w:val="1"/>
      <w:numFmt w:val="decimal"/>
      <w:lvlText w:val="%4."/>
      <w:lvlJc w:val="left"/>
      <w:pPr>
        <w:ind w:left="2880" w:hanging="360"/>
      </w:pPr>
    </w:lvl>
    <w:lvl w:ilvl="4" w:tplc="43726789" w:tentative="1">
      <w:start w:val="1"/>
      <w:numFmt w:val="lowerLetter"/>
      <w:lvlText w:val="%5."/>
      <w:lvlJc w:val="left"/>
      <w:pPr>
        <w:ind w:left="3600" w:hanging="360"/>
      </w:pPr>
    </w:lvl>
    <w:lvl w:ilvl="5" w:tplc="43726789" w:tentative="1">
      <w:start w:val="1"/>
      <w:numFmt w:val="lowerRoman"/>
      <w:lvlText w:val="%6."/>
      <w:lvlJc w:val="right"/>
      <w:pPr>
        <w:ind w:left="4320" w:hanging="180"/>
      </w:pPr>
    </w:lvl>
    <w:lvl w:ilvl="6" w:tplc="43726789" w:tentative="1">
      <w:start w:val="1"/>
      <w:numFmt w:val="decimal"/>
      <w:lvlText w:val="%7."/>
      <w:lvlJc w:val="left"/>
      <w:pPr>
        <w:ind w:left="5040" w:hanging="360"/>
      </w:pPr>
    </w:lvl>
    <w:lvl w:ilvl="7" w:tplc="43726789" w:tentative="1">
      <w:start w:val="1"/>
      <w:numFmt w:val="lowerLetter"/>
      <w:lvlText w:val="%8."/>
      <w:lvlJc w:val="left"/>
      <w:pPr>
        <w:ind w:left="5760" w:hanging="360"/>
      </w:pPr>
    </w:lvl>
    <w:lvl w:ilvl="8" w:tplc="43726789" w:tentative="1">
      <w:start w:val="1"/>
      <w:numFmt w:val="lowerRoman"/>
      <w:lvlText w:val="%9."/>
      <w:lvlJc w:val="right"/>
      <w:pPr>
        <w:ind w:left="6480" w:hanging="180"/>
      </w:pPr>
    </w:lvl>
  </w:abstractNum>
  <w:abstractNum w:abstractNumId="87085972">
    <w:multiLevelType w:val="hybridMultilevel"/>
    <w:lvl w:ilvl="0" w:tplc="63707176">
      <w:start w:val="1"/>
      <w:numFmt w:val="decimal"/>
      <w:lvlText w:val="%1."/>
      <w:lvlJc w:val="left"/>
      <w:pPr>
        <w:ind w:left="720" w:hanging="360"/>
      </w:pPr>
    </w:lvl>
    <w:lvl w:ilvl="1" w:tplc="63707176" w:tentative="1">
      <w:start w:val="1"/>
      <w:numFmt w:val="lowerLetter"/>
      <w:lvlText w:val="%2."/>
      <w:lvlJc w:val="left"/>
      <w:pPr>
        <w:ind w:left="1440" w:hanging="360"/>
      </w:pPr>
    </w:lvl>
    <w:lvl w:ilvl="2" w:tplc="63707176" w:tentative="1">
      <w:start w:val="1"/>
      <w:numFmt w:val="lowerRoman"/>
      <w:lvlText w:val="%3."/>
      <w:lvlJc w:val="right"/>
      <w:pPr>
        <w:ind w:left="2160" w:hanging="180"/>
      </w:pPr>
    </w:lvl>
    <w:lvl w:ilvl="3" w:tplc="63707176" w:tentative="1">
      <w:start w:val="1"/>
      <w:numFmt w:val="decimal"/>
      <w:lvlText w:val="%4."/>
      <w:lvlJc w:val="left"/>
      <w:pPr>
        <w:ind w:left="2880" w:hanging="360"/>
      </w:pPr>
    </w:lvl>
    <w:lvl w:ilvl="4" w:tplc="63707176" w:tentative="1">
      <w:start w:val="1"/>
      <w:numFmt w:val="lowerLetter"/>
      <w:lvlText w:val="%5."/>
      <w:lvlJc w:val="left"/>
      <w:pPr>
        <w:ind w:left="3600" w:hanging="360"/>
      </w:pPr>
    </w:lvl>
    <w:lvl w:ilvl="5" w:tplc="63707176" w:tentative="1">
      <w:start w:val="1"/>
      <w:numFmt w:val="lowerRoman"/>
      <w:lvlText w:val="%6."/>
      <w:lvlJc w:val="right"/>
      <w:pPr>
        <w:ind w:left="4320" w:hanging="180"/>
      </w:pPr>
    </w:lvl>
    <w:lvl w:ilvl="6" w:tplc="63707176" w:tentative="1">
      <w:start w:val="1"/>
      <w:numFmt w:val="decimal"/>
      <w:lvlText w:val="%7."/>
      <w:lvlJc w:val="left"/>
      <w:pPr>
        <w:ind w:left="5040" w:hanging="360"/>
      </w:pPr>
    </w:lvl>
    <w:lvl w:ilvl="7" w:tplc="63707176" w:tentative="1">
      <w:start w:val="1"/>
      <w:numFmt w:val="lowerLetter"/>
      <w:lvlText w:val="%8."/>
      <w:lvlJc w:val="left"/>
      <w:pPr>
        <w:ind w:left="5760" w:hanging="360"/>
      </w:pPr>
    </w:lvl>
    <w:lvl w:ilvl="8" w:tplc="63707176" w:tentative="1">
      <w:start w:val="1"/>
      <w:numFmt w:val="lowerRoman"/>
      <w:lvlText w:val="%9."/>
      <w:lvlJc w:val="right"/>
      <w:pPr>
        <w:ind w:left="6480" w:hanging="180"/>
      </w:pPr>
    </w:lvl>
  </w:abstractNum>
  <w:abstractNum w:abstractNumId="87085971">
    <w:multiLevelType w:val="hybridMultilevel"/>
    <w:lvl w:ilvl="0" w:tplc="13616448">
      <w:start w:val="1"/>
      <w:numFmt w:val="decimal"/>
      <w:lvlText w:val="%1."/>
      <w:lvlJc w:val="left"/>
      <w:pPr>
        <w:ind w:left="720" w:hanging="360"/>
      </w:pPr>
    </w:lvl>
    <w:lvl w:ilvl="1" w:tplc="13616448" w:tentative="1">
      <w:start w:val="1"/>
      <w:numFmt w:val="lowerLetter"/>
      <w:lvlText w:val="%2."/>
      <w:lvlJc w:val="left"/>
      <w:pPr>
        <w:ind w:left="1440" w:hanging="360"/>
      </w:pPr>
    </w:lvl>
    <w:lvl w:ilvl="2" w:tplc="13616448" w:tentative="1">
      <w:start w:val="1"/>
      <w:numFmt w:val="lowerRoman"/>
      <w:lvlText w:val="%3."/>
      <w:lvlJc w:val="right"/>
      <w:pPr>
        <w:ind w:left="2160" w:hanging="180"/>
      </w:pPr>
    </w:lvl>
    <w:lvl w:ilvl="3" w:tplc="13616448" w:tentative="1">
      <w:start w:val="1"/>
      <w:numFmt w:val="decimal"/>
      <w:lvlText w:val="%4."/>
      <w:lvlJc w:val="left"/>
      <w:pPr>
        <w:ind w:left="2880" w:hanging="360"/>
      </w:pPr>
    </w:lvl>
    <w:lvl w:ilvl="4" w:tplc="13616448" w:tentative="1">
      <w:start w:val="1"/>
      <w:numFmt w:val="lowerLetter"/>
      <w:lvlText w:val="%5."/>
      <w:lvlJc w:val="left"/>
      <w:pPr>
        <w:ind w:left="3600" w:hanging="360"/>
      </w:pPr>
    </w:lvl>
    <w:lvl w:ilvl="5" w:tplc="13616448" w:tentative="1">
      <w:start w:val="1"/>
      <w:numFmt w:val="lowerRoman"/>
      <w:lvlText w:val="%6."/>
      <w:lvlJc w:val="right"/>
      <w:pPr>
        <w:ind w:left="4320" w:hanging="180"/>
      </w:pPr>
    </w:lvl>
    <w:lvl w:ilvl="6" w:tplc="13616448" w:tentative="1">
      <w:start w:val="1"/>
      <w:numFmt w:val="decimal"/>
      <w:lvlText w:val="%7."/>
      <w:lvlJc w:val="left"/>
      <w:pPr>
        <w:ind w:left="5040" w:hanging="360"/>
      </w:pPr>
    </w:lvl>
    <w:lvl w:ilvl="7" w:tplc="13616448" w:tentative="1">
      <w:start w:val="1"/>
      <w:numFmt w:val="lowerLetter"/>
      <w:lvlText w:val="%8."/>
      <w:lvlJc w:val="left"/>
      <w:pPr>
        <w:ind w:left="5760" w:hanging="360"/>
      </w:pPr>
    </w:lvl>
    <w:lvl w:ilvl="8" w:tplc="13616448" w:tentative="1">
      <w:start w:val="1"/>
      <w:numFmt w:val="lowerRoman"/>
      <w:lvlText w:val="%9."/>
      <w:lvlJc w:val="right"/>
      <w:pPr>
        <w:ind w:left="6480" w:hanging="180"/>
      </w:pPr>
    </w:lvl>
  </w:abstractNum>
  <w:abstractNum w:abstractNumId="87085970">
    <w:multiLevelType w:val="hybridMultilevel"/>
    <w:lvl w:ilvl="0" w:tplc="31362135">
      <w:start w:val="1"/>
      <w:numFmt w:val="decimal"/>
      <w:lvlText w:val="%1."/>
      <w:lvlJc w:val="left"/>
      <w:pPr>
        <w:ind w:left="720" w:hanging="360"/>
      </w:pPr>
    </w:lvl>
    <w:lvl w:ilvl="1" w:tplc="31362135" w:tentative="1">
      <w:start w:val="1"/>
      <w:numFmt w:val="lowerLetter"/>
      <w:lvlText w:val="%2."/>
      <w:lvlJc w:val="left"/>
      <w:pPr>
        <w:ind w:left="1440" w:hanging="360"/>
      </w:pPr>
    </w:lvl>
    <w:lvl w:ilvl="2" w:tplc="31362135" w:tentative="1">
      <w:start w:val="1"/>
      <w:numFmt w:val="lowerRoman"/>
      <w:lvlText w:val="%3."/>
      <w:lvlJc w:val="right"/>
      <w:pPr>
        <w:ind w:left="2160" w:hanging="180"/>
      </w:pPr>
    </w:lvl>
    <w:lvl w:ilvl="3" w:tplc="31362135" w:tentative="1">
      <w:start w:val="1"/>
      <w:numFmt w:val="decimal"/>
      <w:lvlText w:val="%4."/>
      <w:lvlJc w:val="left"/>
      <w:pPr>
        <w:ind w:left="2880" w:hanging="360"/>
      </w:pPr>
    </w:lvl>
    <w:lvl w:ilvl="4" w:tplc="31362135" w:tentative="1">
      <w:start w:val="1"/>
      <w:numFmt w:val="lowerLetter"/>
      <w:lvlText w:val="%5."/>
      <w:lvlJc w:val="left"/>
      <w:pPr>
        <w:ind w:left="3600" w:hanging="360"/>
      </w:pPr>
    </w:lvl>
    <w:lvl w:ilvl="5" w:tplc="31362135" w:tentative="1">
      <w:start w:val="1"/>
      <w:numFmt w:val="lowerRoman"/>
      <w:lvlText w:val="%6."/>
      <w:lvlJc w:val="right"/>
      <w:pPr>
        <w:ind w:left="4320" w:hanging="180"/>
      </w:pPr>
    </w:lvl>
    <w:lvl w:ilvl="6" w:tplc="31362135" w:tentative="1">
      <w:start w:val="1"/>
      <w:numFmt w:val="decimal"/>
      <w:lvlText w:val="%7."/>
      <w:lvlJc w:val="left"/>
      <w:pPr>
        <w:ind w:left="5040" w:hanging="360"/>
      </w:pPr>
    </w:lvl>
    <w:lvl w:ilvl="7" w:tplc="31362135" w:tentative="1">
      <w:start w:val="1"/>
      <w:numFmt w:val="lowerLetter"/>
      <w:lvlText w:val="%8."/>
      <w:lvlJc w:val="left"/>
      <w:pPr>
        <w:ind w:left="5760" w:hanging="360"/>
      </w:pPr>
    </w:lvl>
    <w:lvl w:ilvl="8" w:tplc="31362135" w:tentative="1">
      <w:start w:val="1"/>
      <w:numFmt w:val="lowerRoman"/>
      <w:lvlText w:val="%9."/>
      <w:lvlJc w:val="right"/>
      <w:pPr>
        <w:ind w:left="6480" w:hanging="180"/>
      </w:pPr>
    </w:lvl>
  </w:abstractNum>
  <w:abstractNum w:abstractNumId="87085969">
    <w:multiLevelType w:val="hybridMultilevel"/>
    <w:lvl w:ilvl="0" w:tplc="77494256">
      <w:start w:val="1"/>
      <w:numFmt w:val="decimal"/>
      <w:lvlText w:val="%1."/>
      <w:lvlJc w:val="left"/>
      <w:pPr>
        <w:ind w:left="720" w:hanging="360"/>
      </w:pPr>
    </w:lvl>
    <w:lvl w:ilvl="1" w:tplc="77494256" w:tentative="1">
      <w:start w:val="1"/>
      <w:numFmt w:val="lowerLetter"/>
      <w:lvlText w:val="%2."/>
      <w:lvlJc w:val="left"/>
      <w:pPr>
        <w:ind w:left="1440" w:hanging="360"/>
      </w:pPr>
    </w:lvl>
    <w:lvl w:ilvl="2" w:tplc="77494256" w:tentative="1">
      <w:start w:val="1"/>
      <w:numFmt w:val="lowerRoman"/>
      <w:lvlText w:val="%3."/>
      <w:lvlJc w:val="right"/>
      <w:pPr>
        <w:ind w:left="2160" w:hanging="180"/>
      </w:pPr>
    </w:lvl>
    <w:lvl w:ilvl="3" w:tplc="77494256" w:tentative="1">
      <w:start w:val="1"/>
      <w:numFmt w:val="decimal"/>
      <w:lvlText w:val="%4."/>
      <w:lvlJc w:val="left"/>
      <w:pPr>
        <w:ind w:left="2880" w:hanging="360"/>
      </w:pPr>
    </w:lvl>
    <w:lvl w:ilvl="4" w:tplc="77494256" w:tentative="1">
      <w:start w:val="1"/>
      <w:numFmt w:val="lowerLetter"/>
      <w:lvlText w:val="%5."/>
      <w:lvlJc w:val="left"/>
      <w:pPr>
        <w:ind w:left="3600" w:hanging="360"/>
      </w:pPr>
    </w:lvl>
    <w:lvl w:ilvl="5" w:tplc="77494256" w:tentative="1">
      <w:start w:val="1"/>
      <w:numFmt w:val="lowerRoman"/>
      <w:lvlText w:val="%6."/>
      <w:lvlJc w:val="right"/>
      <w:pPr>
        <w:ind w:left="4320" w:hanging="180"/>
      </w:pPr>
    </w:lvl>
    <w:lvl w:ilvl="6" w:tplc="77494256" w:tentative="1">
      <w:start w:val="1"/>
      <w:numFmt w:val="decimal"/>
      <w:lvlText w:val="%7."/>
      <w:lvlJc w:val="left"/>
      <w:pPr>
        <w:ind w:left="5040" w:hanging="360"/>
      </w:pPr>
    </w:lvl>
    <w:lvl w:ilvl="7" w:tplc="77494256" w:tentative="1">
      <w:start w:val="1"/>
      <w:numFmt w:val="lowerLetter"/>
      <w:lvlText w:val="%8."/>
      <w:lvlJc w:val="left"/>
      <w:pPr>
        <w:ind w:left="5760" w:hanging="360"/>
      </w:pPr>
    </w:lvl>
    <w:lvl w:ilvl="8" w:tplc="77494256" w:tentative="1">
      <w:start w:val="1"/>
      <w:numFmt w:val="lowerRoman"/>
      <w:lvlText w:val="%9."/>
      <w:lvlJc w:val="right"/>
      <w:pPr>
        <w:ind w:left="6480" w:hanging="180"/>
      </w:pPr>
    </w:lvl>
  </w:abstractNum>
  <w:abstractNum w:abstractNumId="87085968">
    <w:multiLevelType w:val="hybridMultilevel"/>
    <w:lvl w:ilvl="0" w:tplc="80367329">
      <w:start w:val="1"/>
      <w:numFmt w:val="decimal"/>
      <w:lvlText w:val="%1."/>
      <w:lvlJc w:val="left"/>
      <w:pPr>
        <w:ind w:left="720" w:hanging="360"/>
      </w:pPr>
    </w:lvl>
    <w:lvl w:ilvl="1" w:tplc="80367329" w:tentative="1">
      <w:start w:val="1"/>
      <w:numFmt w:val="lowerLetter"/>
      <w:lvlText w:val="%2."/>
      <w:lvlJc w:val="left"/>
      <w:pPr>
        <w:ind w:left="1440" w:hanging="360"/>
      </w:pPr>
    </w:lvl>
    <w:lvl w:ilvl="2" w:tplc="80367329" w:tentative="1">
      <w:start w:val="1"/>
      <w:numFmt w:val="lowerRoman"/>
      <w:lvlText w:val="%3."/>
      <w:lvlJc w:val="right"/>
      <w:pPr>
        <w:ind w:left="2160" w:hanging="180"/>
      </w:pPr>
    </w:lvl>
    <w:lvl w:ilvl="3" w:tplc="80367329" w:tentative="1">
      <w:start w:val="1"/>
      <w:numFmt w:val="decimal"/>
      <w:lvlText w:val="%4."/>
      <w:lvlJc w:val="left"/>
      <w:pPr>
        <w:ind w:left="2880" w:hanging="360"/>
      </w:pPr>
    </w:lvl>
    <w:lvl w:ilvl="4" w:tplc="80367329" w:tentative="1">
      <w:start w:val="1"/>
      <w:numFmt w:val="lowerLetter"/>
      <w:lvlText w:val="%5."/>
      <w:lvlJc w:val="left"/>
      <w:pPr>
        <w:ind w:left="3600" w:hanging="360"/>
      </w:pPr>
    </w:lvl>
    <w:lvl w:ilvl="5" w:tplc="80367329" w:tentative="1">
      <w:start w:val="1"/>
      <w:numFmt w:val="lowerRoman"/>
      <w:lvlText w:val="%6."/>
      <w:lvlJc w:val="right"/>
      <w:pPr>
        <w:ind w:left="4320" w:hanging="180"/>
      </w:pPr>
    </w:lvl>
    <w:lvl w:ilvl="6" w:tplc="80367329" w:tentative="1">
      <w:start w:val="1"/>
      <w:numFmt w:val="decimal"/>
      <w:lvlText w:val="%7."/>
      <w:lvlJc w:val="left"/>
      <w:pPr>
        <w:ind w:left="5040" w:hanging="360"/>
      </w:pPr>
    </w:lvl>
    <w:lvl w:ilvl="7" w:tplc="80367329" w:tentative="1">
      <w:start w:val="1"/>
      <w:numFmt w:val="lowerLetter"/>
      <w:lvlText w:val="%8."/>
      <w:lvlJc w:val="left"/>
      <w:pPr>
        <w:ind w:left="5760" w:hanging="360"/>
      </w:pPr>
    </w:lvl>
    <w:lvl w:ilvl="8" w:tplc="80367329" w:tentative="1">
      <w:start w:val="1"/>
      <w:numFmt w:val="lowerRoman"/>
      <w:lvlText w:val="%9."/>
      <w:lvlJc w:val="right"/>
      <w:pPr>
        <w:ind w:left="6480" w:hanging="180"/>
      </w:pPr>
    </w:lvl>
  </w:abstractNum>
  <w:abstractNum w:abstractNumId="87085967">
    <w:multiLevelType w:val="hybridMultilevel"/>
    <w:lvl w:ilvl="0" w:tplc="90474472">
      <w:start w:val="1"/>
      <w:numFmt w:val="decimal"/>
      <w:lvlText w:val="%1."/>
      <w:lvlJc w:val="left"/>
      <w:pPr>
        <w:ind w:left="720" w:hanging="360"/>
      </w:pPr>
    </w:lvl>
    <w:lvl w:ilvl="1" w:tplc="90474472" w:tentative="1">
      <w:start w:val="1"/>
      <w:numFmt w:val="lowerLetter"/>
      <w:lvlText w:val="%2."/>
      <w:lvlJc w:val="left"/>
      <w:pPr>
        <w:ind w:left="1440" w:hanging="360"/>
      </w:pPr>
    </w:lvl>
    <w:lvl w:ilvl="2" w:tplc="90474472" w:tentative="1">
      <w:start w:val="1"/>
      <w:numFmt w:val="lowerRoman"/>
      <w:lvlText w:val="%3."/>
      <w:lvlJc w:val="right"/>
      <w:pPr>
        <w:ind w:left="2160" w:hanging="180"/>
      </w:pPr>
    </w:lvl>
    <w:lvl w:ilvl="3" w:tplc="90474472" w:tentative="1">
      <w:start w:val="1"/>
      <w:numFmt w:val="decimal"/>
      <w:lvlText w:val="%4."/>
      <w:lvlJc w:val="left"/>
      <w:pPr>
        <w:ind w:left="2880" w:hanging="360"/>
      </w:pPr>
    </w:lvl>
    <w:lvl w:ilvl="4" w:tplc="90474472" w:tentative="1">
      <w:start w:val="1"/>
      <w:numFmt w:val="lowerLetter"/>
      <w:lvlText w:val="%5."/>
      <w:lvlJc w:val="left"/>
      <w:pPr>
        <w:ind w:left="3600" w:hanging="360"/>
      </w:pPr>
    </w:lvl>
    <w:lvl w:ilvl="5" w:tplc="90474472" w:tentative="1">
      <w:start w:val="1"/>
      <w:numFmt w:val="lowerRoman"/>
      <w:lvlText w:val="%6."/>
      <w:lvlJc w:val="right"/>
      <w:pPr>
        <w:ind w:left="4320" w:hanging="180"/>
      </w:pPr>
    </w:lvl>
    <w:lvl w:ilvl="6" w:tplc="90474472" w:tentative="1">
      <w:start w:val="1"/>
      <w:numFmt w:val="decimal"/>
      <w:lvlText w:val="%7."/>
      <w:lvlJc w:val="left"/>
      <w:pPr>
        <w:ind w:left="5040" w:hanging="360"/>
      </w:pPr>
    </w:lvl>
    <w:lvl w:ilvl="7" w:tplc="90474472" w:tentative="1">
      <w:start w:val="1"/>
      <w:numFmt w:val="lowerLetter"/>
      <w:lvlText w:val="%8."/>
      <w:lvlJc w:val="left"/>
      <w:pPr>
        <w:ind w:left="5760" w:hanging="360"/>
      </w:pPr>
    </w:lvl>
    <w:lvl w:ilvl="8" w:tplc="90474472" w:tentative="1">
      <w:start w:val="1"/>
      <w:numFmt w:val="lowerRoman"/>
      <w:lvlText w:val="%9."/>
      <w:lvlJc w:val="right"/>
      <w:pPr>
        <w:ind w:left="6480" w:hanging="180"/>
      </w:pPr>
    </w:lvl>
  </w:abstractNum>
  <w:abstractNum w:abstractNumId="87085966">
    <w:multiLevelType w:val="hybridMultilevel"/>
    <w:lvl w:ilvl="0" w:tplc="40718848">
      <w:start w:val="1"/>
      <w:numFmt w:val="decimal"/>
      <w:lvlText w:val="%1."/>
      <w:lvlJc w:val="left"/>
      <w:pPr>
        <w:ind w:left="720" w:hanging="360"/>
      </w:pPr>
    </w:lvl>
    <w:lvl w:ilvl="1" w:tplc="40718848" w:tentative="1">
      <w:start w:val="1"/>
      <w:numFmt w:val="lowerLetter"/>
      <w:lvlText w:val="%2."/>
      <w:lvlJc w:val="left"/>
      <w:pPr>
        <w:ind w:left="1440" w:hanging="360"/>
      </w:pPr>
    </w:lvl>
    <w:lvl w:ilvl="2" w:tplc="40718848" w:tentative="1">
      <w:start w:val="1"/>
      <w:numFmt w:val="lowerRoman"/>
      <w:lvlText w:val="%3."/>
      <w:lvlJc w:val="right"/>
      <w:pPr>
        <w:ind w:left="2160" w:hanging="180"/>
      </w:pPr>
    </w:lvl>
    <w:lvl w:ilvl="3" w:tplc="40718848" w:tentative="1">
      <w:start w:val="1"/>
      <w:numFmt w:val="decimal"/>
      <w:lvlText w:val="%4."/>
      <w:lvlJc w:val="left"/>
      <w:pPr>
        <w:ind w:left="2880" w:hanging="360"/>
      </w:pPr>
    </w:lvl>
    <w:lvl w:ilvl="4" w:tplc="40718848" w:tentative="1">
      <w:start w:val="1"/>
      <w:numFmt w:val="lowerLetter"/>
      <w:lvlText w:val="%5."/>
      <w:lvlJc w:val="left"/>
      <w:pPr>
        <w:ind w:left="3600" w:hanging="360"/>
      </w:pPr>
    </w:lvl>
    <w:lvl w:ilvl="5" w:tplc="40718848" w:tentative="1">
      <w:start w:val="1"/>
      <w:numFmt w:val="lowerRoman"/>
      <w:lvlText w:val="%6."/>
      <w:lvlJc w:val="right"/>
      <w:pPr>
        <w:ind w:left="4320" w:hanging="180"/>
      </w:pPr>
    </w:lvl>
    <w:lvl w:ilvl="6" w:tplc="40718848" w:tentative="1">
      <w:start w:val="1"/>
      <w:numFmt w:val="decimal"/>
      <w:lvlText w:val="%7."/>
      <w:lvlJc w:val="left"/>
      <w:pPr>
        <w:ind w:left="5040" w:hanging="360"/>
      </w:pPr>
    </w:lvl>
    <w:lvl w:ilvl="7" w:tplc="40718848" w:tentative="1">
      <w:start w:val="1"/>
      <w:numFmt w:val="lowerLetter"/>
      <w:lvlText w:val="%8."/>
      <w:lvlJc w:val="left"/>
      <w:pPr>
        <w:ind w:left="5760" w:hanging="360"/>
      </w:pPr>
    </w:lvl>
    <w:lvl w:ilvl="8" w:tplc="40718848" w:tentative="1">
      <w:start w:val="1"/>
      <w:numFmt w:val="lowerRoman"/>
      <w:lvlText w:val="%9."/>
      <w:lvlJc w:val="right"/>
      <w:pPr>
        <w:ind w:left="6480" w:hanging="180"/>
      </w:pPr>
    </w:lvl>
  </w:abstractNum>
  <w:abstractNum w:abstractNumId="87085965">
    <w:multiLevelType w:val="hybridMultilevel"/>
    <w:lvl w:ilvl="0" w:tplc="45190671">
      <w:start w:val="1"/>
      <w:numFmt w:val="decimal"/>
      <w:lvlText w:val="%1."/>
      <w:lvlJc w:val="left"/>
      <w:pPr>
        <w:ind w:left="720" w:hanging="360"/>
      </w:pPr>
    </w:lvl>
    <w:lvl w:ilvl="1" w:tplc="45190671" w:tentative="1">
      <w:start w:val="1"/>
      <w:numFmt w:val="lowerLetter"/>
      <w:lvlText w:val="%2."/>
      <w:lvlJc w:val="left"/>
      <w:pPr>
        <w:ind w:left="1440" w:hanging="360"/>
      </w:pPr>
    </w:lvl>
    <w:lvl w:ilvl="2" w:tplc="45190671" w:tentative="1">
      <w:start w:val="1"/>
      <w:numFmt w:val="lowerRoman"/>
      <w:lvlText w:val="%3."/>
      <w:lvlJc w:val="right"/>
      <w:pPr>
        <w:ind w:left="2160" w:hanging="180"/>
      </w:pPr>
    </w:lvl>
    <w:lvl w:ilvl="3" w:tplc="45190671" w:tentative="1">
      <w:start w:val="1"/>
      <w:numFmt w:val="decimal"/>
      <w:lvlText w:val="%4."/>
      <w:lvlJc w:val="left"/>
      <w:pPr>
        <w:ind w:left="2880" w:hanging="360"/>
      </w:pPr>
    </w:lvl>
    <w:lvl w:ilvl="4" w:tplc="45190671" w:tentative="1">
      <w:start w:val="1"/>
      <w:numFmt w:val="lowerLetter"/>
      <w:lvlText w:val="%5."/>
      <w:lvlJc w:val="left"/>
      <w:pPr>
        <w:ind w:left="3600" w:hanging="360"/>
      </w:pPr>
    </w:lvl>
    <w:lvl w:ilvl="5" w:tplc="45190671" w:tentative="1">
      <w:start w:val="1"/>
      <w:numFmt w:val="lowerRoman"/>
      <w:lvlText w:val="%6."/>
      <w:lvlJc w:val="right"/>
      <w:pPr>
        <w:ind w:left="4320" w:hanging="180"/>
      </w:pPr>
    </w:lvl>
    <w:lvl w:ilvl="6" w:tplc="45190671" w:tentative="1">
      <w:start w:val="1"/>
      <w:numFmt w:val="decimal"/>
      <w:lvlText w:val="%7."/>
      <w:lvlJc w:val="left"/>
      <w:pPr>
        <w:ind w:left="5040" w:hanging="360"/>
      </w:pPr>
    </w:lvl>
    <w:lvl w:ilvl="7" w:tplc="45190671" w:tentative="1">
      <w:start w:val="1"/>
      <w:numFmt w:val="lowerLetter"/>
      <w:lvlText w:val="%8."/>
      <w:lvlJc w:val="left"/>
      <w:pPr>
        <w:ind w:left="5760" w:hanging="360"/>
      </w:pPr>
    </w:lvl>
    <w:lvl w:ilvl="8" w:tplc="45190671" w:tentative="1">
      <w:start w:val="1"/>
      <w:numFmt w:val="lowerRoman"/>
      <w:lvlText w:val="%9."/>
      <w:lvlJc w:val="right"/>
      <w:pPr>
        <w:ind w:left="6480" w:hanging="180"/>
      </w:pPr>
    </w:lvl>
  </w:abstractNum>
  <w:abstractNum w:abstractNumId="87085964">
    <w:multiLevelType w:val="hybridMultilevel"/>
    <w:lvl w:ilvl="0" w:tplc="83229808">
      <w:start w:val="1"/>
      <w:numFmt w:val="decimal"/>
      <w:lvlText w:val="%1."/>
      <w:lvlJc w:val="left"/>
      <w:pPr>
        <w:ind w:left="720" w:hanging="360"/>
      </w:pPr>
    </w:lvl>
    <w:lvl w:ilvl="1" w:tplc="83229808" w:tentative="1">
      <w:start w:val="1"/>
      <w:numFmt w:val="lowerLetter"/>
      <w:lvlText w:val="%2."/>
      <w:lvlJc w:val="left"/>
      <w:pPr>
        <w:ind w:left="1440" w:hanging="360"/>
      </w:pPr>
    </w:lvl>
    <w:lvl w:ilvl="2" w:tplc="83229808" w:tentative="1">
      <w:start w:val="1"/>
      <w:numFmt w:val="lowerRoman"/>
      <w:lvlText w:val="%3."/>
      <w:lvlJc w:val="right"/>
      <w:pPr>
        <w:ind w:left="2160" w:hanging="180"/>
      </w:pPr>
    </w:lvl>
    <w:lvl w:ilvl="3" w:tplc="83229808" w:tentative="1">
      <w:start w:val="1"/>
      <w:numFmt w:val="decimal"/>
      <w:lvlText w:val="%4."/>
      <w:lvlJc w:val="left"/>
      <w:pPr>
        <w:ind w:left="2880" w:hanging="360"/>
      </w:pPr>
    </w:lvl>
    <w:lvl w:ilvl="4" w:tplc="83229808" w:tentative="1">
      <w:start w:val="1"/>
      <w:numFmt w:val="lowerLetter"/>
      <w:lvlText w:val="%5."/>
      <w:lvlJc w:val="left"/>
      <w:pPr>
        <w:ind w:left="3600" w:hanging="360"/>
      </w:pPr>
    </w:lvl>
    <w:lvl w:ilvl="5" w:tplc="83229808" w:tentative="1">
      <w:start w:val="1"/>
      <w:numFmt w:val="lowerRoman"/>
      <w:lvlText w:val="%6."/>
      <w:lvlJc w:val="right"/>
      <w:pPr>
        <w:ind w:left="4320" w:hanging="180"/>
      </w:pPr>
    </w:lvl>
    <w:lvl w:ilvl="6" w:tplc="83229808" w:tentative="1">
      <w:start w:val="1"/>
      <w:numFmt w:val="decimal"/>
      <w:lvlText w:val="%7."/>
      <w:lvlJc w:val="left"/>
      <w:pPr>
        <w:ind w:left="5040" w:hanging="360"/>
      </w:pPr>
    </w:lvl>
    <w:lvl w:ilvl="7" w:tplc="83229808" w:tentative="1">
      <w:start w:val="1"/>
      <w:numFmt w:val="lowerLetter"/>
      <w:lvlText w:val="%8."/>
      <w:lvlJc w:val="left"/>
      <w:pPr>
        <w:ind w:left="5760" w:hanging="360"/>
      </w:pPr>
    </w:lvl>
    <w:lvl w:ilvl="8" w:tplc="83229808" w:tentative="1">
      <w:start w:val="1"/>
      <w:numFmt w:val="lowerRoman"/>
      <w:lvlText w:val="%9."/>
      <w:lvlJc w:val="right"/>
      <w:pPr>
        <w:ind w:left="6480" w:hanging="180"/>
      </w:pPr>
    </w:lvl>
  </w:abstractNum>
  <w:abstractNum w:abstractNumId="87085963">
    <w:multiLevelType w:val="hybridMultilevel"/>
    <w:lvl w:ilvl="0" w:tplc="70962356">
      <w:start w:val="1"/>
      <w:numFmt w:val="decimal"/>
      <w:lvlText w:val="%1."/>
      <w:lvlJc w:val="left"/>
      <w:pPr>
        <w:ind w:left="720" w:hanging="360"/>
      </w:pPr>
    </w:lvl>
    <w:lvl w:ilvl="1" w:tplc="70962356" w:tentative="1">
      <w:start w:val="1"/>
      <w:numFmt w:val="lowerLetter"/>
      <w:lvlText w:val="%2."/>
      <w:lvlJc w:val="left"/>
      <w:pPr>
        <w:ind w:left="1440" w:hanging="360"/>
      </w:pPr>
    </w:lvl>
    <w:lvl w:ilvl="2" w:tplc="70962356" w:tentative="1">
      <w:start w:val="1"/>
      <w:numFmt w:val="lowerRoman"/>
      <w:lvlText w:val="%3."/>
      <w:lvlJc w:val="right"/>
      <w:pPr>
        <w:ind w:left="2160" w:hanging="180"/>
      </w:pPr>
    </w:lvl>
    <w:lvl w:ilvl="3" w:tplc="70962356" w:tentative="1">
      <w:start w:val="1"/>
      <w:numFmt w:val="decimal"/>
      <w:lvlText w:val="%4."/>
      <w:lvlJc w:val="left"/>
      <w:pPr>
        <w:ind w:left="2880" w:hanging="360"/>
      </w:pPr>
    </w:lvl>
    <w:lvl w:ilvl="4" w:tplc="70962356" w:tentative="1">
      <w:start w:val="1"/>
      <w:numFmt w:val="lowerLetter"/>
      <w:lvlText w:val="%5."/>
      <w:lvlJc w:val="left"/>
      <w:pPr>
        <w:ind w:left="3600" w:hanging="360"/>
      </w:pPr>
    </w:lvl>
    <w:lvl w:ilvl="5" w:tplc="70962356" w:tentative="1">
      <w:start w:val="1"/>
      <w:numFmt w:val="lowerRoman"/>
      <w:lvlText w:val="%6."/>
      <w:lvlJc w:val="right"/>
      <w:pPr>
        <w:ind w:left="4320" w:hanging="180"/>
      </w:pPr>
    </w:lvl>
    <w:lvl w:ilvl="6" w:tplc="70962356" w:tentative="1">
      <w:start w:val="1"/>
      <w:numFmt w:val="decimal"/>
      <w:lvlText w:val="%7."/>
      <w:lvlJc w:val="left"/>
      <w:pPr>
        <w:ind w:left="5040" w:hanging="360"/>
      </w:pPr>
    </w:lvl>
    <w:lvl w:ilvl="7" w:tplc="70962356" w:tentative="1">
      <w:start w:val="1"/>
      <w:numFmt w:val="lowerLetter"/>
      <w:lvlText w:val="%8."/>
      <w:lvlJc w:val="left"/>
      <w:pPr>
        <w:ind w:left="5760" w:hanging="360"/>
      </w:pPr>
    </w:lvl>
    <w:lvl w:ilvl="8" w:tplc="70962356" w:tentative="1">
      <w:start w:val="1"/>
      <w:numFmt w:val="lowerRoman"/>
      <w:lvlText w:val="%9."/>
      <w:lvlJc w:val="right"/>
      <w:pPr>
        <w:ind w:left="6480" w:hanging="180"/>
      </w:pPr>
    </w:lvl>
  </w:abstractNum>
  <w:abstractNum w:abstractNumId="87085962">
    <w:multiLevelType w:val="hybridMultilevel"/>
    <w:lvl w:ilvl="0" w:tplc="66091484">
      <w:start w:val="1"/>
      <w:numFmt w:val="decimal"/>
      <w:lvlText w:val="%1."/>
      <w:lvlJc w:val="left"/>
      <w:pPr>
        <w:ind w:left="720" w:hanging="360"/>
      </w:pPr>
    </w:lvl>
    <w:lvl w:ilvl="1" w:tplc="66091484" w:tentative="1">
      <w:start w:val="1"/>
      <w:numFmt w:val="lowerLetter"/>
      <w:lvlText w:val="%2."/>
      <w:lvlJc w:val="left"/>
      <w:pPr>
        <w:ind w:left="1440" w:hanging="360"/>
      </w:pPr>
    </w:lvl>
    <w:lvl w:ilvl="2" w:tplc="66091484" w:tentative="1">
      <w:start w:val="1"/>
      <w:numFmt w:val="lowerRoman"/>
      <w:lvlText w:val="%3."/>
      <w:lvlJc w:val="right"/>
      <w:pPr>
        <w:ind w:left="2160" w:hanging="180"/>
      </w:pPr>
    </w:lvl>
    <w:lvl w:ilvl="3" w:tplc="66091484" w:tentative="1">
      <w:start w:val="1"/>
      <w:numFmt w:val="decimal"/>
      <w:lvlText w:val="%4."/>
      <w:lvlJc w:val="left"/>
      <w:pPr>
        <w:ind w:left="2880" w:hanging="360"/>
      </w:pPr>
    </w:lvl>
    <w:lvl w:ilvl="4" w:tplc="66091484" w:tentative="1">
      <w:start w:val="1"/>
      <w:numFmt w:val="lowerLetter"/>
      <w:lvlText w:val="%5."/>
      <w:lvlJc w:val="left"/>
      <w:pPr>
        <w:ind w:left="3600" w:hanging="360"/>
      </w:pPr>
    </w:lvl>
    <w:lvl w:ilvl="5" w:tplc="66091484" w:tentative="1">
      <w:start w:val="1"/>
      <w:numFmt w:val="lowerRoman"/>
      <w:lvlText w:val="%6."/>
      <w:lvlJc w:val="right"/>
      <w:pPr>
        <w:ind w:left="4320" w:hanging="180"/>
      </w:pPr>
    </w:lvl>
    <w:lvl w:ilvl="6" w:tplc="66091484" w:tentative="1">
      <w:start w:val="1"/>
      <w:numFmt w:val="decimal"/>
      <w:lvlText w:val="%7."/>
      <w:lvlJc w:val="left"/>
      <w:pPr>
        <w:ind w:left="5040" w:hanging="360"/>
      </w:pPr>
    </w:lvl>
    <w:lvl w:ilvl="7" w:tplc="66091484" w:tentative="1">
      <w:start w:val="1"/>
      <w:numFmt w:val="lowerLetter"/>
      <w:lvlText w:val="%8."/>
      <w:lvlJc w:val="left"/>
      <w:pPr>
        <w:ind w:left="5760" w:hanging="360"/>
      </w:pPr>
    </w:lvl>
    <w:lvl w:ilvl="8" w:tplc="66091484" w:tentative="1">
      <w:start w:val="1"/>
      <w:numFmt w:val="lowerRoman"/>
      <w:lvlText w:val="%9."/>
      <w:lvlJc w:val="right"/>
      <w:pPr>
        <w:ind w:left="6480" w:hanging="180"/>
      </w:pPr>
    </w:lvl>
  </w:abstractNum>
  <w:abstractNum w:abstractNumId="87085961">
    <w:multiLevelType w:val="hybridMultilevel"/>
    <w:lvl w:ilvl="0" w:tplc="77425397">
      <w:start w:val="1"/>
      <w:numFmt w:val="decimal"/>
      <w:lvlText w:val="%1."/>
      <w:lvlJc w:val="left"/>
      <w:pPr>
        <w:ind w:left="720" w:hanging="360"/>
      </w:pPr>
    </w:lvl>
    <w:lvl w:ilvl="1" w:tplc="77425397" w:tentative="1">
      <w:start w:val="1"/>
      <w:numFmt w:val="lowerLetter"/>
      <w:lvlText w:val="%2."/>
      <w:lvlJc w:val="left"/>
      <w:pPr>
        <w:ind w:left="1440" w:hanging="360"/>
      </w:pPr>
    </w:lvl>
    <w:lvl w:ilvl="2" w:tplc="77425397" w:tentative="1">
      <w:start w:val="1"/>
      <w:numFmt w:val="lowerRoman"/>
      <w:lvlText w:val="%3."/>
      <w:lvlJc w:val="right"/>
      <w:pPr>
        <w:ind w:left="2160" w:hanging="180"/>
      </w:pPr>
    </w:lvl>
    <w:lvl w:ilvl="3" w:tplc="77425397" w:tentative="1">
      <w:start w:val="1"/>
      <w:numFmt w:val="decimal"/>
      <w:lvlText w:val="%4."/>
      <w:lvlJc w:val="left"/>
      <w:pPr>
        <w:ind w:left="2880" w:hanging="360"/>
      </w:pPr>
    </w:lvl>
    <w:lvl w:ilvl="4" w:tplc="77425397" w:tentative="1">
      <w:start w:val="1"/>
      <w:numFmt w:val="lowerLetter"/>
      <w:lvlText w:val="%5."/>
      <w:lvlJc w:val="left"/>
      <w:pPr>
        <w:ind w:left="3600" w:hanging="360"/>
      </w:pPr>
    </w:lvl>
    <w:lvl w:ilvl="5" w:tplc="77425397" w:tentative="1">
      <w:start w:val="1"/>
      <w:numFmt w:val="lowerRoman"/>
      <w:lvlText w:val="%6."/>
      <w:lvlJc w:val="right"/>
      <w:pPr>
        <w:ind w:left="4320" w:hanging="180"/>
      </w:pPr>
    </w:lvl>
    <w:lvl w:ilvl="6" w:tplc="77425397" w:tentative="1">
      <w:start w:val="1"/>
      <w:numFmt w:val="decimal"/>
      <w:lvlText w:val="%7."/>
      <w:lvlJc w:val="left"/>
      <w:pPr>
        <w:ind w:left="5040" w:hanging="360"/>
      </w:pPr>
    </w:lvl>
    <w:lvl w:ilvl="7" w:tplc="77425397" w:tentative="1">
      <w:start w:val="1"/>
      <w:numFmt w:val="lowerLetter"/>
      <w:lvlText w:val="%8."/>
      <w:lvlJc w:val="left"/>
      <w:pPr>
        <w:ind w:left="5760" w:hanging="360"/>
      </w:pPr>
    </w:lvl>
    <w:lvl w:ilvl="8" w:tplc="77425397" w:tentative="1">
      <w:start w:val="1"/>
      <w:numFmt w:val="lowerRoman"/>
      <w:lvlText w:val="%9."/>
      <w:lvlJc w:val="right"/>
      <w:pPr>
        <w:ind w:left="6480" w:hanging="180"/>
      </w:pPr>
    </w:lvl>
  </w:abstractNum>
  <w:abstractNum w:abstractNumId="87085960">
    <w:multiLevelType w:val="hybridMultilevel"/>
    <w:lvl w:ilvl="0" w:tplc="24932518">
      <w:start w:val="1"/>
      <w:numFmt w:val="decimal"/>
      <w:lvlText w:val="%1."/>
      <w:lvlJc w:val="left"/>
      <w:pPr>
        <w:ind w:left="720" w:hanging="360"/>
      </w:pPr>
    </w:lvl>
    <w:lvl w:ilvl="1" w:tplc="24932518" w:tentative="1">
      <w:start w:val="1"/>
      <w:numFmt w:val="lowerLetter"/>
      <w:lvlText w:val="%2."/>
      <w:lvlJc w:val="left"/>
      <w:pPr>
        <w:ind w:left="1440" w:hanging="360"/>
      </w:pPr>
    </w:lvl>
    <w:lvl w:ilvl="2" w:tplc="24932518" w:tentative="1">
      <w:start w:val="1"/>
      <w:numFmt w:val="lowerRoman"/>
      <w:lvlText w:val="%3."/>
      <w:lvlJc w:val="right"/>
      <w:pPr>
        <w:ind w:left="2160" w:hanging="180"/>
      </w:pPr>
    </w:lvl>
    <w:lvl w:ilvl="3" w:tplc="24932518" w:tentative="1">
      <w:start w:val="1"/>
      <w:numFmt w:val="decimal"/>
      <w:lvlText w:val="%4."/>
      <w:lvlJc w:val="left"/>
      <w:pPr>
        <w:ind w:left="2880" w:hanging="360"/>
      </w:pPr>
    </w:lvl>
    <w:lvl w:ilvl="4" w:tplc="24932518" w:tentative="1">
      <w:start w:val="1"/>
      <w:numFmt w:val="lowerLetter"/>
      <w:lvlText w:val="%5."/>
      <w:lvlJc w:val="left"/>
      <w:pPr>
        <w:ind w:left="3600" w:hanging="360"/>
      </w:pPr>
    </w:lvl>
    <w:lvl w:ilvl="5" w:tplc="24932518" w:tentative="1">
      <w:start w:val="1"/>
      <w:numFmt w:val="lowerRoman"/>
      <w:lvlText w:val="%6."/>
      <w:lvlJc w:val="right"/>
      <w:pPr>
        <w:ind w:left="4320" w:hanging="180"/>
      </w:pPr>
    </w:lvl>
    <w:lvl w:ilvl="6" w:tplc="24932518" w:tentative="1">
      <w:start w:val="1"/>
      <w:numFmt w:val="decimal"/>
      <w:lvlText w:val="%7."/>
      <w:lvlJc w:val="left"/>
      <w:pPr>
        <w:ind w:left="5040" w:hanging="360"/>
      </w:pPr>
    </w:lvl>
    <w:lvl w:ilvl="7" w:tplc="24932518" w:tentative="1">
      <w:start w:val="1"/>
      <w:numFmt w:val="lowerLetter"/>
      <w:lvlText w:val="%8."/>
      <w:lvlJc w:val="left"/>
      <w:pPr>
        <w:ind w:left="5760" w:hanging="360"/>
      </w:pPr>
    </w:lvl>
    <w:lvl w:ilvl="8" w:tplc="24932518" w:tentative="1">
      <w:start w:val="1"/>
      <w:numFmt w:val="lowerRoman"/>
      <w:lvlText w:val="%9."/>
      <w:lvlJc w:val="right"/>
      <w:pPr>
        <w:ind w:left="6480" w:hanging="180"/>
      </w:pPr>
    </w:lvl>
  </w:abstractNum>
  <w:abstractNum w:abstractNumId="87085959">
    <w:multiLevelType w:val="hybridMultilevel"/>
    <w:lvl w:ilvl="0" w:tplc="25046724">
      <w:start w:val="1"/>
      <w:numFmt w:val="decimal"/>
      <w:lvlText w:val="%1."/>
      <w:lvlJc w:val="left"/>
      <w:pPr>
        <w:ind w:left="720" w:hanging="360"/>
      </w:pPr>
    </w:lvl>
    <w:lvl w:ilvl="1" w:tplc="25046724" w:tentative="1">
      <w:start w:val="1"/>
      <w:numFmt w:val="lowerLetter"/>
      <w:lvlText w:val="%2."/>
      <w:lvlJc w:val="left"/>
      <w:pPr>
        <w:ind w:left="1440" w:hanging="360"/>
      </w:pPr>
    </w:lvl>
    <w:lvl w:ilvl="2" w:tplc="25046724" w:tentative="1">
      <w:start w:val="1"/>
      <w:numFmt w:val="lowerRoman"/>
      <w:lvlText w:val="%3."/>
      <w:lvlJc w:val="right"/>
      <w:pPr>
        <w:ind w:left="2160" w:hanging="180"/>
      </w:pPr>
    </w:lvl>
    <w:lvl w:ilvl="3" w:tplc="25046724" w:tentative="1">
      <w:start w:val="1"/>
      <w:numFmt w:val="decimal"/>
      <w:lvlText w:val="%4."/>
      <w:lvlJc w:val="left"/>
      <w:pPr>
        <w:ind w:left="2880" w:hanging="360"/>
      </w:pPr>
    </w:lvl>
    <w:lvl w:ilvl="4" w:tplc="25046724" w:tentative="1">
      <w:start w:val="1"/>
      <w:numFmt w:val="lowerLetter"/>
      <w:lvlText w:val="%5."/>
      <w:lvlJc w:val="left"/>
      <w:pPr>
        <w:ind w:left="3600" w:hanging="360"/>
      </w:pPr>
    </w:lvl>
    <w:lvl w:ilvl="5" w:tplc="25046724" w:tentative="1">
      <w:start w:val="1"/>
      <w:numFmt w:val="lowerRoman"/>
      <w:lvlText w:val="%6."/>
      <w:lvlJc w:val="right"/>
      <w:pPr>
        <w:ind w:left="4320" w:hanging="180"/>
      </w:pPr>
    </w:lvl>
    <w:lvl w:ilvl="6" w:tplc="25046724" w:tentative="1">
      <w:start w:val="1"/>
      <w:numFmt w:val="decimal"/>
      <w:lvlText w:val="%7."/>
      <w:lvlJc w:val="left"/>
      <w:pPr>
        <w:ind w:left="5040" w:hanging="360"/>
      </w:pPr>
    </w:lvl>
    <w:lvl w:ilvl="7" w:tplc="25046724" w:tentative="1">
      <w:start w:val="1"/>
      <w:numFmt w:val="lowerLetter"/>
      <w:lvlText w:val="%8."/>
      <w:lvlJc w:val="left"/>
      <w:pPr>
        <w:ind w:left="5760" w:hanging="360"/>
      </w:pPr>
    </w:lvl>
    <w:lvl w:ilvl="8" w:tplc="25046724" w:tentative="1">
      <w:start w:val="1"/>
      <w:numFmt w:val="lowerRoman"/>
      <w:lvlText w:val="%9."/>
      <w:lvlJc w:val="right"/>
      <w:pPr>
        <w:ind w:left="6480" w:hanging="180"/>
      </w:pPr>
    </w:lvl>
  </w:abstractNum>
  <w:abstractNum w:abstractNumId="87085958">
    <w:multiLevelType w:val="hybridMultilevel"/>
    <w:lvl w:ilvl="0" w:tplc="57410066">
      <w:start w:val="1"/>
      <w:numFmt w:val="decimal"/>
      <w:lvlText w:val="%1."/>
      <w:lvlJc w:val="left"/>
      <w:pPr>
        <w:ind w:left="720" w:hanging="360"/>
      </w:pPr>
    </w:lvl>
    <w:lvl w:ilvl="1" w:tplc="57410066" w:tentative="1">
      <w:start w:val="1"/>
      <w:numFmt w:val="lowerLetter"/>
      <w:lvlText w:val="%2."/>
      <w:lvlJc w:val="left"/>
      <w:pPr>
        <w:ind w:left="1440" w:hanging="360"/>
      </w:pPr>
    </w:lvl>
    <w:lvl w:ilvl="2" w:tplc="57410066" w:tentative="1">
      <w:start w:val="1"/>
      <w:numFmt w:val="lowerRoman"/>
      <w:lvlText w:val="%3."/>
      <w:lvlJc w:val="right"/>
      <w:pPr>
        <w:ind w:left="2160" w:hanging="180"/>
      </w:pPr>
    </w:lvl>
    <w:lvl w:ilvl="3" w:tplc="57410066" w:tentative="1">
      <w:start w:val="1"/>
      <w:numFmt w:val="decimal"/>
      <w:lvlText w:val="%4."/>
      <w:lvlJc w:val="left"/>
      <w:pPr>
        <w:ind w:left="2880" w:hanging="360"/>
      </w:pPr>
    </w:lvl>
    <w:lvl w:ilvl="4" w:tplc="57410066" w:tentative="1">
      <w:start w:val="1"/>
      <w:numFmt w:val="lowerLetter"/>
      <w:lvlText w:val="%5."/>
      <w:lvlJc w:val="left"/>
      <w:pPr>
        <w:ind w:left="3600" w:hanging="360"/>
      </w:pPr>
    </w:lvl>
    <w:lvl w:ilvl="5" w:tplc="57410066" w:tentative="1">
      <w:start w:val="1"/>
      <w:numFmt w:val="lowerRoman"/>
      <w:lvlText w:val="%6."/>
      <w:lvlJc w:val="right"/>
      <w:pPr>
        <w:ind w:left="4320" w:hanging="180"/>
      </w:pPr>
    </w:lvl>
    <w:lvl w:ilvl="6" w:tplc="57410066" w:tentative="1">
      <w:start w:val="1"/>
      <w:numFmt w:val="decimal"/>
      <w:lvlText w:val="%7."/>
      <w:lvlJc w:val="left"/>
      <w:pPr>
        <w:ind w:left="5040" w:hanging="360"/>
      </w:pPr>
    </w:lvl>
    <w:lvl w:ilvl="7" w:tplc="57410066" w:tentative="1">
      <w:start w:val="1"/>
      <w:numFmt w:val="lowerLetter"/>
      <w:lvlText w:val="%8."/>
      <w:lvlJc w:val="left"/>
      <w:pPr>
        <w:ind w:left="5760" w:hanging="360"/>
      </w:pPr>
    </w:lvl>
    <w:lvl w:ilvl="8" w:tplc="57410066" w:tentative="1">
      <w:start w:val="1"/>
      <w:numFmt w:val="lowerRoman"/>
      <w:lvlText w:val="%9."/>
      <w:lvlJc w:val="right"/>
      <w:pPr>
        <w:ind w:left="6480" w:hanging="180"/>
      </w:pPr>
    </w:lvl>
  </w:abstractNum>
  <w:abstractNum w:abstractNumId="87085957">
    <w:multiLevelType w:val="hybridMultilevel"/>
    <w:lvl w:ilvl="0" w:tplc="36170656">
      <w:start w:val="1"/>
      <w:numFmt w:val="decimal"/>
      <w:lvlText w:val="%1."/>
      <w:lvlJc w:val="left"/>
      <w:pPr>
        <w:ind w:left="720" w:hanging="360"/>
      </w:pPr>
    </w:lvl>
    <w:lvl w:ilvl="1" w:tplc="36170656" w:tentative="1">
      <w:start w:val="1"/>
      <w:numFmt w:val="lowerLetter"/>
      <w:lvlText w:val="%2."/>
      <w:lvlJc w:val="left"/>
      <w:pPr>
        <w:ind w:left="1440" w:hanging="360"/>
      </w:pPr>
    </w:lvl>
    <w:lvl w:ilvl="2" w:tplc="36170656" w:tentative="1">
      <w:start w:val="1"/>
      <w:numFmt w:val="lowerRoman"/>
      <w:lvlText w:val="%3."/>
      <w:lvlJc w:val="right"/>
      <w:pPr>
        <w:ind w:left="2160" w:hanging="180"/>
      </w:pPr>
    </w:lvl>
    <w:lvl w:ilvl="3" w:tplc="36170656" w:tentative="1">
      <w:start w:val="1"/>
      <w:numFmt w:val="decimal"/>
      <w:lvlText w:val="%4."/>
      <w:lvlJc w:val="left"/>
      <w:pPr>
        <w:ind w:left="2880" w:hanging="360"/>
      </w:pPr>
    </w:lvl>
    <w:lvl w:ilvl="4" w:tplc="36170656" w:tentative="1">
      <w:start w:val="1"/>
      <w:numFmt w:val="lowerLetter"/>
      <w:lvlText w:val="%5."/>
      <w:lvlJc w:val="left"/>
      <w:pPr>
        <w:ind w:left="3600" w:hanging="360"/>
      </w:pPr>
    </w:lvl>
    <w:lvl w:ilvl="5" w:tplc="36170656" w:tentative="1">
      <w:start w:val="1"/>
      <w:numFmt w:val="lowerRoman"/>
      <w:lvlText w:val="%6."/>
      <w:lvlJc w:val="right"/>
      <w:pPr>
        <w:ind w:left="4320" w:hanging="180"/>
      </w:pPr>
    </w:lvl>
    <w:lvl w:ilvl="6" w:tplc="36170656" w:tentative="1">
      <w:start w:val="1"/>
      <w:numFmt w:val="decimal"/>
      <w:lvlText w:val="%7."/>
      <w:lvlJc w:val="left"/>
      <w:pPr>
        <w:ind w:left="5040" w:hanging="360"/>
      </w:pPr>
    </w:lvl>
    <w:lvl w:ilvl="7" w:tplc="36170656" w:tentative="1">
      <w:start w:val="1"/>
      <w:numFmt w:val="lowerLetter"/>
      <w:lvlText w:val="%8."/>
      <w:lvlJc w:val="left"/>
      <w:pPr>
        <w:ind w:left="5760" w:hanging="360"/>
      </w:pPr>
    </w:lvl>
    <w:lvl w:ilvl="8" w:tplc="36170656" w:tentative="1">
      <w:start w:val="1"/>
      <w:numFmt w:val="lowerRoman"/>
      <w:lvlText w:val="%9."/>
      <w:lvlJc w:val="right"/>
      <w:pPr>
        <w:ind w:left="6480" w:hanging="180"/>
      </w:pPr>
    </w:lvl>
  </w:abstractNum>
  <w:abstractNum w:abstractNumId="87085956">
    <w:multiLevelType w:val="hybridMultilevel"/>
    <w:lvl w:ilvl="0" w:tplc="65619241">
      <w:start w:val="1"/>
      <w:numFmt w:val="decimal"/>
      <w:lvlText w:val="%1."/>
      <w:lvlJc w:val="left"/>
      <w:pPr>
        <w:ind w:left="720" w:hanging="360"/>
      </w:pPr>
    </w:lvl>
    <w:lvl w:ilvl="1" w:tplc="65619241" w:tentative="1">
      <w:start w:val="1"/>
      <w:numFmt w:val="lowerLetter"/>
      <w:lvlText w:val="%2."/>
      <w:lvlJc w:val="left"/>
      <w:pPr>
        <w:ind w:left="1440" w:hanging="360"/>
      </w:pPr>
    </w:lvl>
    <w:lvl w:ilvl="2" w:tplc="65619241" w:tentative="1">
      <w:start w:val="1"/>
      <w:numFmt w:val="lowerRoman"/>
      <w:lvlText w:val="%3."/>
      <w:lvlJc w:val="right"/>
      <w:pPr>
        <w:ind w:left="2160" w:hanging="180"/>
      </w:pPr>
    </w:lvl>
    <w:lvl w:ilvl="3" w:tplc="65619241" w:tentative="1">
      <w:start w:val="1"/>
      <w:numFmt w:val="decimal"/>
      <w:lvlText w:val="%4."/>
      <w:lvlJc w:val="left"/>
      <w:pPr>
        <w:ind w:left="2880" w:hanging="360"/>
      </w:pPr>
    </w:lvl>
    <w:lvl w:ilvl="4" w:tplc="65619241" w:tentative="1">
      <w:start w:val="1"/>
      <w:numFmt w:val="lowerLetter"/>
      <w:lvlText w:val="%5."/>
      <w:lvlJc w:val="left"/>
      <w:pPr>
        <w:ind w:left="3600" w:hanging="360"/>
      </w:pPr>
    </w:lvl>
    <w:lvl w:ilvl="5" w:tplc="65619241" w:tentative="1">
      <w:start w:val="1"/>
      <w:numFmt w:val="lowerRoman"/>
      <w:lvlText w:val="%6."/>
      <w:lvlJc w:val="right"/>
      <w:pPr>
        <w:ind w:left="4320" w:hanging="180"/>
      </w:pPr>
    </w:lvl>
    <w:lvl w:ilvl="6" w:tplc="65619241" w:tentative="1">
      <w:start w:val="1"/>
      <w:numFmt w:val="decimal"/>
      <w:lvlText w:val="%7."/>
      <w:lvlJc w:val="left"/>
      <w:pPr>
        <w:ind w:left="5040" w:hanging="360"/>
      </w:pPr>
    </w:lvl>
    <w:lvl w:ilvl="7" w:tplc="65619241" w:tentative="1">
      <w:start w:val="1"/>
      <w:numFmt w:val="lowerLetter"/>
      <w:lvlText w:val="%8."/>
      <w:lvlJc w:val="left"/>
      <w:pPr>
        <w:ind w:left="5760" w:hanging="360"/>
      </w:pPr>
    </w:lvl>
    <w:lvl w:ilvl="8" w:tplc="65619241" w:tentative="1">
      <w:start w:val="1"/>
      <w:numFmt w:val="lowerRoman"/>
      <w:lvlText w:val="%9."/>
      <w:lvlJc w:val="right"/>
      <w:pPr>
        <w:ind w:left="6480" w:hanging="180"/>
      </w:pPr>
    </w:lvl>
  </w:abstractNum>
  <w:abstractNum w:abstractNumId="87085955">
    <w:multiLevelType w:val="hybridMultilevel"/>
    <w:lvl w:ilvl="0" w:tplc="29061516">
      <w:start w:val="1"/>
      <w:numFmt w:val="decimal"/>
      <w:lvlText w:val="%1."/>
      <w:lvlJc w:val="left"/>
      <w:pPr>
        <w:ind w:left="720" w:hanging="360"/>
      </w:pPr>
    </w:lvl>
    <w:lvl w:ilvl="1" w:tplc="29061516" w:tentative="1">
      <w:start w:val="1"/>
      <w:numFmt w:val="lowerLetter"/>
      <w:lvlText w:val="%2."/>
      <w:lvlJc w:val="left"/>
      <w:pPr>
        <w:ind w:left="1440" w:hanging="360"/>
      </w:pPr>
    </w:lvl>
    <w:lvl w:ilvl="2" w:tplc="29061516" w:tentative="1">
      <w:start w:val="1"/>
      <w:numFmt w:val="lowerRoman"/>
      <w:lvlText w:val="%3."/>
      <w:lvlJc w:val="right"/>
      <w:pPr>
        <w:ind w:left="2160" w:hanging="180"/>
      </w:pPr>
    </w:lvl>
    <w:lvl w:ilvl="3" w:tplc="29061516" w:tentative="1">
      <w:start w:val="1"/>
      <w:numFmt w:val="decimal"/>
      <w:lvlText w:val="%4."/>
      <w:lvlJc w:val="left"/>
      <w:pPr>
        <w:ind w:left="2880" w:hanging="360"/>
      </w:pPr>
    </w:lvl>
    <w:lvl w:ilvl="4" w:tplc="29061516" w:tentative="1">
      <w:start w:val="1"/>
      <w:numFmt w:val="lowerLetter"/>
      <w:lvlText w:val="%5."/>
      <w:lvlJc w:val="left"/>
      <w:pPr>
        <w:ind w:left="3600" w:hanging="360"/>
      </w:pPr>
    </w:lvl>
    <w:lvl w:ilvl="5" w:tplc="29061516" w:tentative="1">
      <w:start w:val="1"/>
      <w:numFmt w:val="lowerRoman"/>
      <w:lvlText w:val="%6."/>
      <w:lvlJc w:val="right"/>
      <w:pPr>
        <w:ind w:left="4320" w:hanging="180"/>
      </w:pPr>
    </w:lvl>
    <w:lvl w:ilvl="6" w:tplc="29061516" w:tentative="1">
      <w:start w:val="1"/>
      <w:numFmt w:val="decimal"/>
      <w:lvlText w:val="%7."/>
      <w:lvlJc w:val="left"/>
      <w:pPr>
        <w:ind w:left="5040" w:hanging="360"/>
      </w:pPr>
    </w:lvl>
    <w:lvl w:ilvl="7" w:tplc="29061516" w:tentative="1">
      <w:start w:val="1"/>
      <w:numFmt w:val="lowerLetter"/>
      <w:lvlText w:val="%8."/>
      <w:lvlJc w:val="left"/>
      <w:pPr>
        <w:ind w:left="5760" w:hanging="360"/>
      </w:pPr>
    </w:lvl>
    <w:lvl w:ilvl="8" w:tplc="29061516" w:tentative="1">
      <w:start w:val="1"/>
      <w:numFmt w:val="lowerRoman"/>
      <w:lvlText w:val="%9."/>
      <w:lvlJc w:val="right"/>
      <w:pPr>
        <w:ind w:left="6480" w:hanging="180"/>
      </w:pPr>
    </w:lvl>
  </w:abstractNum>
  <w:abstractNum w:abstractNumId="87085954">
    <w:multiLevelType w:val="hybridMultilevel"/>
    <w:lvl w:ilvl="0" w:tplc="56735545">
      <w:start w:val="1"/>
      <w:numFmt w:val="decimal"/>
      <w:lvlText w:val="%1."/>
      <w:lvlJc w:val="left"/>
      <w:pPr>
        <w:ind w:left="720" w:hanging="360"/>
      </w:pPr>
    </w:lvl>
    <w:lvl w:ilvl="1" w:tplc="56735545" w:tentative="1">
      <w:start w:val="1"/>
      <w:numFmt w:val="lowerLetter"/>
      <w:lvlText w:val="%2."/>
      <w:lvlJc w:val="left"/>
      <w:pPr>
        <w:ind w:left="1440" w:hanging="360"/>
      </w:pPr>
    </w:lvl>
    <w:lvl w:ilvl="2" w:tplc="56735545" w:tentative="1">
      <w:start w:val="1"/>
      <w:numFmt w:val="lowerRoman"/>
      <w:lvlText w:val="%3."/>
      <w:lvlJc w:val="right"/>
      <w:pPr>
        <w:ind w:left="2160" w:hanging="180"/>
      </w:pPr>
    </w:lvl>
    <w:lvl w:ilvl="3" w:tplc="56735545" w:tentative="1">
      <w:start w:val="1"/>
      <w:numFmt w:val="decimal"/>
      <w:lvlText w:val="%4."/>
      <w:lvlJc w:val="left"/>
      <w:pPr>
        <w:ind w:left="2880" w:hanging="360"/>
      </w:pPr>
    </w:lvl>
    <w:lvl w:ilvl="4" w:tplc="56735545" w:tentative="1">
      <w:start w:val="1"/>
      <w:numFmt w:val="lowerLetter"/>
      <w:lvlText w:val="%5."/>
      <w:lvlJc w:val="left"/>
      <w:pPr>
        <w:ind w:left="3600" w:hanging="360"/>
      </w:pPr>
    </w:lvl>
    <w:lvl w:ilvl="5" w:tplc="56735545" w:tentative="1">
      <w:start w:val="1"/>
      <w:numFmt w:val="lowerRoman"/>
      <w:lvlText w:val="%6."/>
      <w:lvlJc w:val="right"/>
      <w:pPr>
        <w:ind w:left="4320" w:hanging="180"/>
      </w:pPr>
    </w:lvl>
    <w:lvl w:ilvl="6" w:tplc="56735545" w:tentative="1">
      <w:start w:val="1"/>
      <w:numFmt w:val="decimal"/>
      <w:lvlText w:val="%7."/>
      <w:lvlJc w:val="left"/>
      <w:pPr>
        <w:ind w:left="5040" w:hanging="360"/>
      </w:pPr>
    </w:lvl>
    <w:lvl w:ilvl="7" w:tplc="56735545" w:tentative="1">
      <w:start w:val="1"/>
      <w:numFmt w:val="lowerLetter"/>
      <w:lvlText w:val="%8."/>
      <w:lvlJc w:val="left"/>
      <w:pPr>
        <w:ind w:left="5760" w:hanging="360"/>
      </w:pPr>
    </w:lvl>
    <w:lvl w:ilvl="8" w:tplc="56735545" w:tentative="1">
      <w:start w:val="1"/>
      <w:numFmt w:val="lowerRoman"/>
      <w:lvlText w:val="%9."/>
      <w:lvlJc w:val="right"/>
      <w:pPr>
        <w:ind w:left="6480" w:hanging="180"/>
      </w:pPr>
    </w:lvl>
  </w:abstractNum>
  <w:abstractNum w:abstractNumId="87085953">
    <w:multiLevelType w:val="hybridMultilevel"/>
    <w:lvl w:ilvl="0" w:tplc="88528552">
      <w:start w:val="1"/>
      <w:numFmt w:val="decimal"/>
      <w:lvlText w:val="%1."/>
      <w:lvlJc w:val="left"/>
      <w:pPr>
        <w:ind w:left="720" w:hanging="360"/>
      </w:pPr>
    </w:lvl>
    <w:lvl w:ilvl="1" w:tplc="88528552" w:tentative="1">
      <w:start w:val="1"/>
      <w:numFmt w:val="lowerLetter"/>
      <w:lvlText w:val="%2."/>
      <w:lvlJc w:val="left"/>
      <w:pPr>
        <w:ind w:left="1440" w:hanging="360"/>
      </w:pPr>
    </w:lvl>
    <w:lvl w:ilvl="2" w:tplc="88528552" w:tentative="1">
      <w:start w:val="1"/>
      <w:numFmt w:val="lowerRoman"/>
      <w:lvlText w:val="%3."/>
      <w:lvlJc w:val="right"/>
      <w:pPr>
        <w:ind w:left="2160" w:hanging="180"/>
      </w:pPr>
    </w:lvl>
    <w:lvl w:ilvl="3" w:tplc="88528552" w:tentative="1">
      <w:start w:val="1"/>
      <w:numFmt w:val="decimal"/>
      <w:lvlText w:val="%4."/>
      <w:lvlJc w:val="left"/>
      <w:pPr>
        <w:ind w:left="2880" w:hanging="360"/>
      </w:pPr>
    </w:lvl>
    <w:lvl w:ilvl="4" w:tplc="88528552" w:tentative="1">
      <w:start w:val="1"/>
      <w:numFmt w:val="lowerLetter"/>
      <w:lvlText w:val="%5."/>
      <w:lvlJc w:val="left"/>
      <w:pPr>
        <w:ind w:left="3600" w:hanging="360"/>
      </w:pPr>
    </w:lvl>
    <w:lvl w:ilvl="5" w:tplc="88528552" w:tentative="1">
      <w:start w:val="1"/>
      <w:numFmt w:val="lowerRoman"/>
      <w:lvlText w:val="%6."/>
      <w:lvlJc w:val="right"/>
      <w:pPr>
        <w:ind w:left="4320" w:hanging="180"/>
      </w:pPr>
    </w:lvl>
    <w:lvl w:ilvl="6" w:tplc="88528552" w:tentative="1">
      <w:start w:val="1"/>
      <w:numFmt w:val="decimal"/>
      <w:lvlText w:val="%7."/>
      <w:lvlJc w:val="left"/>
      <w:pPr>
        <w:ind w:left="5040" w:hanging="360"/>
      </w:pPr>
    </w:lvl>
    <w:lvl w:ilvl="7" w:tplc="88528552" w:tentative="1">
      <w:start w:val="1"/>
      <w:numFmt w:val="lowerLetter"/>
      <w:lvlText w:val="%8."/>
      <w:lvlJc w:val="left"/>
      <w:pPr>
        <w:ind w:left="5760" w:hanging="360"/>
      </w:pPr>
    </w:lvl>
    <w:lvl w:ilvl="8" w:tplc="88528552" w:tentative="1">
      <w:start w:val="1"/>
      <w:numFmt w:val="lowerRoman"/>
      <w:lvlText w:val="%9."/>
      <w:lvlJc w:val="right"/>
      <w:pPr>
        <w:ind w:left="6480" w:hanging="180"/>
      </w:pPr>
    </w:lvl>
  </w:abstractNum>
  <w:abstractNum w:abstractNumId="87085952">
    <w:multiLevelType w:val="hybridMultilevel"/>
    <w:lvl w:ilvl="0" w:tplc="88056413">
      <w:start w:val="1"/>
      <w:numFmt w:val="decimal"/>
      <w:lvlText w:val="%1."/>
      <w:lvlJc w:val="left"/>
      <w:pPr>
        <w:ind w:left="720" w:hanging="360"/>
      </w:pPr>
    </w:lvl>
    <w:lvl w:ilvl="1" w:tplc="88056413" w:tentative="1">
      <w:start w:val="1"/>
      <w:numFmt w:val="lowerLetter"/>
      <w:lvlText w:val="%2."/>
      <w:lvlJc w:val="left"/>
      <w:pPr>
        <w:ind w:left="1440" w:hanging="360"/>
      </w:pPr>
    </w:lvl>
    <w:lvl w:ilvl="2" w:tplc="88056413" w:tentative="1">
      <w:start w:val="1"/>
      <w:numFmt w:val="lowerRoman"/>
      <w:lvlText w:val="%3."/>
      <w:lvlJc w:val="right"/>
      <w:pPr>
        <w:ind w:left="2160" w:hanging="180"/>
      </w:pPr>
    </w:lvl>
    <w:lvl w:ilvl="3" w:tplc="88056413" w:tentative="1">
      <w:start w:val="1"/>
      <w:numFmt w:val="decimal"/>
      <w:lvlText w:val="%4."/>
      <w:lvlJc w:val="left"/>
      <w:pPr>
        <w:ind w:left="2880" w:hanging="360"/>
      </w:pPr>
    </w:lvl>
    <w:lvl w:ilvl="4" w:tplc="88056413" w:tentative="1">
      <w:start w:val="1"/>
      <w:numFmt w:val="lowerLetter"/>
      <w:lvlText w:val="%5."/>
      <w:lvlJc w:val="left"/>
      <w:pPr>
        <w:ind w:left="3600" w:hanging="360"/>
      </w:pPr>
    </w:lvl>
    <w:lvl w:ilvl="5" w:tplc="88056413" w:tentative="1">
      <w:start w:val="1"/>
      <w:numFmt w:val="lowerRoman"/>
      <w:lvlText w:val="%6."/>
      <w:lvlJc w:val="right"/>
      <w:pPr>
        <w:ind w:left="4320" w:hanging="180"/>
      </w:pPr>
    </w:lvl>
    <w:lvl w:ilvl="6" w:tplc="88056413" w:tentative="1">
      <w:start w:val="1"/>
      <w:numFmt w:val="decimal"/>
      <w:lvlText w:val="%7."/>
      <w:lvlJc w:val="left"/>
      <w:pPr>
        <w:ind w:left="5040" w:hanging="360"/>
      </w:pPr>
    </w:lvl>
    <w:lvl w:ilvl="7" w:tplc="88056413" w:tentative="1">
      <w:start w:val="1"/>
      <w:numFmt w:val="lowerLetter"/>
      <w:lvlText w:val="%8."/>
      <w:lvlJc w:val="left"/>
      <w:pPr>
        <w:ind w:left="5760" w:hanging="360"/>
      </w:pPr>
    </w:lvl>
    <w:lvl w:ilvl="8" w:tplc="88056413" w:tentative="1">
      <w:start w:val="1"/>
      <w:numFmt w:val="lowerRoman"/>
      <w:lvlText w:val="%9."/>
      <w:lvlJc w:val="right"/>
      <w:pPr>
        <w:ind w:left="6480" w:hanging="180"/>
      </w:pPr>
    </w:lvl>
  </w:abstractNum>
  <w:abstractNum w:abstractNumId="87085951">
    <w:multiLevelType w:val="hybridMultilevel"/>
    <w:lvl w:ilvl="0" w:tplc="97082335">
      <w:start w:val="1"/>
      <w:numFmt w:val="decimal"/>
      <w:lvlText w:val="%1."/>
      <w:lvlJc w:val="left"/>
      <w:pPr>
        <w:ind w:left="720" w:hanging="360"/>
      </w:pPr>
    </w:lvl>
    <w:lvl w:ilvl="1" w:tplc="97082335" w:tentative="1">
      <w:start w:val="1"/>
      <w:numFmt w:val="lowerLetter"/>
      <w:lvlText w:val="%2."/>
      <w:lvlJc w:val="left"/>
      <w:pPr>
        <w:ind w:left="1440" w:hanging="360"/>
      </w:pPr>
    </w:lvl>
    <w:lvl w:ilvl="2" w:tplc="97082335" w:tentative="1">
      <w:start w:val="1"/>
      <w:numFmt w:val="lowerRoman"/>
      <w:lvlText w:val="%3."/>
      <w:lvlJc w:val="right"/>
      <w:pPr>
        <w:ind w:left="2160" w:hanging="180"/>
      </w:pPr>
    </w:lvl>
    <w:lvl w:ilvl="3" w:tplc="97082335" w:tentative="1">
      <w:start w:val="1"/>
      <w:numFmt w:val="decimal"/>
      <w:lvlText w:val="%4."/>
      <w:lvlJc w:val="left"/>
      <w:pPr>
        <w:ind w:left="2880" w:hanging="360"/>
      </w:pPr>
    </w:lvl>
    <w:lvl w:ilvl="4" w:tplc="97082335" w:tentative="1">
      <w:start w:val="1"/>
      <w:numFmt w:val="lowerLetter"/>
      <w:lvlText w:val="%5."/>
      <w:lvlJc w:val="left"/>
      <w:pPr>
        <w:ind w:left="3600" w:hanging="360"/>
      </w:pPr>
    </w:lvl>
    <w:lvl w:ilvl="5" w:tplc="97082335" w:tentative="1">
      <w:start w:val="1"/>
      <w:numFmt w:val="lowerRoman"/>
      <w:lvlText w:val="%6."/>
      <w:lvlJc w:val="right"/>
      <w:pPr>
        <w:ind w:left="4320" w:hanging="180"/>
      </w:pPr>
    </w:lvl>
    <w:lvl w:ilvl="6" w:tplc="97082335" w:tentative="1">
      <w:start w:val="1"/>
      <w:numFmt w:val="decimal"/>
      <w:lvlText w:val="%7."/>
      <w:lvlJc w:val="left"/>
      <w:pPr>
        <w:ind w:left="5040" w:hanging="360"/>
      </w:pPr>
    </w:lvl>
    <w:lvl w:ilvl="7" w:tplc="97082335" w:tentative="1">
      <w:start w:val="1"/>
      <w:numFmt w:val="lowerLetter"/>
      <w:lvlText w:val="%8."/>
      <w:lvlJc w:val="left"/>
      <w:pPr>
        <w:ind w:left="5760" w:hanging="360"/>
      </w:pPr>
    </w:lvl>
    <w:lvl w:ilvl="8" w:tplc="97082335" w:tentative="1">
      <w:start w:val="1"/>
      <w:numFmt w:val="lowerRoman"/>
      <w:lvlText w:val="%9."/>
      <w:lvlJc w:val="right"/>
      <w:pPr>
        <w:ind w:left="6480" w:hanging="180"/>
      </w:pPr>
    </w:lvl>
  </w:abstractNum>
  <w:abstractNum w:abstractNumId="87085950">
    <w:multiLevelType w:val="hybridMultilevel"/>
    <w:lvl w:ilvl="0" w:tplc="73953395">
      <w:start w:val="1"/>
      <w:numFmt w:val="decimal"/>
      <w:lvlText w:val="%1."/>
      <w:lvlJc w:val="left"/>
      <w:pPr>
        <w:ind w:left="720" w:hanging="360"/>
      </w:pPr>
    </w:lvl>
    <w:lvl w:ilvl="1" w:tplc="73953395" w:tentative="1">
      <w:start w:val="1"/>
      <w:numFmt w:val="lowerLetter"/>
      <w:lvlText w:val="%2."/>
      <w:lvlJc w:val="left"/>
      <w:pPr>
        <w:ind w:left="1440" w:hanging="360"/>
      </w:pPr>
    </w:lvl>
    <w:lvl w:ilvl="2" w:tplc="73953395" w:tentative="1">
      <w:start w:val="1"/>
      <w:numFmt w:val="lowerRoman"/>
      <w:lvlText w:val="%3."/>
      <w:lvlJc w:val="right"/>
      <w:pPr>
        <w:ind w:left="2160" w:hanging="180"/>
      </w:pPr>
    </w:lvl>
    <w:lvl w:ilvl="3" w:tplc="73953395" w:tentative="1">
      <w:start w:val="1"/>
      <w:numFmt w:val="decimal"/>
      <w:lvlText w:val="%4."/>
      <w:lvlJc w:val="left"/>
      <w:pPr>
        <w:ind w:left="2880" w:hanging="360"/>
      </w:pPr>
    </w:lvl>
    <w:lvl w:ilvl="4" w:tplc="73953395" w:tentative="1">
      <w:start w:val="1"/>
      <w:numFmt w:val="lowerLetter"/>
      <w:lvlText w:val="%5."/>
      <w:lvlJc w:val="left"/>
      <w:pPr>
        <w:ind w:left="3600" w:hanging="360"/>
      </w:pPr>
    </w:lvl>
    <w:lvl w:ilvl="5" w:tplc="73953395" w:tentative="1">
      <w:start w:val="1"/>
      <w:numFmt w:val="lowerRoman"/>
      <w:lvlText w:val="%6."/>
      <w:lvlJc w:val="right"/>
      <w:pPr>
        <w:ind w:left="4320" w:hanging="180"/>
      </w:pPr>
    </w:lvl>
    <w:lvl w:ilvl="6" w:tplc="73953395" w:tentative="1">
      <w:start w:val="1"/>
      <w:numFmt w:val="decimal"/>
      <w:lvlText w:val="%7."/>
      <w:lvlJc w:val="left"/>
      <w:pPr>
        <w:ind w:left="5040" w:hanging="360"/>
      </w:pPr>
    </w:lvl>
    <w:lvl w:ilvl="7" w:tplc="73953395" w:tentative="1">
      <w:start w:val="1"/>
      <w:numFmt w:val="lowerLetter"/>
      <w:lvlText w:val="%8."/>
      <w:lvlJc w:val="left"/>
      <w:pPr>
        <w:ind w:left="5760" w:hanging="360"/>
      </w:pPr>
    </w:lvl>
    <w:lvl w:ilvl="8" w:tplc="73953395" w:tentative="1">
      <w:start w:val="1"/>
      <w:numFmt w:val="lowerRoman"/>
      <w:lvlText w:val="%9."/>
      <w:lvlJc w:val="right"/>
      <w:pPr>
        <w:ind w:left="6480" w:hanging="180"/>
      </w:pPr>
    </w:lvl>
  </w:abstractNum>
  <w:abstractNum w:abstractNumId="87085949">
    <w:multiLevelType w:val="hybridMultilevel"/>
    <w:lvl w:ilvl="0" w:tplc="13427795">
      <w:start w:val="1"/>
      <w:numFmt w:val="decimal"/>
      <w:lvlText w:val="%1."/>
      <w:lvlJc w:val="left"/>
      <w:pPr>
        <w:ind w:left="720" w:hanging="360"/>
      </w:pPr>
    </w:lvl>
    <w:lvl w:ilvl="1" w:tplc="13427795" w:tentative="1">
      <w:start w:val="1"/>
      <w:numFmt w:val="lowerLetter"/>
      <w:lvlText w:val="%2."/>
      <w:lvlJc w:val="left"/>
      <w:pPr>
        <w:ind w:left="1440" w:hanging="360"/>
      </w:pPr>
    </w:lvl>
    <w:lvl w:ilvl="2" w:tplc="13427795" w:tentative="1">
      <w:start w:val="1"/>
      <w:numFmt w:val="lowerRoman"/>
      <w:lvlText w:val="%3."/>
      <w:lvlJc w:val="right"/>
      <w:pPr>
        <w:ind w:left="2160" w:hanging="180"/>
      </w:pPr>
    </w:lvl>
    <w:lvl w:ilvl="3" w:tplc="13427795" w:tentative="1">
      <w:start w:val="1"/>
      <w:numFmt w:val="decimal"/>
      <w:lvlText w:val="%4."/>
      <w:lvlJc w:val="left"/>
      <w:pPr>
        <w:ind w:left="2880" w:hanging="360"/>
      </w:pPr>
    </w:lvl>
    <w:lvl w:ilvl="4" w:tplc="13427795" w:tentative="1">
      <w:start w:val="1"/>
      <w:numFmt w:val="lowerLetter"/>
      <w:lvlText w:val="%5."/>
      <w:lvlJc w:val="left"/>
      <w:pPr>
        <w:ind w:left="3600" w:hanging="360"/>
      </w:pPr>
    </w:lvl>
    <w:lvl w:ilvl="5" w:tplc="13427795" w:tentative="1">
      <w:start w:val="1"/>
      <w:numFmt w:val="lowerRoman"/>
      <w:lvlText w:val="%6."/>
      <w:lvlJc w:val="right"/>
      <w:pPr>
        <w:ind w:left="4320" w:hanging="180"/>
      </w:pPr>
    </w:lvl>
    <w:lvl w:ilvl="6" w:tplc="13427795" w:tentative="1">
      <w:start w:val="1"/>
      <w:numFmt w:val="decimal"/>
      <w:lvlText w:val="%7."/>
      <w:lvlJc w:val="left"/>
      <w:pPr>
        <w:ind w:left="5040" w:hanging="360"/>
      </w:pPr>
    </w:lvl>
    <w:lvl w:ilvl="7" w:tplc="13427795" w:tentative="1">
      <w:start w:val="1"/>
      <w:numFmt w:val="lowerLetter"/>
      <w:lvlText w:val="%8."/>
      <w:lvlJc w:val="left"/>
      <w:pPr>
        <w:ind w:left="5760" w:hanging="360"/>
      </w:pPr>
    </w:lvl>
    <w:lvl w:ilvl="8" w:tplc="13427795" w:tentative="1">
      <w:start w:val="1"/>
      <w:numFmt w:val="lowerRoman"/>
      <w:lvlText w:val="%9."/>
      <w:lvlJc w:val="right"/>
      <w:pPr>
        <w:ind w:left="6480" w:hanging="180"/>
      </w:pPr>
    </w:lvl>
  </w:abstractNum>
  <w:abstractNum w:abstractNumId="87085948">
    <w:multiLevelType w:val="hybridMultilevel"/>
    <w:lvl w:ilvl="0" w:tplc="59431736">
      <w:start w:val="1"/>
      <w:numFmt w:val="decimal"/>
      <w:lvlText w:val="%1."/>
      <w:lvlJc w:val="left"/>
      <w:pPr>
        <w:ind w:left="720" w:hanging="360"/>
      </w:pPr>
    </w:lvl>
    <w:lvl w:ilvl="1" w:tplc="59431736" w:tentative="1">
      <w:start w:val="1"/>
      <w:numFmt w:val="lowerLetter"/>
      <w:lvlText w:val="%2."/>
      <w:lvlJc w:val="left"/>
      <w:pPr>
        <w:ind w:left="1440" w:hanging="360"/>
      </w:pPr>
    </w:lvl>
    <w:lvl w:ilvl="2" w:tplc="59431736" w:tentative="1">
      <w:start w:val="1"/>
      <w:numFmt w:val="lowerRoman"/>
      <w:lvlText w:val="%3."/>
      <w:lvlJc w:val="right"/>
      <w:pPr>
        <w:ind w:left="2160" w:hanging="180"/>
      </w:pPr>
    </w:lvl>
    <w:lvl w:ilvl="3" w:tplc="59431736" w:tentative="1">
      <w:start w:val="1"/>
      <w:numFmt w:val="decimal"/>
      <w:lvlText w:val="%4."/>
      <w:lvlJc w:val="left"/>
      <w:pPr>
        <w:ind w:left="2880" w:hanging="360"/>
      </w:pPr>
    </w:lvl>
    <w:lvl w:ilvl="4" w:tplc="59431736" w:tentative="1">
      <w:start w:val="1"/>
      <w:numFmt w:val="lowerLetter"/>
      <w:lvlText w:val="%5."/>
      <w:lvlJc w:val="left"/>
      <w:pPr>
        <w:ind w:left="3600" w:hanging="360"/>
      </w:pPr>
    </w:lvl>
    <w:lvl w:ilvl="5" w:tplc="59431736" w:tentative="1">
      <w:start w:val="1"/>
      <w:numFmt w:val="lowerRoman"/>
      <w:lvlText w:val="%6."/>
      <w:lvlJc w:val="right"/>
      <w:pPr>
        <w:ind w:left="4320" w:hanging="180"/>
      </w:pPr>
    </w:lvl>
    <w:lvl w:ilvl="6" w:tplc="59431736" w:tentative="1">
      <w:start w:val="1"/>
      <w:numFmt w:val="decimal"/>
      <w:lvlText w:val="%7."/>
      <w:lvlJc w:val="left"/>
      <w:pPr>
        <w:ind w:left="5040" w:hanging="360"/>
      </w:pPr>
    </w:lvl>
    <w:lvl w:ilvl="7" w:tplc="59431736" w:tentative="1">
      <w:start w:val="1"/>
      <w:numFmt w:val="lowerLetter"/>
      <w:lvlText w:val="%8."/>
      <w:lvlJc w:val="left"/>
      <w:pPr>
        <w:ind w:left="5760" w:hanging="360"/>
      </w:pPr>
    </w:lvl>
    <w:lvl w:ilvl="8" w:tplc="59431736" w:tentative="1">
      <w:start w:val="1"/>
      <w:numFmt w:val="lowerRoman"/>
      <w:lvlText w:val="%9."/>
      <w:lvlJc w:val="right"/>
      <w:pPr>
        <w:ind w:left="6480" w:hanging="180"/>
      </w:pPr>
    </w:lvl>
  </w:abstractNum>
  <w:abstractNum w:abstractNumId="87085947">
    <w:multiLevelType w:val="hybridMultilevel"/>
    <w:lvl w:ilvl="0" w:tplc="16251549">
      <w:start w:val="1"/>
      <w:numFmt w:val="decimal"/>
      <w:lvlText w:val="%1."/>
      <w:lvlJc w:val="left"/>
      <w:pPr>
        <w:ind w:left="720" w:hanging="360"/>
      </w:pPr>
    </w:lvl>
    <w:lvl w:ilvl="1" w:tplc="16251549" w:tentative="1">
      <w:start w:val="1"/>
      <w:numFmt w:val="lowerLetter"/>
      <w:lvlText w:val="%2."/>
      <w:lvlJc w:val="left"/>
      <w:pPr>
        <w:ind w:left="1440" w:hanging="360"/>
      </w:pPr>
    </w:lvl>
    <w:lvl w:ilvl="2" w:tplc="16251549" w:tentative="1">
      <w:start w:val="1"/>
      <w:numFmt w:val="lowerRoman"/>
      <w:lvlText w:val="%3."/>
      <w:lvlJc w:val="right"/>
      <w:pPr>
        <w:ind w:left="2160" w:hanging="180"/>
      </w:pPr>
    </w:lvl>
    <w:lvl w:ilvl="3" w:tplc="16251549" w:tentative="1">
      <w:start w:val="1"/>
      <w:numFmt w:val="decimal"/>
      <w:lvlText w:val="%4."/>
      <w:lvlJc w:val="left"/>
      <w:pPr>
        <w:ind w:left="2880" w:hanging="360"/>
      </w:pPr>
    </w:lvl>
    <w:lvl w:ilvl="4" w:tplc="16251549" w:tentative="1">
      <w:start w:val="1"/>
      <w:numFmt w:val="lowerLetter"/>
      <w:lvlText w:val="%5."/>
      <w:lvlJc w:val="left"/>
      <w:pPr>
        <w:ind w:left="3600" w:hanging="360"/>
      </w:pPr>
    </w:lvl>
    <w:lvl w:ilvl="5" w:tplc="16251549" w:tentative="1">
      <w:start w:val="1"/>
      <w:numFmt w:val="lowerRoman"/>
      <w:lvlText w:val="%6."/>
      <w:lvlJc w:val="right"/>
      <w:pPr>
        <w:ind w:left="4320" w:hanging="180"/>
      </w:pPr>
    </w:lvl>
    <w:lvl w:ilvl="6" w:tplc="16251549" w:tentative="1">
      <w:start w:val="1"/>
      <w:numFmt w:val="decimal"/>
      <w:lvlText w:val="%7."/>
      <w:lvlJc w:val="left"/>
      <w:pPr>
        <w:ind w:left="5040" w:hanging="360"/>
      </w:pPr>
    </w:lvl>
    <w:lvl w:ilvl="7" w:tplc="16251549" w:tentative="1">
      <w:start w:val="1"/>
      <w:numFmt w:val="lowerLetter"/>
      <w:lvlText w:val="%8."/>
      <w:lvlJc w:val="left"/>
      <w:pPr>
        <w:ind w:left="5760" w:hanging="360"/>
      </w:pPr>
    </w:lvl>
    <w:lvl w:ilvl="8" w:tplc="16251549" w:tentative="1">
      <w:start w:val="1"/>
      <w:numFmt w:val="lowerRoman"/>
      <w:lvlText w:val="%9."/>
      <w:lvlJc w:val="right"/>
      <w:pPr>
        <w:ind w:left="6480" w:hanging="180"/>
      </w:pPr>
    </w:lvl>
  </w:abstractNum>
  <w:abstractNum w:abstractNumId="87085946">
    <w:multiLevelType w:val="hybridMultilevel"/>
    <w:lvl w:ilvl="0" w:tplc="95010273">
      <w:start w:val="1"/>
      <w:numFmt w:val="decimal"/>
      <w:lvlText w:val="%1."/>
      <w:lvlJc w:val="left"/>
      <w:pPr>
        <w:ind w:left="720" w:hanging="360"/>
      </w:pPr>
    </w:lvl>
    <w:lvl w:ilvl="1" w:tplc="95010273" w:tentative="1">
      <w:start w:val="1"/>
      <w:numFmt w:val="lowerLetter"/>
      <w:lvlText w:val="%2."/>
      <w:lvlJc w:val="left"/>
      <w:pPr>
        <w:ind w:left="1440" w:hanging="360"/>
      </w:pPr>
    </w:lvl>
    <w:lvl w:ilvl="2" w:tplc="95010273" w:tentative="1">
      <w:start w:val="1"/>
      <w:numFmt w:val="lowerRoman"/>
      <w:lvlText w:val="%3."/>
      <w:lvlJc w:val="right"/>
      <w:pPr>
        <w:ind w:left="2160" w:hanging="180"/>
      </w:pPr>
    </w:lvl>
    <w:lvl w:ilvl="3" w:tplc="95010273" w:tentative="1">
      <w:start w:val="1"/>
      <w:numFmt w:val="decimal"/>
      <w:lvlText w:val="%4."/>
      <w:lvlJc w:val="left"/>
      <w:pPr>
        <w:ind w:left="2880" w:hanging="360"/>
      </w:pPr>
    </w:lvl>
    <w:lvl w:ilvl="4" w:tplc="95010273" w:tentative="1">
      <w:start w:val="1"/>
      <w:numFmt w:val="lowerLetter"/>
      <w:lvlText w:val="%5."/>
      <w:lvlJc w:val="left"/>
      <w:pPr>
        <w:ind w:left="3600" w:hanging="360"/>
      </w:pPr>
    </w:lvl>
    <w:lvl w:ilvl="5" w:tplc="95010273" w:tentative="1">
      <w:start w:val="1"/>
      <w:numFmt w:val="lowerRoman"/>
      <w:lvlText w:val="%6."/>
      <w:lvlJc w:val="right"/>
      <w:pPr>
        <w:ind w:left="4320" w:hanging="180"/>
      </w:pPr>
    </w:lvl>
    <w:lvl w:ilvl="6" w:tplc="95010273" w:tentative="1">
      <w:start w:val="1"/>
      <w:numFmt w:val="decimal"/>
      <w:lvlText w:val="%7."/>
      <w:lvlJc w:val="left"/>
      <w:pPr>
        <w:ind w:left="5040" w:hanging="360"/>
      </w:pPr>
    </w:lvl>
    <w:lvl w:ilvl="7" w:tplc="95010273" w:tentative="1">
      <w:start w:val="1"/>
      <w:numFmt w:val="lowerLetter"/>
      <w:lvlText w:val="%8."/>
      <w:lvlJc w:val="left"/>
      <w:pPr>
        <w:ind w:left="5760" w:hanging="360"/>
      </w:pPr>
    </w:lvl>
    <w:lvl w:ilvl="8" w:tplc="95010273" w:tentative="1">
      <w:start w:val="1"/>
      <w:numFmt w:val="lowerRoman"/>
      <w:lvlText w:val="%9."/>
      <w:lvlJc w:val="right"/>
      <w:pPr>
        <w:ind w:left="6480" w:hanging="180"/>
      </w:pPr>
    </w:lvl>
  </w:abstractNum>
  <w:abstractNum w:abstractNumId="87085945">
    <w:multiLevelType w:val="hybridMultilevel"/>
    <w:lvl w:ilvl="0" w:tplc="37776458">
      <w:start w:val="1"/>
      <w:numFmt w:val="decimal"/>
      <w:lvlText w:val="%1."/>
      <w:lvlJc w:val="left"/>
      <w:pPr>
        <w:ind w:left="720" w:hanging="360"/>
      </w:pPr>
    </w:lvl>
    <w:lvl w:ilvl="1" w:tplc="37776458" w:tentative="1">
      <w:start w:val="1"/>
      <w:numFmt w:val="lowerLetter"/>
      <w:lvlText w:val="%2."/>
      <w:lvlJc w:val="left"/>
      <w:pPr>
        <w:ind w:left="1440" w:hanging="360"/>
      </w:pPr>
    </w:lvl>
    <w:lvl w:ilvl="2" w:tplc="37776458" w:tentative="1">
      <w:start w:val="1"/>
      <w:numFmt w:val="lowerRoman"/>
      <w:lvlText w:val="%3."/>
      <w:lvlJc w:val="right"/>
      <w:pPr>
        <w:ind w:left="2160" w:hanging="180"/>
      </w:pPr>
    </w:lvl>
    <w:lvl w:ilvl="3" w:tplc="37776458" w:tentative="1">
      <w:start w:val="1"/>
      <w:numFmt w:val="decimal"/>
      <w:lvlText w:val="%4."/>
      <w:lvlJc w:val="left"/>
      <w:pPr>
        <w:ind w:left="2880" w:hanging="360"/>
      </w:pPr>
    </w:lvl>
    <w:lvl w:ilvl="4" w:tplc="37776458" w:tentative="1">
      <w:start w:val="1"/>
      <w:numFmt w:val="lowerLetter"/>
      <w:lvlText w:val="%5."/>
      <w:lvlJc w:val="left"/>
      <w:pPr>
        <w:ind w:left="3600" w:hanging="360"/>
      </w:pPr>
    </w:lvl>
    <w:lvl w:ilvl="5" w:tplc="37776458" w:tentative="1">
      <w:start w:val="1"/>
      <w:numFmt w:val="lowerRoman"/>
      <w:lvlText w:val="%6."/>
      <w:lvlJc w:val="right"/>
      <w:pPr>
        <w:ind w:left="4320" w:hanging="180"/>
      </w:pPr>
    </w:lvl>
    <w:lvl w:ilvl="6" w:tplc="37776458" w:tentative="1">
      <w:start w:val="1"/>
      <w:numFmt w:val="decimal"/>
      <w:lvlText w:val="%7."/>
      <w:lvlJc w:val="left"/>
      <w:pPr>
        <w:ind w:left="5040" w:hanging="360"/>
      </w:pPr>
    </w:lvl>
    <w:lvl w:ilvl="7" w:tplc="37776458" w:tentative="1">
      <w:start w:val="1"/>
      <w:numFmt w:val="lowerLetter"/>
      <w:lvlText w:val="%8."/>
      <w:lvlJc w:val="left"/>
      <w:pPr>
        <w:ind w:left="5760" w:hanging="360"/>
      </w:pPr>
    </w:lvl>
    <w:lvl w:ilvl="8" w:tplc="37776458" w:tentative="1">
      <w:start w:val="1"/>
      <w:numFmt w:val="lowerRoman"/>
      <w:lvlText w:val="%9."/>
      <w:lvlJc w:val="right"/>
      <w:pPr>
        <w:ind w:left="6480" w:hanging="180"/>
      </w:pPr>
    </w:lvl>
  </w:abstractNum>
  <w:abstractNum w:abstractNumId="87085944">
    <w:multiLevelType w:val="hybridMultilevel"/>
    <w:lvl w:ilvl="0" w:tplc="71228312">
      <w:start w:val="1"/>
      <w:numFmt w:val="decimal"/>
      <w:lvlText w:val="%1."/>
      <w:lvlJc w:val="left"/>
      <w:pPr>
        <w:ind w:left="720" w:hanging="360"/>
      </w:pPr>
    </w:lvl>
    <w:lvl w:ilvl="1" w:tplc="71228312" w:tentative="1">
      <w:start w:val="1"/>
      <w:numFmt w:val="lowerLetter"/>
      <w:lvlText w:val="%2."/>
      <w:lvlJc w:val="left"/>
      <w:pPr>
        <w:ind w:left="1440" w:hanging="360"/>
      </w:pPr>
    </w:lvl>
    <w:lvl w:ilvl="2" w:tplc="71228312" w:tentative="1">
      <w:start w:val="1"/>
      <w:numFmt w:val="lowerRoman"/>
      <w:lvlText w:val="%3."/>
      <w:lvlJc w:val="right"/>
      <w:pPr>
        <w:ind w:left="2160" w:hanging="180"/>
      </w:pPr>
    </w:lvl>
    <w:lvl w:ilvl="3" w:tplc="71228312" w:tentative="1">
      <w:start w:val="1"/>
      <w:numFmt w:val="decimal"/>
      <w:lvlText w:val="%4."/>
      <w:lvlJc w:val="left"/>
      <w:pPr>
        <w:ind w:left="2880" w:hanging="360"/>
      </w:pPr>
    </w:lvl>
    <w:lvl w:ilvl="4" w:tplc="71228312" w:tentative="1">
      <w:start w:val="1"/>
      <w:numFmt w:val="lowerLetter"/>
      <w:lvlText w:val="%5."/>
      <w:lvlJc w:val="left"/>
      <w:pPr>
        <w:ind w:left="3600" w:hanging="360"/>
      </w:pPr>
    </w:lvl>
    <w:lvl w:ilvl="5" w:tplc="71228312" w:tentative="1">
      <w:start w:val="1"/>
      <w:numFmt w:val="lowerRoman"/>
      <w:lvlText w:val="%6."/>
      <w:lvlJc w:val="right"/>
      <w:pPr>
        <w:ind w:left="4320" w:hanging="180"/>
      </w:pPr>
    </w:lvl>
    <w:lvl w:ilvl="6" w:tplc="71228312" w:tentative="1">
      <w:start w:val="1"/>
      <w:numFmt w:val="decimal"/>
      <w:lvlText w:val="%7."/>
      <w:lvlJc w:val="left"/>
      <w:pPr>
        <w:ind w:left="5040" w:hanging="360"/>
      </w:pPr>
    </w:lvl>
    <w:lvl w:ilvl="7" w:tplc="71228312" w:tentative="1">
      <w:start w:val="1"/>
      <w:numFmt w:val="lowerLetter"/>
      <w:lvlText w:val="%8."/>
      <w:lvlJc w:val="left"/>
      <w:pPr>
        <w:ind w:left="5760" w:hanging="360"/>
      </w:pPr>
    </w:lvl>
    <w:lvl w:ilvl="8" w:tplc="71228312" w:tentative="1">
      <w:start w:val="1"/>
      <w:numFmt w:val="lowerRoman"/>
      <w:lvlText w:val="%9."/>
      <w:lvlJc w:val="right"/>
      <w:pPr>
        <w:ind w:left="6480" w:hanging="180"/>
      </w:pPr>
    </w:lvl>
  </w:abstractNum>
  <w:abstractNum w:abstractNumId="87085943">
    <w:multiLevelType w:val="hybridMultilevel"/>
    <w:lvl w:ilvl="0" w:tplc="87789402">
      <w:start w:val="1"/>
      <w:numFmt w:val="decimal"/>
      <w:lvlText w:val="%1."/>
      <w:lvlJc w:val="left"/>
      <w:pPr>
        <w:ind w:left="720" w:hanging="360"/>
      </w:pPr>
    </w:lvl>
    <w:lvl w:ilvl="1" w:tplc="87789402" w:tentative="1">
      <w:start w:val="1"/>
      <w:numFmt w:val="lowerLetter"/>
      <w:lvlText w:val="%2."/>
      <w:lvlJc w:val="left"/>
      <w:pPr>
        <w:ind w:left="1440" w:hanging="360"/>
      </w:pPr>
    </w:lvl>
    <w:lvl w:ilvl="2" w:tplc="87789402" w:tentative="1">
      <w:start w:val="1"/>
      <w:numFmt w:val="lowerRoman"/>
      <w:lvlText w:val="%3."/>
      <w:lvlJc w:val="right"/>
      <w:pPr>
        <w:ind w:left="2160" w:hanging="180"/>
      </w:pPr>
    </w:lvl>
    <w:lvl w:ilvl="3" w:tplc="87789402" w:tentative="1">
      <w:start w:val="1"/>
      <w:numFmt w:val="decimal"/>
      <w:lvlText w:val="%4."/>
      <w:lvlJc w:val="left"/>
      <w:pPr>
        <w:ind w:left="2880" w:hanging="360"/>
      </w:pPr>
    </w:lvl>
    <w:lvl w:ilvl="4" w:tplc="87789402" w:tentative="1">
      <w:start w:val="1"/>
      <w:numFmt w:val="lowerLetter"/>
      <w:lvlText w:val="%5."/>
      <w:lvlJc w:val="left"/>
      <w:pPr>
        <w:ind w:left="3600" w:hanging="360"/>
      </w:pPr>
    </w:lvl>
    <w:lvl w:ilvl="5" w:tplc="87789402" w:tentative="1">
      <w:start w:val="1"/>
      <w:numFmt w:val="lowerRoman"/>
      <w:lvlText w:val="%6."/>
      <w:lvlJc w:val="right"/>
      <w:pPr>
        <w:ind w:left="4320" w:hanging="180"/>
      </w:pPr>
    </w:lvl>
    <w:lvl w:ilvl="6" w:tplc="87789402" w:tentative="1">
      <w:start w:val="1"/>
      <w:numFmt w:val="decimal"/>
      <w:lvlText w:val="%7."/>
      <w:lvlJc w:val="left"/>
      <w:pPr>
        <w:ind w:left="5040" w:hanging="360"/>
      </w:pPr>
    </w:lvl>
    <w:lvl w:ilvl="7" w:tplc="87789402" w:tentative="1">
      <w:start w:val="1"/>
      <w:numFmt w:val="lowerLetter"/>
      <w:lvlText w:val="%8."/>
      <w:lvlJc w:val="left"/>
      <w:pPr>
        <w:ind w:left="5760" w:hanging="360"/>
      </w:pPr>
    </w:lvl>
    <w:lvl w:ilvl="8" w:tplc="87789402" w:tentative="1">
      <w:start w:val="1"/>
      <w:numFmt w:val="lowerRoman"/>
      <w:lvlText w:val="%9."/>
      <w:lvlJc w:val="right"/>
      <w:pPr>
        <w:ind w:left="6480" w:hanging="180"/>
      </w:pPr>
    </w:lvl>
  </w:abstractNum>
  <w:abstractNum w:abstractNumId="87085942">
    <w:multiLevelType w:val="hybridMultilevel"/>
    <w:lvl w:ilvl="0" w:tplc="77771627">
      <w:start w:val="1"/>
      <w:numFmt w:val="decimal"/>
      <w:lvlText w:val="%1."/>
      <w:lvlJc w:val="left"/>
      <w:pPr>
        <w:ind w:left="720" w:hanging="360"/>
      </w:pPr>
    </w:lvl>
    <w:lvl w:ilvl="1" w:tplc="77771627" w:tentative="1">
      <w:start w:val="1"/>
      <w:numFmt w:val="lowerLetter"/>
      <w:lvlText w:val="%2."/>
      <w:lvlJc w:val="left"/>
      <w:pPr>
        <w:ind w:left="1440" w:hanging="360"/>
      </w:pPr>
    </w:lvl>
    <w:lvl w:ilvl="2" w:tplc="77771627" w:tentative="1">
      <w:start w:val="1"/>
      <w:numFmt w:val="lowerRoman"/>
      <w:lvlText w:val="%3."/>
      <w:lvlJc w:val="right"/>
      <w:pPr>
        <w:ind w:left="2160" w:hanging="180"/>
      </w:pPr>
    </w:lvl>
    <w:lvl w:ilvl="3" w:tplc="77771627" w:tentative="1">
      <w:start w:val="1"/>
      <w:numFmt w:val="decimal"/>
      <w:lvlText w:val="%4."/>
      <w:lvlJc w:val="left"/>
      <w:pPr>
        <w:ind w:left="2880" w:hanging="360"/>
      </w:pPr>
    </w:lvl>
    <w:lvl w:ilvl="4" w:tplc="77771627" w:tentative="1">
      <w:start w:val="1"/>
      <w:numFmt w:val="lowerLetter"/>
      <w:lvlText w:val="%5."/>
      <w:lvlJc w:val="left"/>
      <w:pPr>
        <w:ind w:left="3600" w:hanging="360"/>
      </w:pPr>
    </w:lvl>
    <w:lvl w:ilvl="5" w:tplc="77771627" w:tentative="1">
      <w:start w:val="1"/>
      <w:numFmt w:val="lowerRoman"/>
      <w:lvlText w:val="%6."/>
      <w:lvlJc w:val="right"/>
      <w:pPr>
        <w:ind w:left="4320" w:hanging="180"/>
      </w:pPr>
    </w:lvl>
    <w:lvl w:ilvl="6" w:tplc="77771627" w:tentative="1">
      <w:start w:val="1"/>
      <w:numFmt w:val="decimal"/>
      <w:lvlText w:val="%7."/>
      <w:lvlJc w:val="left"/>
      <w:pPr>
        <w:ind w:left="5040" w:hanging="360"/>
      </w:pPr>
    </w:lvl>
    <w:lvl w:ilvl="7" w:tplc="77771627" w:tentative="1">
      <w:start w:val="1"/>
      <w:numFmt w:val="lowerLetter"/>
      <w:lvlText w:val="%8."/>
      <w:lvlJc w:val="left"/>
      <w:pPr>
        <w:ind w:left="5760" w:hanging="360"/>
      </w:pPr>
    </w:lvl>
    <w:lvl w:ilvl="8" w:tplc="77771627" w:tentative="1">
      <w:start w:val="1"/>
      <w:numFmt w:val="lowerRoman"/>
      <w:lvlText w:val="%9."/>
      <w:lvlJc w:val="right"/>
      <w:pPr>
        <w:ind w:left="6480" w:hanging="180"/>
      </w:pPr>
    </w:lvl>
  </w:abstractNum>
  <w:abstractNum w:abstractNumId="87085941">
    <w:multiLevelType w:val="hybridMultilevel"/>
    <w:lvl w:ilvl="0" w:tplc="32316413">
      <w:start w:val="1"/>
      <w:numFmt w:val="decimal"/>
      <w:lvlText w:val="%1."/>
      <w:lvlJc w:val="left"/>
      <w:pPr>
        <w:ind w:left="720" w:hanging="360"/>
      </w:pPr>
    </w:lvl>
    <w:lvl w:ilvl="1" w:tplc="32316413" w:tentative="1">
      <w:start w:val="1"/>
      <w:numFmt w:val="lowerLetter"/>
      <w:lvlText w:val="%2."/>
      <w:lvlJc w:val="left"/>
      <w:pPr>
        <w:ind w:left="1440" w:hanging="360"/>
      </w:pPr>
    </w:lvl>
    <w:lvl w:ilvl="2" w:tplc="32316413" w:tentative="1">
      <w:start w:val="1"/>
      <w:numFmt w:val="lowerRoman"/>
      <w:lvlText w:val="%3."/>
      <w:lvlJc w:val="right"/>
      <w:pPr>
        <w:ind w:left="2160" w:hanging="180"/>
      </w:pPr>
    </w:lvl>
    <w:lvl w:ilvl="3" w:tplc="32316413" w:tentative="1">
      <w:start w:val="1"/>
      <w:numFmt w:val="decimal"/>
      <w:lvlText w:val="%4."/>
      <w:lvlJc w:val="left"/>
      <w:pPr>
        <w:ind w:left="2880" w:hanging="360"/>
      </w:pPr>
    </w:lvl>
    <w:lvl w:ilvl="4" w:tplc="32316413" w:tentative="1">
      <w:start w:val="1"/>
      <w:numFmt w:val="lowerLetter"/>
      <w:lvlText w:val="%5."/>
      <w:lvlJc w:val="left"/>
      <w:pPr>
        <w:ind w:left="3600" w:hanging="360"/>
      </w:pPr>
    </w:lvl>
    <w:lvl w:ilvl="5" w:tplc="32316413" w:tentative="1">
      <w:start w:val="1"/>
      <w:numFmt w:val="lowerRoman"/>
      <w:lvlText w:val="%6."/>
      <w:lvlJc w:val="right"/>
      <w:pPr>
        <w:ind w:left="4320" w:hanging="180"/>
      </w:pPr>
    </w:lvl>
    <w:lvl w:ilvl="6" w:tplc="32316413" w:tentative="1">
      <w:start w:val="1"/>
      <w:numFmt w:val="decimal"/>
      <w:lvlText w:val="%7."/>
      <w:lvlJc w:val="left"/>
      <w:pPr>
        <w:ind w:left="5040" w:hanging="360"/>
      </w:pPr>
    </w:lvl>
    <w:lvl w:ilvl="7" w:tplc="32316413" w:tentative="1">
      <w:start w:val="1"/>
      <w:numFmt w:val="lowerLetter"/>
      <w:lvlText w:val="%8."/>
      <w:lvlJc w:val="left"/>
      <w:pPr>
        <w:ind w:left="5760" w:hanging="360"/>
      </w:pPr>
    </w:lvl>
    <w:lvl w:ilvl="8" w:tplc="32316413" w:tentative="1">
      <w:start w:val="1"/>
      <w:numFmt w:val="lowerRoman"/>
      <w:lvlText w:val="%9."/>
      <w:lvlJc w:val="right"/>
      <w:pPr>
        <w:ind w:left="6480" w:hanging="180"/>
      </w:pPr>
    </w:lvl>
  </w:abstractNum>
  <w:abstractNum w:abstractNumId="87085940">
    <w:multiLevelType w:val="hybridMultilevel"/>
    <w:lvl w:ilvl="0" w:tplc="14456422">
      <w:start w:val="1"/>
      <w:numFmt w:val="decimal"/>
      <w:lvlText w:val="%1."/>
      <w:lvlJc w:val="left"/>
      <w:pPr>
        <w:ind w:left="720" w:hanging="360"/>
      </w:pPr>
    </w:lvl>
    <w:lvl w:ilvl="1" w:tplc="14456422" w:tentative="1">
      <w:start w:val="1"/>
      <w:numFmt w:val="lowerLetter"/>
      <w:lvlText w:val="%2."/>
      <w:lvlJc w:val="left"/>
      <w:pPr>
        <w:ind w:left="1440" w:hanging="360"/>
      </w:pPr>
    </w:lvl>
    <w:lvl w:ilvl="2" w:tplc="14456422" w:tentative="1">
      <w:start w:val="1"/>
      <w:numFmt w:val="lowerRoman"/>
      <w:lvlText w:val="%3."/>
      <w:lvlJc w:val="right"/>
      <w:pPr>
        <w:ind w:left="2160" w:hanging="180"/>
      </w:pPr>
    </w:lvl>
    <w:lvl w:ilvl="3" w:tplc="14456422" w:tentative="1">
      <w:start w:val="1"/>
      <w:numFmt w:val="decimal"/>
      <w:lvlText w:val="%4."/>
      <w:lvlJc w:val="left"/>
      <w:pPr>
        <w:ind w:left="2880" w:hanging="360"/>
      </w:pPr>
    </w:lvl>
    <w:lvl w:ilvl="4" w:tplc="14456422" w:tentative="1">
      <w:start w:val="1"/>
      <w:numFmt w:val="lowerLetter"/>
      <w:lvlText w:val="%5."/>
      <w:lvlJc w:val="left"/>
      <w:pPr>
        <w:ind w:left="3600" w:hanging="360"/>
      </w:pPr>
    </w:lvl>
    <w:lvl w:ilvl="5" w:tplc="14456422" w:tentative="1">
      <w:start w:val="1"/>
      <w:numFmt w:val="lowerRoman"/>
      <w:lvlText w:val="%6."/>
      <w:lvlJc w:val="right"/>
      <w:pPr>
        <w:ind w:left="4320" w:hanging="180"/>
      </w:pPr>
    </w:lvl>
    <w:lvl w:ilvl="6" w:tplc="14456422" w:tentative="1">
      <w:start w:val="1"/>
      <w:numFmt w:val="decimal"/>
      <w:lvlText w:val="%7."/>
      <w:lvlJc w:val="left"/>
      <w:pPr>
        <w:ind w:left="5040" w:hanging="360"/>
      </w:pPr>
    </w:lvl>
    <w:lvl w:ilvl="7" w:tplc="14456422" w:tentative="1">
      <w:start w:val="1"/>
      <w:numFmt w:val="lowerLetter"/>
      <w:lvlText w:val="%8."/>
      <w:lvlJc w:val="left"/>
      <w:pPr>
        <w:ind w:left="5760" w:hanging="360"/>
      </w:pPr>
    </w:lvl>
    <w:lvl w:ilvl="8" w:tplc="14456422" w:tentative="1">
      <w:start w:val="1"/>
      <w:numFmt w:val="lowerRoman"/>
      <w:lvlText w:val="%9."/>
      <w:lvlJc w:val="right"/>
      <w:pPr>
        <w:ind w:left="6480" w:hanging="180"/>
      </w:pPr>
    </w:lvl>
  </w:abstractNum>
  <w:abstractNum w:abstractNumId="87085939">
    <w:multiLevelType w:val="hybridMultilevel"/>
    <w:lvl w:ilvl="0" w:tplc="55807669">
      <w:start w:val="1"/>
      <w:numFmt w:val="decimal"/>
      <w:lvlText w:val="%1."/>
      <w:lvlJc w:val="left"/>
      <w:pPr>
        <w:ind w:left="720" w:hanging="360"/>
      </w:pPr>
    </w:lvl>
    <w:lvl w:ilvl="1" w:tplc="55807669" w:tentative="1">
      <w:start w:val="1"/>
      <w:numFmt w:val="lowerLetter"/>
      <w:lvlText w:val="%2."/>
      <w:lvlJc w:val="left"/>
      <w:pPr>
        <w:ind w:left="1440" w:hanging="360"/>
      </w:pPr>
    </w:lvl>
    <w:lvl w:ilvl="2" w:tplc="55807669" w:tentative="1">
      <w:start w:val="1"/>
      <w:numFmt w:val="lowerRoman"/>
      <w:lvlText w:val="%3."/>
      <w:lvlJc w:val="right"/>
      <w:pPr>
        <w:ind w:left="2160" w:hanging="180"/>
      </w:pPr>
    </w:lvl>
    <w:lvl w:ilvl="3" w:tplc="55807669" w:tentative="1">
      <w:start w:val="1"/>
      <w:numFmt w:val="decimal"/>
      <w:lvlText w:val="%4."/>
      <w:lvlJc w:val="left"/>
      <w:pPr>
        <w:ind w:left="2880" w:hanging="360"/>
      </w:pPr>
    </w:lvl>
    <w:lvl w:ilvl="4" w:tplc="55807669" w:tentative="1">
      <w:start w:val="1"/>
      <w:numFmt w:val="lowerLetter"/>
      <w:lvlText w:val="%5."/>
      <w:lvlJc w:val="left"/>
      <w:pPr>
        <w:ind w:left="3600" w:hanging="360"/>
      </w:pPr>
    </w:lvl>
    <w:lvl w:ilvl="5" w:tplc="55807669" w:tentative="1">
      <w:start w:val="1"/>
      <w:numFmt w:val="lowerRoman"/>
      <w:lvlText w:val="%6."/>
      <w:lvlJc w:val="right"/>
      <w:pPr>
        <w:ind w:left="4320" w:hanging="180"/>
      </w:pPr>
    </w:lvl>
    <w:lvl w:ilvl="6" w:tplc="55807669" w:tentative="1">
      <w:start w:val="1"/>
      <w:numFmt w:val="decimal"/>
      <w:lvlText w:val="%7."/>
      <w:lvlJc w:val="left"/>
      <w:pPr>
        <w:ind w:left="5040" w:hanging="360"/>
      </w:pPr>
    </w:lvl>
    <w:lvl w:ilvl="7" w:tplc="55807669" w:tentative="1">
      <w:start w:val="1"/>
      <w:numFmt w:val="lowerLetter"/>
      <w:lvlText w:val="%8."/>
      <w:lvlJc w:val="left"/>
      <w:pPr>
        <w:ind w:left="5760" w:hanging="360"/>
      </w:pPr>
    </w:lvl>
    <w:lvl w:ilvl="8" w:tplc="55807669" w:tentative="1">
      <w:start w:val="1"/>
      <w:numFmt w:val="lowerRoman"/>
      <w:lvlText w:val="%9."/>
      <w:lvlJc w:val="right"/>
      <w:pPr>
        <w:ind w:left="6480" w:hanging="180"/>
      </w:pPr>
    </w:lvl>
  </w:abstractNum>
  <w:abstractNum w:abstractNumId="87085938">
    <w:multiLevelType w:val="hybridMultilevel"/>
    <w:lvl w:ilvl="0" w:tplc="70816571">
      <w:start w:val="1"/>
      <w:numFmt w:val="decimal"/>
      <w:lvlText w:val="%1."/>
      <w:lvlJc w:val="left"/>
      <w:pPr>
        <w:ind w:left="720" w:hanging="360"/>
      </w:pPr>
    </w:lvl>
    <w:lvl w:ilvl="1" w:tplc="70816571" w:tentative="1">
      <w:start w:val="1"/>
      <w:numFmt w:val="lowerLetter"/>
      <w:lvlText w:val="%2."/>
      <w:lvlJc w:val="left"/>
      <w:pPr>
        <w:ind w:left="1440" w:hanging="360"/>
      </w:pPr>
    </w:lvl>
    <w:lvl w:ilvl="2" w:tplc="70816571" w:tentative="1">
      <w:start w:val="1"/>
      <w:numFmt w:val="lowerRoman"/>
      <w:lvlText w:val="%3."/>
      <w:lvlJc w:val="right"/>
      <w:pPr>
        <w:ind w:left="2160" w:hanging="180"/>
      </w:pPr>
    </w:lvl>
    <w:lvl w:ilvl="3" w:tplc="70816571" w:tentative="1">
      <w:start w:val="1"/>
      <w:numFmt w:val="decimal"/>
      <w:lvlText w:val="%4."/>
      <w:lvlJc w:val="left"/>
      <w:pPr>
        <w:ind w:left="2880" w:hanging="360"/>
      </w:pPr>
    </w:lvl>
    <w:lvl w:ilvl="4" w:tplc="70816571" w:tentative="1">
      <w:start w:val="1"/>
      <w:numFmt w:val="lowerLetter"/>
      <w:lvlText w:val="%5."/>
      <w:lvlJc w:val="left"/>
      <w:pPr>
        <w:ind w:left="3600" w:hanging="360"/>
      </w:pPr>
    </w:lvl>
    <w:lvl w:ilvl="5" w:tplc="70816571" w:tentative="1">
      <w:start w:val="1"/>
      <w:numFmt w:val="lowerRoman"/>
      <w:lvlText w:val="%6."/>
      <w:lvlJc w:val="right"/>
      <w:pPr>
        <w:ind w:left="4320" w:hanging="180"/>
      </w:pPr>
    </w:lvl>
    <w:lvl w:ilvl="6" w:tplc="70816571" w:tentative="1">
      <w:start w:val="1"/>
      <w:numFmt w:val="decimal"/>
      <w:lvlText w:val="%7."/>
      <w:lvlJc w:val="left"/>
      <w:pPr>
        <w:ind w:left="5040" w:hanging="360"/>
      </w:pPr>
    </w:lvl>
    <w:lvl w:ilvl="7" w:tplc="70816571" w:tentative="1">
      <w:start w:val="1"/>
      <w:numFmt w:val="lowerLetter"/>
      <w:lvlText w:val="%8."/>
      <w:lvlJc w:val="left"/>
      <w:pPr>
        <w:ind w:left="5760" w:hanging="360"/>
      </w:pPr>
    </w:lvl>
    <w:lvl w:ilvl="8" w:tplc="70816571" w:tentative="1">
      <w:start w:val="1"/>
      <w:numFmt w:val="lowerRoman"/>
      <w:lvlText w:val="%9."/>
      <w:lvlJc w:val="right"/>
      <w:pPr>
        <w:ind w:left="6480" w:hanging="180"/>
      </w:pPr>
    </w:lvl>
  </w:abstractNum>
  <w:abstractNum w:abstractNumId="87085937">
    <w:multiLevelType w:val="hybridMultilevel"/>
    <w:lvl w:ilvl="0" w:tplc="42017046">
      <w:start w:val="1"/>
      <w:numFmt w:val="decimal"/>
      <w:lvlText w:val="%1."/>
      <w:lvlJc w:val="left"/>
      <w:pPr>
        <w:ind w:left="720" w:hanging="360"/>
      </w:pPr>
    </w:lvl>
    <w:lvl w:ilvl="1" w:tplc="42017046" w:tentative="1">
      <w:start w:val="1"/>
      <w:numFmt w:val="lowerLetter"/>
      <w:lvlText w:val="%2."/>
      <w:lvlJc w:val="left"/>
      <w:pPr>
        <w:ind w:left="1440" w:hanging="360"/>
      </w:pPr>
    </w:lvl>
    <w:lvl w:ilvl="2" w:tplc="42017046" w:tentative="1">
      <w:start w:val="1"/>
      <w:numFmt w:val="lowerRoman"/>
      <w:lvlText w:val="%3."/>
      <w:lvlJc w:val="right"/>
      <w:pPr>
        <w:ind w:left="2160" w:hanging="180"/>
      </w:pPr>
    </w:lvl>
    <w:lvl w:ilvl="3" w:tplc="42017046" w:tentative="1">
      <w:start w:val="1"/>
      <w:numFmt w:val="decimal"/>
      <w:lvlText w:val="%4."/>
      <w:lvlJc w:val="left"/>
      <w:pPr>
        <w:ind w:left="2880" w:hanging="360"/>
      </w:pPr>
    </w:lvl>
    <w:lvl w:ilvl="4" w:tplc="42017046" w:tentative="1">
      <w:start w:val="1"/>
      <w:numFmt w:val="lowerLetter"/>
      <w:lvlText w:val="%5."/>
      <w:lvlJc w:val="left"/>
      <w:pPr>
        <w:ind w:left="3600" w:hanging="360"/>
      </w:pPr>
    </w:lvl>
    <w:lvl w:ilvl="5" w:tplc="42017046" w:tentative="1">
      <w:start w:val="1"/>
      <w:numFmt w:val="lowerRoman"/>
      <w:lvlText w:val="%6."/>
      <w:lvlJc w:val="right"/>
      <w:pPr>
        <w:ind w:left="4320" w:hanging="180"/>
      </w:pPr>
    </w:lvl>
    <w:lvl w:ilvl="6" w:tplc="42017046" w:tentative="1">
      <w:start w:val="1"/>
      <w:numFmt w:val="decimal"/>
      <w:lvlText w:val="%7."/>
      <w:lvlJc w:val="left"/>
      <w:pPr>
        <w:ind w:left="5040" w:hanging="360"/>
      </w:pPr>
    </w:lvl>
    <w:lvl w:ilvl="7" w:tplc="42017046" w:tentative="1">
      <w:start w:val="1"/>
      <w:numFmt w:val="lowerLetter"/>
      <w:lvlText w:val="%8."/>
      <w:lvlJc w:val="left"/>
      <w:pPr>
        <w:ind w:left="5760" w:hanging="360"/>
      </w:pPr>
    </w:lvl>
    <w:lvl w:ilvl="8" w:tplc="42017046" w:tentative="1">
      <w:start w:val="1"/>
      <w:numFmt w:val="lowerRoman"/>
      <w:lvlText w:val="%9."/>
      <w:lvlJc w:val="right"/>
      <w:pPr>
        <w:ind w:left="6480" w:hanging="180"/>
      </w:pPr>
    </w:lvl>
  </w:abstractNum>
  <w:abstractNum w:abstractNumId="87085936">
    <w:multiLevelType w:val="hybridMultilevel"/>
    <w:lvl w:ilvl="0" w:tplc="84593177">
      <w:start w:val="1"/>
      <w:numFmt w:val="decimal"/>
      <w:lvlText w:val="%1."/>
      <w:lvlJc w:val="left"/>
      <w:pPr>
        <w:ind w:left="720" w:hanging="360"/>
      </w:pPr>
    </w:lvl>
    <w:lvl w:ilvl="1" w:tplc="84593177" w:tentative="1">
      <w:start w:val="1"/>
      <w:numFmt w:val="lowerLetter"/>
      <w:lvlText w:val="%2."/>
      <w:lvlJc w:val="left"/>
      <w:pPr>
        <w:ind w:left="1440" w:hanging="360"/>
      </w:pPr>
    </w:lvl>
    <w:lvl w:ilvl="2" w:tplc="84593177" w:tentative="1">
      <w:start w:val="1"/>
      <w:numFmt w:val="lowerRoman"/>
      <w:lvlText w:val="%3."/>
      <w:lvlJc w:val="right"/>
      <w:pPr>
        <w:ind w:left="2160" w:hanging="180"/>
      </w:pPr>
    </w:lvl>
    <w:lvl w:ilvl="3" w:tplc="84593177" w:tentative="1">
      <w:start w:val="1"/>
      <w:numFmt w:val="decimal"/>
      <w:lvlText w:val="%4."/>
      <w:lvlJc w:val="left"/>
      <w:pPr>
        <w:ind w:left="2880" w:hanging="360"/>
      </w:pPr>
    </w:lvl>
    <w:lvl w:ilvl="4" w:tplc="84593177" w:tentative="1">
      <w:start w:val="1"/>
      <w:numFmt w:val="lowerLetter"/>
      <w:lvlText w:val="%5."/>
      <w:lvlJc w:val="left"/>
      <w:pPr>
        <w:ind w:left="3600" w:hanging="360"/>
      </w:pPr>
    </w:lvl>
    <w:lvl w:ilvl="5" w:tplc="84593177" w:tentative="1">
      <w:start w:val="1"/>
      <w:numFmt w:val="lowerRoman"/>
      <w:lvlText w:val="%6."/>
      <w:lvlJc w:val="right"/>
      <w:pPr>
        <w:ind w:left="4320" w:hanging="180"/>
      </w:pPr>
    </w:lvl>
    <w:lvl w:ilvl="6" w:tplc="84593177" w:tentative="1">
      <w:start w:val="1"/>
      <w:numFmt w:val="decimal"/>
      <w:lvlText w:val="%7."/>
      <w:lvlJc w:val="left"/>
      <w:pPr>
        <w:ind w:left="5040" w:hanging="360"/>
      </w:pPr>
    </w:lvl>
    <w:lvl w:ilvl="7" w:tplc="84593177" w:tentative="1">
      <w:start w:val="1"/>
      <w:numFmt w:val="lowerLetter"/>
      <w:lvlText w:val="%8."/>
      <w:lvlJc w:val="left"/>
      <w:pPr>
        <w:ind w:left="5760" w:hanging="360"/>
      </w:pPr>
    </w:lvl>
    <w:lvl w:ilvl="8" w:tplc="84593177" w:tentative="1">
      <w:start w:val="1"/>
      <w:numFmt w:val="lowerRoman"/>
      <w:lvlText w:val="%9."/>
      <w:lvlJc w:val="right"/>
      <w:pPr>
        <w:ind w:left="6480" w:hanging="180"/>
      </w:pPr>
    </w:lvl>
  </w:abstractNum>
  <w:abstractNum w:abstractNumId="87085935">
    <w:multiLevelType w:val="hybridMultilevel"/>
    <w:lvl w:ilvl="0" w:tplc="41492592">
      <w:start w:val="1"/>
      <w:numFmt w:val="decimal"/>
      <w:lvlText w:val="%1."/>
      <w:lvlJc w:val="left"/>
      <w:pPr>
        <w:ind w:left="720" w:hanging="360"/>
      </w:pPr>
    </w:lvl>
    <w:lvl w:ilvl="1" w:tplc="41492592" w:tentative="1">
      <w:start w:val="1"/>
      <w:numFmt w:val="lowerLetter"/>
      <w:lvlText w:val="%2."/>
      <w:lvlJc w:val="left"/>
      <w:pPr>
        <w:ind w:left="1440" w:hanging="360"/>
      </w:pPr>
    </w:lvl>
    <w:lvl w:ilvl="2" w:tplc="41492592" w:tentative="1">
      <w:start w:val="1"/>
      <w:numFmt w:val="lowerRoman"/>
      <w:lvlText w:val="%3."/>
      <w:lvlJc w:val="right"/>
      <w:pPr>
        <w:ind w:left="2160" w:hanging="180"/>
      </w:pPr>
    </w:lvl>
    <w:lvl w:ilvl="3" w:tplc="41492592" w:tentative="1">
      <w:start w:val="1"/>
      <w:numFmt w:val="decimal"/>
      <w:lvlText w:val="%4."/>
      <w:lvlJc w:val="left"/>
      <w:pPr>
        <w:ind w:left="2880" w:hanging="360"/>
      </w:pPr>
    </w:lvl>
    <w:lvl w:ilvl="4" w:tplc="41492592" w:tentative="1">
      <w:start w:val="1"/>
      <w:numFmt w:val="lowerLetter"/>
      <w:lvlText w:val="%5."/>
      <w:lvlJc w:val="left"/>
      <w:pPr>
        <w:ind w:left="3600" w:hanging="360"/>
      </w:pPr>
    </w:lvl>
    <w:lvl w:ilvl="5" w:tplc="41492592" w:tentative="1">
      <w:start w:val="1"/>
      <w:numFmt w:val="lowerRoman"/>
      <w:lvlText w:val="%6."/>
      <w:lvlJc w:val="right"/>
      <w:pPr>
        <w:ind w:left="4320" w:hanging="180"/>
      </w:pPr>
    </w:lvl>
    <w:lvl w:ilvl="6" w:tplc="41492592" w:tentative="1">
      <w:start w:val="1"/>
      <w:numFmt w:val="decimal"/>
      <w:lvlText w:val="%7."/>
      <w:lvlJc w:val="left"/>
      <w:pPr>
        <w:ind w:left="5040" w:hanging="360"/>
      </w:pPr>
    </w:lvl>
    <w:lvl w:ilvl="7" w:tplc="41492592" w:tentative="1">
      <w:start w:val="1"/>
      <w:numFmt w:val="lowerLetter"/>
      <w:lvlText w:val="%8."/>
      <w:lvlJc w:val="left"/>
      <w:pPr>
        <w:ind w:left="5760" w:hanging="360"/>
      </w:pPr>
    </w:lvl>
    <w:lvl w:ilvl="8" w:tplc="41492592" w:tentative="1">
      <w:start w:val="1"/>
      <w:numFmt w:val="lowerRoman"/>
      <w:lvlText w:val="%9."/>
      <w:lvlJc w:val="right"/>
      <w:pPr>
        <w:ind w:left="6480" w:hanging="180"/>
      </w:pPr>
    </w:lvl>
  </w:abstractNum>
  <w:abstractNum w:abstractNumId="87085934">
    <w:multiLevelType w:val="hybridMultilevel"/>
    <w:lvl w:ilvl="0" w:tplc="62663613">
      <w:start w:val="1"/>
      <w:numFmt w:val="decimal"/>
      <w:lvlText w:val="%1."/>
      <w:lvlJc w:val="left"/>
      <w:pPr>
        <w:ind w:left="720" w:hanging="360"/>
      </w:pPr>
    </w:lvl>
    <w:lvl w:ilvl="1" w:tplc="62663613" w:tentative="1">
      <w:start w:val="1"/>
      <w:numFmt w:val="lowerLetter"/>
      <w:lvlText w:val="%2."/>
      <w:lvlJc w:val="left"/>
      <w:pPr>
        <w:ind w:left="1440" w:hanging="360"/>
      </w:pPr>
    </w:lvl>
    <w:lvl w:ilvl="2" w:tplc="62663613" w:tentative="1">
      <w:start w:val="1"/>
      <w:numFmt w:val="lowerRoman"/>
      <w:lvlText w:val="%3."/>
      <w:lvlJc w:val="right"/>
      <w:pPr>
        <w:ind w:left="2160" w:hanging="180"/>
      </w:pPr>
    </w:lvl>
    <w:lvl w:ilvl="3" w:tplc="62663613" w:tentative="1">
      <w:start w:val="1"/>
      <w:numFmt w:val="decimal"/>
      <w:lvlText w:val="%4."/>
      <w:lvlJc w:val="left"/>
      <w:pPr>
        <w:ind w:left="2880" w:hanging="360"/>
      </w:pPr>
    </w:lvl>
    <w:lvl w:ilvl="4" w:tplc="62663613" w:tentative="1">
      <w:start w:val="1"/>
      <w:numFmt w:val="lowerLetter"/>
      <w:lvlText w:val="%5."/>
      <w:lvlJc w:val="left"/>
      <w:pPr>
        <w:ind w:left="3600" w:hanging="360"/>
      </w:pPr>
    </w:lvl>
    <w:lvl w:ilvl="5" w:tplc="62663613" w:tentative="1">
      <w:start w:val="1"/>
      <w:numFmt w:val="lowerRoman"/>
      <w:lvlText w:val="%6."/>
      <w:lvlJc w:val="right"/>
      <w:pPr>
        <w:ind w:left="4320" w:hanging="180"/>
      </w:pPr>
    </w:lvl>
    <w:lvl w:ilvl="6" w:tplc="62663613" w:tentative="1">
      <w:start w:val="1"/>
      <w:numFmt w:val="decimal"/>
      <w:lvlText w:val="%7."/>
      <w:lvlJc w:val="left"/>
      <w:pPr>
        <w:ind w:left="5040" w:hanging="360"/>
      </w:pPr>
    </w:lvl>
    <w:lvl w:ilvl="7" w:tplc="62663613" w:tentative="1">
      <w:start w:val="1"/>
      <w:numFmt w:val="lowerLetter"/>
      <w:lvlText w:val="%8."/>
      <w:lvlJc w:val="left"/>
      <w:pPr>
        <w:ind w:left="5760" w:hanging="360"/>
      </w:pPr>
    </w:lvl>
    <w:lvl w:ilvl="8" w:tplc="62663613" w:tentative="1">
      <w:start w:val="1"/>
      <w:numFmt w:val="lowerRoman"/>
      <w:lvlText w:val="%9."/>
      <w:lvlJc w:val="right"/>
      <w:pPr>
        <w:ind w:left="6480" w:hanging="180"/>
      </w:pPr>
    </w:lvl>
  </w:abstractNum>
  <w:abstractNum w:abstractNumId="87085933">
    <w:multiLevelType w:val="hybridMultilevel"/>
    <w:lvl w:ilvl="0" w:tplc="63306778">
      <w:start w:val="1"/>
      <w:numFmt w:val="decimal"/>
      <w:lvlText w:val="%1."/>
      <w:lvlJc w:val="left"/>
      <w:pPr>
        <w:ind w:left="720" w:hanging="360"/>
      </w:pPr>
    </w:lvl>
    <w:lvl w:ilvl="1" w:tplc="63306778" w:tentative="1">
      <w:start w:val="1"/>
      <w:numFmt w:val="lowerLetter"/>
      <w:lvlText w:val="%2."/>
      <w:lvlJc w:val="left"/>
      <w:pPr>
        <w:ind w:left="1440" w:hanging="360"/>
      </w:pPr>
    </w:lvl>
    <w:lvl w:ilvl="2" w:tplc="63306778" w:tentative="1">
      <w:start w:val="1"/>
      <w:numFmt w:val="lowerRoman"/>
      <w:lvlText w:val="%3."/>
      <w:lvlJc w:val="right"/>
      <w:pPr>
        <w:ind w:left="2160" w:hanging="180"/>
      </w:pPr>
    </w:lvl>
    <w:lvl w:ilvl="3" w:tplc="63306778" w:tentative="1">
      <w:start w:val="1"/>
      <w:numFmt w:val="decimal"/>
      <w:lvlText w:val="%4."/>
      <w:lvlJc w:val="left"/>
      <w:pPr>
        <w:ind w:left="2880" w:hanging="360"/>
      </w:pPr>
    </w:lvl>
    <w:lvl w:ilvl="4" w:tplc="63306778" w:tentative="1">
      <w:start w:val="1"/>
      <w:numFmt w:val="lowerLetter"/>
      <w:lvlText w:val="%5."/>
      <w:lvlJc w:val="left"/>
      <w:pPr>
        <w:ind w:left="3600" w:hanging="360"/>
      </w:pPr>
    </w:lvl>
    <w:lvl w:ilvl="5" w:tplc="63306778" w:tentative="1">
      <w:start w:val="1"/>
      <w:numFmt w:val="lowerRoman"/>
      <w:lvlText w:val="%6."/>
      <w:lvlJc w:val="right"/>
      <w:pPr>
        <w:ind w:left="4320" w:hanging="180"/>
      </w:pPr>
    </w:lvl>
    <w:lvl w:ilvl="6" w:tplc="63306778" w:tentative="1">
      <w:start w:val="1"/>
      <w:numFmt w:val="decimal"/>
      <w:lvlText w:val="%7."/>
      <w:lvlJc w:val="left"/>
      <w:pPr>
        <w:ind w:left="5040" w:hanging="360"/>
      </w:pPr>
    </w:lvl>
    <w:lvl w:ilvl="7" w:tplc="63306778" w:tentative="1">
      <w:start w:val="1"/>
      <w:numFmt w:val="lowerLetter"/>
      <w:lvlText w:val="%8."/>
      <w:lvlJc w:val="left"/>
      <w:pPr>
        <w:ind w:left="5760" w:hanging="360"/>
      </w:pPr>
    </w:lvl>
    <w:lvl w:ilvl="8" w:tplc="63306778" w:tentative="1">
      <w:start w:val="1"/>
      <w:numFmt w:val="lowerRoman"/>
      <w:lvlText w:val="%9."/>
      <w:lvlJc w:val="right"/>
      <w:pPr>
        <w:ind w:left="6480" w:hanging="180"/>
      </w:pPr>
    </w:lvl>
  </w:abstractNum>
  <w:abstractNum w:abstractNumId="87085932">
    <w:multiLevelType w:val="hybridMultilevel"/>
    <w:lvl w:ilvl="0" w:tplc="31015808">
      <w:start w:val="1"/>
      <w:numFmt w:val="decimal"/>
      <w:lvlText w:val="%1."/>
      <w:lvlJc w:val="left"/>
      <w:pPr>
        <w:ind w:left="720" w:hanging="360"/>
      </w:pPr>
    </w:lvl>
    <w:lvl w:ilvl="1" w:tplc="31015808" w:tentative="1">
      <w:start w:val="1"/>
      <w:numFmt w:val="lowerLetter"/>
      <w:lvlText w:val="%2."/>
      <w:lvlJc w:val="left"/>
      <w:pPr>
        <w:ind w:left="1440" w:hanging="360"/>
      </w:pPr>
    </w:lvl>
    <w:lvl w:ilvl="2" w:tplc="31015808" w:tentative="1">
      <w:start w:val="1"/>
      <w:numFmt w:val="lowerRoman"/>
      <w:lvlText w:val="%3."/>
      <w:lvlJc w:val="right"/>
      <w:pPr>
        <w:ind w:left="2160" w:hanging="180"/>
      </w:pPr>
    </w:lvl>
    <w:lvl w:ilvl="3" w:tplc="31015808" w:tentative="1">
      <w:start w:val="1"/>
      <w:numFmt w:val="decimal"/>
      <w:lvlText w:val="%4."/>
      <w:lvlJc w:val="left"/>
      <w:pPr>
        <w:ind w:left="2880" w:hanging="360"/>
      </w:pPr>
    </w:lvl>
    <w:lvl w:ilvl="4" w:tplc="31015808" w:tentative="1">
      <w:start w:val="1"/>
      <w:numFmt w:val="lowerLetter"/>
      <w:lvlText w:val="%5."/>
      <w:lvlJc w:val="left"/>
      <w:pPr>
        <w:ind w:left="3600" w:hanging="360"/>
      </w:pPr>
    </w:lvl>
    <w:lvl w:ilvl="5" w:tplc="31015808" w:tentative="1">
      <w:start w:val="1"/>
      <w:numFmt w:val="lowerRoman"/>
      <w:lvlText w:val="%6."/>
      <w:lvlJc w:val="right"/>
      <w:pPr>
        <w:ind w:left="4320" w:hanging="180"/>
      </w:pPr>
    </w:lvl>
    <w:lvl w:ilvl="6" w:tplc="31015808" w:tentative="1">
      <w:start w:val="1"/>
      <w:numFmt w:val="decimal"/>
      <w:lvlText w:val="%7."/>
      <w:lvlJc w:val="left"/>
      <w:pPr>
        <w:ind w:left="5040" w:hanging="360"/>
      </w:pPr>
    </w:lvl>
    <w:lvl w:ilvl="7" w:tplc="31015808" w:tentative="1">
      <w:start w:val="1"/>
      <w:numFmt w:val="lowerLetter"/>
      <w:lvlText w:val="%8."/>
      <w:lvlJc w:val="left"/>
      <w:pPr>
        <w:ind w:left="5760" w:hanging="360"/>
      </w:pPr>
    </w:lvl>
    <w:lvl w:ilvl="8" w:tplc="31015808" w:tentative="1">
      <w:start w:val="1"/>
      <w:numFmt w:val="lowerRoman"/>
      <w:lvlText w:val="%9."/>
      <w:lvlJc w:val="right"/>
      <w:pPr>
        <w:ind w:left="6480" w:hanging="180"/>
      </w:pPr>
    </w:lvl>
  </w:abstractNum>
  <w:abstractNum w:abstractNumId="87085931">
    <w:multiLevelType w:val="hybridMultilevel"/>
    <w:lvl w:ilvl="0" w:tplc="25600600">
      <w:start w:val="1"/>
      <w:numFmt w:val="decimal"/>
      <w:lvlText w:val="%1."/>
      <w:lvlJc w:val="left"/>
      <w:pPr>
        <w:ind w:left="720" w:hanging="360"/>
      </w:pPr>
    </w:lvl>
    <w:lvl w:ilvl="1" w:tplc="25600600" w:tentative="1">
      <w:start w:val="1"/>
      <w:numFmt w:val="lowerLetter"/>
      <w:lvlText w:val="%2."/>
      <w:lvlJc w:val="left"/>
      <w:pPr>
        <w:ind w:left="1440" w:hanging="360"/>
      </w:pPr>
    </w:lvl>
    <w:lvl w:ilvl="2" w:tplc="25600600" w:tentative="1">
      <w:start w:val="1"/>
      <w:numFmt w:val="lowerRoman"/>
      <w:lvlText w:val="%3."/>
      <w:lvlJc w:val="right"/>
      <w:pPr>
        <w:ind w:left="2160" w:hanging="180"/>
      </w:pPr>
    </w:lvl>
    <w:lvl w:ilvl="3" w:tplc="25600600" w:tentative="1">
      <w:start w:val="1"/>
      <w:numFmt w:val="decimal"/>
      <w:lvlText w:val="%4."/>
      <w:lvlJc w:val="left"/>
      <w:pPr>
        <w:ind w:left="2880" w:hanging="360"/>
      </w:pPr>
    </w:lvl>
    <w:lvl w:ilvl="4" w:tplc="25600600" w:tentative="1">
      <w:start w:val="1"/>
      <w:numFmt w:val="lowerLetter"/>
      <w:lvlText w:val="%5."/>
      <w:lvlJc w:val="left"/>
      <w:pPr>
        <w:ind w:left="3600" w:hanging="360"/>
      </w:pPr>
    </w:lvl>
    <w:lvl w:ilvl="5" w:tplc="25600600" w:tentative="1">
      <w:start w:val="1"/>
      <w:numFmt w:val="lowerRoman"/>
      <w:lvlText w:val="%6."/>
      <w:lvlJc w:val="right"/>
      <w:pPr>
        <w:ind w:left="4320" w:hanging="180"/>
      </w:pPr>
    </w:lvl>
    <w:lvl w:ilvl="6" w:tplc="25600600" w:tentative="1">
      <w:start w:val="1"/>
      <w:numFmt w:val="decimal"/>
      <w:lvlText w:val="%7."/>
      <w:lvlJc w:val="left"/>
      <w:pPr>
        <w:ind w:left="5040" w:hanging="360"/>
      </w:pPr>
    </w:lvl>
    <w:lvl w:ilvl="7" w:tplc="25600600" w:tentative="1">
      <w:start w:val="1"/>
      <w:numFmt w:val="lowerLetter"/>
      <w:lvlText w:val="%8."/>
      <w:lvlJc w:val="left"/>
      <w:pPr>
        <w:ind w:left="5760" w:hanging="360"/>
      </w:pPr>
    </w:lvl>
    <w:lvl w:ilvl="8" w:tplc="25600600" w:tentative="1">
      <w:start w:val="1"/>
      <w:numFmt w:val="lowerRoman"/>
      <w:lvlText w:val="%9."/>
      <w:lvlJc w:val="right"/>
      <w:pPr>
        <w:ind w:left="6480" w:hanging="180"/>
      </w:pPr>
    </w:lvl>
  </w:abstractNum>
  <w:abstractNum w:abstractNumId="87085930">
    <w:multiLevelType w:val="hybridMultilevel"/>
    <w:lvl w:ilvl="0" w:tplc="87364764">
      <w:start w:val="1"/>
      <w:numFmt w:val="decimal"/>
      <w:lvlText w:val="%1."/>
      <w:lvlJc w:val="left"/>
      <w:pPr>
        <w:ind w:left="720" w:hanging="360"/>
      </w:pPr>
    </w:lvl>
    <w:lvl w:ilvl="1" w:tplc="87364764" w:tentative="1">
      <w:start w:val="1"/>
      <w:numFmt w:val="lowerLetter"/>
      <w:lvlText w:val="%2."/>
      <w:lvlJc w:val="left"/>
      <w:pPr>
        <w:ind w:left="1440" w:hanging="360"/>
      </w:pPr>
    </w:lvl>
    <w:lvl w:ilvl="2" w:tplc="87364764" w:tentative="1">
      <w:start w:val="1"/>
      <w:numFmt w:val="lowerRoman"/>
      <w:lvlText w:val="%3."/>
      <w:lvlJc w:val="right"/>
      <w:pPr>
        <w:ind w:left="2160" w:hanging="180"/>
      </w:pPr>
    </w:lvl>
    <w:lvl w:ilvl="3" w:tplc="87364764" w:tentative="1">
      <w:start w:val="1"/>
      <w:numFmt w:val="decimal"/>
      <w:lvlText w:val="%4."/>
      <w:lvlJc w:val="left"/>
      <w:pPr>
        <w:ind w:left="2880" w:hanging="360"/>
      </w:pPr>
    </w:lvl>
    <w:lvl w:ilvl="4" w:tplc="87364764" w:tentative="1">
      <w:start w:val="1"/>
      <w:numFmt w:val="lowerLetter"/>
      <w:lvlText w:val="%5."/>
      <w:lvlJc w:val="left"/>
      <w:pPr>
        <w:ind w:left="3600" w:hanging="360"/>
      </w:pPr>
    </w:lvl>
    <w:lvl w:ilvl="5" w:tplc="87364764" w:tentative="1">
      <w:start w:val="1"/>
      <w:numFmt w:val="lowerRoman"/>
      <w:lvlText w:val="%6."/>
      <w:lvlJc w:val="right"/>
      <w:pPr>
        <w:ind w:left="4320" w:hanging="180"/>
      </w:pPr>
    </w:lvl>
    <w:lvl w:ilvl="6" w:tplc="87364764" w:tentative="1">
      <w:start w:val="1"/>
      <w:numFmt w:val="decimal"/>
      <w:lvlText w:val="%7."/>
      <w:lvlJc w:val="left"/>
      <w:pPr>
        <w:ind w:left="5040" w:hanging="360"/>
      </w:pPr>
    </w:lvl>
    <w:lvl w:ilvl="7" w:tplc="87364764" w:tentative="1">
      <w:start w:val="1"/>
      <w:numFmt w:val="lowerLetter"/>
      <w:lvlText w:val="%8."/>
      <w:lvlJc w:val="left"/>
      <w:pPr>
        <w:ind w:left="5760" w:hanging="360"/>
      </w:pPr>
    </w:lvl>
    <w:lvl w:ilvl="8" w:tplc="87364764" w:tentative="1">
      <w:start w:val="1"/>
      <w:numFmt w:val="lowerRoman"/>
      <w:lvlText w:val="%9."/>
      <w:lvlJc w:val="right"/>
      <w:pPr>
        <w:ind w:left="6480" w:hanging="180"/>
      </w:pPr>
    </w:lvl>
  </w:abstractNum>
  <w:abstractNum w:abstractNumId="87085929">
    <w:multiLevelType w:val="hybridMultilevel"/>
    <w:lvl w:ilvl="0" w:tplc="61390434">
      <w:start w:val="1"/>
      <w:numFmt w:val="decimal"/>
      <w:lvlText w:val="%1."/>
      <w:lvlJc w:val="left"/>
      <w:pPr>
        <w:ind w:left="720" w:hanging="360"/>
      </w:pPr>
    </w:lvl>
    <w:lvl w:ilvl="1" w:tplc="61390434" w:tentative="1">
      <w:start w:val="1"/>
      <w:numFmt w:val="lowerLetter"/>
      <w:lvlText w:val="%2."/>
      <w:lvlJc w:val="left"/>
      <w:pPr>
        <w:ind w:left="1440" w:hanging="360"/>
      </w:pPr>
    </w:lvl>
    <w:lvl w:ilvl="2" w:tplc="61390434" w:tentative="1">
      <w:start w:val="1"/>
      <w:numFmt w:val="lowerRoman"/>
      <w:lvlText w:val="%3."/>
      <w:lvlJc w:val="right"/>
      <w:pPr>
        <w:ind w:left="2160" w:hanging="180"/>
      </w:pPr>
    </w:lvl>
    <w:lvl w:ilvl="3" w:tplc="61390434" w:tentative="1">
      <w:start w:val="1"/>
      <w:numFmt w:val="decimal"/>
      <w:lvlText w:val="%4."/>
      <w:lvlJc w:val="left"/>
      <w:pPr>
        <w:ind w:left="2880" w:hanging="360"/>
      </w:pPr>
    </w:lvl>
    <w:lvl w:ilvl="4" w:tplc="61390434" w:tentative="1">
      <w:start w:val="1"/>
      <w:numFmt w:val="lowerLetter"/>
      <w:lvlText w:val="%5."/>
      <w:lvlJc w:val="left"/>
      <w:pPr>
        <w:ind w:left="3600" w:hanging="360"/>
      </w:pPr>
    </w:lvl>
    <w:lvl w:ilvl="5" w:tplc="61390434" w:tentative="1">
      <w:start w:val="1"/>
      <w:numFmt w:val="lowerRoman"/>
      <w:lvlText w:val="%6."/>
      <w:lvlJc w:val="right"/>
      <w:pPr>
        <w:ind w:left="4320" w:hanging="180"/>
      </w:pPr>
    </w:lvl>
    <w:lvl w:ilvl="6" w:tplc="61390434" w:tentative="1">
      <w:start w:val="1"/>
      <w:numFmt w:val="decimal"/>
      <w:lvlText w:val="%7."/>
      <w:lvlJc w:val="left"/>
      <w:pPr>
        <w:ind w:left="5040" w:hanging="360"/>
      </w:pPr>
    </w:lvl>
    <w:lvl w:ilvl="7" w:tplc="61390434" w:tentative="1">
      <w:start w:val="1"/>
      <w:numFmt w:val="lowerLetter"/>
      <w:lvlText w:val="%8."/>
      <w:lvlJc w:val="left"/>
      <w:pPr>
        <w:ind w:left="5760" w:hanging="360"/>
      </w:pPr>
    </w:lvl>
    <w:lvl w:ilvl="8" w:tplc="61390434" w:tentative="1">
      <w:start w:val="1"/>
      <w:numFmt w:val="lowerRoman"/>
      <w:lvlText w:val="%9."/>
      <w:lvlJc w:val="right"/>
      <w:pPr>
        <w:ind w:left="6480" w:hanging="180"/>
      </w:pPr>
    </w:lvl>
  </w:abstractNum>
  <w:abstractNum w:abstractNumId="87085928">
    <w:multiLevelType w:val="hybridMultilevel"/>
    <w:lvl w:ilvl="0" w:tplc="84803772">
      <w:start w:val="1"/>
      <w:numFmt w:val="decimal"/>
      <w:lvlText w:val="%1."/>
      <w:lvlJc w:val="left"/>
      <w:pPr>
        <w:ind w:left="720" w:hanging="360"/>
      </w:pPr>
    </w:lvl>
    <w:lvl w:ilvl="1" w:tplc="84803772" w:tentative="1">
      <w:start w:val="1"/>
      <w:numFmt w:val="lowerLetter"/>
      <w:lvlText w:val="%2."/>
      <w:lvlJc w:val="left"/>
      <w:pPr>
        <w:ind w:left="1440" w:hanging="360"/>
      </w:pPr>
    </w:lvl>
    <w:lvl w:ilvl="2" w:tplc="84803772" w:tentative="1">
      <w:start w:val="1"/>
      <w:numFmt w:val="lowerRoman"/>
      <w:lvlText w:val="%3."/>
      <w:lvlJc w:val="right"/>
      <w:pPr>
        <w:ind w:left="2160" w:hanging="180"/>
      </w:pPr>
    </w:lvl>
    <w:lvl w:ilvl="3" w:tplc="84803772" w:tentative="1">
      <w:start w:val="1"/>
      <w:numFmt w:val="decimal"/>
      <w:lvlText w:val="%4."/>
      <w:lvlJc w:val="left"/>
      <w:pPr>
        <w:ind w:left="2880" w:hanging="360"/>
      </w:pPr>
    </w:lvl>
    <w:lvl w:ilvl="4" w:tplc="84803772" w:tentative="1">
      <w:start w:val="1"/>
      <w:numFmt w:val="lowerLetter"/>
      <w:lvlText w:val="%5."/>
      <w:lvlJc w:val="left"/>
      <w:pPr>
        <w:ind w:left="3600" w:hanging="360"/>
      </w:pPr>
    </w:lvl>
    <w:lvl w:ilvl="5" w:tplc="84803772" w:tentative="1">
      <w:start w:val="1"/>
      <w:numFmt w:val="lowerRoman"/>
      <w:lvlText w:val="%6."/>
      <w:lvlJc w:val="right"/>
      <w:pPr>
        <w:ind w:left="4320" w:hanging="180"/>
      </w:pPr>
    </w:lvl>
    <w:lvl w:ilvl="6" w:tplc="84803772" w:tentative="1">
      <w:start w:val="1"/>
      <w:numFmt w:val="decimal"/>
      <w:lvlText w:val="%7."/>
      <w:lvlJc w:val="left"/>
      <w:pPr>
        <w:ind w:left="5040" w:hanging="360"/>
      </w:pPr>
    </w:lvl>
    <w:lvl w:ilvl="7" w:tplc="84803772" w:tentative="1">
      <w:start w:val="1"/>
      <w:numFmt w:val="lowerLetter"/>
      <w:lvlText w:val="%8."/>
      <w:lvlJc w:val="left"/>
      <w:pPr>
        <w:ind w:left="5760" w:hanging="360"/>
      </w:pPr>
    </w:lvl>
    <w:lvl w:ilvl="8" w:tplc="84803772" w:tentative="1">
      <w:start w:val="1"/>
      <w:numFmt w:val="lowerRoman"/>
      <w:lvlText w:val="%9."/>
      <w:lvlJc w:val="right"/>
      <w:pPr>
        <w:ind w:left="6480" w:hanging="180"/>
      </w:pPr>
    </w:lvl>
  </w:abstractNum>
  <w:abstractNum w:abstractNumId="87085927">
    <w:multiLevelType w:val="hybridMultilevel"/>
    <w:lvl w:ilvl="0" w:tplc="46418637">
      <w:start w:val="1"/>
      <w:numFmt w:val="decimal"/>
      <w:lvlText w:val="%1."/>
      <w:lvlJc w:val="left"/>
      <w:pPr>
        <w:ind w:left="720" w:hanging="360"/>
      </w:pPr>
    </w:lvl>
    <w:lvl w:ilvl="1" w:tplc="46418637" w:tentative="1">
      <w:start w:val="1"/>
      <w:numFmt w:val="lowerLetter"/>
      <w:lvlText w:val="%2."/>
      <w:lvlJc w:val="left"/>
      <w:pPr>
        <w:ind w:left="1440" w:hanging="360"/>
      </w:pPr>
    </w:lvl>
    <w:lvl w:ilvl="2" w:tplc="46418637" w:tentative="1">
      <w:start w:val="1"/>
      <w:numFmt w:val="lowerRoman"/>
      <w:lvlText w:val="%3."/>
      <w:lvlJc w:val="right"/>
      <w:pPr>
        <w:ind w:left="2160" w:hanging="180"/>
      </w:pPr>
    </w:lvl>
    <w:lvl w:ilvl="3" w:tplc="46418637" w:tentative="1">
      <w:start w:val="1"/>
      <w:numFmt w:val="decimal"/>
      <w:lvlText w:val="%4."/>
      <w:lvlJc w:val="left"/>
      <w:pPr>
        <w:ind w:left="2880" w:hanging="360"/>
      </w:pPr>
    </w:lvl>
    <w:lvl w:ilvl="4" w:tplc="46418637" w:tentative="1">
      <w:start w:val="1"/>
      <w:numFmt w:val="lowerLetter"/>
      <w:lvlText w:val="%5."/>
      <w:lvlJc w:val="left"/>
      <w:pPr>
        <w:ind w:left="3600" w:hanging="360"/>
      </w:pPr>
    </w:lvl>
    <w:lvl w:ilvl="5" w:tplc="46418637" w:tentative="1">
      <w:start w:val="1"/>
      <w:numFmt w:val="lowerRoman"/>
      <w:lvlText w:val="%6."/>
      <w:lvlJc w:val="right"/>
      <w:pPr>
        <w:ind w:left="4320" w:hanging="180"/>
      </w:pPr>
    </w:lvl>
    <w:lvl w:ilvl="6" w:tplc="46418637" w:tentative="1">
      <w:start w:val="1"/>
      <w:numFmt w:val="decimal"/>
      <w:lvlText w:val="%7."/>
      <w:lvlJc w:val="left"/>
      <w:pPr>
        <w:ind w:left="5040" w:hanging="360"/>
      </w:pPr>
    </w:lvl>
    <w:lvl w:ilvl="7" w:tplc="46418637" w:tentative="1">
      <w:start w:val="1"/>
      <w:numFmt w:val="lowerLetter"/>
      <w:lvlText w:val="%8."/>
      <w:lvlJc w:val="left"/>
      <w:pPr>
        <w:ind w:left="5760" w:hanging="360"/>
      </w:pPr>
    </w:lvl>
    <w:lvl w:ilvl="8" w:tplc="46418637" w:tentative="1">
      <w:start w:val="1"/>
      <w:numFmt w:val="lowerRoman"/>
      <w:lvlText w:val="%9."/>
      <w:lvlJc w:val="right"/>
      <w:pPr>
        <w:ind w:left="6480" w:hanging="180"/>
      </w:pPr>
    </w:lvl>
  </w:abstractNum>
  <w:abstractNum w:abstractNumId="87085926">
    <w:multiLevelType w:val="hybridMultilevel"/>
    <w:lvl w:ilvl="0" w:tplc="29235749">
      <w:start w:val="1"/>
      <w:numFmt w:val="decimal"/>
      <w:lvlText w:val="%1."/>
      <w:lvlJc w:val="left"/>
      <w:pPr>
        <w:ind w:left="720" w:hanging="360"/>
      </w:pPr>
    </w:lvl>
    <w:lvl w:ilvl="1" w:tplc="29235749" w:tentative="1">
      <w:start w:val="1"/>
      <w:numFmt w:val="lowerLetter"/>
      <w:lvlText w:val="%2."/>
      <w:lvlJc w:val="left"/>
      <w:pPr>
        <w:ind w:left="1440" w:hanging="360"/>
      </w:pPr>
    </w:lvl>
    <w:lvl w:ilvl="2" w:tplc="29235749" w:tentative="1">
      <w:start w:val="1"/>
      <w:numFmt w:val="lowerRoman"/>
      <w:lvlText w:val="%3."/>
      <w:lvlJc w:val="right"/>
      <w:pPr>
        <w:ind w:left="2160" w:hanging="180"/>
      </w:pPr>
    </w:lvl>
    <w:lvl w:ilvl="3" w:tplc="29235749" w:tentative="1">
      <w:start w:val="1"/>
      <w:numFmt w:val="decimal"/>
      <w:lvlText w:val="%4."/>
      <w:lvlJc w:val="left"/>
      <w:pPr>
        <w:ind w:left="2880" w:hanging="360"/>
      </w:pPr>
    </w:lvl>
    <w:lvl w:ilvl="4" w:tplc="29235749" w:tentative="1">
      <w:start w:val="1"/>
      <w:numFmt w:val="lowerLetter"/>
      <w:lvlText w:val="%5."/>
      <w:lvlJc w:val="left"/>
      <w:pPr>
        <w:ind w:left="3600" w:hanging="360"/>
      </w:pPr>
    </w:lvl>
    <w:lvl w:ilvl="5" w:tplc="29235749" w:tentative="1">
      <w:start w:val="1"/>
      <w:numFmt w:val="lowerRoman"/>
      <w:lvlText w:val="%6."/>
      <w:lvlJc w:val="right"/>
      <w:pPr>
        <w:ind w:left="4320" w:hanging="180"/>
      </w:pPr>
    </w:lvl>
    <w:lvl w:ilvl="6" w:tplc="29235749" w:tentative="1">
      <w:start w:val="1"/>
      <w:numFmt w:val="decimal"/>
      <w:lvlText w:val="%7."/>
      <w:lvlJc w:val="left"/>
      <w:pPr>
        <w:ind w:left="5040" w:hanging="360"/>
      </w:pPr>
    </w:lvl>
    <w:lvl w:ilvl="7" w:tplc="29235749" w:tentative="1">
      <w:start w:val="1"/>
      <w:numFmt w:val="lowerLetter"/>
      <w:lvlText w:val="%8."/>
      <w:lvlJc w:val="left"/>
      <w:pPr>
        <w:ind w:left="5760" w:hanging="360"/>
      </w:pPr>
    </w:lvl>
    <w:lvl w:ilvl="8" w:tplc="29235749" w:tentative="1">
      <w:start w:val="1"/>
      <w:numFmt w:val="lowerRoman"/>
      <w:lvlText w:val="%9."/>
      <w:lvlJc w:val="right"/>
      <w:pPr>
        <w:ind w:left="6480" w:hanging="180"/>
      </w:pPr>
    </w:lvl>
  </w:abstractNum>
  <w:abstractNum w:abstractNumId="87085925">
    <w:multiLevelType w:val="hybridMultilevel"/>
    <w:lvl w:ilvl="0" w:tplc="33507318">
      <w:start w:val="1"/>
      <w:numFmt w:val="decimal"/>
      <w:lvlText w:val="%1."/>
      <w:lvlJc w:val="left"/>
      <w:pPr>
        <w:ind w:left="720" w:hanging="360"/>
      </w:pPr>
    </w:lvl>
    <w:lvl w:ilvl="1" w:tplc="33507318" w:tentative="1">
      <w:start w:val="1"/>
      <w:numFmt w:val="lowerLetter"/>
      <w:lvlText w:val="%2."/>
      <w:lvlJc w:val="left"/>
      <w:pPr>
        <w:ind w:left="1440" w:hanging="360"/>
      </w:pPr>
    </w:lvl>
    <w:lvl w:ilvl="2" w:tplc="33507318" w:tentative="1">
      <w:start w:val="1"/>
      <w:numFmt w:val="lowerRoman"/>
      <w:lvlText w:val="%3."/>
      <w:lvlJc w:val="right"/>
      <w:pPr>
        <w:ind w:left="2160" w:hanging="180"/>
      </w:pPr>
    </w:lvl>
    <w:lvl w:ilvl="3" w:tplc="33507318" w:tentative="1">
      <w:start w:val="1"/>
      <w:numFmt w:val="decimal"/>
      <w:lvlText w:val="%4."/>
      <w:lvlJc w:val="left"/>
      <w:pPr>
        <w:ind w:left="2880" w:hanging="360"/>
      </w:pPr>
    </w:lvl>
    <w:lvl w:ilvl="4" w:tplc="33507318" w:tentative="1">
      <w:start w:val="1"/>
      <w:numFmt w:val="lowerLetter"/>
      <w:lvlText w:val="%5."/>
      <w:lvlJc w:val="left"/>
      <w:pPr>
        <w:ind w:left="3600" w:hanging="360"/>
      </w:pPr>
    </w:lvl>
    <w:lvl w:ilvl="5" w:tplc="33507318" w:tentative="1">
      <w:start w:val="1"/>
      <w:numFmt w:val="lowerRoman"/>
      <w:lvlText w:val="%6."/>
      <w:lvlJc w:val="right"/>
      <w:pPr>
        <w:ind w:left="4320" w:hanging="180"/>
      </w:pPr>
    </w:lvl>
    <w:lvl w:ilvl="6" w:tplc="33507318" w:tentative="1">
      <w:start w:val="1"/>
      <w:numFmt w:val="decimal"/>
      <w:lvlText w:val="%7."/>
      <w:lvlJc w:val="left"/>
      <w:pPr>
        <w:ind w:left="5040" w:hanging="360"/>
      </w:pPr>
    </w:lvl>
    <w:lvl w:ilvl="7" w:tplc="33507318" w:tentative="1">
      <w:start w:val="1"/>
      <w:numFmt w:val="lowerLetter"/>
      <w:lvlText w:val="%8."/>
      <w:lvlJc w:val="left"/>
      <w:pPr>
        <w:ind w:left="5760" w:hanging="360"/>
      </w:pPr>
    </w:lvl>
    <w:lvl w:ilvl="8" w:tplc="33507318" w:tentative="1">
      <w:start w:val="1"/>
      <w:numFmt w:val="lowerRoman"/>
      <w:lvlText w:val="%9."/>
      <w:lvlJc w:val="right"/>
      <w:pPr>
        <w:ind w:left="6480" w:hanging="180"/>
      </w:pPr>
    </w:lvl>
  </w:abstractNum>
  <w:abstractNum w:abstractNumId="87085924">
    <w:multiLevelType w:val="hybridMultilevel"/>
    <w:lvl w:ilvl="0" w:tplc="97775617">
      <w:start w:val="1"/>
      <w:numFmt w:val="decimal"/>
      <w:lvlText w:val="%1."/>
      <w:lvlJc w:val="left"/>
      <w:pPr>
        <w:ind w:left="720" w:hanging="360"/>
      </w:pPr>
    </w:lvl>
    <w:lvl w:ilvl="1" w:tplc="97775617" w:tentative="1">
      <w:start w:val="1"/>
      <w:numFmt w:val="lowerLetter"/>
      <w:lvlText w:val="%2."/>
      <w:lvlJc w:val="left"/>
      <w:pPr>
        <w:ind w:left="1440" w:hanging="360"/>
      </w:pPr>
    </w:lvl>
    <w:lvl w:ilvl="2" w:tplc="97775617" w:tentative="1">
      <w:start w:val="1"/>
      <w:numFmt w:val="lowerRoman"/>
      <w:lvlText w:val="%3."/>
      <w:lvlJc w:val="right"/>
      <w:pPr>
        <w:ind w:left="2160" w:hanging="180"/>
      </w:pPr>
    </w:lvl>
    <w:lvl w:ilvl="3" w:tplc="97775617" w:tentative="1">
      <w:start w:val="1"/>
      <w:numFmt w:val="decimal"/>
      <w:lvlText w:val="%4."/>
      <w:lvlJc w:val="left"/>
      <w:pPr>
        <w:ind w:left="2880" w:hanging="360"/>
      </w:pPr>
    </w:lvl>
    <w:lvl w:ilvl="4" w:tplc="97775617" w:tentative="1">
      <w:start w:val="1"/>
      <w:numFmt w:val="lowerLetter"/>
      <w:lvlText w:val="%5."/>
      <w:lvlJc w:val="left"/>
      <w:pPr>
        <w:ind w:left="3600" w:hanging="360"/>
      </w:pPr>
    </w:lvl>
    <w:lvl w:ilvl="5" w:tplc="97775617" w:tentative="1">
      <w:start w:val="1"/>
      <w:numFmt w:val="lowerRoman"/>
      <w:lvlText w:val="%6."/>
      <w:lvlJc w:val="right"/>
      <w:pPr>
        <w:ind w:left="4320" w:hanging="180"/>
      </w:pPr>
    </w:lvl>
    <w:lvl w:ilvl="6" w:tplc="97775617" w:tentative="1">
      <w:start w:val="1"/>
      <w:numFmt w:val="decimal"/>
      <w:lvlText w:val="%7."/>
      <w:lvlJc w:val="left"/>
      <w:pPr>
        <w:ind w:left="5040" w:hanging="360"/>
      </w:pPr>
    </w:lvl>
    <w:lvl w:ilvl="7" w:tplc="97775617" w:tentative="1">
      <w:start w:val="1"/>
      <w:numFmt w:val="lowerLetter"/>
      <w:lvlText w:val="%8."/>
      <w:lvlJc w:val="left"/>
      <w:pPr>
        <w:ind w:left="5760" w:hanging="360"/>
      </w:pPr>
    </w:lvl>
    <w:lvl w:ilvl="8" w:tplc="97775617" w:tentative="1">
      <w:start w:val="1"/>
      <w:numFmt w:val="lowerRoman"/>
      <w:lvlText w:val="%9."/>
      <w:lvlJc w:val="right"/>
      <w:pPr>
        <w:ind w:left="6480" w:hanging="180"/>
      </w:pPr>
    </w:lvl>
  </w:abstractNum>
  <w:abstractNum w:abstractNumId="87085923">
    <w:multiLevelType w:val="hybridMultilevel"/>
    <w:lvl w:ilvl="0" w:tplc="79480045">
      <w:start w:val="1"/>
      <w:numFmt w:val="decimal"/>
      <w:lvlText w:val="%1."/>
      <w:lvlJc w:val="left"/>
      <w:pPr>
        <w:ind w:left="720" w:hanging="360"/>
      </w:pPr>
    </w:lvl>
    <w:lvl w:ilvl="1" w:tplc="79480045" w:tentative="1">
      <w:start w:val="1"/>
      <w:numFmt w:val="lowerLetter"/>
      <w:lvlText w:val="%2."/>
      <w:lvlJc w:val="left"/>
      <w:pPr>
        <w:ind w:left="1440" w:hanging="360"/>
      </w:pPr>
    </w:lvl>
    <w:lvl w:ilvl="2" w:tplc="79480045" w:tentative="1">
      <w:start w:val="1"/>
      <w:numFmt w:val="lowerRoman"/>
      <w:lvlText w:val="%3."/>
      <w:lvlJc w:val="right"/>
      <w:pPr>
        <w:ind w:left="2160" w:hanging="180"/>
      </w:pPr>
    </w:lvl>
    <w:lvl w:ilvl="3" w:tplc="79480045" w:tentative="1">
      <w:start w:val="1"/>
      <w:numFmt w:val="decimal"/>
      <w:lvlText w:val="%4."/>
      <w:lvlJc w:val="left"/>
      <w:pPr>
        <w:ind w:left="2880" w:hanging="360"/>
      </w:pPr>
    </w:lvl>
    <w:lvl w:ilvl="4" w:tplc="79480045" w:tentative="1">
      <w:start w:val="1"/>
      <w:numFmt w:val="lowerLetter"/>
      <w:lvlText w:val="%5."/>
      <w:lvlJc w:val="left"/>
      <w:pPr>
        <w:ind w:left="3600" w:hanging="360"/>
      </w:pPr>
    </w:lvl>
    <w:lvl w:ilvl="5" w:tplc="79480045" w:tentative="1">
      <w:start w:val="1"/>
      <w:numFmt w:val="lowerRoman"/>
      <w:lvlText w:val="%6."/>
      <w:lvlJc w:val="right"/>
      <w:pPr>
        <w:ind w:left="4320" w:hanging="180"/>
      </w:pPr>
    </w:lvl>
    <w:lvl w:ilvl="6" w:tplc="79480045" w:tentative="1">
      <w:start w:val="1"/>
      <w:numFmt w:val="decimal"/>
      <w:lvlText w:val="%7."/>
      <w:lvlJc w:val="left"/>
      <w:pPr>
        <w:ind w:left="5040" w:hanging="360"/>
      </w:pPr>
    </w:lvl>
    <w:lvl w:ilvl="7" w:tplc="79480045" w:tentative="1">
      <w:start w:val="1"/>
      <w:numFmt w:val="lowerLetter"/>
      <w:lvlText w:val="%8."/>
      <w:lvlJc w:val="left"/>
      <w:pPr>
        <w:ind w:left="5760" w:hanging="360"/>
      </w:pPr>
    </w:lvl>
    <w:lvl w:ilvl="8" w:tplc="79480045" w:tentative="1">
      <w:start w:val="1"/>
      <w:numFmt w:val="lowerRoman"/>
      <w:lvlText w:val="%9."/>
      <w:lvlJc w:val="right"/>
      <w:pPr>
        <w:ind w:left="6480" w:hanging="180"/>
      </w:pPr>
    </w:lvl>
  </w:abstractNum>
  <w:abstractNum w:abstractNumId="87085922">
    <w:multiLevelType w:val="hybridMultilevel"/>
    <w:lvl w:ilvl="0" w:tplc="53177561">
      <w:start w:val="1"/>
      <w:numFmt w:val="decimal"/>
      <w:lvlText w:val="%1."/>
      <w:lvlJc w:val="left"/>
      <w:pPr>
        <w:ind w:left="720" w:hanging="360"/>
      </w:pPr>
    </w:lvl>
    <w:lvl w:ilvl="1" w:tplc="53177561" w:tentative="1">
      <w:start w:val="1"/>
      <w:numFmt w:val="lowerLetter"/>
      <w:lvlText w:val="%2."/>
      <w:lvlJc w:val="left"/>
      <w:pPr>
        <w:ind w:left="1440" w:hanging="360"/>
      </w:pPr>
    </w:lvl>
    <w:lvl w:ilvl="2" w:tplc="53177561" w:tentative="1">
      <w:start w:val="1"/>
      <w:numFmt w:val="lowerRoman"/>
      <w:lvlText w:val="%3."/>
      <w:lvlJc w:val="right"/>
      <w:pPr>
        <w:ind w:left="2160" w:hanging="180"/>
      </w:pPr>
    </w:lvl>
    <w:lvl w:ilvl="3" w:tplc="53177561" w:tentative="1">
      <w:start w:val="1"/>
      <w:numFmt w:val="decimal"/>
      <w:lvlText w:val="%4."/>
      <w:lvlJc w:val="left"/>
      <w:pPr>
        <w:ind w:left="2880" w:hanging="360"/>
      </w:pPr>
    </w:lvl>
    <w:lvl w:ilvl="4" w:tplc="53177561" w:tentative="1">
      <w:start w:val="1"/>
      <w:numFmt w:val="lowerLetter"/>
      <w:lvlText w:val="%5."/>
      <w:lvlJc w:val="left"/>
      <w:pPr>
        <w:ind w:left="3600" w:hanging="360"/>
      </w:pPr>
    </w:lvl>
    <w:lvl w:ilvl="5" w:tplc="53177561" w:tentative="1">
      <w:start w:val="1"/>
      <w:numFmt w:val="lowerRoman"/>
      <w:lvlText w:val="%6."/>
      <w:lvlJc w:val="right"/>
      <w:pPr>
        <w:ind w:left="4320" w:hanging="180"/>
      </w:pPr>
    </w:lvl>
    <w:lvl w:ilvl="6" w:tplc="53177561" w:tentative="1">
      <w:start w:val="1"/>
      <w:numFmt w:val="decimal"/>
      <w:lvlText w:val="%7."/>
      <w:lvlJc w:val="left"/>
      <w:pPr>
        <w:ind w:left="5040" w:hanging="360"/>
      </w:pPr>
    </w:lvl>
    <w:lvl w:ilvl="7" w:tplc="53177561" w:tentative="1">
      <w:start w:val="1"/>
      <w:numFmt w:val="lowerLetter"/>
      <w:lvlText w:val="%8."/>
      <w:lvlJc w:val="left"/>
      <w:pPr>
        <w:ind w:left="5760" w:hanging="360"/>
      </w:pPr>
    </w:lvl>
    <w:lvl w:ilvl="8" w:tplc="53177561" w:tentative="1">
      <w:start w:val="1"/>
      <w:numFmt w:val="lowerRoman"/>
      <w:lvlText w:val="%9."/>
      <w:lvlJc w:val="right"/>
      <w:pPr>
        <w:ind w:left="6480" w:hanging="180"/>
      </w:pPr>
    </w:lvl>
  </w:abstractNum>
  <w:abstractNum w:abstractNumId="87085921">
    <w:multiLevelType w:val="hybridMultilevel"/>
    <w:lvl w:ilvl="0" w:tplc="91220790">
      <w:start w:val="1"/>
      <w:numFmt w:val="decimal"/>
      <w:lvlText w:val="%1."/>
      <w:lvlJc w:val="left"/>
      <w:pPr>
        <w:ind w:left="720" w:hanging="360"/>
      </w:pPr>
    </w:lvl>
    <w:lvl w:ilvl="1" w:tplc="91220790" w:tentative="1">
      <w:start w:val="1"/>
      <w:numFmt w:val="lowerLetter"/>
      <w:lvlText w:val="%2."/>
      <w:lvlJc w:val="left"/>
      <w:pPr>
        <w:ind w:left="1440" w:hanging="360"/>
      </w:pPr>
    </w:lvl>
    <w:lvl w:ilvl="2" w:tplc="91220790" w:tentative="1">
      <w:start w:val="1"/>
      <w:numFmt w:val="lowerRoman"/>
      <w:lvlText w:val="%3."/>
      <w:lvlJc w:val="right"/>
      <w:pPr>
        <w:ind w:left="2160" w:hanging="180"/>
      </w:pPr>
    </w:lvl>
    <w:lvl w:ilvl="3" w:tplc="91220790" w:tentative="1">
      <w:start w:val="1"/>
      <w:numFmt w:val="decimal"/>
      <w:lvlText w:val="%4."/>
      <w:lvlJc w:val="left"/>
      <w:pPr>
        <w:ind w:left="2880" w:hanging="360"/>
      </w:pPr>
    </w:lvl>
    <w:lvl w:ilvl="4" w:tplc="91220790" w:tentative="1">
      <w:start w:val="1"/>
      <w:numFmt w:val="lowerLetter"/>
      <w:lvlText w:val="%5."/>
      <w:lvlJc w:val="left"/>
      <w:pPr>
        <w:ind w:left="3600" w:hanging="360"/>
      </w:pPr>
    </w:lvl>
    <w:lvl w:ilvl="5" w:tplc="91220790" w:tentative="1">
      <w:start w:val="1"/>
      <w:numFmt w:val="lowerRoman"/>
      <w:lvlText w:val="%6."/>
      <w:lvlJc w:val="right"/>
      <w:pPr>
        <w:ind w:left="4320" w:hanging="180"/>
      </w:pPr>
    </w:lvl>
    <w:lvl w:ilvl="6" w:tplc="91220790" w:tentative="1">
      <w:start w:val="1"/>
      <w:numFmt w:val="decimal"/>
      <w:lvlText w:val="%7."/>
      <w:lvlJc w:val="left"/>
      <w:pPr>
        <w:ind w:left="5040" w:hanging="360"/>
      </w:pPr>
    </w:lvl>
    <w:lvl w:ilvl="7" w:tplc="91220790" w:tentative="1">
      <w:start w:val="1"/>
      <w:numFmt w:val="lowerLetter"/>
      <w:lvlText w:val="%8."/>
      <w:lvlJc w:val="left"/>
      <w:pPr>
        <w:ind w:left="5760" w:hanging="360"/>
      </w:pPr>
    </w:lvl>
    <w:lvl w:ilvl="8" w:tplc="91220790" w:tentative="1">
      <w:start w:val="1"/>
      <w:numFmt w:val="lowerRoman"/>
      <w:lvlText w:val="%9."/>
      <w:lvlJc w:val="right"/>
      <w:pPr>
        <w:ind w:left="6480" w:hanging="180"/>
      </w:pPr>
    </w:lvl>
  </w:abstractNum>
  <w:abstractNum w:abstractNumId="87085920">
    <w:multiLevelType w:val="hybridMultilevel"/>
    <w:lvl w:ilvl="0" w:tplc="69807105">
      <w:start w:val="1"/>
      <w:numFmt w:val="decimal"/>
      <w:lvlText w:val="%1."/>
      <w:lvlJc w:val="left"/>
      <w:pPr>
        <w:ind w:left="720" w:hanging="360"/>
      </w:pPr>
    </w:lvl>
    <w:lvl w:ilvl="1" w:tplc="69807105" w:tentative="1">
      <w:start w:val="1"/>
      <w:numFmt w:val="lowerLetter"/>
      <w:lvlText w:val="%2."/>
      <w:lvlJc w:val="left"/>
      <w:pPr>
        <w:ind w:left="1440" w:hanging="360"/>
      </w:pPr>
    </w:lvl>
    <w:lvl w:ilvl="2" w:tplc="69807105" w:tentative="1">
      <w:start w:val="1"/>
      <w:numFmt w:val="lowerRoman"/>
      <w:lvlText w:val="%3."/>
      <w:lvlJc w:val="right"/>
      <w:pPr>
        <w:ind w:left="2160" w:hanging="180"/>
      </w:pPr>
    </w:lvl>
    <w:lvl w:ilvl="3" w:tplc="69807105" w:tentative="1">
      <w:start w:val="1"/>
      <w:numFmt w:val="decimal"/>
      <w:lvlText w:val="%4."/>
      <w:lvlJc w:val="left"/>
      <w:pPr>
        <w:ind w:left="2880" w:hanging="360"/>
      </w:pPr>
    </w:lvl>
    <w:lvl w:ilvl="4" w:tplc="69807105" w:tentative="1">
      <w:start w:val="1"/>
      <w:numFmt w:val="lowerLetter"/>
      <w:lvlText w:val="%5."/>
      <w:lvlJc w:val="left"/>
      <w:pPr>
        <w:ind w:left="3600" w:hanging="360"/>
      </w:pPr>
    </w:lvl>
    <w:lvl w:ilvl="5" w:tplc="69807105" w:tentative="1">
      <w:start w:val="1"/>
      <w:numFmt w:val="lowerRoman"/>
      <w:lvlText w:val="%6."/>
      <w:lvlJc w:val="right"/>
      <w:pPr>
        <w:ind w:left="4320" w:hanging="180"/>
      </w:pPr>
    </w:lvl>
    <w:lvl w:ilvl="6" w:tplc="69807105" w:tentative="1">
      <w:start w:val="1"/>
      <w:numFmt w:val="decimal"/>
      <w:lvlText w:val="%7."/>
      <w:lvlJc w:val="left"/>
      <w:pPr>
        <w:ind w:left="5040" w:hanging="360"/>
      </w:pPr>
    </w:lvl>
    <w:lvl w:ilvl="7" w:tplc="69807105" w:tentative="1">
      <w:start w:val="1"/>
      <w:numFmt w:val="lowerLetter"/>
      <w:lvlText w:val="%8."/>
      <w:lvlJc w:val="left"/>
      <w:pPr>
        <w:ind w:left="5760" w:hanging="360"/>
      </w:pPr>
    </w:lvl>
    <w:lvl w:ilvl="8" w:tplc="69807105" w:tentative="1">
      <w:start w:val="1"/>
      <w:numFmt w:val="lowerRoman"/>
      <w:lvlText w:val="%9."/>
      <w:lvlJc w:val="right"/>
      <w:pPr>
        <w:ind w:left="6480" w:hanging="180"/>
      </w:pPr>
    </w:lvl>
  </w:abstractNum>
  <w:abstractNum w:abstractNumId="87085919">
    <w:multiLevelType w:val="hybridMultilevel"/>
    <w:lvl w:ilvl="0" w:tplc="23027997">
      <w:start w:val="1"/>
      <w:numFmt w:val="decimal"/>
      <w:lvlText w:val="%1."/>
      <w:lvlJc w:val="left"/>
      <w:pPr>
        <w:ind w:left="720" w:hanging="360"/>
      </w:pPr>
    </w:lvl>
    <w:lvl w:ilvl="1" w:tplc="23027997" w:tentative="1">
      <w:start w:val="1"/>
      <w:numFmt w:val="lowerLetter"/>
      <w:lvlText w:val="%2."/>
      <w:lvlJc w:val="left"/>
      <w:pPr>
        <w:ind w:left="1440" w:hanging="360"/>
      </w:pPr>
    </w:lvl>
    <w:lvl w:ilvl="2" w:tplc="23027997" w:tentative="1">
      <w:start w:val="1"/>
      <w:numFmt w:val="lowerRoman"/>
      <w:lvlText w:val="%3."/>
      <w:lvlJc w:val="right"/>
      <w:pPr>
        <w:ind w:left="2160" w:hanging="180"/>
      </w:pPr>
    </w:lvl>
    <w:lvl w:ilvl="3" w:tplc="23027997" w:tentative="1">
      <w:start w:val="1"/>
      <w:numFmt w:val="decimal"/>
      <w:lvlText w:val="%4."/>
      <w:lvlJc w:val="left"/>
      <w:pPr>
        <w:ind w:left="2880" w:hanging="360"/>
      </w:pPr>
    </w:lvl>
    <w:lvl w:ilvl="4" w:tplc="23027997" w:tentative="1">
      <w:start w:val="1"/>
      <w:numFmt w:val="lowerLetter"/>
      <w:lvlText w:val="%5."/>
      <w:lvlJc w:val="left"/>
      <w:pPr>
        <w:ind w:left="3600" w:hanging="360"/>
      </w:pPr>
    </w:lvl>
    <w:lvl w:ilvl="5" w:tplc="23027997" w:tentative="1">
      <w:start w:val="1"/>
      <w:numFmt w:val="lowerRoman"/>
      <w:lvlText w:val="%6."/>
      <w:lvlJc w:val="right"/>
      <w:pPr>
        <w:ind w:left="4320" w:hanging="180"/>
      </w:pPr>
    </w:lvl>
    <w:lvl w:ilvl="6" w:tplc="23027997" w:tentative="1">
      <w:start w:val="1"/>
      <w:numFmt w:val="decimal"/>
      <w:lvlText w:val="%7."/>
      <w:lvlJc w:val="left"/>
      <w:pPr>
        <w:ind w:left="5040" w:hanging="360"/>
      </w:pPr>
    </w:lvl>
    <w:lvl w:ilvl="7" w:tplc="23027997" w:tentative="1">
      <w:start w:val="1"/>
      <w:numFmt w:val="lowerLetter"/>
      <w:lvlText w:val="%8."/>
      <w:lvlJc w:val="left"/>
      <w:pPr>
        <w:ind w:left="5760" w:hanging="360"/>
      </w:pPr>
    </w:lvl>
    <w:lvl w:ilvl="8" w:tplc="23027997" w:tentative="1">
      <w:start w:val="1"/>
      <w:numFmt w:val="lowerRoman"/>
      <w:lvlText w:val="%9."/>
      <w:lvlJc w:val="right"/>
      <w:pPr>
        <w:ind w:left="6480" w:hanging="180"/>
      </w:pPr>
    </w:lvl>
  </w:abstractNum>
  <w:abstractNum w:abstractNumId="87085918">
    <w:multiLevelType w:val="hybridMultilevel"/>
    <w:lvl w:ilvl="0" w:tplc="57638402">
      <w:start w:val="1"/>
      <w:numFmt w:val="decimal"/>
      <w:lvlText w:val="%1."/>
      <w:lvlJc w:val="left"/>
      <w:pPr>
        <w:ind w:left="720" w:hanging="360"/>
      </w:pPr>
    </w:lvl>
    <w:lvl w:ilvl="1" w:tplc="57638402" w:tentative="1">
      <w:start w:val="1"/>
      <w:numFmt w:val="lowerLetter"/>
      <w:lvlText w:val="%2."/>
      <w:lvlJc w:val="left"/>
      <w:pPr>
        <w:ind w:left="1440" w:hanging="360"/>
      </w:pPr>
    </w:lvl>
    <w:lvl w:ilvl="2" w:tplc="57638402" w:tentative="1">
      <w:start w:val="1"/>
      <w:numFmt w:val="lowerRoman"/>
      <w:lvlText w:val="%3."/>
      <w:lvlJc w:val="right"/>
      <w:pPr>
        <w:ind w:left="2160" w:hanging="180"/>
      </w:pPr>
    </w:lvl>
    <w:lvl w:ilvl="3" w:tplc="57638402" w:tentative="1">
      <w:start w:val="1"/>
      <w:numFmt w:val="decimal"/>
      <w:lvlText w:val="%4."/>
      <w:lvlJc w:val="left"/>
      <w:pPr>
        <w:ind w:left="2880" w:hanging="360"/>
      </w:pPr>
    </w:lvl>
    <w:lvl w:ilvl="4" w:tplc="57638402" w:tentative="1">
      <w:start w:val="1"/>
      <w:numFmt w:val="lowerLetter"/>
      <w:lvlText w:val="%5."/>
      <w:lvlJc w:val="left"/>
      <w:pPr>
        <w:ind w:left="3600" w:hanging="360"/>
      </w:pPr>
    </w:lvl>
    <w:lvl w:ilvl="5" w:tplc="57638402" w:tentative="1">
      <w:start w:val="1"/>
      <w:numFmt w:val="lowerRoman"/>
      <w:lvlText w:val="%6."/>
      <w:lvlJc w:val="right"/>
      <w:pPr>
        <w:ind w:left="4320" w:hanging="180"/>
      </w:pPr>
    </w:lvl>
    <w:lvl w:ilvl="6" w:tplc="57638402" w:tentative="1">
      <w:start w:val="1"/>
      <w:numFmt w:val="decimal"/>
      <w:lvlText w:val="%7."/>
      <w:lvlJc w:val="left"/>
      <w:pPr>
        <w:ind w:left="5040" w:hanging="360"/>
      </w:pPr>
    </w:lvl>
    <w:lvl w:ilvl="7" w:tplc="57638402" w:tentative="1">
      <w:start w:val="1"/>
      <w:numFmt w:val="lowerLetter"/>
      <w:lvlText w:val="%8."/>
      <w:lvlJc w:val="left"/>
      <w:pPr>
        <w:ind w:left="5760" w:hanging="360"/>
      </w:pPr>
    </w:lvl>
    <w:lvl w:ilvl="8" w:tplc="57638402" w:tentative="1">
      <w:start w:val="1"/>
      <w:numFmt w:val="lowerRoman"/>
      <w:lvlText w:val="%9."/>
      <w:lvlJc w:val="right"/>
      <w:pPr>
        <w:ind w:left="6480" w:hanging="180"/>
      </w:pPr>
    </w:lvl>
  </w:abstractNum>
  <w:abstractNum w:abstractNumId="87085917">
    <w:multiLevelType w:val="hybridMultilevel"/>
    <w:lvl w:ilvl="0" w:tplc="72564543">
      <w:start w:val="1"/>
      <w:numFmt w:val="decimal"/>
      <w:lvlText w:val="%1."/>
      <w:lvlJc w:val="left"/>
      <w:pPr>
        <w:ind w:left="720" w:hanging="360"/>
      </w:pPr>
    </w:lvl>
    <w:lvl w:ilvl="1" w:tplc="72564543" w:tentative="1">
      <w:start w:val="1"/>
      <w:numFmt w:val="lowerLetter"/>
      <w:lvlText w:val="%2."/>
      <w:lvlJc w:val="left"/>
      <w:pPr>
        <w:ind w:left="1440" w:hanging="360"/>
      </w:pPr>
    </w:lvl>
    <w:lvl w:ilvl="2" w:tplc="72564543" w:tentative="1">
      <w:start w:val="1"/>
      <w:numFmt w:val="lowerRoman"/>
      <w:lvlText w:val="%3."/>
      <w:lvlJc w:val="right"/>
      <w:pPr>
        <w:ind w:left="2160" w:hanging="180"/>
      </w:pPr>
    </w:lvl>
    <w:lvl w:ilvl="3" w:tplc="72564543" w:tentative="1">
      <w:start w:val="1"/>
      <w:numFmt w:val="decimal"/>
      <w:lvlText w:val="%4."/>
      <w:lvlJc w:val="left"/>
      <w:pPr>
        <w:ind w:left="2880" w:hanging="360"/>
      </w:pPr>
    </w:lvl>
    <w:lvl w:ilvl="4" w:tplc="72564543" w:tentative="1">
      <w:start w:val="1"/>
      <w:numFmt w:val="lowerLetter"/>
      <w:lvlText w:val="%5."/>
      <w:lvlJc w:val="left"/>
      <w:pPr>
        <w:ind w:left="3600" w:hanging="360"/>
      </w:pPr>
    </w:lvl>
    <w:lvl w:ilvl="5" w:tplc="72564543" w:tentative="1">
      <w:start w:val="1"/>
      <w:numFmt w:val="lowerRoman"/>
      <w:lvlText w:val="%6."/>
      <w:lvlJc w:val="right"/>
      <w:pPr>
        <w:ind w:left="4320" w:hanging="180"/>
      </w:pPr>
    </w:lvl>
    <w:lvl w:ilvl="6" w:tplc="72564543" w:tentative="1">
      <w:start w:val="1"/>
      <w:numFmt w:val="decimal"/>
      <w:lvlText w:val="%7."/>
      <w:lvlJc w:val="left"/>
      <w:pPr>
        <w:ind w:left="5040" w:hanging="360"/>
      </w:pPr>
    </w:lvl>
    <w:lvl w:ilvl="7" w:tplc="72564543" w:tentative="1">
      <w:start w:val="1"/>
      <w:numFmt w:val="lowerLetter"/>
      <w:lvlText w:val="%8."/>
      <w:lvlJc w:val="left"/>
      <w:pPr>
        <w:ind w:left="5760" w:hanging="360"/>
      </w:pPr>
    </w:lvl>
    <w:lvl w:ilvl="8" w:tplc="72564543" w:tentative="1">
      <w:start w:val="1"/>
      <w:numFmt w:val="lowerRoman"/>
      <w:lvlText w:val="%9."/>
      <w:lvlJc w:val="right"/>
      <w:pPr>
        <w:ind w:left="6480" w:hanging="180"/>
      </w:pPr>
    </w:lvl>
  </w:abstractNum>
  <w:abstractNum w:abstractNumId="87085916">
    <w:multiLevelType w:val="hybridMultilevel"/>
    <w:lvl w:ilvl="0" w:tplc="86024997">
      <w:start w:val="1"/>
      <w:numFmt w:val="decimal"/>
      <w:lvlText w:val="%1."/>
      <w:lvlJc w:val="left"/>
      <w:pPr>
        <w:ind w:left="720" w:hanging="360"/>
      </w:pPr>
    </w:lvl>
    <w:lvl w:ilvl="1" w:tplc="86024997" w:tentative="1">
      <w:start w:val="1"/>
      <w:numFmt w:val="lowerLetter"/>
      <w:lvlText w:val="%2."/>
      <w:lvlJc w:val="left"/>
      <w:pPr>
        <w:ind w:left="1440" w:hanging="360"/>
      </w:pPr>
    </w:lvl>
    <w:lvl w:ilvl="2" w:tplc="86024997" w:tentative="1">
      <w:start w:val="1"/>
      <w:numFmt w:val="lowerRoman"/>
      <w:lvlText w:val="%3."/>
      <w:lvlJc w:val="right"/>
      <w:pPr>
        <w:ind w:left="2160" w:hanging="180"/>
      </w:pPr>
    </w:lvl>
    <w:lvl w:ilvl="3" w:tplc="86024997" w:tentative="1">
      <w:start w:val="1"/>
      <w:numFmt w:val="decimal"/>
      <w:lvlText w:val="%4."/>
      <w:lvlJc w:val="left"/>
      <w:pPr>
        <w:ind w:left="2880" w:hanging="360"/>
      </w:pPr>
    </w:lvl>
    <w:lvl w:ilvl="4" w:tplc="86024997" w:tentative="1">
      <w:start w:val="1"/>
      <w:numFmt w:val="lowerLetter"/>
      <w:lvlText w:val="%5."/>
      <w:lvlJc w:val="left"/>
      <w:pPr>
        <w:ind w:left="3600" w:hanging="360"/>
      </w:pPr>
    </w:lvl>
    <w:lvl w:ilvl="5" w:tplc="86024997" w:tentative="1">
      <w:start w:val="1"/>
      <w:numFmt w:val="lowerRoman"/>
      <w:lvlText w:val="%6."/>
      <w:lvlJc w:val="right"/>
      <w:pPr>
        <w:ind w:left="4320" w:hanging="180"/>
      </w:pPr>
    </w:lvl>
    <w:lvl w:ilvl="6" w:tplc="86024997" w:tentative="1">
      <w:start w:val="1"/>
      <w:numFmt w:val="decimal"/>
      <w:lvlText w:val="%7."/>
      <w:lvlJc w:val="left"/>
      <w:pPr>
        <w:ind w:left="5040" w:hanging="360"/>
      </w:pPr>
    </w:lvl>
    <w:lvl w:ilvl="7" w:tplc="86024997" w:tentative="1">
      <w:start w:val="1"/>
      <w:numFmt w:val="lowerLetter"/>
      <w:lvlText w:val="%8."/>
      <w:lvlJc w:val="left"/>
      <w:pPr>
        <w:ind w:left="5760" w:hanging="360"/>
      </w:pPr>
    </w:lvl>
    <w:lvl w:ilvl="8" w:tplc="86024997" w:tentative="1">
      <w:start w:val="1"/>
      <w:numFmt w:val="lowerRoman"/>
      <w:lvlText w:val="%9."/>
      <w:lvlJc w:val="right"/>
      <w:pPr>
        <w:ind w:left="6480" w:hanging="180"/>
      </w:pPr>
    </w:lvl>
  </w:abstractNum>
  <w:abstractNum w:abstractNumId="87085915">
    <w:multiLevelType w:val="hybridMultilevel"/>
    <w:lvl w:ilvl="0" w:tplc="36629120">
      <w:start w:val="1"/>
      <w:numFmt w:val="decimal"/>
      <w:lvlText w:val="%1."/>
      <w:lvlJc w:val="left"/>
      <w:pPr>
        <w:ind w:left="720" w:hanging="360"/>
      </w:pPr>
    </w:lvl>
    <w:lvl w:ilvl="1" w:tplc="36629120" w:tentative="1">
      <w:start w:val="1"/>
      <w:numFmt w:val="lowerLetter"/>
      <w:lvlText w:val="%2."/>
      <w:lvlJc w:val="left"/>
      <w:pPr>
        <w:ind w:left="1440" w:hanging="360"/>
      </w:pPr>
    </w:lvl>
    <w:lvl w:ilvl="2" w:tplc="36629120" w:tentative="1">
      <w:start w:val="1"/>
      <w:numFmt w:val="lowerRoman"/>
      <w:lvlText w:val="%3."/>
      <w:lvlJc w:val="right"/>
      <w:pPr>
        <w:ind w:left="2160" w:hanging="180"/>
      </w:pPr>
    </w:lvl>
    <w:lvl w:ilvl="3" w:tplc="36629120" w:tentative="1">
      <w:start w:val="1"/>
      <w:numFmt w:val="decimal"/>
      <w:lvlText w:val="%4."/>
      <w:lvlJc w:val="left"/>
      <w:pPr>
        <w:ind w:left="2880" w:hanging="360"/>
      </w:pPr>
    </w:lvl>
    <w:lvl w:ilvl="4" w:tplc="36629120" w:tentative="1">
      <w:start w:val="1"/>
      <w:numFmt w:val="lowerLetter"/>
      <w:lvlText w:val="%5."/>
      <w:lvlJc w:val="left"/>
      <w:pPr>
        <w:ind w:left="3600" w:hanging="360"/>
      </w:pPr>
    </w:lvl>
    <w:lvl w:ilvl="5" w:tplc="36629120" w:tentative="1">
      <w:start w:val="1"/>
      <w:numFmt w:val="lowerRoman"/>
      <w:lvlText w:val="%6."/>
      <w:lvlJc w:val="right"/>
      <w:pPr>
        <w:ind w:left="4320" w:hanging="180"/>
      </w:pPr>
    </w:lvl>
    <w:lvl w:ilvl="6" w:tplc="36629120" w:tentative="1">
      <w:start w:val="1"/>
      <w:numFmt w:val="decimal"/>
      <w:lvlText w:val="%7."/>
      <w:lvlJc w:val="left"/>
      <w:pPr>
        <w:ind w:left="5040" w:hanging="360"/>
      </w:pPr>
    </w:lvl>
    <w:lvl w:ilvl="7" w:tplc="36629120" w:tentative="1">
      <w:start w:val="1"/>
      <w:numFmt w:val="lowerLetter"/>
      <w:lvlText w:val="%8."/>
      <w:lvlJc w:val="left"/>
      <w:pPr>
        <w:ind w:left="5760" w:hanging="360"/>
      </w:pPr>
    </w:lvl>
    <w:lvl w:ilvl="8" w:tplc="36629120" w:tentative="1">
      <w:start w:val="1"/>
      <w:numFmt w:val="lowerRoman"/>
      <w:lvlText w:val="%9."/>
      <w:lvlJc w:val="right"/>
      <w:pPr>
        <w:ind w:left="6480" w:hanging="180"/>
      </w:pPr>
    </w:lvl>
  </w:abstractNum>
  <w:abstractNum w:abstractNumId="87085914">
    <w:multiLevelType w:val="hybridMultilevel"/>
    <w:lvl w:ilvl="0" w:tplc="32448483">
      <w:start w:val="1"/>
      <w:numFmt w:val="decimal"/>
      <w:lvlText w:val="%1."/>
      <w:lvlJc w:val="left"/>
      <w:pPr>
        <w:ind w:left="720" w:hanging="360"/>
      </w:pPr>
    </w:lvl>
    <w:lvl w:ilvl="1" w:tplc="32448483" w:tentative="1">
      <w:start w:val="1"/>
      <w:numFmt w:val="lowerLetter"/>
      <w:lvlText w:val="%2."/>
      <w:lvlJc w:val="left"/>
      <w:pPr>
        <w:ind w:left="1440" w:hanging="360"/>
      </w:pPr>
    </w:lvl>
    <w:lvl w:ilvl="2" w:tplc="32448483" w:tentative="1">
      <w:start w:val="1"/>
      <w:numFmt w:val="lowerRoman"/>
      <w:lvlText w:val="%3."/>
      <w:lvlJc w:val="right"/>
      <w:pPr>
        <w:ind w:left="2160" w:hanging="180"/>
      </w:pPr>
    </w:lvl>
    <w:lvl w:ilvl="3" w:tplc="32448483" w:tentative="1">
      <w:start w:val="1"/>
      <w:numFmt w:val="decimal"/>
      <w:lvlText w:val="%4."/>
      <w:lvlJc w:val="left"/>
      <w:pPr>
        <w:ind w:left="2880" w:hanging="360"/>
      </w:pPr>
    </w:lvl>
    <w:lvl w:ilvl="4" w:tplc="32448483" w:tentative="1">
      <w:start w:val="1"/>
      <w:numFmt w:val="lowerLetter"/>
      <w:lvlText w:val="%5."/>
      <w:lvlJc w:val="left"/>
      <w:pPr>
        <w:ind w:left="3600" w:hanging="360"/>
      </w:pPr>
    </w:lvl>
    <w:lvl w:ilvl="5" w:tplc="32448483" w:tentative="1">
      <w:start w:val="1"/>
      <w:numFmt w:val="lowerRoman"/>
      <w:lvlText w:val="%6."/>
      <w:lvlJc w:val="right"/>
      <w:pPr>
        <w:ind w:left="4320" w:hanging="180"/>
      </w:pPr>
    </w:lvl>
    <w:lvl w:ilvl="6" w:tplc="32448483" w:tentative="1">
      <w:start w:val="1"/>
      <w:numFmt w:val="decimal"/>
      <w:lvlText w:val="%7."/>
      <w:lvlJc w:val="left"/>
      <w:pPr>
        <w:ind w:left="5040" w:hanging="360"/>
      </w:pPr>
    </w:lvl>
    <w:lvl w:ilvl="7" w:tplc="32448483" w:tentative="1">
      <w:start w:val="1"/>
      <w:numFmt w:val="lowerLetter"/>
      <w:lvlText w:val="%8."/>
      <w:lvlJc w:val="left"/>
      <w:pPr>
        <w:ind w:left="5760" w:hanging="360"/>
      </w:pPr>
    </w:lvl>
    <w:lvl w:ilvl="8" w:tplc="32448483" w:tentative="1">
      <w:start w:val="1"/>
      <w:numFmt w:val="lowerRoman"/>
      <w:lvlText w:val="%9."/>
      <w:lvlJc w:val="right"/>
      <w:pPr>
        <w:ind w:left="6480" w:hanging="180"/>
      </w:pPr>
    </w:lvl>
  </w:abstractNum>
  <w:abstractNum w:abstractNumId="87085913">
    <w:multiLevelType w:val="hybridMultilevel"/>
    <w:lvl w:ilvl="0" w:tplc="56761400">
      <w:start w:val="1"/>
      <w:numFmt w:val="decimal"/>
      <w:lvlText w:val="%1."/>
      <w:lvlJc w:val="left"/>
      <w:pPr>
        <w:ind w:left="720" w:hanging="360"/>
      </w:pPr>
    </w:lvl>
    <w:lvl w:ilvl="1" w:tplc="56761400" w:tentative="1">
      <w:start w:val="1"/>
      <w:numFmt w:val="lowerLetter"/>
      <w:lvlText w:val="%2."/>
      <w:lvlJc w:val="left"/>
      <w:pPr>
        <w:ind w:left="1440" w:hanging="360"/>
      </w:pPr>
    </w:lvl>
    <w:lvl w:ilvl="2" w:tplc="56761400" w:tentative="1">
      <w:start w:val="1"/>
      <w:numFmt w:val="lowerRoman"/>
      <w:lvlText w:val="%3."/>
      <w:lvlJc w:val="right"/>
      <w:pPr>
        <w:ind w:left="2160" w:hanging="180"/>
      </w:pPr>
    </w:lvl>
    <w:lvl w:ilvl="3" w:tplc="56761400" w:tentative="1">
      <w:start w:val="1"/>
      <w:numFmt w:val="decimal"/>
      <w:lvlText w:val="%4."/>
      <w:lvlJc w:val="left"/>
      <w:pPr>
        <w:ind w:left="2880" w:hanging="360"/>
      </w:pPr>
    </w:lvl>
    <w:lvl w:ilvl="4" w:tplc="56761400" w:tentative="1">
      <w:start w:val="1"/>
      <w:numFmt w:val="lowerLetter"/>
      <w:lvlText w:val="%5."/>
      <w:lvlJc w:val="left"/>
      <w:pPr>
        <w:ind w:left="3600" w:hanging="360"/>
      </w:pPr>
    </w:lvl>
    <w:lvl w:ilvl="5" w:tplc="56761400" w:tentative="1">
      <w:start w:val="1"/>
      <w:numFmt w:val="lowerRoman"/>
      <w:lvlText w:val="%6."/>
      <w:lvlJc w:val="right"/>
      <w:pPr>
        <w:ind w:left="4320" w:hanging="180"/>
      </w:pPr>
    </w:lvl>
    <w:lvl w:ilvl="6" w:tplc="56761400" w:tentative="1">
      <w:start w:val="1"/>
      <w:numFmt w:val="decimal"/>
      <w:lvlText w:val="%7."/>
      <w:lvlJc w:val="left"/>
      <w:pPr>
        <w:ind w:left="5040" w:hanging="360"/>
      </w:pPr>
    </w:lvl>
    <w:lvl w:ilvl="7" w:tplc="56761400" w:tentative="1">
      <w:start w:val="1"/>
      <w:numFmt w:val="lowerLetter"/>
      <w:lvlText w:val="%8."/>
      <w:lvlJc w:val="left"/>
      <w:pPr>
        <w:ind w:left="5760" w:hanging="360"/>
      </w:pPr>
    </w:lvl>
    <w:lvl w:ilvl="8" w:tplc="56761400" w:tentative="1">
      <w:start w:val="1"/>
      <w:numFmt w:val="lowerRoman"/>
      <w:lvlText w:val="%9."/>
      <w:lvlJc w:val="right"/>
      <w:pPr>
        <w:ind w:left="6480" w:hanging="180"/>
      </w:pPr>
    </w:lvl>
  </w:abstractNum>
  <w:abstractNum w:abstractNumId="87085912">
    <w:multiLevelType w:val="hybridMultilevel"/>
    <w:lvl w:ilvl="0" w:tplc="44432016">
      <w:start w:val="1"/>
      <w:numFmt w:val="decimal"/>
      <w:lvlText w:val="%1."/>
      <w:lvlJc w:val="left"/>
      <w:pPr>
        <w:ind w:left="720" w:hanging="360"/>
      </w:pPr>
    </w:lvl>
    <w:lvl w:ilvl="1" w:tplc="44432016" w:tentative="1">
      <w:start w:val="1"/>
      <w:numFmt w:val="lowerLetter"/>
      <w:lvlText w:val="%2."/>
      <w:lvlJc w:val="left"/>
      <w:pPr>
        <w:ind w:left="1440" w:hanging="360"/>
      </w:pPr>
    </w:lvl>
    <w:lvl w:ilvl="2" w:tplc="44432016" w:tentative="1">
      <w:start w:val="1"/>
      <w:numFmt w:val="lowerRoman"/>
      <w:lvlText w:val="%3."/>
      <w:lvlJc w:val="right"/>
      <w:pPr>
        <w:ind w:left="2160" w:hanging="180"/>
      </w:pPr>
    </w:lvl>
    <w:lvl w:ilvl="3" w:tplc="44432016" w:tentative="1">
      <w:start w:val="1"/>
      <w:numFmt w:val="decimal"/>
      <w:lvlText w:val="%4."/>
      <w:lvlJc w:val="left"/>
      <w:pPr>
        <w:ind w:left="2880" w:hanging="360"/>
      </w:pPr>
    </w:lvl>
    <w:lvl w:ilvl="4" w:tplc="44432016" w:tentative="1">
      <w:start w:val="1"/>
      <w:numFmt w:val="lowerLetter"/>
      <w:lvlText w:val="%5."/>
      <w:lvlJc w:val="left"/>
      <w:pPr>
        <w:ind w:left="3600" w:hanging="360"/>
      </w:pPr>
    </w:lvl>
    <w:lvl w:ilvl="5" w:tplc="44432016" w:tentative="1">
      <w:start w:val="1"/>
      <w:numFmt w:val="lowerRoman"/>
      <w:lvlText w:val="%6."/>
      <w:lvlJc w:val="right"/>
      <w:pPr>
        <w:ind w:left="4320" w:hanging="180"/>
      </w:pPr>
    </w:lvl>
    <w:lvl w:ilvl="6" w:tplc="44432016" w:tentative="1">
      <w:start w:val="1"/>
      <w:numFmt w:val="decimal"/>
      <w:lvlText w:val="%7."/>
      <w:lvlJc w:val="left"/>
      <w:pPr>
        <w:ind w:left="5040" w:hanging="360"/>
      </w:pPr>
    </w:lvl>
    <w:lvl w:ilvl="7" w:tplc="44432016" w:tentative="1">
      <w:start w:val="1"/>
      <w:numFmt w:val="lowerLetter"/>
      <w:lvlText w:val="%8."/>
      <w:lvlJc w:val="left"/>
      <w:pPr>
        <w:ind w:left="5760" w:hanging="360"/>
      </w:pPr>
    </w:lvl>
    <w:lvl w:ilvl="8" w:tplc="44432016" w:tentative="1">
      <w:start w:val="1"/>
      <w:numFmt w:val="lowerRoman"/>
      <w:lvlText w:val="%9."/>
      <w:lvlJc w:val="right"/>
      <w:pPr>
        <w:ind w:left="6480" w:hanging="180"/>
      </w:pPr>
    </w:lvl>
  </w:abstractNum>
  <w:abstractNum w:abstractNumId="87085911">
    <w:multiLevelType w:val="hybridMultilevel"/>
    <w:lvl w:ilvl="0" w:tplc="72312066">
      <w:start w:val="1"/>
      <w:numFmt w:val="decimal"/>
      <w:lvlText w:val="%1."/>
      <w:lvlJc w:val="left"/>
      <w:pPr>
        <w:ind w:left="720" w:hanging="360"/>
      </w:pPr>
    </w:lvl>
    <w:lvl w:ilvl="1" w:tplc="72312066" w:tentative="1">
      <w:start w:val="1"/>
      <w:numFmt w:val="lowerLetter"/>
      <w:lvlText w:val="%2."/>
      <w:lvlJc w:val="left"/>
      <w:pPr>
        <w:ind w:left="1440" w:hanging="360"/>
      </w:pPr>
    </w:lvl>
    <w:lvl w:ilvl="2" w:tplc="72312066" w:tentative="1">
      <w:start w:val="1"/>
      <w:numFmt w:val="lowerRoman"/>
      <w:lvlText w:val="%3."/>
      <w:lvlJc w:val="right"/>
      <w:pPr>
        <w:ind w:left="2160" w:hanging="180"/>
      </w:pPr>
    </w:lvl>
    <w:lvl w:ilvl="3" w:tplc="72312066" w:tentative="1">
      <w:start w:val="1"/>
      <w:numFmt w:val="decimal"/>
      <w:lvlText w:val="%4."/>
      <w:lvlJc w:val="left"/>
      <w:pPr>
        <w:ind w:left="2880" w:hanging="360"/>
      </w:pPr>
    </w:lvl>
    <w:lvl w:ilvl="4" w:tplc="72312066" w:tentative="1">
      <w:start w:val="1"/>
      <w:numFmt w:val="lowerLetter"/>
      <w:lvlText w:val="%5."/>
      <w:lvlJc w:val="left"/>
      <w:pPr>
        <w:ind w:left="3600" w:hanging="360"/>
      </w:pPr>
    </w:lvl>
    <w:lvl w:ilvl="5" w:tplc="72312066" w:tentative="1">
      <w:start w:val="1"/>
      <w:numFmt w:val="lowerRoman"/>
      <w:lvlText w:val="%6."/>
      <w:lvlJc w:val="right"/>
      <w:pPr>
        <w:ind w:left="4320" w:hanging="180"/>
      </w:pPr>
    </w:lvl>
    <w:lvl w:ilvl="6" w:tplc="72312066" w:tentative="1">
      <w:start w:val="1"/>
      <w:numFmt w:val="decimal"/>
      <w:lvlText w:val="%7."/>
      <w:lvlJc w:val="left"/>
      <w:pPr>
        <w:ind w:left="5040" w:hanging="360"/>
      </w:pPr>
    </w:lvl>
    <w:lvl w:ilvl="7" w:tplc="72312066" w:tentative="1">
      <w:start w:val="1"/>
      <w:numFmt w:val="lowerLetter"/>
      <w:lvlText w:val="%8."/>
      <w:lvlJc w:val="left"/>
      <w:pPr>
        <w:ind w:left="5760" w:hanging="360"/>
      </w:pPr>
    </w:lvl>
    <w:lvl w:ilvl="8" w:tplc="72312066" w:tentative="1">
      <w:start w:val="1"/>
      <w:numFmt w:val="lowerRoman"/>
      <w:lvlText w:val="%9."/>
      <w:lvlJc w:val="right"/>
      <w:pPr>
        <w:ind w:left="6480" w:hanging="180"/>
      </w:pPr>
    </w:lvl>
  </w:abstractNum>
  <w:abstractNum w:abstractNumId="87085910">
    <w:multiLevelType w:val="hybridMultilevel"/>
    <w:lvl w:ilvl="0" w:tplc="90561260">
      <w:start w:val="1"/>
      <w:numFmt w:val="decimal"/>
      <w:lvlText w:val="%1."/>
      <w:lvlJc w:val="left"/>
      <w:pPr>
        <w:ind w:left="720" w:hanging="360"/>
      </w:pPr>
    </w:lvl>
    <w:lvl w:ilvl="1" w:tplc="90561260" w:tentative="1">
      <w:start w:val="1"/>
      <w:numFmt w:val="lowerLetter"/>
      <w:lvlText w:val="%2."/>
      <w:lvlJc w:val="left"/>
      <w:pPr>
        <w:ind w:left="1440" w:hanging="360"/>
      </w:pPr>
    </w:lvl>
    <w:lvl w:ilvl="2" w:tplc="90561260" w:tentative="1">
      <w:start w:val="1"/>
      <w:numFmt w:val="lowerRoman"/>
      <w:lvlText w:val="%3."/>
      <w:lvlJc w:val="right"/>
      <w:pPr>
        <w:ind w:left="2160" w:hanging="180"/>
      </w:pPr>
    </w:lvl>
    <w:lvl w:ilvl="3" w:tplc="90561260" w:tentative="1">
      <w:start w:val="1"/>
      <w:numFmt w:val="decimal"/>
      <w:lvlText w:val="%4."/>
      <w:lvlJc w:val="left"/>
      <w:pPr>
        <w:ind w:left="2880" w:hanging="360"/>
      </w:pPr>
    </w:lvl>
    <w:lvl w:ilvl="4" w:tplc="90561260" w:tentative="1">
      <w:start w:val="1"/>
      <w:numFmt w:val="lowerLetter"/>
      <w:lvlText w:val="%5."/>
      <w:lvlJc w:val="left"/>
      <w:pPr>
        <w:ind w:left="3600" w:hanging="360"/>
      </w:pPr>
    </w:lvl>
    <w:lvl w:ilvl="5" w:tplc="90561260" w:tentative="1">
      <w:start w:val="1"/>
      <w:numFmt w:val="lowerRoman"/>
      <w:lvlText w:val="%6."/>
      <w:lvlJc w:val="right"/>
      <w:pPr>
        <w:ind w:left="4320" w:hanging="180"/>
      </w:pPr>
    </w:lvl>
    <w:lvl w:ilvl="6" w:tplc="90561260" w:tentative="1">
      <w:start w:val="1"/>
      <w:numFmt w:val="decimal"/>
      <w:lvlText w:val="%7."/>
      <w:lvlJc w:val="left"/>
      <w:pPr>
        <w:ind w:left="5040" w:hanging="360"/>
      </w:pPr>
    </w:lvl>
    <w:lvl w:ilvl="7" w:tplc="90561260" w:tentative="1">
      <w:start w:val="1"/>
      <w:numFmt w:val="lowerLetter"/>
      <w:lvlText w:val="%8."/>
      <w:lvlJc w:val="left"/>
      <w:pPr>
        <w:ind w:left="5760" w:hanging="360"/>
      </w:pPr>
    </w:lvl>
    <w:lvl w:ilvl="8" w:tplc="90561260" w:tentative="1">
      <w:start w:val="1"/>
      <w:numFmt w:val="lowerRoman"/>
      <w:lvlText w:val="%9."/>
      <w:lvlJc w:val="right"/>
      <w:pPr>
        <w:ind w:left="6480" w:hanging="180"/>
      </w:pPr>
    </w:lvl>
  </w:abstractNum>
  <w:abstractNum w:abstractNumId="87085909">
    <w:multiLevelType w:val="hybridMultilevel"/>
    <w:lvl w:ilvl="0" w:tplc="89722712">
      <w:start w:val="1"/>
      <w:numFmt w:val="decimal"/>
      <w:lvlText w:val="%1."/>
      <w:lvlJc w:val="left"/>
      <w:pPr>
        <w:ind w:left="720" w:hanging="360"/>
      </w:pPr>
    </w:lvl>
    <w:lvl w:ilvl="1" w:tplc="89722712" w:tentative="1">
      <w:start w:val="1"/>
      <w:numFmt w:val="lowerLetter"/>
      <w:lvlText w:val="%2."/>
      <w:lvlJc w:val="left"/>
      <w:pPr>
        <w:ind w:left="1440" w:hanging="360"/>
      </w:pPr>
    </w:lvl>
    <w:lvl w:ilvl="2" w:tplc="89722712" w:tentative="1">
      <w:start w:val="1"/>
      <w:numFmt w:val="lowerRoman"/>
      <w:lvlText w:val="%3."/>
      <w:lvlJc w:val="right"/>
      <w:pPr>
        <w:ind w:left="2160" w:hanging="180"/>
      </w:pPr>
    </w:lvl>
    <w:lvl w:ilvl="3" w:tplc="89722712" w:tentative="1">
      <w:start w:val="1"/>
      <w:numFmt w:val="decimal"/>
      <w:lvlText w:val="%4."/>
      <w:lvlJc w:val="left"/>
      <w:pPr>
        <w:ind w:left="2880" w:hanging="360"/>
      </w:pPr>
    </w:lvl>
    <w:lvl w:ilvl="4" w:tplc="89722712" w:tentative="1">
      <w:start w:val="1"/>
      <w:numFmt w:val="lowerLetter"/>
      <w:lvlText w:val="%5."/>
      <w:lvlJc w:val="left"/>
      <w:pPr>
        <w:ind w:left="3600" w:hanging="360"/>
      </w:pPr>
    </w:lvl>
    <w:lvl w:ilvl="5" w:tplc="89722712" w:tentative="1">
      <w:start w:val="1"/>
      <w:numFmt w:val="lowerRoman"/>
      <w:lvlText w:val="%6."/>
      <w:lvlJc w:val="right"/>
      <w:pPr>
        <w:ind w:left="4320" w:hanging="180"/>
      </w:pPr>
    </w:lvl>
    <w:lvl w:ilvl="6" w:tplc="89722712" w:tentative="1">
      <w:start w:val="1"/>
      <w:numFmt w:val="decimal"/>
      <w:lvlText w:val="%7."/>
      <w:lvlJc w:val="left"/>
      <w:pPr>
        <w:ind w:left="5040" w:hanging="360"/>
      </w:pPr>
    </w:lvl>
    <w:lvl w:ilvl="7" w:tplc="89722712" w:tentative="1">
      <w:start w:val="1"/>
      <w:numFmt w:val="lowerLetter"/>
      <w:lvlText w:val="%8."/>
      <w:lvlJc w:val="left"/>
      <w:pPr>
        <w:ind w:left="5760" w:hanging="360"/>
      </w:pPr>
    </w:lvl>
    <w:lvl w:ilvl="8" w:tplc="89722712" w:tentative="1">
      <w:start w:val="1"/>
      <w:numFmt w:val="lowerRoman"/>
      <w:lvlText w:val="%9."/>
      <w:lvlJc w:val="right"/>
      <w:pPr>
        <w:ind w:left="6480" w:hanging="180"/>
      </w:pPr>
    </w:lvl>
  </w:abstractNum>
  <w:abstractNum w:abstractNumId="87085908">
    <w:multiLevelType w:val="hybridMultilevel"/>
    <w:lvl w:ilvl="0" w:tplc="89378994">
      <w:start w:val="1"/>
      <w:numFmt w:val="decimal"/>
      <w:lvlText w:val="%1."/>
      <w:lvlJc w:val="left"/>
      <w:pPr>
        <w:ind w:left="720" w:hanging="360"/>
      </w:pPr>
    </w:lvl>
    <w:lvl w:ilvl="1" w:tplc="89378994" w:tentative="1">
      <w:start w:val="1"/>
      <w:numFmt w:val="lowerLetter"/>
      <w:lvlText w:val="%2."/>
      <w:lvlJc w:val="left"/>
      <w:pPr>
        <w:ind w:left="1440" w:hanging="360"/>
      </w:pPr>
    </w:lvl>
    <w:lvl w:ilvl="2" w:tplc="89378994" w:tentative="1">
      <w:start w:val="1"/>
      <w:numFmt w:val="lowerRoman"/>
      <w:lvlText w:val="%3."/>
      <w:lvlJc w:val="right"/>
      <w:pPr>
        <w:ind w:left="2160" w:hanging="180"/>
      </w:pPr>
    </w:lvl>
    <w:lvl w:ilvl="3" w:tplc="89378994" w:tentative="1">
      <w:start w:val="1"/>
      <w:numFmt w:val="decimal"/>
      <w:lvlText w:val="%4."/>
      <w:lvlJc w:val="left"/>
      <w:pPr>
        <w:ind w:left="2880" w:hanging="360"/>
      </w:pPr>
    </w:lvl>
    <w:lvl w:ilvl="4" w:tplc="89378994" w:tentative="1">
      <w:start w:val="1"/>
      <w:numFmt w:val="lowerLetter"/>
      <w:lvlText w:val="%5."/>
      <w:lvlJc w:val="left"/>
      <w:pPr>
        <w:ind w:left="3600" w:hanging="360"/>
      </w:pPr>
    </w:lvl>
    <w:lvl w:ilvl="5" w:tplc="89378994" w:tentative="1">
      <w:start w:val="1"/>
      <w:numFmt w:val="lowerRoman"/>
      <w:lvlText w:val="%6."/>
      <w:lvlJc w:val="right"/>
      <w:pPr>
        <w:ind w:left="4320" w:hanging="180"/>
      </w:pPr>
    </w:lvl>
    <w:lvl w:ilvl="6" w:tplc="89378994" w:tentative="1">
      <w:start w:val="1"/>
      <w:numFmt w:val="decimal"/>
      <w:lvlText w:val="%7."/>
      <w:lvlJc w:val="left"/>
      <w:pPr>
        <w:ind w:left="5040" w:hanging="360"/>
      </w:pPr>
    </w:lvl>
    <w:lvl w:ilvl="7" w:tplc="89378994" w:tentative="1">
      <w:start w:val="1"/>
      <w:numFmt w:val="lowerLetter"/>
      <w:lvlText w:val="%8."/>
      <w:lvlJc w:val="left"/>
      <w:pPr>
        <w:ind w:left="5760" w:hanging="360"/>
      </w:pPr>
    </w:lvl>
    <w:lvl w:ilvl="8" w:tplc="89378994" w:tentative="1">
      <w:start w:val="1"/>
      <w:numFmt w:val="lowerRoman"/>
      <w:lvlText w:val="%9."/>
      <w:lvlJc w:val="right"/>
      <w:pPr>
        <w:ind w:left="6480" w:hanging="180"/>
      </w:pPr>
    </w:lvl>
  </w:abstractNum>
  <w:abstractNum w:abstractNumId="87085907">
    <w:multiLevelType w:val="hybridMultilevel"/>
    <w:lvl w:ilvl="0" w:tplc="28606107">
      <w:start w:val="1"/>
      <w:numFmt w:val="decimal"/>
      <w:lvlText w:val="%1."/>
      <w:lvlJc w:val="left"/>
      <w:pPr>
        <w:ind w:left="720" w:hanging="360"/>
      </w:pPr>
    </w:lvl>
    <w:lvl w:ilvl="1" w:tplc="28606107" w:tentative="1">
      <w:start w:val="1"/>
      <w:numFmt w:val="lowerLetter"/>
      <w:lvlText w:val="%2."/>
      <w:lvlJc w:val="left"/>
      <w:pPr>
        <w:ind w:left="1440" w:hanging="360"/>
      </w:pPr>
    </w:lvl>
    <w:lvl w:ilvl="2" w:tplc="28606107" w:tentative="1">
      <w:start w:val="1"/>
      <w:numFmt w:val="lowerRoman"/>
      <w:lvlText w:val="%3."/>
      <w:lvlJc w:val="right"/>
      <w:pPr>
        <w:ind w:left="2160" w:hanging="180"/>
      </w:pPr>
    </w:lvl>
    <w:lvl w:ilvl="3" w:tplc="28606107" w:tentative="1">
      <w:start w:val="1"/>
      <w:numFmt w:val="decimal"/>
      <w:lvlText w:val="%4."/>
      <w:lvlJc w:val="left"/>
      <w:pPr>
        <w:ind w:left="2880" w:hanging="360"/>
      </w:pPr>
    </w:lvl>
    <w:lvl w:ilvl="4" w:tplc="28606107" w:tentative="1">
      <w:start w:val="1"/>
      <w:numFmt w:val="lowerLetter"/>
      <w:lvlText w:val="%5."/>
      <w:lvlJc w:val="left"/>
      <w:pPr>
        <w:ind w:left="3600" w:hanging="360"/>
      </w:pPr>
    </w:lvl>
    <w:lvl w:ilvl="5" w:tplc="28606107" w:tentative="1">
      <w:start w:val="1"/>
      <w:numFmt w:val="lowerRoman"/>
      <w:lvlText w:val="%6."/>
      <w:lvlJc w:val="right"/>
      <w:pPr>
        <w:ind w:left="4320" w:hanging="180"/>
      </w:pPr>
    </w:lvl>
    <w:lvl w:ilvl="6" w:tplc="28606107" w:tentative="1">
      <w:start w:val="1"/>
      <w:numFmt w:val="decimal"/>
      <w:lvlText w:val="%7."/>
      <w:lvlJc w:val="left"/>
      <w:pPr>
        <w:ind w:left="5040" w:hanging="360"/>
      </w:pPr>
    </w:lvl>
    <w:lvl w:ilvl="7" w:tplc="28606107" w:tentative="1">
      <w:start w:val="1"/>
      <w:numFmt w:val="lowerLetter"/>
      <w:lvlText w:val="%8."/>
      <w:lvlJc w:val="left"/>
      <w:pPr>
        <w:ind w:left="5760" w:hanging="360"/>
      </w:pPr>
    </w:lvl>
    <w:lvl w:ilvl="8" w:tplc="28606107" w:tentative="1">
      <w:start w:val="1"/>
      <w:numFmt w:val="lowerRoman"/>
      <w:lvlText w:val="%9."/>
      <w:lvlJc w:val="right"/>
      <w:pPr>
        <w:ind w:left="6480" w:hanging="180"/>
      </w:pPr>
    </w:lvl>
  </w:abstractNum>
  <w:abstractNum w:abstractNumId="87085906">
    <w:multiLevelType w:val="hybridMultilevel"/>
    <w:lvl w:ilvl="0" w:tplc="85094399">
      <w:start w:val="1"/>
      <w:numFmt w:val="decimal"/>
      <w:lvlText w:val="%1."/>
      <w:lvlJc w:val="left"/>
      <w:pPr>
        <w:ind w:left="720" w:hanging="360"/>
      </w:pPr>
    </w:lvl>
    <w:lvl w:ilvl="1" w:tplc="85094399" w:tentative="1">
      <w:start w:val="1"/>
      <w:numFmt w:val="lowerLetter"/>
      <w:lvlText w:val="%2."/>
      <w:lvlJc w:val="left"/>
      <w:pPr>
        <w:ind w:left="1440" w:hanging="360"/>
      </w:pPr>
    </w:lvl>
    <w:lvl w:ilvl="2" w:tplc="85094399" w:tentative="1">
      <w:start w:val="1"/>
      <w:numFmt w:val="lowerRoman"/>
      <w:lvlText w:val="%3."/>
      <w:lvlJc w:val="right"/>
      <w:pPr>
        <w:ind w:left="2160" w:hanging="180"/>
      </w:pPr>
    </w:lvl>
    <w:lvl w:ilvl="3" w:tplc="85094399" w:tentative="1">
      <w:start w:val="1"/>
      <w:numFmt w:val="decimal"/>
      <w:lvlText w:val="%4."/>
      <w:lvlJc w:val="left"/>
      <w:pPr>
        <w:ind w:left="2880" w:hanging="360"/>
      </w:pPr>
    </w:lvl>
    <w:lvl w:ilvl="4" w:tplc="85094399" w:tentative="1">
      <w:start w:val="1"/>
      <w:numFmt w:val="lowerLetter"/>
      <w:lvlText w:val="%5."/>
      <w:lvlJc w:val="left"/>
      <w:pPr>
        <w:ind w:left="3600" w:hanging="360"/>
      </w:pPr>
    </w:lvl>
    <w:lvl w:ilvl="5" w:tplc="85094399" w:tentative="1">
      <w:start w:val="1"/>
      <w:numFmt w:val="lowerRoman"/>
      <w:lvlText w:val="%6."/>
      <w:lvlJc w:val="right"/>
      <w:pPr>
        <w:ind w:left="4320" w:hanging="180"/>
      </w:pPr>
    </w:lvl>
    <w:lvl w:ilvl="6" w:tplc="85094399" w:tentative="1">
      <w:start w:val="1"/>
      <w:numFmt w:val="decimal"/>
      <w:lvlText w:val="%7."/>
      <w:lvlJc w:val="left"/>
      <w:pPr>
        <w:ind w:left="5040" w:hanging="360"/>
      </w:pPr>
    </w:lvl>
    <w:lvl w:ilvl="7" w:tplc="85094399" w:tentative="1">
      <w:start w:val="1"/>
      <w:numFmt w:val="lowerLetter"/>
      <w:lvlText w:val="%8."/>
      <w:lvlJc w:val="left"/>
      <w:pPr>
        <w:ind w:left="5760" w:hanging="360"/>
      </w:pPr>
    </w:lvl>
    <w:lvl w:ilvl="8" w:tplc="85094399" w:tentative="1">
      <w:start w:val="1"/>
      <w:numFmt w:val="lowerRoman"/>
      <w:lvlText w:val="%9."/>
      <w:lvlJc w:val="right"/>
      <w:pPr>
        <w:ind w:left="6480" w:hanging="180"/>
      </w:pPr>
    </w:lvl>
  </w:abstractNum>
  <w:abstractNum w:abstractNumId="87085905">
    <w:multiLevelType w:val="hybridMultilevel"/>
    <w:lvl w:ilvl="0" w:tplc="49401007">
      <w:start w:val="1"/>
      <w:numFmt w:val="decimal"/>
      <w:lvlText w:val="%1."/>
      <w:lvlJc w:val="left"/>
      <w:pPr>
        <w:ind w:left="720" w:hanging="360"/>
      </w:pPr>
    </w:lvl>
    <w:lvl w:ilvl="1" w:tplc="49401007" w:tentative="1">
      <w:start w:val="1"/>
      <w:numFmt w:val="lowerLetter"/>
      <w:lvlText w:val="%2."/>
      <w:lvlJc w:val="left"/>
      <w:pPr>
        <w:ind w:left="1440" w:hanging="360"/>
      </w:pPr>
    </w:lvl>
    <w:lvl w:ilvl="2" w:tplc="49401007" w:tentative="1">
      <w:start w:val="1"/>
      <w:numFmt w:val="lowerRoman"/>
      <w:lvlText w:val="%3."/>
      <w:lvlJc w:val="right"/>
      <w:pPr>
        <w:ind w:left="2160" w:hanging="180"/>
      </w:pPr>
    </w:lvl>
    <w:lvl w:ilvl="3" w:tplc="49401007" w:tentative="1">
      <w:start w:val="1"/>
      <w:numFmt w:val="decimal"/>
      <w:lvlText w:val="%4."/>
      <w:lvlJc w:val="left"/>
      <w:pPr>
        <w:ind w:left="2880" w:hanging="360"/>
      </w:pPr>
    </w:lvl>
    <w:lvl w:ilvl="4" w:tplc="49401007" w:tentative="1">
      <w:start w:val="1"/>
      <w:numFmt w:val="lowerLetter"/>
      <w:lvlText w:val="%5."/>
      <w:lvlJc w:val="left"/>
      <w:pPr>
        <w:ind w:left="3600" w:hanging="360"/>
      </w:pPr>
    </w:lvl>
    <w:lvl w:ilvl="5" w:tplc="49401007" w:tentative="1">
      <w:start w:val="1"/>
      <w:numFmt w:val="lowerRoman"/>
      <w:lvlText w:val="%6."/>
      <w:lvlJc w:val="right"/>
      <w:pPr>
        <w:ind w:left="4320" w:hanging="180"/>
      </w:pPr>
    </w:lvl>
    <w:lvl w:ilvl="6" w:tplc="49401007" w:tentative="1">
      <w:start w:val="1"/>
      <w:numFmt w:val="decimal"/>
      <w:lvlText w:val="%7."/>
      <w:lvlJc w:val="left"/>
      <w:pPr>
        <w:ind w:left="5040" w:hanging="360"/>
      </w:pPr>
    </w:lvl>
    <w:lvl w:ilvl="7" w:tplc="49401007" w:tentative="1">
      <w:start w:val="1"/>
      <w:numFmt w:val="lowerLetter"/>
      <w:lvlText w:val="%8."/>
      <w:lvlJc w:val="left"/>
      <w:pPr>
        <w:ind w:left="5760" w:hanging="360"/>
      </w:pPr>
    </w:lvl>
    <w:lvl w:ilvl="8" w:tplc="49401007" w:tentative="1">
      <w:start w:val="1"/>
      <w:numFmt w:val="lowerRoman"/>
      <w:lvlText w:val="%9."/>
      <w:lvlJc w:val="right"/>
      <w:pPr>
        <w:ind w:left="6480" w:hanging="180"/>
      </w:pPr>
    </w:lvl>
  </w:abstractNum>
  <w:abstractNum w:abstractNumId="87085904">
    <w:multiLevelType w:val="hybridMultilevel"/>
    <w:lvl w:ilvl="0" w:tplc="87804012">
      <w:start w:val="1"/>
      <w:numFmt w:val="decimal"/>
      <w:lvlText w:val="%1."/>
      <w:lvlJc w:val="left"/>
      <w:pPr>
        <w:ind w:left="720" w:hanging="360"/>
      </w:pPr>
    </w:lvl>
    <w:lvl w:ilvl="1" w:tplc="87804012" w:tentative="1">
      <w:start w:val="1"/>
      <w:numFmt w:val="lowerLetter"/>
      <w:lvlText w:val="%2."/>
      <w:lvlJc w:val="left"/>
      <w:pPr>
        <w:ind w:left="1440" w:hanging="360"/>
      </w:pPr>
    </w:lvl>
    <w:lvl w:ilvl="2" w:tplc="87804012" w:tentative="1">
      <w:start w:val="1"/>
      <w:numFmt w:val="lowerRoman"/>
      <w:lvlText w:val="%3."/>
      <w:lvlJc w:val="right"/>
      <w:pPr>
        <w:ind w:left="2160" w:hanging="180"/>
      </w:pPr>
    </w:lvl>
    <w:lvl w:ilvl="3" w:tplc="87804012" w:tentative="1">
      <w:start w:val="1"/>
      <w:numFmt w:val="decimal"/>
      <w:lvlText w:val="%4."/>
      <w:lvlJc w:val="left"/>
      <w:pPr>
        <w:ind w:left="2880" w:hanging="360"/>
      </w:pPr>
    </w:lvl>
    <w:lvl w:ilvl="4" w:tplc="87804012" w:tentative="1">
      <w:start w:val="1"/>
      <w:numFmt w:val="lowerLetter"/>
      <w:lvlText w:val="%5."/>
      <w:lvlJc w:val="left"/>
      <w:pPr>
        <w:ind w:left="3600" w:hanging="360"/>
      </w:pPr>
    </w:lvl>
    <w:lvl w:ilvl="5" w:tplc="87804012" w:tentative="1">
      <w:start w:val="1"/>
      <w:numFmt w:val="lowerRoman"/>
      <w:lvlText w:val="%6."/>
      <w:lvlJc w:val="right"/>
      <w:pPr>
        <w:ind w:left="4320" w:hanging="180"/>
      </w:pPr>
    </w:lvl>
    <w:lvl w:ilvl="6" w:tplc="87804012" w:tentative="1">
      <w:start w:val="1"/>
      <w:numFmt w:val="decimal"/>
      <w:lvlText w:val="%7."/>
      <w:lvlJc w:val="left"/>
      <w:pPr>
        <w:ind w:left="5040" w:hanging="360"/>
      </w:pPr>
    </w:lvl>
    <w:lvl w:ilvl="7" w:tplc="87804012" w:tentative="1">
      <w:start w:val="1"/>
      <w:numFmt w:val="lowerLetter"/>
      <w:lvlText w:val="%8."/>
      <w:lvlJc w:val="left"/>
      <w:pPr>
        <w:ind w:left="5760" w:hanging="360"/>
      </w:pPr>
    </w:lvl>
    <w:lvl w:ilvl="8" w:tplc="87804012" w:tentative="1">
      <w:start w:val="1"/>
      <w:numFmt w:val="lowerRoman"/>
      <w:lvlText w:val="%9."/>
      <w:lvlJc w:val="right"/>
      <w:pPr>
        <w:ind w:left="6480" w:hanging="180"/>
      </w:pPr>
    </w:lvl>
  </w:abstractNum>
  <w:abstractNum w:abstractNumId="87085903">
    <w:multiLevelType w:val="hybridMultilevel"/>
    <w:lvl w:ilvl="0" w:tplc="47297230">
      <w:start w:val="1"/>
      <w:numFmt w:val="decimal"/>
      <w:lvlText w:val="%1."/>
      <w:lvlJc w:val="left"/>
      <w:pPr>
        <w:ind w:left="720" w:hanging="360"/>
      </w:pPr>
    </w:lvl>
    <w:lvl w:ilvl="1" w:tplc="47297230" w:tentative="1">
      <w:start w:val="1"/>
      <w:numFmt w:val="lowerLetter"/>
      <w:lvlText w:val="%2."/>
      <w:lvlJc w:val="left"/>
      <w:pPr>
        <w:ind w:left="1440" w:hanging="360"/>
      </w:pPr>
    </w:lvl>
    <w:lvl w:ilvl="2" w:tplc="47297230" w:tentative="1">
      <w:start w:val="1"/>
      <w:numFmt w:val="lowerRoman"/>
      <w:lvlText w:val="%3."/>
      <w:lvlJc w:val="right"/>
      <w:pPr>
        <w:ind w:left="2160" w:hanging="180"/>
      </w:pPr>
    </w:lvl>
    <w:lvl w:ilvl="3" w:tplc="47297230" w:tentative="1">
      <w:start w:val="1"/>
      <w:numFmt w:val="decimal"/>
      <w:lvlText w:val="%4."/>
      <w:lvlJc w:val="left"/>
      <w:pPr>
        <w:ind w:left="2880" w:hanging="360"/>
      </w:pPr>
    </w:lvl>
    <w:lvl w:ilvl="4" w:tplc="47297230" w:tentative="1">
      <w:start w:val="1"/>
      <w:numFmt w:val="lowerLetter"/>
      <w:lvlText w:val="%5."/>
      <w:lvlJc w:val="left"/>
      <w:pPr>
        <w:ind w:left="3600" w:hanging="360"/>
      </w:pPr>
    </w:lvl>
    <w:lvl w:ilvl="5" w:tplc="47297230" w:tentative="1">
      <w:start w:val="1"/>
      <w:numFmt w:val="lowerRoman"/>
      <w:lvlText w:val="%6."/>
      <w:lvlJc w:val="right"/>
      <w:pPr>
        <w:ind w:left="4320" w:hanging="180"/>
      </w:pPr>
    </w:lvl>
    <w:lvl w:ilvl="6" w:tplc="47297230" w:tentative="1">
      <w:start w:val="1"/>
      <w:numFmt w:val="decimal"/>
      <w:lvlText w:val="%7."/>
      <w:lvlJc w:val="left"/>
      <w:pPr>
        <w:ind w:left="5040" w:hanging="360"/>
      </w:pPr>
    </w:lvl>
    <w:lvl w:ilvl="7" w:tplc="47297230" w:tentative="1">
      <w:start w:val="1"/>
      <w:numFmt w:val="lowerLetter"/>
      <w:lvlText w:val="%8."/>
      <w:lvlJc w:val="left"/>
      <w:pPr>
        <w:ind w:left="5760" w:hanging="360"/>
      </w:pPr>
    </w:lvl>
    <w:lvl w:ilvl="8" w:tplc="47297230" w:tentative="1">
      <w:start w:val="1"/>
      <w:numFmt w:val="lowerRoman"/>
      <w:lvlText w:val="%9."/>
      <w:lvlJc w:val="right"/>
      <w:pPr>
        <w:ind w:left="6480" w:hanging="180"/>
      </w:pPr>
    </w:lvl>
  </w:abstractNum>
  <w:abstractNum w:abstractNumId="87085902">
    <w:multiLevelType w:val="hybridMultilevel"/>
    <w:lvl w:ilvl="0" w:tplc="16577583">
      <w:start w:val="1"/>
      <w:numFmt w:val="decimal"/>
      <w:lvlText w:val="%1."/>
      <w:lvlJc w:val="left"/>
      <w:pPr>
        <w:ind w:left="720" w:hanging="360"/>
      </w:pPr>
    </w:lvl>
    <w:lvl w:ilvl="1" w:tplc="16577583" w:tentative="1">
      <w:start w:val="1"/>
      <w:numFmt w:val="lowerLetter"/>
      <w:lvlText w:val="%2."/>
      <w:lvlJc w:val="left"/>
      <w:pPr>
        <w:ind w:left="1440" w:hanging="360"/>
      </w:pPr>
    </w:lvl>
    <w:lvl w:ilvl="2" w:tplc="16577583" w:tentative="1">
      <w:start w:val="1"/>
      <w:numFmt w:val="lowerRoman"/>
      <w:lvlText w:val="%3."/>
      <w:lvlJc w:val="right"/>
      <w:pPr>
        <w:ind w:left="2160" w:hanging="180"/>
      </w:pPr>
    </w:lvl>
    <w:lvl w:ilvl="3" w:tplc="16577583" w:tentative="1">
      <w:start w:val="1"/>
      <w:numFmt w:val="decimal"/>
      <w:lvlText w:val="%4."/>
      <w:lvlJc w:val="left"/>
      <w:pPr>
        <w:ind w:left="2880" w:hanging="360"/>
      </w:pPr>
    </w:lvl>
    <w:lvl w:ilvl="4" w:tplc="16577583" w:tentative="1">
      <w:start w:val="1"/>
      <w:numFmt w:val="lowerLetter"/>
      <w:lvlText w:val="%5."/>
      <w:lvlJc w:val="left"/>
      <w:pPr>
        <w:ind w:left="3600" w:hanging="360"/>
      </w:pPr>
    </w:lvl>
    <w:lvl w:ilvl="5" w:tplc="16577583" w:tentative="1">
      <w:start w:val="1"/>
      <w:numFmt w:val="lowerRoman"/>
      <w:lvlText w:val="%6."/>
      <w:lvlJc w:val="right"/>
      <w:pPr>
        <w:ind w:left="4320" w:hanging="180"/>
      </w:pPr>
    </w:lvl>
    <w:lvl w:ilvl="6" w:tplc="16577583" w:tentative="1">
      <w:start w:val="1"/>
      <w:numFmt w:val="decimal"/>
      <w:lvlText w:val="%7."/>
      <w:lvlJc w:val="left"/>
      <w:pPr>
        <w:ind w:left="5040" w:hanging="360"/>
      </w:pPr>
    </w:lvl>
    <w:lvl w:ilvl="7" w:tplc="16577583" w:tentative="1">
      <w:start w:val="1"/>
      <w:numFmt w:val="lowerLetter"/>
      <w:lvlText w:val="%8."/>
      <w:lvlJc w:val="left"/>
      <w:pPr>
        <w:ind w:left="5760" w:hanging="360"/>
      </w:pPr>
    </w:lvl>
    <w:lvl w:ilvl="8" w:tplc="16577583" w:tentative="1">
      <w:start w:val="1"/>
      <w:numFmt w:val="lowerRoman"/>
      <w:lvlText w:val="%9."/>
      <w:lvlJc w:val="right"/>
      <w:pPr>
        <w:ind w:left="6480" w:hanging="180"/>
      </w:pPr>
    </w:lvl>
  </w:abstractNum>
  <w:abstractNum w:abstractNumId="87085901">
    <w:multiLevelType w:val="hybridMultilevel"/>
    <w:lvl w:ilvl="0" w:tplc="93834356">
      <w:start w:val="1"/>
      <w:numFmt w:val="decimal"/>
      <w:lvlText w:val="%1."/>
      <w:lvlJc w:val="left"/>
      <w:pPr>
        <w:ind w:left="720" w:hanging="360"/>
      </w:pPr>
    </w:lvl>
    <w:lvl w:ilvl="1" w:tplc="93834356" w:tentative="1">
      <w:start w:val="1"/>
      <w:numFmt w:val="lowerLetter"/>
      <w:lvlText w:val="%2."/>
      <w:lvlJc w:val="left"/>
      <w:pPr>
        <w:ind w:left="1440" w:hanging="360"/>
      </w:pPr>
    </w:lvl>
    <w:lvl w:ilvl="2" w:tplc="93834356" w:tentative="1">
      <w:start w:val="1"/>
      <w:numFmt w:val="lowerRoman"/>
      <w:lvlText w:val="%3."/>
      <w:lvlJc w:val="right"/>
      <w:pPr>
        <w:ind w:left="2160" w:hanging="180"/>
      </w:pPr>
    </w:lvl>
    <w:lvl w:ilvl="3" w:tplc="93834356" w:tentative="1">
      <w:start w:val="1"/>
      <w:numFmt w:val="decimal"/>
      <w:lvlText w:val="%4."/>
      <w:lvlJc w:val="left"/>
      <w:pPr>
        <w:ind w:left="2880" w:hanging="360"/>
      </w:pPr>
    </w:lvl>
    <w:lvl w:ilvl="4" w:tplc="93834356" w:tentative="1">
      <w:start w:val="1"/>
      <w:numFmt w:val="lowerLetter"/>
      <w:lvlText w:val="%5."/>
      <w:lvlJc w:val="left"/>
      <w:pPr>
        <w:ind w:left="3600" w:hanging="360"/>
      </w:pPr>
    </w:lvl>
    <w:lvl w:ilvl="5" w:tplc="93834356" w:tentative="1">
      <w:start w:val="1"/>
      <w:numFmt w:val="lowerRoman"/>
      <w:lvlText w:val="%6."/>
      <w:lvlJc w:val="right"/>
      <w:pPr>
        <w:ind w:left="4320" w:hanging="180"/>
      </w:pPr>
    </w:lvl>
    <w:lvl w:ilvl="6" w:tplc="93834356" w:tentative="1">
      <w:start w:val="1"/>
      <w:numFmt w:val="decimal"/>
      <w:lvlText w:val="%7."/>
      <w:lvlJc w:val="left"/>
      <w:pPr>
        <w:ind w:left="5040" w:hanging="360"/>
      </w:pPr>
    </w:lvl>
    <w:lvl w:ilvl="7" w:tplc="93834356" w:tentative="1">
      <w:start w:val="1"/>
      <w:numFmt w:val="lowerLetter"/>
      <w:lvlText w:val="%8."/>
      <w:lvlJc w:val="left"/>
      <w:pPr>
        <w:ind w:left="5760" w:hanging="360"/>
      </w:pPr>
    </w:lvl>
    <w:lvl w:ilvl="8" w:tplc="93834356" w:tentative="1">
      <w:start w:val="1"/>
      <w:numFmt w:val="lowerRoman"/>
      <w:lvlText w:val="%9."/>
      <w:lvlJc w:val="right"/>
      <w:pPr>
        <w:ind w:left="6480" w:hanging="180"/>
      </w:pPr>
    </w:lvl>
  </w:abstractNum>
  <w:abstractNum w:abstractNumId="87085900">
    <w:multiLevelType w:val="hybridMultilevel"/>
    <w:lvl w:ilvl="0" w:tplc="36638707">
      <w:start w:val="1"/>
      <w:numFmt w:val="decimal"/>
      <w:lvlText w:val="%1."/>
      <w:lvlJc w:val="left"/>
      <w:pPr>
        <w:ind w:left="720" w:hanging="360"/>
      </w:pPr>
    </w:lvl>
    <w:lvl w:ilvl="1" w:tplc="36638707" w:tentative="1">
      <w:start w:val="1"/>
      <w:numFmt w:val="lowerLetter"/>
      <w:lvlText w:val="%2."/>
      <w:lvlJc w:val="left"/>
      <w:pPr>
        <w:ind w:left="1440" w:hanging="360"/>
      </w:pPr>
    </w:lvl>
    <w:lvl w:ilvl="2" w:tplc="36638707" w:tentative="1">
      <w:start w:val="1"/>
      <w:numFmt w:val="lowerRoman"/>
      <w:lvlText w:val="%3."/>
      <w:lvlJc w:val="right"/>
      <w:pPr>
        <w:ind w:left="2160" w:hanging="180"/>
      </w:pPr>
    </w:lvl>
    <w:lvl w:ilvl="3" w:tplc="36638707" w:tentative="1">
      <w:start w:val="1"/>
      <w:numFmt w:val="decimal"/>
      <w:lvlText w:val="%4."/>
      <w:lvlJc w:val="left"/>
      <w:pPr>
        <w:ind w:left="2880" w:hanging="360"/>
      </w:pPr>
    </w:lvl>
    <w:lvl w:ilvl="4" w:tplc="36638707" w:tentative="1">
      <w:start w:val="1"/>
      <w:numFmt w:val="lowerLetter"/>
      <w:lvlText w:val="%5."/>
      <w:lvlJc w:val="left"/>
      <w:pPr>
        <w:ind w:left="3600" w:hanging="360"/>
      </w:pPr>
    </w:lvl>
    <w:lvl w:ilvl="5" w:tplc="36638707" w:tentative="1">
      <w:start w:val="1"/>
      <w:numFmt w:val="lowerRoman"/>
      <w:lvlText w:val="%6."/>
      <w:lvlJc w:val="right"/>
      <w:pPr>
        <w:ind w:left="4320" w:hanging="180"/>
      </w:pPr>
    </w:lvl>
    <w:lvl w:ilvl="6" w:tplc="36638707" w:tentative="1">
      <w:start w:val="1"/>
      <w:numFmt w:val="decimal"/>
      <w:lvlText w:val="%7."/>
      <w:lvlJc w:val="left"/>
      <w:pPr>
        <w:ind w:left="5040" w:hanging="360"/>
      </w:pPr>
    </w:lvl>
    <w:lvl w:ilvl="7" w:tplc="36638707" w:tentative="1">
      <w:start w:val="1"/>
      <w:numFmt w:val="lowerLetter"/>
      <w:lvlText w:val="%8."/>
      <w:lvlJc w:val="left"/>
      <w:pPr>
        <w:ind w:left="5760" w:hanging="360"/>
      </w:pPr>
    </w:lvl>
    <w:lvl w:ilvl="8" w:tplc="36638707" w:tentative="1">
      <w:start w:val="1"/>
      <w:numFmt w:val="lowerRoman"/>
      <w:lvlText w:val="%9."/>
      <w:lvlJc w:val="right"/>
      <w:pPr>
        <w:ind w:left="6480" w:hanging="180"/>
      </w:pPr>
    </w:lvl>
  </w:abstractNum>
  <w:abstractNum w:abstractNumId="87085899">
    <w:multiLevelType w:val="hybridMultilevel"/>
    <w:lvl w:ilvl="0" w:tplc="34083778">
      <w:start w:val="1"/>
      <w:numFmt w:val="decimal"/>
      <w:lvlText w:val="%1."/>
      <w:lvlJc w:val="left"/>
      <w:pPr>
        <w:ind w:left="720" w:hanging="360"/>
      </w:pPr>
    </w:lvl>
    <w:lvl w:ilvl="1" w:tplc="34083778" w:tentative="1">
      <w:start w:val="1"/>
      <w:numFmt w:val="lowerLetter"/>
      <w:lvlText w:val="%2."/>
      <w:lvlJc w:val="left"/>
      <w:pPr>
        <w:ind w:left="1440" w:hanging="360"/>
      </w:pPr>
    </w:lvl>
    <w:lvl w:ilvl="2" w:tplc="34083778" w:tentative="1">
      <w:start w:val="1"/>
      <w:numFmt w:val="lowerRoman"/>
      <w:lvlText w:val="%3."/>
      <w:lvlJc w:val="right"/>
      <w:pPr>
        <w:ind w:left="2160" w:hanging="180"/>
      </w:pPr>
    </w:lvl>
    <w:lvl w:ilvl="3" w:tplc="34083778" w:tentative="1">
      <w:start w:val="1"/>
      <w:numFmt w:val="decimal"/>
      <w:lvlText w:val="%4."/>
      <w:lvlJc w:val="left"/>
      <w:pPr>
        <w:ind w:left="2880" w:hanging="360"/>
      </w:pPr>
    </w:lvl>
    <w:lvl w:ilvl="4" w:tplc="34083778" w:tentative="1">
      <w:start w:val="1"/>
      <w:numFmt w:val="lowerLetter"/>
      <w:lvlText w:val="%5."/>
      <w:lvlJc w:val="left"/>
      <w:pPr>
        <w:ind w:left="3600" w:hanging="360"/>
      </w:pPr>
    </w:lvl>
    <w:lvl w:ilvl="5" w:tplc="34083778" w:tentative="1">
      <w:start w:val="1"/>
      <w:numFmt w:val="lowerRoman"/>
      <w:lvlText w:val="%6."/>
      <w:lvlJc w:val="right"/>
      <w:pPr>
        <w:ind w:left="4320" w:hanging="180"/>
      </w:pPr>
    </w:lvl>
    <w:lvl w:ilvl="6" w:tplc="34083778" w:tentative="1">
      <w:start w:val="1"/>
      <w:numFmt w:val="decimal"/>
      <w:lvlText w:val="%7."/>
      <w:lvlJc w:val="left"/>
      <w:pPr>
        <w:ind w:left="5040" w:hanging="360"/>
      </w:pPr>
    </w:lvl>
    <w:lvl w:ilvl="7" w:tplc="34083778" w:tentative="1">
      <w:start w:val="1"/>
      <w:numFmt w:val="lowerLetter"/>
      <w:lvlText w:val="%8."/>
      <w:lvlJc w:val="left"/>
      <w:pPr>
        <w:ind w:left="5760" w:hanging="360"/>
      </w:pPr>
    </w:lvl>
    <w:lvl w:ilvl="8" w:tplc="34083778" w:tentative="1">
      <w:start w:val="1"/>
      <w:numFmt w:val="lowerRoman"/>
      <w:lvlText w:val="%9."/>
      <w:lvlJc w:val="right"/>
      <w:pPr>
        <w:ind w:left="6480" w:hanging="180"/>
      </w:pPr>
    </w:lvl>
  </w:abstractNum>
  <w:abstractNum w:abstractNumId="87085898">
    <w:multiLevelType w:val="hybridMultilevel"/>
    <w:lvl w:ilvl="0" w:tplc="67101557">
      <w:start w:val="1"/>
      <w:numFmt w:val="decimal"/>
      <w:lvlText w:val="%1."/>
      <w:lvlJc w:val="left"/>
      <w:pPr>
        <w:ind w:left="720" w:hanging="360"/>
      </w:pPr>
    </w:lvl>
    <w:lvl w:ilvl="1" w:tplc="67101557" w:tentative="1">
      <w:start w:val="1"/>
      <w:numFmt w:val="lowerLetter"/>
      <w:lvlText w:val="%2."/>
      <w:lvlJc w:val="left"/>
      <w:pPr>
        <w:ind w:left="1440" w:hanging="360"/>
      </w:pPr>
    </w:lvl>
    <w:lvl w:ilvl="2" w:tplc="67101557" w:tentative="1">
      <w:start w:val="1"/>
      <w:numFmt w:val="lowerRoman"/>
      <w:lvlText w:val="%3."/>
      <w:lvlJc w:val="right"/>
      <w:pPr>
        <w:ind w:left="2160" w:hanging="180"/>
      </w:pPr>
    </w:lvl>
    <w:lvl w:ilvl="3" w:tplc="67101557" w:tentative="1">
      <w:start w:val="1"/>
      <w:numFmt w:val="decimal"/>
      <w:lvlText w:val="%4."/>
      <w:lvlJc w:val="left"/>
      <w:pPr>
        <w:ind w:left="2880" w:hanging="360"/>
      </w:pPr>
    </w:lvl>
    <w:lvl w:ilvl="4" w:tplc="67101557" w:tentative="1">
      <w:start w:val="1"/>
      <w:numFmt w:val="lowerLetter"/>
      <w:lvlText w:val="%5."/>
      <w:lvlJc w:val="left"/>
      <w:pPr>
        <w:ind w:left="3600" w:hanging="360"/>
      </w:pPr>
    </w:lvl>
    <w:lvl w:ilvl="5" w:tplc="67101557" w:tentative="1">
      <w:start w:val="1"/>
      <w:numFmt w:val="lowerRoman"/>
      <w:lvlText w:val="%6."/>
      <w:lvlJc w:val="right"/>
      <w:pPr>
        <w:ind w:left="4320" w:hanging="180"/>
      </w:pPr>
    </w:lvl>
    <w:lvl w:ilvl="6" w:tplc="67101557" w:tentative="1">
      <w:start w:val="1"/>
      <w:numFmt w:val="decimal"/>
      <w:lvlText w:val="%7."/>
      <w:lvlJc w:val="left"/>
      <w:pPr>
        <w:ind w:left="5040" w:hanging="360"/>
      </w:pPr>
    </w:lvl>
    <w:lvl w:ilvl="7" w:tplc="67101557" w:tentative="1">
      <w:start w:val="1"/>
      <w:numFmt w:val="lowerLetter"/>
      <w:lvlText w:val="%8."/>
      <w:lvlJc w:val="left"/>
      <w:pPr>
        <w:ind w:left="5760" w:hanging="360"/>
      </w:pPr>
    </w:lvl>
    <w:lvl w:ilvl="8" w:tplc="67101557" w:tentative="1">
      <w:start w:val="1"/>
      <w:numFmt w:val="lowerRoman"/>
      <w:lvlText w:val="%9."/>
      <w:lvlJc w:val="right"/>
      <w:pPr>
        <w:ind w:left="6480" w:hanging="180"/>
      </w:pPr>
    </w:lvl>
  </w:abstractNum>
  <w:abstractNum w:abstractNumId="87085897">
    <w:multiLevelType w:val="hybridMultilevel"/>
    <w:lvl w:ilvl="0" w:tplc="23067159">
      <w:start w:val="1"/>
      <w:numFmt w:val="decimal"/>
      <w:lvlText w:val="%1."/>
      <w:lvlJc w:val="left"/>
      <w:pPr>
        <w:ind w:left="720" w:hanging="360"/>
      </w:pPr>
    </w:lvl>
    <w:lvl w:ilvl="1" w:tplc="23067159" w:tentative="1">
      <w:start w:val="1"/>
      <w:numFmt w:val="lowerLetter"/>
      <w:lvlText w:val="%2."/>
      <w:lvlJc w:val="left"/>
      <w:pPr>
        <w:ind w:left="1440" w:hanging="360"/>
      </w:pPr>
    </w:lvl>
    <w:lvl w:ilvl="2" w:tplc="23067159" w:tentative="1">
      <w:start w:val="1"/>
      <w:numFmt w:val="lowerRoman"/>
      <w:lvlText w:val="%3."/>
      <w:lvlJc w:val="right"/>
      <w:pPr>
        <w:ind w:left="2160" w:hanging="180"/>
      </w:pPr>
    </w:lvl>
    <w:lvl w:ilvl="3" w:tplc="23067159" w:tentative="1">
      <w:start w:val="1"/>
      <w:numFmt w:val="decimal"/>
      <w:lvlText w:val="%4."/>
      <w:lvlJc w:val="left"/>
      <w:pPr>
        <w:ind w:left="2880" w:hanging="360"/>
      </w:pPr>
    </w:lvl>
    <w:lvl w:ilvl="4" w:tplc="23067159" w:tentative="1">
      <w:start w:val="1"/>
      <w:numFmt w:val="lowerLetter"/>
      <w:lvlText w:val="%5."/>
      <w:lvlJc w:val="left"/>
      <w:pPr>
        <w:ind w:left="3600" w:hanging="360"/>
      </w:pPr>
    </w:lvl>
    <w:lvl w:ilvl="5" w:tplc="23067159" w:tentative="1">
      <w:start w:val="1"/>
      <w:numFmt w:val="lowerRoman"/>
      <w:lvlText w:val="%6."/>
      <w:lvlJc w:val="right"/>
      <w:pPr>
        <w:ind w:left="4320" w:hanging="180"/>
      </w:pPr>
    </w:lvl>
    <w:lvl w:ilvl="6" w:tplc="23067159" w:tentative="1">
      <w:start w:val="1"/>
      <w:numFmt w:val="decimal"/>
      <w:lvlText w:val="%7."/>
      <w:lvlJc w:val="left"/>
      <w:pPr>
        <w:ind w:left="5040" w:hanging="360"/>
      </w:pPr>
    </w:lvl>
    <w:lvl w:ilvl="7" w:tplc="23067159" w:tentative="1">
      <w:start w:val="1"/>
      <w:numFmt w:val="lowerLetter"/>
      <w:lvlText w:val="%8."/>
      <w:lvlJc w:val="left"/>
      <w:pPr>
        <w:ind w:left="5760" w:hanging="360"/>
      </w:pPr>
    </w:lvl>
    <w:lvl w:ilvl="8" w:tplc="23067159" w:tentative="1">
      <w:start w:val="1"/>
      <w:numFmt w:val="lowerRoman"/>
      <w:lvlText w:val="%9."/>
      <w:lvlJc w:val="right"/>
      <w:pPr>
        <w:ind w:left="6480" w:hanging="180"/>
      </w:pPr>
    </w:lvl>
  </w:abstractNum>
  <w:abstractNum w:abstractNumId="87085896">
    <w:multiLevelType w:val="hybridMultilevel"/>
    <w:lvl w:ilvl="0" w:tplc="21492610">
      <w:start w:val="1"/>
      <w:numFmt w:val="decimal"/>
      <w:lvlText w:val="%1."/>
      <w:lvlJc w:val="left"/>
      <w:pPr>
        <w:ind w:left="720" w:hanging="360"/>
      </w:pPr>
    </w:lvl>
    <w:lvl w:ilvl="1" w:tplc="21492610" w:tentative="1">
      <w:start w:val="1"/>
      <w:numFmt w:val="lowerLetter"/>
      <w:lvlText w:val="%2."/>
      <w:lvlJc w:val="left"/>
      <w:pPr>
        <w:ind w:left="1440" w:hanging="360"/>
      </w:pPr>
    </w:lvl>
    <w:lvl w:ilvl="2" w:tplc="21492610" w:tentative="1">
      <w:start w:val="1"/>
      <w:numFmt w:val="lowerRoman"/>
      <w:lvlText w:val="%3."/>
      <w:lvlJc w:val="right"/>
      <w:pPr>
        <w:ind w:left="2160" w:hanging="180"/>
      </w:pPr>
    </w:lvl>
    <w:lvl w:ilvl="3" w:tplc="21492610" w:tentative="1">
      <w:start w:val="1"/>
      <w:numFmt w:val="decimal"/>
      <w:lvlText w:val="%4."/>
      <w:lvlJc w:val="left"/>
      <w:pPr>
        <w:ind w:left="2880" w:hanging="360"/>
      </w:pPr>
    </w:lvl>
    <w:lvl w:ilvl="4" w:tplc="21492610" w:tentative="1">
      <w:start w:val="1"/>
      <w:numFmt w:val="lowerLetter"/>
      <w:lvlText w:val="%5."/>
      <w:lvlJc w:val="left"/>
      <w:pPr>
        <w:ind w:left="3600" w:hanging="360"/>
      </w:pPr>
    </w:lvl>
    <w:lvl w:ilvl="5" w:tplc="21492610" w:tentative="1">
      <w:start w:val="1"/>
      <w:numFmt w:val="lowerRoman"/>
      <w:lvlText w:val="%6."/>
      <w:lvlJc w:val="right"/>
      <w:pPr>
        <w:ind w:left="4320" w:hanging="180"/>
      </w:pPr>
    </w:lvl>
    <w:lvl w:ilvl="6" w:tplc="21492610" w:tentative="1">
      <w:start w:val="1"/>
      <w:numFmt w:val="decimal"/>
      <w:lvlText w:val="%7."/>
      <w:lvlJc w:val="left"/>
      <w:pPr>
        <w:ind w:left="5040" w:hanging="360"/>
      </w:pPr>
    </w:lvl>
    <w:lvl w:ilvl="7" w:tplc="21492610" w:tentative="1">
      <w:start w:val="1"/>
      <w:numFmt w:val="lowerLetter"/>
      <w:lvlText w:val="%8."/>
      <w:lvlJc w:val="left"/>
      <w:pPr>
        <w:ind w:left="5760" w:hanging="360"/>
      </w:pPr>
    </w:lvl>
    <w:lvl w:ilvl="8" w:tplc="21492610" w:tentative="1">
      <w:start w:val="1"/>
      <w:numFmt w:val="lowerRoman"/>
      <w:lvlText w:val="%9."/>
      <w:lvlJc w:val="right"/>
      <w:pPr>
        <w:ind w:left="6480" w:hanging="180"/>
      </w:pPr>
    </w:lvl>
  </w:abstractNum>
  <w:abstractNum w:abstractNumId="87085895">
    <w:multiLevelType w:val="hybridMultilevel"/>
    <w:lvl w:ilvl="0" w:tplc="16452935">
      <w:start w:val="1"/>
      <w:numFmt w:val="decimal"/>
      <w:lvlText w:val="%1."/>
      <w:lvlJc w:val="left"/>
      <w:pPr>
        <w:ind w:left="720" w:hanging="360"/>
      </w:pPr>
    </w:lvl>
    <w:lvl w:ilvl="1" w:tplc="16452935" w:tentative="1">
      <w:start w:val="1"/>
      <w:numFmt w:val="lowerLetter"/>
      <w:lvlText w:val="%2."/>
      <w:lvlJc w:val="left"/>
      <w:pPr>
        <w:ind w:left="1440" w:hanging="360"/>
      </w:pPr>
    </w:lvl>
    <w:lvl w:ilvl="2" w:tplc="16452935" w:tentative="1">
      <w:start w:val="1"/>
      <w:numFmt w:val="lowerRoman"/>
      <w:lvlText w:val="%3."/>
      <w:lvlJc w:val="right"/>
      <w:pPr>
        <w:ind w:left="2160" w:hanging="180"/>
      </w:pPr>
    </w:lvl>
    <w:lvl w:ilvl="3" w:tplc="16452935" w:tentative="1">
      <w:start w:val="1"/>
      <w:numFmt w:val="decimal"/>
      <w:lvlText w:val="%4."/>
      <w:lvlJc w:val="left"/>
      <w:pPr>
        <w:ind w:left="2880" w:hanging="360"/>
      </w:pPr>
    </w:lvl>
    <w:lvl w:ilvl="4" w:tplc="16452935" w:tentative="1">
      <w:start w:val="1"/>
      <w:numFmt w:val="lowerLetter"/>
      <w:lvlText w:val="%5."/>
      <w:lvlJc w:val="left"/>
      <w:pPr>
        <w:ind w:left="3600" w:hanging="360"/>
      </w:pPr>
    </w:lvl>
    <w:lvl w:ilvl="5" w:tplc="16452935" w:tentative="1">
      <w:start w:val="1"/>
      <w:numFmt w:val="lowerRoman"/>
      <w:lvlText w:val="%6."/>
      <w:lvlJc w:val="right"/>
      <w:pPr>
        <w:ind w:left="4320" w:hanging="180"/>
      </w:pPr>
    </w:lvl>
    <w:lvl w:ilvl="6" w:tplc="16452935" w:tentative="1">
      <w:start w:val="1"/>
      <w:numFmt w:val="decimal"/>
      <w:lvlText w:val="%7."/>
      <w:lvlJc w:val="left"/>
      <w:pPr>
        <w:ind w:left="5040" w:hanging="360"/>
      </w:pPr>
    </w:lvl>
    <w:lvl w:ilvl="7" w:tplc="16452935" w:tentative="1">
      <w:start w:val="1"/>
      <w:numFmt w:val="lowerLetter"/>
      <w:lvlText w:val="%8."/>
      <w:lvlJc w:val="left"/>
      <w:pPr>
        <w:ind w:left="5760" w:hanging="360"/>
      </w:pPr>
    </w:lvl>
    <w:lvl w:ilvl="8" w:tplc="16452935" w:tentative="1">
      <w:start w:val="1"/>
      <w:numFmt w:val="lowerRoman"/>
      <w:lvlText w:val="%9."/>
      <w:lvlJc w:val="right"/>
      <w:pPr>
        <w:ind w:left="6480" w:hanging="180"/>
      </w:pPr>
    </w:lvl>
  </w:abstractNum>
  <w:abstractNum w:abstractNumId="87085894">
    <w:multiLevelType w:val="hybridMultilevel"/>
    <w:lvl w:ilvl="0" w:tplc="28879153">
      <w:start w:val="1"/>
      <w:numFmt w:val="decimal"/>
      <w:lvlText w:val="%1."/>
      <w:lvlJc w:val="left"/>
      <w:pPr>
        <w:ind w:left="720" w:hanging="360"/>
      </w:pPr>
    </w:lvl>
    <w:lvl w:ilvl="1" w:tplc="28879153" w:tentative="1">
      <w:start w:val="1"/>
      <w:numFmt w:val="lowerLetter"/>
      <w:lvlText w:val="%2."/>
      <w:lvlJc w:val="left"/>
      <w:pPr>
        <w:ind w:left="1440" w:hanging="360"/>
      </w:pPr>
    </w:lvl>
    <w:lvl w:ilvl="2" w:tplc="28879153" w:tentative="1">
      <w:start w:val="1"/>
      <w:numFmt w:val="lowerRoman"/>
      <w:lvlText w:val="%3."/>
      <w:lvlJc w:val="right"/>
      <w:pPr>
        <w:ind w:left="2160" w:hanging="180"/>
      </w:pPr>
    </w:lvl>
    <w:lvl w:ilvl="3" w:tplc="28879153" w:tentative="1">
      <w:start w:val="1"/>
      <w:numFmt w:val="decimal"/>
      <w:lvlText w:val="%4."/>
      <w:lvlJc w:val="left"/>
      <w:pPr>
        <w:ind w:left="2880" w:hanging="360"/>
      </w:pPr>
    </w:lvl>
    <w:lvl w:ilvl="4" w:tplc="28879153" w:tentative="1">
      <w:start w:val="1"/>
      <w:numFmt w:val="lowerLetter"/>
      <w:lvlText w:val="%5."/>
      <w:lvlJc w:val="left"/>
      <w:pPr>
        <w:ind w:left="3600" w:hanging="360"/>
      </w:pPr>
    </w:lvl>
    <w:lvl w:ilvl="5" w:tplc="28879153" w:tentative="1">
      <w:start w:val="1"/>
      <w:numFmt w:val="lowerRoman"/>
      <w:lvlText w:val="%6."/>
      <w:lvlJc w:val="right"/>
      <w:pPr>
        <w:ind w:left="4320" w:hanging="180"/>
      </w:pPr>
    </w:lvl>
    <w:lvl w:ilvl="6" w:tplc="28879153" w:tentative="1">
      <w:start w:val="1"/>
      <w:numFmt w:val="decimal"/>
      <w:lvlText w:val="%7."/>
      <w:lvlJc w:val="left"/>
      <w:pPr>
        <w:ind w:left="5040" w:hanging="360"/>
      </w:pPr>
    </w:lvl>
    <w:lvl w:ilvl="7" w:tplc="28879153" w:tentative="1">
      <w:start w:val="1"/>
      <w:numFmt w:val="lowerLetter"/>
      <w:lvlText w:val="%8."/>
      <w:lvlJc w:val="left"/>
      <w:pPr>
        <w:ind w:left="5760" w:hanging="360"/>
      </w:pPr>
    </w:lvl>
    <w:lvl w:ilvl="8" w:tplc="28879153" w:tentative="1">
      <w:start w:val="1"/>
      <w:numFmt w:val="lowerRoman"/>
      <w:lvlText w:val="%9."/>
      <w:lvlJc w:val="right"/>
      <w:pPr>
        <w:ind w:left="6480" w:hanging="180"/>
      </w:pPr>
    </w:lvl>
  </w:abstractNum>
  <w:abstractNum w:abstractNumId="87085893">
    <w:multiLevelType w:val="hybridMultilevel"/>
    <w:lvl w:ilvl="0" w:tplc="52540837">
      <w:start w:val="1"/>
      <w:numFmt w:val="decimal"/>
      <w:lvlText w:val="%1."/>
      <w:lvlJc w:val="left"/>
      <w:pPr>
        <w:ind w:left="720" w:hanging="360"/>
      </w:pPr>
    </w:lvl>
    <w:lvl w:ilvl="1" w:tplc="52540837" w:tentative="1">
      <w:start w:val="1"/>
      <w:numFmt w:val="lowerLetter"/>
      <w:lvlText w:val="%2."/>
      <w:lvlJc w:val="left"/>
      <w:pPr>
        <w:ind w:left="1440" w:hanging="360"/>
      </w:pPr>
    </w:lvl>
    <w:lvl w:ilvl="2" w:tplc="52540837" w:tentative="1">
      <w:start w:val="1"/>
      <w:numFmt w:val="lowerRoman"/>
      <w:lvlText w:val="%3."/>
      <w:lvlJc w:val="right"/>
      <w:pPr>
        <w:ind w:left="2160" w:hanging="180"/>
      </w:pPr>
    </w:lvl>
    <w:lvl w:ilvl="3" w:tplc="52540837" w:tentative="1">
      <w:start w:val="1"/>
      <w:numFmt w:val="decimal"/>
      <w:lvlText w:val="%4."/>
      <w:lvlJc w:val="left"/>
      <w:pPr>
        <w:ind w:left="2880" w:hanging="360"/>
      </w:pPr>
    </w:lvl>
    <w:lvl w:ilvl="4" w:tplc="52540837" w:tentative="1">
      <w:start w:val="1"/>
      <w:numFmt w:val="lowerLetter"/>
      <w:lvlText w:val="%5."/>
      <w:lvlJc w:val="left"/>
      <w:pPr>
        <w:ind w:left="3600" w:hanging="360"/>
      </w:pPr>
    </w:lvl>
    <w:lvl w:ilvl="5" w:tplc="52540837" w:tentative="1">
      <w:start w:val="1"/>
      <w:numFmt w:val="lowerRoman"/>
      <w:lvlText w:val="%6."/>
      <w:lvlJc w:val="right"/>
      <w:pPr>
        <w:ind w:left="4320" w:hanging="180"/>
      </w:pPr>
    </w:lvl>
    <w:lvl w:ilvl="6" w:tplc="52540837" w:tentative="1">
      <w:start w:val="1"/>
      <w:numFmt w:val="decimal"/>
      <w:lvlText w:val="%7."/>
      <w:lvlJc w:val="left"/>
      <w:pPr>
        <w:ind w:left="5040" w:hanging="360"/>
      </w:pPr>
    </w:lvl>
    <w:lvl w:ilvl="7" w:tplc="52540837" w:tentative="1">
      <w:start w:val="1"/>
      <w:numFmt w:val="lowerLetter"/>
      <w:lvlText w:val="%8."/>
      <w:lvlJc w:val="left"/>
      <w:pPr>
        <w:ind w:left="5760" w:hanging="360"/>
      </w:pPr>
    </w:lvl>
    <w:lvl w:ilvl="8" w:tplc="52540837" w:tentative="1">
      <w:start w:val="1"/>
      <w:numFmt w:val="lowerRoman"/>
      <w:lvlText w:val="%9."/>
      <w:lvlJc w:val="right"/>
      <w:pPr>
        <w:ind w:left="6480" w:hanging="180"/>
      </w:pPr>
    </w:lvl>
  </w:abstractNum>
  <w:abstractNum w:abstractNumId="87085892">
    <w:multiLevelType w:val="hybridMultilevel"/>
    <w:lvl w:ilvl="0" w:tplc="86205724">
      <w:start w:val="1"/>
      <w:numFmt w:val="decimal"/>
      <w:lvlText w:val="%1."/>
      <w:lvlJc w:val="left"/>
      <w:pPr>
        <w:ind w:left="720" w:hanging="360"/>
      </w:pPr>
    </w:lvl>
    <w:lvl w:ilvl="1" w:tplc="86205724" w:tentative="1">
      <w:start w:val="1"/>
      <w:numFmt w:val="lowerLetter"/>
      <w:lvlText w:val="%2."/>
      <w:lvlJc w:val="left"/>
      <w:pPr>
        <w:ind w:left="1440" w:hanging="360"/>
      </w:pPr>
    </w:lvl>
    <w:lvl w:ilvl="2" w:tplc="86205724" w:tentative="1">
      <w:start w:val="1"/>
      <w:numFmt w:val="lowerRoman"/>
      <w:lvlText w:val="%3."/>
      <w:lvlJc w:val="right"/>
      <w:pPr>
        <w:ind w:left="2160" w:hanging="180"/>
      </w:pPr>
    </w:lvl>
    <w:lvl w:ilvl="3" w:tplc="86205724" w:tentative="1">
      <w:start w:val="1"/>
      <w:numFmt w:val="decimal"/>
      <w:lvlText w:val="%4."/>
      <w:lvlJc w:val="left"/>
      <w:pPr>
        <w:ind w:left="2880" w:hanging="360"/>
      </w:pPr>
    </w:lvl>
    <w:lvl w:ilvl="4" w:tplc="86205724" w:tentative="1">
      <w:start w:val="1"/>
      <w:numFmt w:val="lowerLetter"/>
      <w:lvlText w:val="%5."/>
      <w:lvlJc w:val="left"/>
      <w:pPr>
        <w:ind w:left="3600" w:hanging="360"/>
      </w:pPr>
    </w:lvl>
    <w:lvl w:ilvl="5" w:tplc="86205724" w:tentative="1">
      <w:start w:val="1"/>
      <w:numFmt w:val="lowerRoman"/>
      <w:lvlText w:val="%6."/>
      <w:lvlJc w:val="right"/>
      <w:pPr>
        <w:ind w:left="4320" w:hanging="180"/>
      </w:pPr>
    </w:lvl>
    <w:lvl w:ilvl="6" w:tplc="86205724" w:tentative="1">
      <w:start w:val="1"/>
      <w:numFmt w:val="decimal"/>
      <w:lvlText w:val="%7."/>
      <w:lvlJc w:val="left"/>
      <w:pPr>
        <w:ind w:left="5040" w:hanging="360"/>
      </w:pPr>
    </w:lvl>
    <w:lvl w:ilvl="7" w:tplc="86205724" w:tentative="1">
      <w:start w:val="1"/>
      <w:numFmt w:val="lowerLetter"/>
      <w:lvlText w:val="%8."/>
      <w:lvlJc w:val="left"/>
      <w:pPr>
        <w:ind w:left="5760" w:hanging="360"/>
      </w:pPr>
    </w:lvl>
    <w:lvl w:ilvl="8" w:tplc="86205724" w:tentative="1">
      <w:start w:val="1"/>
      <w:numFmt w:val="lowerRoman"/>
      <w:lvlText w:val="%9."/>
      <w:lvlJc w:val="right"/>
      <w:pPr>
        <w:ind w:left="6480" w:hanging="180"/>
      </w:pPr>
    </w:lvl>
  </w:abstractNum>
  <w:abstractNum w:abstractNumId="87085891">
    <w:multiLevelType w:val="hybridMultilevel"/>
    <w:lvl w:ilvl="0" w:tplc="63304603">
      <w:start w:val="1"/>
      <w:numFmt w:val="decimal"/>
      <w:lvlText w:val="%1."/>
      <w:lvlJc w:val="left"/>
      <w:pPr>
        <w:ind w:left="720" w:hanging="360"/>
      </w:pPr>
    </w:lvl>
    <w:lvl w:ilvl="1" w:tplc="63304603" w:tentative="1">
      <w:start w:val="1"/>
      <w:numFmt w:val="lowerLetter"/>
      <w:lvlText w:val="%2."/>
      <w:lvlJc w:val="left"/>
      <w:pPr>
        <w:ind w:left="1440" w:hanging="360"/>
      </w:pPr>
    </w:lvl>
    <w:lvl w:ilvl="2" w:tplc="63304603" w:tentative="1">
      <w:start w:val="1"/>
      <w:numFmt w:val="lowerRoman"/>
      <w:lvlText w:val="%3."/>
      <w:lvlJc w:val="right"/>
      <w:pPr>
        <w:ind w:left="2160" w:hanging="180"/>
      </w:pPr>
    </w:lvl>
    <w:lvl w:ilvl="3" w:tplc="63304603" w:tentative="1">
      <w:start w:val="1"/>
      <w:numFmt w:val="decimal"/>
      <w:lvlText w:val="%4."/>
      <w:lvlJc w:val="left"/>
      <w:pPr>
        <w:ind w:left="2880" w:hanging="360"/>
      </w:pPr>
    </w:lvl>
    <w:lvl w:ilvl="4" w:tplc="63304603" w:tentative="1">
      <w:start w:val="1"/>
      <w:numFmt w:val="lowerLetter"/>
      <w:lvlText w:val="%5."/>
      <w:lvlJc w:val="left"/>
      <w:pPr>
        <w:ind w:left="3600" w:hanging="360"/>
      </w:pPr>
    </w:lvl>
    <w:lvl w:ilvl="5" w:tplc="63304603" w:tentative="1">
      <w:start w:val="1"/>
      <w:numFmt w:val="lowerRoman"/>
      <w:lvlText w:val="%6."/>
      <w:lvlJc w:val="right"/>
      <w:pPr>
        <w:ind w:left="4320" w:hanging="180"/>
      </w:pPr>
    </w:lvl>
    <w:lvl w:ilvl="6" w:tplc="63304603" w:tentative="1">
      <w:start w:val="1"/>
      <w:numFmt w:val="decimal"/>
      <w:lvlText w:val="%7."/>
      <w:lvlJc w:val="left"/>
      <w:pPr>
        <w:ind w:left="5040" w:hanging="360"/>
      </w:pPr>
    </w:lvl>
    <w:lvl w:ilvl="7" w:tplc="63304603" w:tentative="1">
      <w:start w:val="1"/>
      <w:numFmt w:val="lowerLetter"/>
      <w:lvlText w:val="%8."/>
      <w:lvlJc w:val="left"/>
      <w:pPr>
        <w:ind w:left="5760" w:hanging="360"/>
      </w:pPr>
    </w:lvl>
    <w:lvl w:ilvl="8" w:tplc="63304603" w:tentative="1">
      <w:start w:val="1"/>
      <w:numFmt w:val="lowerRoman"/>
      <w:lvlText w:val="%9."/>
      <w:lvlJc w:val="right"/>
      <w:pPr>
        <w:ind w:left="6480" w:hanging="180"/>
      </w:pPr>
    </w:lvl>
  </w:abstractNum>
  <w:abstractNum w:abstractNumId="87085890">
    <w:multiLevelType w:val="hybridMultilevel"/>
    <w:lvl w:ilvl="0" w:tplc="96513007">
      <w:start w:val="1"/>
      <w:numFmt w:val="decimal"/>
      <w:lvlText w:val="%1."/>
      <w:lvlJc w:val="left"/>
      <w:pPr>
        <w:ind w:left="720" w:hanging="360"/>
      </w:pPr>
    </w:lvl>
    <w:lvl w:ilvl="1" w:tplc="96513007" w:tentative="1">
      <w:start w:val="1"/>
      <w:numFmt w:val="lowerLetter"/>
      <w:lvlText w:val="%2."/>
      <w:lvlJc w:val="left"/>
      <w:pPr>
        <w:ind w:left="1440" w:hanging="360"/>
      </w:pPr>
    </w:lvl>
    <w:lvl w:ilvl="2" w:tplc="96513007" w:tentative="1">
      <w:start w:val="1"/>
      <w:numFmt w:val="lowerRoman"/>
      <w:lvlText w:val="%3."/>
      <w:lvlJc w:val="right"/>
      <w:pPr>
        <w:ind w:left="2160" w:hanging="180"/>
      </w:pPr>
    </w:lvl>
    <w:lvl w:ilvl="3" w:tplc="96513007" w:tentative="1">
      <w:start w:val="1"/>
      <w:numFmt w:val="decimal"/>
      <w:lvlText w:val="%4."/>
      <w:lvlJc w:val="left"/>
      <w:pPr>
        <w:ind w:left="2880" w:hanging="360"/>
      </w:pPr>
    </w:lvl>
    <w:lvl w:ilvl="4" w:tplc="96513007" w:tentative="1">
      <w:start w:val="1"/>
      <w:numFmt w:val="lowerLetter"/>
      <w:lvlText w:val="%5."/>
      <w:lvlJc w:val="left"/>
      <w:pPr>
        <w:ind w:left="3600" w:hanging="360"/>
      </w:pPr>
    </w:lvl>
    <w:lvl w:ilvl="5" w:tplc="96513007" w:tentative="1">
      <w:start w:val="1"/>
      <w:numFmt w:val="lowerRoman"/>
      <w:lvlText w:val="%6."/>
      <w:lvlJc w:val="right"/>
      <w:pPr>
        <w:ind w:left="4320" w:hanging="180"/>
      </w:pPr>
    </w:lvl>
    <w:lvl w:ilvl="6" w:tplc="96513007" w:tentative="1">
      <w:start w:val="1"/>
      <w:numFmt w:val="decimal"/>
      <w:lvlText w:val="%7."/>
      <w:lvlJc w:val="left"/>
      <w:pPr>
        <w:ind w:left="5040" w:hanging="360"/>
      </w:pPr>
    </w:lvl>
    <w:lvl w:ilvl="7" w:tplc="96513007" w:tentative="1">
      <w:start w:val="1"/>
      <w:numFmt w:val="lowerLetter"/>
      <w:lvlText w:val="%8."/>
      <w:lvlJc w:val="left"/>
      <w:pPr>
        <w:ind w:left="5760" w:hanging="360"/>
      </w:pPr>
    </w:lvl>
    <w:lvl w:ilvl="8" w:tplc="96513007" w:tentative="1">
      <w:start w:val="1"/>
      <w:numFmt w:val="lowerRoman"/>
      <w:lvlText w:val="%9."/>
      <w:lvlJc w:val="right"/>
      <w:pPr>
        <w:ind w:left="6480" w:hanging="180"/>
      </w:pPr>
    </w:lvl>
  </w:abstractNum>
  <w:abstractNum w:abstractNumId="87085889">
    <w:multiLevelType w:val="hybridMultilevel"/>
    <w:lvl w:ilvl="0" w:tplc="57543240">
      <w:start w:val="1"/>
      <w:numFmt w:val="decimal"/>
      <w:lvlText w:val="%1."/>
      <w:lvlJc w:val="left"/>
      <w:pPr>
        <w:ind w:left="720" w:hanging="360"/>
      </w:pPr>
    </w:lvl>
    <w:lvl w:ilvl="1" w:tplc="57543240" w:tentative="1">
      <w:start w:val="1"/>
      <w:numFmt w:val="lowerLetter"/>
      <w:lvlText w:val="%2."/>
      <w:lvlJc w:val="left"/>
      <w:pPr>
        <w:ind w:left="1440" w:hanging="360"/>
      </w:pPr>
    </w:lvl>
    <w:lvl w:ilvl="2" w:tplc="57543240" w:tentative="1">
      <w:start w:val="1"/>
      <w:numFmt w:val="lowerRoman"/>
      <w:lvlText w:val="%3."/>
      <w:lvlJc w:val="right"/>
      <w:pPr>
        <w:ind w:left="2160" w:hanging="180"/>
      </w:pPr>
    </w:lvl>
    <w:lvl w:ilvl="3" w:tplc="57543240" w:tentative="1">
      <w:start w:val="1"/>
      <w:numFmt w:val="decimal"/>
      <w:lvlText w:val="%4."/>
      <w:lvlJc w:val="left"/>
      <w:pPr>
        <w:ind w:left="2880" w:hanging="360"/>
      </w:pPr>
    </w:lvl>
    <w:lvl w:ilvl="4" w:tplc="57543240" w:tentative="1">
      <w:start w:val="1"/>
      <w:numFmt w:val="lowerLetter"/>
      <w:lvlText w:val="%5."/>
      <w:lvlJc w:val="left"/>
      <w:pPr>
        <w:ind w:left="3600" w:hanging="360"/>
      </w:pPr>
    </w:lvl>
    <w:lvl w:ilvl="5" w:tplc="57543240" w:tentative="1">
      <w:start w:val="1"/>
      <w:numFmt w:val="lowerRoman"/>
      <w:lvlText w:val="%6."/>
      <w:lvlJc w:val="right"/>
      <w:pPr>
        <w:ind w:left="4320" w:hanging="180"/>
      </w:pPr>
    </w:lvl>
    <w:lvl w:ilvl="6" w:tplc="57543240" w:tentative="1">
      <w:start w:val="1"/>
      <w:numFmt w:val="decimal"/>
      <w:lvlText w:val="%7."/>
      <w:lvlJc w:val="left"/>
      <w:pPr>
        <w:ind w:left="5040" w:hanging="360"/>
      </w:pPr>
    </w:lvl>
    <w:lvl w:ilvl="7" w:tplc="57543240" w:tentative="1">
      <w:start w:val="1"/>
      <w:numFmt w:val="lowerLetter"/>
      <w:lvlText w:val="%8."/>
      <w:lvlJc w:val="left"/>
      <w:pPr>
        <w:ind w:left="5760" w:hanging="360"/>
      </w:pPr>
    </w:lvl>
    <w:lvl w:ilvl="8" w:tplc="57543240" w:tentative="1">
      <w:start w:val="1"/>
      <w:numFmt w:val="lowerRoman"/>
      <w:lvlText w:val="%9."/>
      <w:lvlJc w:val="right"/>
      <w:pPr>
        <w:ind w:left="6480" w:hanging="180"/>
      </w:pPr>
    </w:lvl>
  </w:abstractNum>
  <w:abstractNum w:abstractNumId="87085888">
    <w:multiLevelType w:val="hybridMultilevel"/>
    <w:lvl w:ilvl="0" w:tplc="96924319">
      <w:start w:val="1"/>
      <w:numFmt w:val="decimal"/>
      <w:lvlText w:val="%1."/>
      <w:lvlJc w:val="left"/>
      <w:pPr>
        <w:ind w:left="720" w:hanging="360"/>
      </w:pPr>
    </w:lvl>
    <w:lvl w:ilvl="1" w:tplc="96924319" w:tentative="1">
      <w:start w:val="1"/>
      <w:numFmt w:val="lowerLetter"/>
      <w:lvlText w:val="%2."/>
      <w:lvlJc w:val="left"/>
      <w:pPr>
        <w:ind w:left="1440" w:hanging="360"/>
      </w:pPr>
    </w:lvl>
    <w:lvl w:ilvl="2" w:tplc="96924319" w:tentative="1">
      <w:start w:val="1"/>
      <w:numFmt w:val="lowerRoman"/>
      <w:lvlText w:val="%3."/>
      <w:lvlJc w:val="right"/>
      <w:pPr>
        <w:ind w:left="2160" w:hanging="180"/>
      </w:pPr>
    </w:lvl>
    <w:lvl w:ilvl="3" w:tplc="96924319" w:tentative="1">
      <w:start w:val="1"/>
      <w:numFmt w:val="decimal"/>
      <w:lvlText w:val="%4."/>
      <w:lvlJc w:val="left"/>
      <w:pPr>
        <w:ind w:left="2880" w:hanging="360"/>
      </w:pPr>
    </w:lvl>
    <w:lvl w:ilvl="4" w:tplc="96924319" w:tentative="1">
      <w:start w:val="1"/>
      <w:numFmt w:val="lowerLetter"/>
      <w:lvlText w:val="%5."/>
      <w:lvlJc w:val="left"/>
      <w:pPr>
        <w:ind w:left="3600" w:hanging="360"/>
      </w:pPr>
    </w:lvl>
    <w:lvl w:ilvl="5" w:tplc="96924319" w:tentative="1">
      <w:start w:val="1"/>
      <w:numFmt w:val="lowerRoman"/>
      <w:lvlText w:val="%6."/>
      <w:lvlJc w:val="right"/>
      <w:pPr>
        <w:ind w:left="4320" w:hanging="180"/>
      </w:pPr>
    </w:lvl>
    <w:lvl w:ilvl="6" w:tplc="96924319" w:tentative="1">
      <w:start w:val="1"/>
      <w:numFmt w:val="decimal"/>
      <w:lvlText w:val="%7."/>
      <w:lvlJc w:val="left"/>
      <w:pPr>
        <w:ind w:left="5040" w:hanging="360"/>
      </w:pPr>
    </w:lvl>
    <w:lvl w:ilvl="7" w:tplc="96924319" w:tentative="1">
      <w:start w:val="1"/>
      <w:numFmt w:val="lowerLetter"/>
      <w:lvlText w:val="%8."/>
      <w:lvlJc w:val="left"/>
      <w:pPr>
        <w:ind w:left="5760" w:hanging="360"/>
      </w:pPr>
    </w:lvl>
    <w:lvl w:ilvl="8" w:tplc="96924319" w:tentative="1">
      <w:start w:val="1"/>
      <w:numFmt w:val="lowerRoman"/>
      <w:lvlText w:val="%9."/>
      <w:lvlJc w:val="right"/>
      <w:pPr>
        <w:ind w:left="6480" w:hanging="180"/>
      </w:pPr>
    </w:lvl>
  </w:abstractNum>
  <w:abstractNum w:abstractNumId="87085887">
    <w:multiLevelType w:val="hybridMultilevel"/>
    <w:lvl w:ilvl="0" w:tplc="19501529">
      <w:start w:val="1"/>
      <w:numFmt w:val="decimal"/>
      <w:lvlText w:val="%1."/>
      <w:lvlJc w:val="left"/>
      <w:pPr>
        <w:ind w:left="720" w:hanging="360"/>
      </w:pPr>
    </w:lvl>
    <w:lvl w:ilvl="1" w:tplc="19501529" w:tentative="1">
      <w:start w:val="1"/>
      <w:numFmt w:val="lowerLetter"/>
      <w:lvlText w:val="%2."/>
      <w:lvlJc w:val="left"/>
      <w:pPr>
        <w:ind w:left="1440" w:hanging="360"/>
      </w:pPr>
    </w:lvl>
    <w:lvl w:ilvl="2" w:tplc="19501529" w:tentative="1">
      <w:start w:val="1"/>
      <w:numFmt w:val="lowerRoman"/>
      <w:lvlText w:val="%3."/>
      <w:lvlJc w:val="right"/>
      <w:pPr>
        <w:ind w:left="2160" w:hanging="180"/>
      </w:pPr>
    </w:lvl>
    <w:lvl w:ilvl="3" w:tplc="19501529" w:tentative="1">
      <w:start w:val="1"/>
      <w:numFmt w:val="decimal"/>
      <w:lvlText w:val="%4."/>
      <w:lvlJc w:val="left"/>
      <w:pPr>
        <w:ind w:left="2880" w:hanging="360"/>
      </w:pPr>
    </w:lvl>
    <w:lvl w:ilvl="4" w:tplc="19501529" w:tentative="1">
      <w:start w:val="1"/>
      <w:numFmt w:val="lowerLetter"/>
      <w:lvlText w:val="%5."/>
      <w:lvlJc w:val="left"/>
      <w:pPr>
        <w:ind w:left="3600" w:hanging="360"/>
      </w:pPr>
    </w:lvl>
    <w:lvl w:ilvl="5" w:tplc="19501529" w:tentative="1">
      <w:start w:val="1"/>
      <w:numFmt w:val="lowerRoman"/>
      <w:lvlText w:val="%6."/>
      <w:lvlJc w:val="right"/>
      <w:pPr>
        <w:ind w:left="4320" w:hanging="180"/>
      </w:pPr>
    </w:lvl>
    <w:lvl w:ilvl="6" w:tplc="19501529" w:tentative="1">
      <w:start w:val="1"/>
      <w:numFmt w:val="decimal"/>
      <w:lvlText w:val="%7."/>
      <w:lvlJc w:val="left"/>
      <w:pPr>
        <w:ind w:left="5040" w:hanging="360"/>
      </w:pPr>
    </w:lvl>
    <w:lvl w:ilvl="7" w:tplc="19501529" w:tentative="1">
      <w:start w:val="1"/>
      <w:numFmt w:val="lowerLetter"/>
      <w:lvlText w:val="%8."/>
      <w:lvlJc w:val="left"/>
      <w:pPr>
        <w:ind w:left="5760" w:hanging="360"/>
      </w:pPr>
    </w:lvl>
    <w:lvl w:ilvl="8" w:tplc="19501529" w:tentative="1">
      <w:start w:val="1"/>
      <w:numFmt w:val="lowerRoman"/>
      <w:lvlText w:val="%9."/>
      <w:lvlJc w:val="right"/>
      <w:pPr>
        <w:ind w:left="6480" w:hanging="180"/>
      </w:pPr>
    </w:lvl>
  </w:abstractNum>
  <w:abstractNum w:abstractNumId="87085886">
    <w:multiLevelType w:val="hybridMultilevel"/>
    <w:lvl w:ilvl="0" w:tplc="80586749">
      <w:start w:val="1"/>
      <w:numFmt w:val="decimal"/>
      <w:lvlText w:val="%1."/>
      <w:lvlJc w:val="left"/>
      <w:pPr>
        <w:ind w:left="720" w:hanging="360"/>
      </w:pPr>
    </w:lvl>
    <w:lvl w:ilvl="1" w:tplc="80586749" w:tentative="1">
      <w:start w:val="1"/>
      <w:numFmt w:val="lowerLetter"/>
      <w:lvlText w:val="%2."/>
      <w:lvlJc w:val="left"/>
      <w:pPr>
        <w:ind w:left="1440" w:hanging="360"/>
      </w:pPr>
    </w:lvl>
    <w:lvl w:ilvl="2" w:tplc="80586749" w:tentative="1">
      <w:start w:val="1"/>
      <w:numFmt w:val="lowerRoman"/>
      <w:lvlText w:val="%3."/>
      <w:lvlJc w:val="right"/>
      <w:pPr>
        <w:ind w:left="2160" w:hanging="180"/>
      </w:pPr>
    </w:lvl>
    <w:lvl w:ilvl="3" w:tplc="80586749" w:tentative="1">
      <w:start w:val="1"/>
      <w:numFmt w:val="decimal"/>
      <w:lvlText w:val="%4."/>
      <w:lvlJc w:val="left"/>
      <w:pPr>
        <w:ind w:left="2880" w:hanging="360"/>
      </w:pPr>
    </w:lvl>
    <w:lvl w:ilvl="4" w:tplc="80586749" w:tentative="1">
      <w:start w:val="1"/>
      <w:numFmt w:val="lowerLetter"/>
      <w:lvlText w:val="%5."/>
      <w:lvlJc w:val="left"/>
      <w:pPr>
        <w:ind w:left="3600" w:hanging="360"/>
      </w:pPr>
    </w:lvl>
    <w:lvl w:ilvl="5" w:tplc="80586749" w:tentative="1">
      <w:start w:val="1"/>
      <w:numFmt w:val="lowerRoman"/>
      <w:lvlText w:val="%6."/>
      <w:lvlJc w:val="right"/>
      <w:pPr>
        <w:ind w:left="4320" w:hanging="180"/>
      </w:pPr>
    </w:lvl>
    <w:lvl w:ilvl="6" w:tplc="80586749" w:tentative="1">
      <w:start w:val="1"/>
      <w:numFmt w:val="decimal"/>
      <w:lvlText w:val="%7."/>
      <w:lvlJc w:val="left"/>
      <w:pPr>
        <w:ind w:left="5040" w:hanging="360"/>
      </w:pPr>
    </w:lvl>
    <w:lvl w:ilvl="7" w:tplc="80586749" w:tentative="1">
      <w:start w:val="1"/>
      <w:numFmt w:val="lowerLetter"/>
      <w:lvlText w:val="%8."/>
      <w:lvlJc w:val="left"/>
      <w:pPr>
        <w:ind w:left="5760" w:hanging="360"/>
      </w:pPr>
    </w:lvl>
    <w:lvl w:ilvl="8" w:tplc="80586749" w:tentative="1">
      <w:start w:val="1"/>
      <w:numFmt w:val="lowerRoman"/>
      <w:lvlText w:val="%9."/>
      <w:lvlJc w:val="right"/>
      <w:pPr>
        <w:ind w:left="6480" w:hanging="180"/>
      </w:pPr>
    </w:lvl>
  </w:abstractNum>
  <w:abstractNum w:abstractNumId="87085885">
    <w:multiLevelType w:val="hybridMultilevel"/>
    <w:lvl w:ilvl="0" w:tplc="79488251">
      <w:start w:val="1"/>
      <w:numFmt w:val="decimal"/>
      <w:lvlText w:val="%1."/>
      <w:lvlJc w:val="left"/>
      <w:pPr>
        <w:ind w:left="720" w:hanging="360"/>
      </w:pPr>
    </w:lvl>
    <w:lvl w:ilvl="1" w:tplc="79488251" w:tentative="1">
      <w:start w:val="1"/>
      <w:numFmt w:val="lowerLetter"/>
      <w:lvlText w:val="%2."/>
      <w:lvlJc w:val="left"/>
      <w:pPr>
        <w:ind w:left="1440" w:hanging="360"/>
      </w:pPr>
    </w:lvl>
    <w:lvl w:ilvl="2" w:tplc="79488251" w:tentative="1">
      <w:start w:val="1"/>
      <w:numFmt w:val="lowerRoman"/>
      <w:lvlText w:val="%3."/>
      <w:lvlJc w:val="right"/>
      <w:pPr>
        <w:ind w:left="2160" w:hanging="180"/>
      </w:pPr>
    </w:lvl>
    <w:lvl w:ilvl="3" w:tplc="79488251" w:tentative="1">
      <w:start w:val="1"/>
      <w:numFmt w:val="decimal"/>
      <w:lvlText w:val="%4."/>
      <w:lvlJc w:val="left"/>
      <w:pPr>
        <w:ind w:left="2880" w:hanging="360"/>
      </w:pPr>
    </w:lvl>
    <w:lvl w:ilvl="4" w:tplc="79488251" w:tentative="1">
      <w:start w:val="1"/>
      <w:numFmt w:val="lowerLetter"/>
      <w:lvlText w:val="%5."/>
      <w:lvlJc w:val="left"/>
      <w:pPr>
        <w:ind w:left="3600" w:hanging="360"/>
      </w:pPr>
    </w:lvl>
    <w:lvl w:ilvl="5" w:tplc="79488251" w:tentative="1">
      <w:start w:val="1"/>
      <w:numFmt w:val="lowerRoman"/>
      <w:lvlText w:val="%6."/>
      <w:lvlJc w:val="right"/>
      <w:pPr>
        <w:ind w:left="4320" w:hanging="180"/>
      </w:pPr>
    </w:lvl>
    <w:lvl w:ilvl="6" w:tplc="79488251" w:tentative="1">
      <w:start w:val="1"/>
      <w:numFmt w:val="decimal"/>
      <w:lvlText w:val="%7."/>
      <w:lvlJc w:val="left"/>
      <w:pPr>
        <w:ind w:left="5040" w:hanging="360"/>
      </w:pPr>
    </w:lvl>
    <w:lvl w:ilvl="7" w:tplc="79488251" w:tentative="1">
      <w:start w:val="1"/>
      <w:numFmt w:val="lowerLetter"/>
      <w:lvlText w:val="%8."/>
      <w:lvlJc w:val="left"/>
      <w:pPr>
        <w:ind w:left="5760" w:hanging="360"/>
      </w:pPr>
    </w:lvl>
    <w:lvl w:ilvl="8" w:tplc="79488251" w:tentative="1">
      <w:start w:val="1"/>
      <w:numFmt w:val="lowerRoman"/>
      <w:lvlText w:val="%9."/>
      <w:lvlJc w:val="right"/>
      <w:pPr>
        <w:ind w:left="6480" w:hanging="180"/>
      </w:pPr>
    </w:lvl>
  </w:abstractNum>
  <w:abstractNum w:abstractNumId="87085884">
    <w:multiLevelType w:val="hybridMultilevel"/>
    <w:lvl w:ilvl="0" w:tplc="84882486">
      <w:start w:val="1"/>
      <w:numFmt w:val="decimal"/>
      <w:lvlText w:val="%1."/>
      <w:lvlJc w:val="left"/>
      <w:pPr>
        <w:ind w:left="720" w:hanging="360"/>
      </w:pPr>
    </w:lvl>
    <w:lvl w:ilvl="1" w:tplc="84882486" w:tentative="1">
      <w:start w:val="1"/>
      <w:numFmt w:val="lowerLetter"/>
      <w:lvlText w:val="%2."/>
      <w:lvlJc w:val="left"/>
      <w:pPr>
        <w:ind w:left="1440" w:hanging="360"/>
      </w:pPr>
    </w:lvl>
    <w:lvl w:ilvl="2" w:tplc="84882486" w:tentative="1">
      <w:start w:val="1"/>
      <w:numFmt w:val="lowerRoman"/>
      <w:lvlText w:val="%3."/>
      <w:lvlJc w:val="right"/>
      <w:pPr>
        <w:ind w:left="2160" w:hanging="180"/>
      </w:pPr>
    </w:lvl>
    <w:lvl w:ilvl="3" w:tplc="84882486" w:tentative="1">
      <w:start w:val="1"/>
      <w:numFmt w:val="decimal"/>
      <w:lvlText w:val="%4."/>
      <w:lvlJc w:val="left"/>
      <w:pPr>
        <w:ind w:left="2880" w:hanging="360"/>
      </w:pPr>
    </w:lvl>
    <w:lvl w:ilvl="4" w:tplc="84882486" w:tentative="1">
      <w:start w:val="1"/>
      <w:numFmt w:val="lowerLetter"/>
      <w:lvlText w:val="%5."/>
      <w:lvlJc w:val="left"/>
      <w:pPr>
        <w:ind w:left="3600" w:hanging="360"/>
      </w:pPr>
    </w:lvl>
    <w:lvl w:ilvl="5" w:tplc="84882486" w:tentative="1">
      <w:start w:val="1"/>
      <w:numFmt w:val="lowerRoman"/>
      <w:lvlText w:val="%6."/>
      <w:lvlJc w:val="right"/>
      <w:pPr>
        <w:ind w:left="4320" w:hanging="180"/>
      </w:pPr>
    </w:lvl>
    <w:lvl w:ilvl="6" w:tplc="84882486" w:tentative="1">
      <w:start w:val="1"/>
      <w:numFmt w:val="decimal"/>
      <w:lvlText w:val="%7."/>
      <w:lvlJc w:val="left"/>
      <w:pPr>
        <w:ind w:left="5040" w:hanging="360"/>
      </w:pPr>
    </w:lvl>
    <w:lvl w:ilvl="7" w:tplc="84882486" w:tentative="1">
      <w:start w:val="1"/>
      <w:numFmt w:val="lowerLetter"/>
      <w:lvlText w:val="%8."/>
      <w:lvlJc w:val="left"/>
      <w:pPr>
        <w:ind w:left="5760" w:hanging="360"/>
      </w:pPr>
    </w:lvl>
    <w:lvl w:ilvl="8" w:tplc="84882486" w:tentative="1">
      <w:start w:val="1"/>
      <w:numFmt w:val="lowerRoman"/>
      <w:lvlText w:val="%9."/>
      <w:lvlJc w:val="right"/>
      <w:pPr>
        <w:ind w:left="6480" w:hanging="180"/>
      </w:pPr>
    </w:lvl>
  </w:abstractNum>
  <w:abstractNum w:abstractNumId="87085883">
    <w:multiLevelType w:val="hybridMultilevel"/>
    <w:lvl w:ilvl="0" w:tplc="49998826">
      <w:start w:val="1"/>
      <w:numFmt w:val="decimal"/>
      <w:lvlText w:val="%1."/>
      <w:lvlJc w:val="left"/>
      <w:pPr>
        <w:ind w:left="720" w:hanging="360"/>
      </w:pPr>
    </w:lvl>
    <w:lvl w:ilvl="1" w:tplc="49998826" w:tentative="1">
      <w:start w:val="1"/>
      <w:numFmt w:val="lowerLetter"/>
      <w:lvlText w:val="%2."/>
      <w:lvlJc w:val="left"/>
      <w:pPr>
        <w:ind w:left="1440" w:hanging="360"/>
      </w:pPr>
    </w:lvl>
    <w:lvl w:ilvl="2" w:tplc="49998826" w:tentative="1">
      <w:start w:val="1"/>
      <w:numFmt w:val="lowerRoman"/>
      <w:lvlText w:val="%3."/>
      <w:lvlJc w:val="right"/>
      <w:pPr>
        <w:ind w:left="2160" w:hanging="180"/>
      </w:pPr>
    </w:lvl>
    <w:lvl w:ilvl="3" w:tplc="49998826" w:tentative="1">
      <w:start w:val="1"/>
      <w:numFmt w:val="decimal"/>
      <w:lvlText w:val="%4."/>
      <w:lvlJc w:val="left"/>
      <w:pPr>
        <w:ind w:left="2880" w:hanging="360"/>
      </w:pPr>
    </w:lvl>
    <w:lvl w:ilvl="4" w:tplc="49998826" w:tentative="1">
      <w:start w:val="1"/>
      <w:numFmt w:val="lowerLetter"/>
      <w:lvlText w:val="%5."/>
      <w:lvlJc w:val="left"/>
      <w:pPr>
        <w:ind w:left="3600" w:hanging="360"/>
      </w:pPr>
    </w:lvl>
    <w:lvl w:ilvl="5" w:tplc="49998826" w:tentative="1">
      <w:start w:val="1"/>
      <w:numFmt w:val="lowerRoman"/>
      <w:lvlText w:val="%6."/>
      <w:lvlJc w:val="right"/>
      <w:pPr>
        <w:ind w:left="4320" w:hanging="180"/>
      </w:pPr>
    </w:lvl>
    <w:lvl w:ilvl="6" w:tplc="49998826" w:tentative="1">
      <w:start w:val="1"/>
      <w:numFmt w:val="decimal"/>
      <w:lvlText w:val="%7."/>
      <w:lvlJc w:val="left"/>
      <w:pPr>
        <w:ind w:left="5040" w:hanging="360"/>
      </w:pPr>
    </w:lvl>
    <w:lvl w:ilvl="7" w:tplc="49998826" w:tentative="1">
      <w:start w:val="1"/>
      <w:numFmt w:val="lowerLetter"/>
      <w:lvlText w:val="%8."/>
      <w:lvlJc w:val="left"/>
      <w:pPr>
        <w:ind w:left="5760" w:hanging="360"/>
      </w:pPr>
    </w:lvl>
    <w:lvl w:ilvl="8" w:tplc="49998826" w:tentative="1">
      <w:start w:val="1"/>
      <w:numFmt w:val="lowerRoman"/>
      <w:lvlText w:val="%9."/>
      <w:lvlJc w:val="right"/>
      <w:pPr>
        <w:ind w:left="6480" w:hanging="180"/>
      </w:pPr>
    </w:lvl>
  </w:abstractNum>
  <w:abstractNum w:abstractNumId="87085882">
    <w:multiLevelType w:val="hybridMultilevel"/>
    <w:lvl w:ilvl="0" w:tplc="21644242">
      <w:start w:val="1"/>
      <w:numFmt w:val="decimal"/>
      <w:lvlText w:val="%1."/>
      <w:lvlJc w:val="left"/>
      <w:pPr>
        <w:ind w:left="720" w:hanging="360"/>
      </w:pPr>
    </w:lvl>
    <w:lvl w:ilvl="1" w:tplc="21644242" w:tentative="1">
      <w:start w:val="1"/>
      <w:numFmt w:val="lowerLetter"/>
      <w:lvlText w:val="%2."/>
      <w:lvlJc w:val="left"/>
      <w:pPr>
        <w:ind w:left="1440" w:hanging="360"/>
      </w:pPr>
    </w:lvl>
    <w:lvl w:ilvl="2" w:tplc="21644242" w:tentative="1">
      <w:start w:val="1"/>
      <w:numFmt w:val="lowerRoman"/>
      <w:lvlText w:val="%3."/>
      <w:lvlJc w:val="right"/>
      <w:pPr>
        <w:ind w:left="2160" w:hanging="180"/>
      </w:pPr>
    </w:lvl>
    <w:lvl w:ilvl="3" w:tplc="21644242" w:tentative="1">
      <w:start w:val="1"/>
      <w:numFmt w:val="decimal"/>
      <w:lvlText w:val="%4."/>
      <w:lvlJc w:val="left"/>
      <w:pPr>
        <w:ind w:left="2880" w:hanging="360"/>
      </w:pPr>
    </w:lvl>
    <w:lvl w:ilvl="4" w:tplc="21644242" w:tentative="1">
      <w:start w:val="1"/>
      <w:numFmt w:val="lowerLetter"/>
      <w:lvlText w:val="%5."/>
      <w:lvlJc w:val="left"/>
      <w:pPr>
        <w:ind w:left="3600" w:hanging="360"/>
      </w:pPr>
    </w:lvl>
    <w:lvl w:ilvl="5" w:tplc="21644242" w:tentative="1">
      <w:start w:val="1"/>
      <w:numFmt w:val="lowerRoman"/>
      <w:lvlText w:val="%6."/>
      <w:lvlJc w:val="right"/>
      <w:pPr>
        <w:ind w:left="4320" w:hanging="180"/>
      </w:pPr>
    </w:lvl>
    <w:lvl w:ilvl="6" w:tplc="21644242" w:tentative="1">
      <w:start w:val="1"/>
      <w:numFmt w:val="decimal"/>
      <w:lvlText w:val="%7."/>
      <w:lvlJc w:val="left"/>
      <w:pPr>
        <w:ind w:left="5040" w:hanging="360"/>
      </w:pPr>
    </w:lvl>
    <w:lvl w:ilvl="7" w:tplc="21644242" w:tentative="1">
      <w:start w:val="1"/>
      <w:numFmt w:val="lowerLetter"/>
      <w:lvlText w:val="%8."/>
      <w:lvlJc w:val="left"/>
      <w:pPr>
        <w:ind w:left="5760" w:hanging="360"/>
      </w:pPr>
    </w:lvl>
    <w:lvl w:ilvl="8" w:tplc="21644242" w:tentative="1">
      <w:start w:val="1"/>
      <w:numFmt w:val="lowerRoman"/>
      <w:lvlText w:val="%9."/>
      <w:lvlJc w:val="right"/>
      <w:pPr>
        <w:ind w:left="6480" w:hanging="180"/>
      </w:pPr>
    </w:lvl>
  </w:abstractNum>
  <w:abstractNum w:abstractNumId="87085881">
    <w:multiLevelType w:val="hybridMultilevel"/>
    <w:lvl w:ilvl="0" w:tplc="30134059">
      <w:start w:val="1"/>
      <w:numFmt w:val="decimal"/>
      <w:lvlText w:val="%1."/>
      <w:lvlJc w:val="left"/>
      <w:pPr>
        <w:ind w:left="720" w:hanging="360"/>
      </w:pPr>
    </w:lvl>
    <w:lvl w:ilvl="1" w:tplc="30134059" w:tentative="1">
      <w:start w:val="1"/>
      <w:numFmt w:val="lowerLetter"/>
      <w:lvlText w:val="%2."/>
      <w:lvlJc w:val="left"/>
      <w:pPr>
        <w:ind w:left="1440" w:hanging="360"/>
      </w:pPr>
    </w:lvl>
    <w:lvl w:ilvl="2" w:tplc="30134059" w:tentative="1">
      <w:start w:val="1"/>
      <w:numFmt w:val="lowerRoman"/>
      <w:lvlText w:val="%3."/>
      <w:lvlJc w:val="right"/>
      <w:pPr>
        <w:ind w:left="2160" w:hanging="180"/>
      </w:pPr>
    </w:lvl>
    <w:lvl w:ilvl="3" w:tplc="30134059" w:tentative="1">
      <w:start w:val="1"/>
      <w:numFmt w:val="decimal"/>
      <w:lvlText w:val="%4."/>
      <w:lvlJc w:val="left"/>
      <w:pPr>
        <w:ind w:left="2880" w:hanging="360"/>
      </w:pPr>
    </w:lvl>
    <w:lvl w:ilvl="4" w:tplc="30134059" w:tentative="1">
      <w:start w:val="1"/>
      <w:numFmt w:val="lowerLetter"/>
      <w:lvlText w:val="%5."/>
      <w:lvlJc w:val="left"/>
      <w:pPr>
        <w:ind w:left="3600" w:hanging="360"/>
      </w:pPr>
    </w:lvl>
    <w:lvl w:ilvl="5" w:tplc="30134059" w:tentative="1">
      <w:start w:val="1"/>
      <w:numFmt w:val="lowerRoman"/>
      <w:lvlText w:val="%6."/>
      <w:lvlJc w:val="right"/>
      <w:pPr>
        <w:ind w:left="4320" w:hanging="180"/>
      </w:pPr>
    </w:lvl>
    <w:lvl w:ilvl="6" w:tplc="30134059" w:tentative="1">
      <w:start w:val="1"/>
      <w:numFmt w:val="decimal"/>
      <w:lvlText w:val="%7."/>
      <w:lvlJc w:val="left"/>
      <w:pPr>
        <w:ind w:left="5040" w:hanging="360"/>
      </w:pPr>
    </w:lvl>
    <w:lvl w:ilvl="7" w:tplc="30134059" w:tentative="1">
      <w:start w:val="1"/>
      <w:numFmt w:val="lowerLetter"/>
      <w:lvlText w:val="%8."/>
      <w:lvlJc w:val="left"/>
      <w:pPr>
        <w:ind w:left="5760" w:hanging="360"/>
      </w:pPr>
    </w:lvl>
    <w:lvl w:ilvl="8" w:tplc="30134059" w:tentative="1">
      <w:start w:val="1"/>
      <w:numFmt w:val="lowerRoman"/>
      <w:lvlText w:val="%9."/>
      <w:lvlJc w:val="right"/>
      <w:pPr>
        <w:ind w:left="6480" w:hanging="180"/>
      </w:pPr>
    </w:lvl>
  </w:abstractNum>
  <w:abstractNum w:abstractNumId="87085880">
    <w:multiLevelType w:val="hybridMultilevel"/>
    <w:lvl w:ilvl="0" w:tplc="39077764">
      <w:start w:val="1"/>
      <w:numFmt w:val="decimal"/>
      <w:lvlText w:val="%1."/>
      <w:lvlJc w:val="left"/>
      <w:pPr>
        <w:ind w:left="720" w:hanging="360"/>
      </w:pPr>
    </w:lvl>
    <w:lvl w:ilvl="1" w:tplc="39077764" w:tentative="1">
      <w:start w:val="1"/>
      <w:numFmt w:val="lowerLetter"/>
      <w:lvlText w:val="%2."/>
      <w:lvlJc w:val="left"/>
      <w:pPr>
        <w:ind w:left="1440" w:hanging="360"/>
      </w:pPr>
    </w:lvl>
    <w:lvl w:ilvl="2" w:tplc="39077764" w:tentative="1">
      <w:start w:val="1"/>
      <w:numFmt w:val="lowerRoman"/>
      <w:lvlText w:val="%3."/>
      <w:lvlJc w:val="right"/>
      <w:pPr>
        <w:ind w:left="2160" w:hanging="180"/>
      </w:pPr>
    </w:lvl>
    <w:lvl w:ilvl="3" w:tplc="39077764" w:tentative="1">
      <w:start w:val="1"/>
      <w:numFmt w:val="decimal"/>
      <w:lvlText w:val="%4."/>
      <w:lvlJc w:val="left"/>
      <w:pPr>
        <w:ind w:left="2880" w:hanging="360"/>
      </w:pPr>
    </w:lvl>
    <w:lvl w:ilvl="4" w:tplc="39077764" w:tentative="1">
      <w:start w:val="1"/>
      <w:numFmt w:val="lowerLetter"/>
      <w:lvlText w:val="%5."/>
      <w:lvlJc w:val="left"/>
      <w:pPr>
        <w:ind w:left="3600" w:hanging="360"/>
      </w:pPr>
    </w:lvl>
    <w:lvl w:ilvl="5" w:tplc="39077764" w:tentative="1">
      <w:start w:val="1"/>
      <w:numFmt w:val="lowerRoman"/>
      <w:lvlText w:val="%6."/>
      <w:lvlJc w:val="right"/>
      <w:pPr>
        <w:ind w:left="4320" w:hanging="180"/>
      </w:pPr>
    </w:lvl>
    <w:lvl w:ilvl="6" w:tplc="39077764" w:tentative="1">
      <w:start w:val="1"/>
      <w:numFmt w:val="decimal"/>
      <w:lvlText w:val="%7."/>
      <w:lvlJc w:val="left"/>
      <w:pPr>
        <w:ind w:left="5040" w:hanging="360"/>
      </w:pPr>
    </w:lvl>
    <w:lvl w:ilvl="7" w:tplc="39077764" w:tentative="1">
      <w:start w:val="1"/>
      <w:numFmt w:val="lowerLetter"/>
      <w:lvlText w:val="%8."/>
      <w:lvlJc w:val="left"/>
      <w:pPr>
        <w:ind w:left="5760" w:hanging="360"/>
      </w:pPr>
    </w:lvl>
    <w:lvl w:ilvl="8" w:tplc="39077764" w:tentative="1">
      <w:start w:val="1"/>
      <w:numFmt w:val="lowerRoman"/>
      <w:lvlText w:val="%9."/>
      <w:lvlJc w:val="right"/>
      <w:pPr>
        <w:ind w:left="6480" w:hanging="180"/>
      </w:pPr>
    </w:lvl>
  </w:abstractNum>
  <w:abstractNum w:abstractNumId="87085879">
    <w:multiLevelType w:val="hybridMultilevel"/>
    <w:lvl w:ilvl="0" w:tplc="39713687">
      <w:start w:val="1"/>
      <w:numFmt w:val="decimal"/>
      <w:lvlText w:val="%1."/>
      <w:lvlJc w:val="left"/>
      <w:pPr>
        <w:ind w:left="720" w:hanging="360"/>
      </w:pPr>
    </w:lvl>
    <w:lvl w:ilvl="1" w:tplc="39713687" w:tentative="1">
      <w:start w:val="1"/>
      <w:numFmt w:val="lowerLetter"/>
      <w:lvlText w:val="%2."/>
      <w:lvlJc w:val="left"/>
      <w:pPr>
        <w:ind w:left="1440" w:hanging="360"/>
      </w:pPr>
    </w:lvl>
    <w:lvl w:ilvl="2" w:tplc="39713687" w:tentative="1">
      <w:start w:val="1"/>
      <w:numFmt w:val="lowerRoman"/>
      <w:lvlText w:val="%3."/>
      <w:lvlJc w:val="right"/>
      <w:pPr>
        <w:ind w:left="2160" w:hanging="180"/>
      </w:pPr>
    </w:lvl>
    <w:lvl w:ilvl="3" w:tplc="39713687" w:tentative="1">
      <w:start w:val="1"/>
      <w:numFmt w:val="decimal"/>
      <w:lvlText w:val="%4."/>
      <w:lvlJc w:val="left"/>
      <w:pPr>
        <w:ind w:left="2880" w:hanging="360"/>
      </w:pPr>
    </w:lvl>
    <w:lvl w:ilvl="4" w:tplc="39713687" w:tentative="1">
      <w:start w:val="1"/>
      <w:numFmt w:val="lowerLetter"/>
      <w:lvlText w:val="%5."/>
      <w:lvlJc w:val="left"/>
      <w:pPr>
        <w:ind w:left="3600" w:hanging="360"/>
      </w:pPr>
    </w:lvl>
    <w:lvl w:ilvl="5" w:tplc="39713687" w:tentative="1">
      <w:start w:val="1"/>
      <w:numFmt w:val="lowerRoman"/>
      <w:lvlText w:val="%6."/>
      <w:lvlJc w:val="right"/>
      <w:pPr>
        <w:ind w:left="4320" w:hanging="180"/>
      </w:pPr>
    </w:lvl>
    <w:lvl w:ilvl="6" w:tplc="39713687" w:tentative="1">
      <w:start w:val="1"/>
      <w:numFmt w:val="decimal"/>
      <w:lvlText w:val="%7."/>
      <w:lvlJc w:val="left"/>
      <w:pPr>
        <w:ind w:left="5040" w:hanging="360"/>
      </w:pPr>
    </w:lvl>
    <w:lvl w:ilvl="7" w:tplc="39713687" w:tentative="1">
      <w:start w:val="1"/>
      <w:numFmt w:val="lowerLetter"/>
      <w:lvlText w:val="%8."/>
      <w:lvlJc w:val="left"/>
      <w:pPr>
        <w:ind w:left="5760" w:hanging="360"/>
      </w:pPr>
    </w:lvl>
    <w:lvl w:ilvl="8" w:tplc="39713687" w:tentative="1">
      <w:start w:val="1"/>
      <w:numFmt w:val="lowerRoman"/>
      <w:lvlText w:val="%9."/>
      <w:lvlJc w:val="right"/>
      <w:pPr>
        <w:ind w:left="6480" w:hanging="180"/>
      </w:pPr>
    </w:lvl>
  </w:abstractNum>
  <w:abstractNum w:abstractNumId="87085878">
    <w:multiLevelType w:val="hybridMultilevel"/>
    <w:lvl w:ilvl="0" w:tplc="75268492">
      <w:start w:val="1"/>
      <w:numFmt w:val="decimal"/>
      <w:lvlText w:val="%1."/>
      <w:lvlJc w:val="left"/>
      <w:pPr>
        <w:ind w:left="720" w:hanging="360"/>
      </w:pPr>
    </w:lvl>
    <w:lvl w:ilvl="1" w:tplc="75268492" w:tentative="1">
      <w:start w:val="1"/>
      <w:numFmt w:val="lowerLetter"/>
      <w:lvlText w:val="%2."/>
      <w:lvlJc w:val="left"/>
      <w:pPr>
        <w:ind w:left="1440" w:hanging="360"/>
      </w:pPr>
    </w:lvl>
    <w:lvl w:ilvl="2" w:tplc="75268492" w:tentative="1">
      <w:start w:val="1"/>
      <w:numFmt w:val="lowerRoman"/>
      <w:lvlText w:val="%3."/>
      <w:lvlJc w:val="right"/>
      <w:pPr>
        <w:ind w:left="2160" w:hanging="180"/>
      </w:pPr>
    </w:lvl>
    <w:lvl w:ilvl="3" w:tplc="75268492" w:tentative="1">
      <w:start w:val="1"/>
      <w:numFmt w:val="decimal"/>
      <w:lvlText w:val="%4."/>
      <w:lvlJc w:val="left"/>
      <w:pPr>
        <w:ind w:left="2880" w:hanging="360"/>
      </w:pPr>
    </w:lvl>
    <w:lvl w:ilvl="4" w:tplc="75268492" w:tentative="1">
      <w:start w:val="1"/>
      <w:numFmt w:val="lowerLetter"/>
      <w:lvlText w:val="%5."/>
      <w:lvlJc w:val="left"/>
      <w:pPr>
        <w:ind w:left="3600" w:hanging="360"/>
      </w:pPr>
    </w:lvl>
    <w:lvl w:ilvl="5" w:tplc="75268492" w:tentative="1">
      <w:start w:val="1"/>
      <w:numFmt w:val="lowerRoman"/>
      <w:lvlText w:val="%6."/>
      <w:lvlJc w:val="right"/>
      <w:pPr>
        <w:ind w:left="4320" w:hanging="180"/>
      </w:pPr>
    </w:lvl>
    <w:lvl w:ilvl="6" w:tplc="75268492" w:tentative="1">
      <w:start w:val="1"/>
      <w:numFmt w:val="decimal"/>
      <w:lvlText w:val="%7."/>
      <w:lvlJc w:val="left"/>
      <w:pPr>
        <w:ind w:left="5040" w:hanging="360"/>
      </w:pPr>
    </w:lvl>
    <w:lvl w:ilvl="7" w:tplc="75268492" w:tentative="1">
      <w:start w:val="1"/>
      <w:numFmt w:val="lowerLetter"/>
      <w:lvlText w:val="%8."/>
      <w:lvlJc w:val="left"/>
      <w:pPr>
        <w:ind w:left="5760" w:hanging="360"/>
      </w:pPr>
    </w:lvl>
    <w:lvl w:ilvl="8" w:tplc="75268492" w:tentative="1">
      <w:start w:val="1"/>
      <w:numFmt w:val="lowerRoman"/>
      <w:lvlText w:val="%9."/>
      <w:lvlJc w:val="right"/>
      <w:pPr>
        <w:ind w:left="6480" w:hanging="180"/>
      </w:pPr>
    </w:lvl>
  </w:abstractNum>
  <w:abstractNum w:abstractNumId="87085877">
    <w:multiLevelType w:val="hybridMultilevel"/>
    <w:lvl w:ilvl="0" w:tplc="64327328">
      <w:start w:val="1"/>
      <w:numFmt w:val="decimal"/>
      <w:lvlText w:val="%1."/>
      <w:lvlJc w:val="left"/>
      <w:pPr>
        <w:ind w:left="720" w:hanging="360"/>
      </w:pPr>
    </w:lvl>
    <w:lvl w:ilvl="1" w:tplc="64327328" w:tentative="1">
      <w:start w:val="1"/>
      <w:numFmt w:val="lowerLetter"/>
      <w:lvlText w:val="%2."/>
      <w:lvlJc w:val="left"/>
      <w:pPr>
        <w:ind w:left="1440" w:hanging="360"/>
      </w:pPr>
    </w:lvl>
    <w:lvl w:ilvl="2" w:tplc="64327328" w:tentative="1">
      <w:start w:val="1"/>
      <w:numFmt w:val="lowerRoman"/>
      <w:lvlText w:val="%3."/>
      <w:lvlJc w:val="right"/>
      <w:pPr>
        <w:ind w:left="2160" w:hanging="180"/>
      </w:pPr>
    </w:lvl>
    <w:lvl w:ilvl="3" w:tplc="64327328" w:tentative="1">
      <w:start w:val="1"/>
      <w:numFmt w:val="decimal"/>
      <w:lvlText w:val="%4."/>
      <w:lvlJc w:val="left"/>
      <w:pPr>
        <w:ind w:left="2880" w:hanging="360"/>
      </w:pPr>
    </w:lvl>
    <w:lvl w:ilvl="4" w:tplc="64327328" w:tentative="1">
      <w:start w:val="1"/>
      <w:numFmt w:val="lowerLetter"/>
      <w:lvlText w:val="%5."/>
      <w:lvlJc w:val="left"/>
      <w:pPr>
        <w:ind w:left="3600" w:hanging="360"/>
      </w:pPr>
    </w:lvl>
    <w:lvl w:ilvl="5" w:tplc="64327328" w:tentative="1">
      <w:start w:val="1"/>
      <w:numFmt w:val="lowerRoman"/>
      <w:lvlText w:val="%6."/>
      <w:lvlJc w:val="right"/>
      <w:pPr>
        <w:ind w:left="4320" w:hanging="180"/>
      </w:pPr>
    </w:lvl>
    <w:lvl w:ilvl="6" w:tplc="64327328" w:tentative="1">
      <w:start w:val="1"/>
      <w:numFmt w:val="decimal"/>
      <w:lvlText w:val="%7."/>
      <w:lvlJc w:val="left"/>
      <w:pPr>
        <w:ind w:left="5040" w:hanging="360"/>
      </w:pPr>
    </w:lvl>
    <w:lvl w:ilvl="7" w:tplc="64327328" w:tentative="1">
      <w:start w:val="1"/>
      <w:numFmt w:val="lowerLetter"/>
      <w:lvlText w:val="%8."/>
      <w:lvlJc w:val="left"/>
      <w:pPr>
        <w:ind w:left="5760" w:hanging="360"/>
      </w:pPr>
    </w:lvl>
    <w:lvl w:ilvl="8" w:tplc="64327328" w:tentative="1">
      <w:start w:val="1"/>
      <w:numFmt w:val="lowerRoman"/>
      <w:lvlText w:val="%9."/>
      <w:lvlJc w:val="right"/>
      <w:pPr>
        <w:ind w:left="6480" w:hanging="180"/>
      </w:pPr>
    </w:lvl>
  </w:abstractNum>
  <w:abstractNum w:abstractNumId="87085876">
    <w:multiLevelType w:val="hybridMultilevel"/>
    <w:lvl w:ilvl="0" w:tplc="76645850">
      <w:start w:val="1"/>
      <w:numFmt w:val="decimal"/>
      <w:lvlText w:val="%1."/>
      <w:lvlJc w:val="left"/>
      <w:pPr>
        <w:ind w:left="720" w:hanging="360"/>
      </w:pPr>
    </w:lvl>
    <w:lvl w:ilvl="1" w:tplc="76645850" w:tentative="1">
      <w:start w:val="1"/>
      <w:numFmt w:val="lowerLetter"/>
      <w:lvlText w:val="%2."/>
      <w:lvlJc w:val="left"/>
      <w:pPr>
        <w:ind w:left="1440" w:hanging="360"/>
      </w:pPr>
    </w:lvl>
    <w:lvl w:ilvl="2" w:tplc="76645850" w:tentative="1">
      <w:start w:val="1"/>
      <w:numFmt w:val="lowerRoman"/>
      <w:lvlText w:val="%3."/>
      <w:lvlJc w:val="right"/>
      <w:pPr>
        <w:ind w:left="2160" w:hanging="180"/>
      </w:pPr>
    </w:lvl>
    <w:lvl w:ilvl="3" w:tplc="76645850" w:tentative="1">
      <w:start w:val="1"/>
      <w:numFmt w:val="decimal"/>
      <w:lvlText w:val="%4."/>
      <w:lvlJc w:val="left"/>
      <w:pPr>
        <w:ind w:left="2880" w:hanging="360"/>
      </w:pPr>
    </w:lvl>
    <w:lvl w:ilvl="4" w:tplc="76645850" w:tentative="1">
      <w:start w:val="1"/>
      <w:numFmt w:val="lowerLetter"/>
      <w:lvlText w:val="%5."/>
      <w:lvlJc w:val="left"/>
      <w:pPr>
        <w:ind w:left="3600" w:hanging="360"/>
      </w:pPr>
    </w:lvl>
    <w:lvl w:ilvl="5" w:tplc="76645850" w:tentative="1">
      <w:start w:val="1"/>
      <w:numFmt w:val="lowerRoman"/>
      <w:lvlText w:val="%6."/>
      <w:lvlJc w:val="right"/>
      <w:pPr>
        <w:ind w:left="4320" w:hanging="180"/>
      </w:pPr>
    </w:lvl>
    <w:lvl w:ilvl="6" w:tplc="76645850" w:tentative="1">
      <w:start w:val="1"/>
      <w:numFmt w:val="decimal"/>
      <w:lvlText w:val="%7."/>
      <w:lvlJc w:val="left"/>
      <w:pPr>
        <w:ind w:left="5040" w:hanging="360"/>
      </w:pPr>
    </w:lvl>
    <w:lvl w:ilvl="7" w:tplc="76645850" w:tentative="1">
      <w:start w:val="1"/>
      <w:numFmt w:val="lowerLetter"/>
      <w:lvlText w:val="%8."/>
      <w:lvlJc w:val="left"/>
      <w:pPr>
        <w:ind w:left="5760" w:hanging="360"/>
      </w:pPr>
    </w:lvl>
    <w:lvl w:ilvl="8" w:tplc="76645850" w:tentative="1">
      <w:start w:val="1"/>
      <w:numFmt w:val="lowerRoman"/>
      <w:lvlText w:val="%9."/>
      <w:lvlJc w:val="right"/>
      <w:pPr>
        <w:ind w:left="6480" w:hanging="180"/>
      </w:pPr>
    </w:lvl>
  </w:abstractNum>
  <w:abstractNum w:abstractNumId="87085875">
    <w:multiLevelType w:val="hybridMultilevel"/>
    <w:lvl w:ilvl="0" w:tplc="37154450">
      <w:start w:val="1"/>
      <w:numFmt w:val="decimal"/>
      <w:lvlText w:val="%1."/>
      <w:lvlJc w:val="left"/>
      <w:pPr>
        <w:ind w:left="720" w:hanging="360"/>
      </w:pPr>
    </w:lvl>
    <w:lvl w:ilvl="1" w:tplc="37154450" w:tentative="1">
      <w:start w:val="1"/>
      <w:numFmt w:val="lowerLetter"/>
      <w:lvlText w:val="%2."/>
      <w:lvlJc w:val="left"/>
      <w:pPr>
        <w:ind w:left="1440" w:hanging="360"/>
      </w:pPr>
    </w:lvl>
    <w:lvl w:ilvl="2" w:tplc="37154450" w:tentative="1">
      <w:start w:val="1"/>
      <w:numFmt w:val="lowerRoman"/>
      <w:lvlText w:val="%3."/>
      <w:lvlJc w:val="right"/>
      <w:pPr>
        <w:ind w:left="2160" w:hanging="180"/>
      </w:pPr>
    </w:lvl>
    <w:lvl w:ilvl="3" w:tplc="37154450" w:tentative="1">
      <w:start w:val="1"/>
      <w:numFmt w:val="decimal"/>
      <w:lvlText w:val="%4."/>
      <w:lvlJc w:val="left"/>
      <w:pPr>
        <w:ind w:left="2880" w:hanging="360"/>
      </w:pPr>
    </w:lvl>
    <w:lvl w:ilvl="4" w:tplc="37154450" w:tentative="1">
      <w:start w:val="1"/>
      <w:numFmt w:val="lowerLetter"/>
      <w:lvlText w:val="%5."/>
      <w:lvlJc w:val="left"/>
      <w:pPr>
        <w:ind w:left="3600" w:hanging="360"/>
      </w:pPr>
    </w:lvl>
    <w:lvl w:ilvl="5" w:tplc="37154450" w:tentative="1">
      <w:start w:val="1"/>
      <w:numFmt w:val="lowerRoman"/>
      <w:lvlText w:val="%6."/>
      <w:lvlJc w:val="right"/>
      <w:pPr>
        <w:ind w:left="4320" w:hanging="180"/>
      </w:pPr>
    </w:lvl>
    <w:lvl w:ilvl="6" w:tplc="37154450" w:tentative="1">
      <w:start w:val="1"/>
      <w:numFmt w:val="decimal"/>
      <w:lvlText w:val="%7."/>
      <w:lvlJc w:val="left"/>
      <w:pPr>
        <w:ind w:left="5040" w:hanging="360"/>
      </w:pPr>
    </w:lvl>
    <w:lvl w:ilvl="7" w:tplc="37154450" w:tentative="1">
      <w:start w:val="1"/>
      <w:numFmt w:val="lowerLetter"/>
      <w:lvlText w:val="%8."/>
      <w:lvlJc w:val="left"/>
      <w:pPr>
        <w:ind w:left="5760" w:hanging="360"/>
      </w:pPr>
    </w:lvl>
    <w:lvl w:ilvl="8" w:tplc="37154450" w:tentative="1">
      <w:start w:val="1"/>
      <w:numFmt w:val="lowerRoman"/>
      <w:lvlText w:val="%9."/>
      <w:lvlJc w:val="right"/>
      <w:pPr>
        <w:ind w:left="6480" w:hanging="180"/>
      </w:pPr>
    </w:lvl>
  </w:abstractNum>
  <w:abstractNum w:abstractNumId="87085874">
    <w:multiLevelType w:val="hybridMultilevel"/>
    <w:lvl w:ilvl="0" w:tplc="3486756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7085874">
    <w:abstractNumId w:val="87085874"/>
  </w:num>
  <w:num w:numId="87085875">
    <w:abstractNumId w:val="87085875"/>
  </w:num>
  <w:num w:numId="87085876">
    <w:abstractNumId w:val="87085876"/>
  </w:num>
  <w:num w:numId="87085877">
    <w:abstractNumId w:val="87085877"/>
  </w:num>
  <w:num w:numId="87085878">
    <w:abstractNumId w:val="87085878"/>
  </w:num>
  <w:num w:numId="87085879">
    <w:abstractNumId w:val="87085879"/>
  </w:num>
  <w:num w:numId="87085880">
    <w:abstractNumId w:val="87085880"/>
  </w:num>
  <w:num w:numId="87085881">
    <w:abstractNumId w:val="87085881"/>
  </w:num>
  <w:num w:numId="87085882">
    <w:abstractNumId w:val="87085882"/>
  </w:num>
  <w:num w:numId="87085883">
    <w:abstractNumId w:val="87085883"/>
  </w:num>
  <w:num w:numId="87085884">
    <w:abstractNumId w:val="87085884"/>
  </w:num>
  <w:num w:numId="87085885">
    <w:abstractNumId w:val="87085885"/>
  </w:num>
  <w:num w:numId="87085886">
    <w:abstractNumId w:val="87085886"/>
  </w:num>
  <w:num w:numId="87085887">
    <w:abstractNumId w:val="87085887"/>
  </w:num>
  <w:num w:numId="87085888">
    <w:abstractNumId w:val="87085888"/>
  </w:num>
  <w:num w:numId="87085889">
    <w:abstractNumId w:val="87085889"/>
  </w:num>
  <w:num w:numId="87085890">
    <w:abstractNumId w:val="87085890"/>
  </w:num>
  <w:num w:numId="87085891">
    <w:abstractNumId w:val="87085891"/>
  </w:num>
  <w:num w:numId="87085892">
    <w:abstractNumId w:val="87085892"/>
  </w:num>
  <w:num w:numId="87085893">
    <w:abstractNumId w:val="87085893"/>
  </w:num>
  <w:num w:numId="87085894">
    <w:abstractNumId w:val="87085894"/>
  </w:num>
  <w:num w:numId="87085895">
    <w:abstractNumId w:val="87085895"/>
  </w:num>
  <w:num w:numId="87085896">
    <w:abstractNumId w:val="87085896"/>
  </w:num>
  <w:num w:numId="87085897">
    <w:abstractNumId w:val="87085897"/>
  </w:num>
  <w:num w:numId="87085898">
    <w:abstractNumId w:val="87085898"/>
  </w:num>
  <w:num w:numId="87085899">
    <w:abstractNumId w:val="87085899"/>
  </w:num>
  <w:num w:numId="87085900">
    <w:abstractNumId w:val="87085900"/>
  </w:num>
  <w:num w:numId="87085901">
    <w:abstractNumId w:val="87085901"/>
  </w:num>
  <w:num w:numId="87085902">
    <w:abstractNumId w:val="87085902"/>
  </w:num>
  <w:num w:numId="87085903">
    <w:abstractNumId w:val="87085903"/>
  </w:num>
  <w:num w:numId="87085904">
    <w:abstractNumId w:val="87085904"/>
  </w:num>
  <w:num w:numId="87085905">
    <w:abstractNumId w:val="87085905"/>
  </w:num>
  <w:num w:numId="87085906">
    <w:abstractNumId w:val="87085906"/>
  </w:num>
  <w:num w:numId="87085907">
    <w:abstractNumId w:val="87085907"/>
  </w:num>
  <w:num w:numId="87085908">
    <w:abstractNumId w:val="87085908"/>
  </w:num>
  <w:num w:numId="87085909">
    <w:abstractNumId w:val="87085909"/>
  </w:num>
  <w:num w:numId="87085910">
    <w:abstractNumId w:val="87085910"/>
  </w:num>
  <w:num w:numId="87085911">
    <w:abstractNumId w:val="87085911"/>
  </w:num>
  <w:num w:numId="87085912">
    <w:abstractNumId w:val="87085912"/>
  </w:num>
  <w:num w:numId="87085913">
    <w:abstractNumId w:val="87085913"/>
  </w:num>
  <w:num w:numId="87085914">
    <w:abstractNumId w:val="87085914"/>
  </w:num>
  <w:num w:numId="87085915">
    <w:abstractNumId w:val="87085915"/>
  </w:num>
  <w:num w:numId="87085916">
    <w:abstractNumId w:val="87085916"/>
  </w:num>
  <w:num w:numId="87085917">
    <w:abstractNumId w:val="87085917"/>
  </w:num>
  <w:num w:numId="87085918">
    <w:abstractNumId w:val="87085918"/>
  </w:num>
  <w:num w:numId="87085919">
    <w:abstractNumId w:val="87085919"/>
  </w:num>
  <w:num w:numId="87085920">
    <w:abstractNumId w:val="87085920"/>
  </w:num>
  <w:num w:numId="87085921">
    <w:abstractNumId w:val="87085921"/>
  </w:num>
  <w:num w:numId="87085922">
    <w:abstractNumId w:val="87085922"/>
  </w:num>
  <w:num w:numId="87085923">
    <w:abstractNumId w:val="87085923"/>
  </w:num>
  <w:num w:numId="87085924">
    <w:abstractNumId w:val="87085924"/>
  </w:num>
  <w:num w:numId="87085925">
    <w:abstractNumId w:val="87085925"/>
  </w:num>
  <w:num w:numId="87085926">
    <w:abstractNumId w:val="87085926"/>
  </w:num>
  <w:num w:numId="87085927">
    <w:abstractNumId w:val="87085927"/>
  </w:num>
  <w:num w:numId="87085928">
    <w:abstractNumId w:val="87085928"/>
  </w:num>
  <w:num w:numId="87085929">
    <w:abstractNumId w:val="87085929"/>
  </w:num>
  <w:num w:numId="87085930">
    <w:abstractNumId w:val="87085930"/>
  </w:num>
  <w:num w:numId="87085931">
    <w:abstractNumId w:val="87085931"/>
  </w:num>
  <w:num w:numId="87085932">
    <w:abstractNumId w:val="87085932"/>
  </w:num>
  <w:num w:numId="87085933">
    <w:abstractNumId w:val="87085933"/>
  </w:num>
  <w:num w:numId="87085934">
    <w:abstractNumId w:val="87085934"/>
  </w:num>
  <w:num w:numId="87085935">
    <w:abstractNumId w:val="87085935"/>
  </w:num>
  <w:num w:numId="87085936">
    <w:abstractNumId w:val="87085936"/>
  </w:num>
  <w:num w:numId="87085937">
    <w:abstractNumId w:val="87085937"/>
  </w:num>
  <w:num w:numId="87085938">
    <w:abstractNumId w:val="87085938"/>
  </w:num>
  <w:num w:numId="87085939">
    <w:abstractNumId w:val="87085939"/>
  </w:num>
  <w:num w:numId="87085940">
    <w:abstractNumId w:val="87085940"/>
  </w:num>
  <w:num w:numId="87085941">
    <w:abstractNumId w:val="87085941"/>
  </w:num>
  <w:num w:numId="87085942">
    <w:abstractNumId w:val="87085942"/>
  </w:num>
  <w:num w:numId="87085943">
    <w:abstractNumId w:val="87085943"/>
  </w:num>
  <w:num w:numId="87085944">
    <w:abstractNumId w:val="87085944"/>
  </w:num>
  <w:num w:numId="87085945">
    <w:abstractNumId w:val="87085945"/>
  </w:num>
  <w:num w:numId="87085946">
    <w:abstractNumId w:val="87085946"/>
  </w:num>
  <w:num w:numId="87085947">
    <w:abstractNumId w:val="87085947"/>
  </w:num>
  <w:num w:numId="87085948">
    <w:abstractNumId w:val="87085948"/>
  </w:num>
  <w:num w:numId="87085949">
    <w:abstractNumId w:val="87085949"/>
  </w:num>
  <w:num w:numId="87085950">
    <w:abstractNumId w:val="87085950"/>
  </w:num>
  <w:num w:numId="87085951">
    <w:abstractNumId w:val="87085951"/>
  </w:num>
  <w:num w:numId="87085952">
    <w:abstractNumId w:val="87085952"/>
  </w:num>
  <w:num w:numId="87085953">
    <w:abstractNumId w:val="87085953"/>
  </w:num>
  <w:num w:numId="87085954">
    <w:abstractNumId w:val="87085954"/>
  </w:num>
  <w:num w:numId="87085955">
    <w:abstractNumId w:val="87085955"/>
  </w:num>
  <w:num w:numId="87085956">
    <w:abstractNumId w:val="87085956"/>
  </w:num>
  <w:num w:numId="87085957">
    <w:abstractNumId w:val="87085957"/>
  </w:num>
  <w:num w:numId="87085958">
    <w:abstractNumId w:val="87085958"/>
  </w:num>
  <w:num w:numId="87085959">
    <w:abstractNumId w:val="87085959"/>
  </w:num>
  <w:num w:numId="87085960">
    <w:abstractNumId w:val="87085960"/>
  </w:num>
  <w:num w:numId="87085961">
    <w:abstractNumId w:val="87085961"/>
  </w:num>
  <w:num w:numId="87085962">
    <w:abstractNumId w:val="87085962"/>
  </w:num>
  <w:num w:numId="87085963">
    <w:abstractNumId w:val="87085963"/>
  </w:num>
  <w:num w:numId="87085964">
    <w:abstractNumId w:val="87085964"/>
  </w:num>
  <w:num w:numId="87085965">
    <w:abstractNumId w:val="87085965"/>
  </w:num>
  <w:num w:numId="87085966">
    <w:abstractNumId w:val="87085966"/>
  </w:num>
  <w:num w:numId="87085967">
    <w:abstractNumId w:val="87085967"/>
  </w:num>
  <w:num w:numId="87085968">
    <w:abstractNumId w:val="87085968"/>
  </w:num>
  <w:num w:numId="87085969">
    <w:abstractNumId w:val="87085969"/>
  </w:num>
  <w:num w:numId="87085970">
    <w:abstractNumId w:val="87085970"/>
  </w:num>
  <w:num w:numId="87085971">
    <w:abstractNumId w:val="87085971"/>
  </w:num>
  <w:num w:numId="87085972">
    <w:abstractNumId w:val="87085972"/>
  </w:num>
  <w:num w:numId="87085973">
    <w:abstractNumId w:val="87085973"/>
  </w:num>
  <w:num w:numId="87085974">
    <w:abstractNumId w:val="87085974"/>
  </w:num>
  <w:num w:numId="87085975">
    <w:abstractNumId w:val="87085975"/>
  </w:num>
  <w:num w:numId="87085976">
    <w:abstractNumId w:val="87085976"/>
  </w:num>
  <w:num w:numId="87085977">
    <w:abstractNumId w:val="87085977"/>
  </w:num>
  <w:num w:numId="87085978">
    <w:abstractNumId w:val="87085978"/>
  </w:num>
  <w:num w:numId="87085979">
    <w:abstractNumId w:val="87085979"/>
  </w:num>
  <w:num w:numId="87085980">
    <w:abstractNumId w:val="87085980"/>
  </w:num>
  <w:num w:numId="87085981">
    <w:abstractNumId w:val="87085981"/>
  </w:num>
  <w:num w:numId="87085982">
    <w:abstractNumId w:val="87085982"/>
  </w:num>
  <w:num w:numId="87085983">
    <w:abstractNumId w:val="87085983"/>
  </w:num>
  <w:num w:numId="87085984">
    <w:abstractNumId w:val="87085984"/>
  </w:num>
  <w:num w:numId="87085985">
    <w:abstractNumId w:val="87085985"/>
  </w:num>
  <w:num w:numId="87085986">
    <w:abstractNumId w:val="87085986"/>
  </w:num>
  <w:num w:numId="87085987">
    <w:abstractNumId w:val="87085987"/>
  </w:num>
  <w:num w:numId="87085988">
    <w:abstractNumId w:val="87085988"/>
  </w:num>
  <w:num w:numId="87085989">
    <w:abstractNumId w:val="87085989"/>
  </w:num>
  <w:num w:numId="87085990">
    <w:abstractNumId w:val="87085990"/>
  </w:num>
  <w:num w:numId="87085991">
    <w:abstractNumId w:val="87085991"/>
  </w:num>
  <w:num w:numId="87085992">
    <w:abstractNumId w:val="87085992"/>
  </w:num>
  <w:num w:numId="87085993">
    <w:abstractNumId w:val="87085993"/>
  </w:num>
  <w:num w:numId="87085994">
    <w:abstractNumId w:val="87085994"/>
  </w:num>
  <w:num w:numId="87085995">
    <w:abstractNumId w:val="87085995"/>
  </w:num>
  <w:num w:numId="87085996">
    <w:abstractNumId w:val="87085996"/>
  </w:num>
  <w:num w:numId="87085997">
    <w:abstractNumId w:val="87085997"/>
  </w:num>
  <w:num w:numId="87085998">
    <w:abstractNumId w:val="87085998"/>
  </w:num>
  <w:num w:numId="87085999">
    <w:abstractNumId w:val="87085999"/>
  </w:num>
  <w:num w:numId="87086000">
    <w:abstractNumId w:val="87086000"/>
  </w:num>
  <w:num w:numId="87086001">
    <w:abstractNumId w:val="87086001"/>
  </w:num>
  <w:num w:numId="87086002">
    <w:abstractNumId w:val="87086002"/>
  </w:num>
  <w:num w:numId="87086003">
    <w:abstractNumId w:val="87086003"/>
  </w:num>
  <w:num w:numId="87086004">
    <w:abstractNumId w:val="87086004"/>
  </w:num>
  <w:num w:numId="87086005">
    <w:abstractNumId w:val="87086005"/>
  </w:num>
  <w:num w:numId="87086006">
    <w:abstractNumId w:val="87086006"/>
  </w:num>
  <w:num w:numId="87086007">
    <w:abstractNumId w:val="87086007"/>
  </w:num>
  <w:num w:numId="87086008">
    <w:abstractNumId w:val="87086008"/>
  </w:num>
  <w:num w:numId="87086009">
    <w:abstractNumId w:val="87086009"/>
  </w:num>
  <w:num w:numId="87086010">
    <w:abstractNumId w:val="87086010"/>
  </w:num>
  <w:num w:numId="87086011">
    <w:abstractNumId w:val="87086011"/>
  </w:num>
  <w:num w:numId="87086012">
    <w:abstractNumId w:val="87086012"/>
  </w:num>
  <w:num w:numId="87086013">
    <w:abstractNumId w:val="87086013"/>
  </w:num>
  <w:num w:numId="87086014">
    <w:abstractNumId w:val="87086014"/>
  </w:num>
  <w:num w:numId="87086015">
    <w:abstractNumId w:val="87086015"/>
  </w:num>
  <w:num w:numId="87086016">
    <w:abstractNumId w:val="87086016"/>
  </w:num>
  <w:num w:numId="87086017">
    <w:abstractNumId w:val="87086017"/>
  </w:num>
  <w:num w:numId="87086018">
    <w:abstractNumId w:val="87086018"/>
  </w:num>
  <w:num w:numId="87086019">
    <w:abstractNumId w:val="87086019"/>
  </w:num>
  <w:num w:numId="87086020">
    <w:abstractNumId w:val="87086020"/>
  </w:num>
  <w:num w:numId="87086021">
    <w:abstractNumId w:val="87086021"/>
  </w:num>
  <w:num w:numId="87086022">
    <w:abstractNumId w:val="87086022"/>
  </w:num>
  <w:num w:numId="87086023">
    <w:abstractNumId w:val="87086023"/>
  </w:num>
  <w:num w:numId="87086024">
    <w:abstractNumId w:val="87086024"/>
  </w:num>
  <w:num w:numId="87086025">
    <w:abstractNumId w:val="87086025"/>
  </w:num>
  <w:num w:numId="87086026">
    <w:abstractNumId w:val="87086026"/>
  </w:num>
  <w:num w:numId="87086027">
    <w:abstractNumId w:val="87086027"/>
  </w:num>
  <w:num w:numId="87086028">
    <w:abstractNumId w:val="87086028"/>
  </w:num>
  <w:num w:numId="87086029">
    <w:abstractNumId w:val="87086029"/>
  </w:num>
  <w:num w:numId="87086030">
    <w:abstractNumId w:val="87086030"/>
  </w:num>
  <w:num w:numId="87086031">
    <w:abstractNumId w:val="87086031"/>
  </w:num>
  <w:num w:numId="87086032">
    <w:abstractNumId w:val="87086032"/>
  </w:num>
  <w:num w:numId="87086033">
    <w:abstractNumId w:val="87086033"/>
  </w:num>
  <w:num w:numId="87086034">
    <w:abstractNumId w:val="87086034"/>
  </w:num>
  <w:num w:numId="87086035">
    <w:abstractNumId w:val="87086035"/>
  </w:num>
  <w:num w:numId="87086036">
    <w:abstractNumId w:val="87086036"/>
  </w:num>
  <w:num w:numId="87086037">
    <w:abstractNumId w:val="87086037"/>
  </w:num>
  <w:num w:numId="87086038">
    <w:abstractNumId w:val="87086038"/>
  </w:num>
  <w:num w:numId="87086039">
    <w:abstractNumId w:val="87086039"/>
  </w:num>
  <w:num w:numId="87086040">
    <w:abstractNumId w:val="87086040"/>
  </w:num>
  <w:num w:numId="87086041">
    <w:abstractNumId w:val="87086041"/>
  </w:num>
  <w:num w:numId="87086042">
    <w:abstractNumId w:val="87086042"/>
  </w:num>
  <w:num w:numId="87086043">
    <w:abstractNumId w:val="87086043"/>
  </w:num>
  <w:num w:numId="87086044">
    <w:abstractNumId w:val="87086044"/>
  </w:num>
  <w:num w:numId="87086045">
    <w:abstractNumId w:val="87086045"/>
  </w:num>
  <w:num w:numId="87086046">
    <w:abstractNumId w:val="87086046"/>
  </w:num>
  <w:num w:numId="87086047">
    <w:abstractNumId w:val="87086047"/>
  </w:num>
  <w:num w:numId="87086048">
    <w:abstractNumId w:val="87086048"/>
  </w:num>
  <w:num w:numId="87086049">
    <w:abstractNumId w:val="87086049"/>
  </w:num>
  <w:num w:numId="87086050">
    <w:abstractNumId w:val="87086050"/>
  </w:num>
  <w:num w:numId="87086051">
    <w:abstractNumId w:val="87086051"/>
  </w:num>
  <w:num w:numId="87086052">
    <w:abstractNumId w:val="87086052"/>
  </w:num>
  <w:num w:numId="87086053">
    <w:abstractNumId w:val="87086053"/>
  </w:num>
  <w:num w:numId="87086054">
    <w:abstractNumId w:val="87086054"/>
  </w:num>
  <w:num w:numId="87086055">
    <w:abstractNumId w:val="87086055"/>
  </w:num>
  <w:num w:numId="87086056">
    <w:abstractNumId w:val="87086056"/>
  </w:num>
  <w:num w:numId="87086057">
    <w:abstractNumId w:val="87086057"/>
  </w:num>
  <w:num w:numId="87086058">
    <w:abstractNumId w:val="87086058"/>
  </w:num>
  <w:num w:numId="87086059">
    <w:abstractNumId w:val="87086059"/>
  </w:num>
  <w:num w:numId="87086060">
    <w:abstractNumId w:val="87086060"/>
  </w:num>
  <w:num w:numId="87086061">
    <w:abstractNumId w:val="87086061"/>
  </w:num>
  <w:num w:numId="87086062">
    <w:abstractNumId w:val="87086062"/>
  </w:num>
  <w:num w:numId="87086063">
    <w:abstractNumId w:val="87086063"/>
  </w:num>
  <w:num w:numId="87086064">
    <w:abstractNumId w:val="87086064"/>
  </w:num>
  <w:num w:numId="87086065">
    <w:abstractNumId w:val="87086065"/>
  </w:num>
  <w:num w:numId="87086066">
    <w:abstractNumId w:val="87086066"/>
  </w:num>
  <w:num w:numId="87086067">
    <w:abstractNumId w:val="87086067"/>
  </w:num>
  <w:num w:numId="87086068">
    <w:abstractNumId w:val="87086068"/>
  </w:num>
  <w:num w:numId="87086069">
    <w:abstractNumId w:val="87086069"/>
  </w:num>
  <w:num w:numId="87086070">
    <w:abstractNumId w:val="87086070"/>
  </w:num>
  <w:num w:numId="87086071">
    <w:abstractNumId w:val="87086071"/>
  </w:num>
  <w:num w:numId="87086072">
    <w:abstractNumId w:val="87086072"/>
  </w:num>
  <w:num w:numId="87086073">
    <w:abstractNumId w:val="87086073"/>
  </w:num>
  <w:num w:numId="87086074">
    <w:abstractNumId w:val="87086074"/>
  </w:num>
  <w:num w:numId="87086075">
    <w:abstractNumId w:val="87086075"/>
  </w:num>
  <w:num w:numId="87086076">
    <w:abstractNumId w:val="87086076"/>
  </w:num>
  <w:num w:numId="87086077">
    <w:abstractNumId w:val="87086077"/>
  </w:num>
  <w:num w:numId="87086078">
    <w:abstractNumId w:val="87086078"/>
  </w:num>
  <w:num w:numId="87086079">
    <w:abstractNumId w:val="87086079"/>
  </w:num>
  <w:num w:numId="87086080">
    <w:abstractNumId w:val="87086080"/>
  </w:num>
  <w:num w:numId="87086081">
    <w:abstractNumId w:val="87086081"/>
  </w:num>
  <w:num w:numId="87086082">
    <w:abstractNumId w:val="87086082"/>
  </w:num>
  <w:num w:numId="87086083">
    <w:abstractNumId w:val="87086083"/>
  </w:num>
  <w:num w:numId="87086084">
    <w:abstractNumId w:val="87086084"/>
  </w:num>
  <w:num w:numId="87086085">
    <w:abstractNumId w:val="87086085"/>
  </w:num>
  <w:num w:numId="87086086">
    <w:abstractNumId w:val="87086086"/>
  </w:num>
  <w:num w:numId="87086087">
    <w:abstractNumId w:val="87086087"/>
  </w:num>
  <w:num w:numId="87086088">
    <w:abstractNumId w:val="87086088"/>
  </w:num>
  <w:num w:numId="87086089">
    <w:abstractNumId w:val="87086089"/>
  </w:num>
  <w:num w:numId="87086090">
    <w:abstractNumId w:val="87086090"/>
  </w:num>
  <w:num w:numId="87086091">
    <w:abstractNumId w:val="87086091"/>
  </w:num>
  <w:num w:numId="87086092">
    <w:abstractNumId w:val="87086092"/>
  </w:num>
  <w:num w:numId="87086093">
    <w:abstractNumId w:val="87086093"/>
  </w:num>
  <w:num w:numId="87086094">
    <w:abstractNumId w:val="87086094"/>
  </w:num>
  <w:num w:numId="87086095">
    <w:abstractNumId w:val="87086095"/>
  </w:num>
  <w:num w:numId="87086096">
    <w:abstractNumId w:val="87086096"/>
  </w:num>
  <w:num w:numId="87086097">
    <w:abstractNumId w:val="87086097"/>
  </w:num>
  <w:num w:numId="87086098">
    <w:abstractNumId w:val="87086098"/>
  </w:num>
  <w:num w:numId="87086099">
    <w:abstractNumId w:val="87086099"/>
  </w:num>
  <w:num w:numId="87086100">
    <w:abstractNumId w:val="87086100"/>
  </w:num>
  <w:num w:numId="87086101">
    <w:abstractNumId w:val="87086101"/>
  </w:num>
  <w:num w:numId="87086102">
    <w:abstractNumId w:val="87086102"/>
  </w:num>
  <w:num w:numId="87086103">
    <w:abstractNumId w:val="87086103"/>
  </w:num>
  <w:num w:numId="87086104">
    <w:abstractNumId w:val="87086104"/>
  </w:num>
  <w:num w:numId="87086105">
    <w:abstractNumId w:val="87086105"/>
  </w:num>
  <w:num w:numId="87086106">
    <w:abstractNumId w:val="87086106"/>
  </w:num>
  <w:num w:numId="87086107">
    <w:abstractNumId w:val="87086107"/>
  </w:num>
  <w:num w:numId="87086108">
    <w:abstractNumId w:val="87086108"/>
  </w:num>
  <w:num w:numId="87086109">
    <w:abstractNumId w:val="87086109"/>
  </w:num>
  <w:num w:numId="87086110">
    <w:abstractNumId w:val="87086110"/>
  </w:num>
  <w:num w:numId="87086111">
    <w:abstractNumId w:val="87086111"/>
  </w:num>
  <w:num w:numId="87086112">
    <w:abstractNumId w:val="87086112"/>
  </w:num>
  <w:num w:numId="87086113">
    <w:abstractNumId w:val="87086113"/>
  </w:num>
  <w:num w:numId="87086114">
    <w:abstractNumId w:val="87086114"/>
  </w:num>
  <w:num w:numId="87086115">
    <w:abstractNumId w:val="87086115"/>
  </w:num>
  <w:num w:numId="87086116">
    <w:abstractNumId w:val="87086116"/>
  </w:num>
  <w:num w:numId="87086117">
    <w:abstractNumId w:val="87086117"/>
  </w:num>
  <w:num w:numId="87086118">
    <w:abstractNumId w:val="87086118"/>
  </w:num>
  <w:num w:numId="87086119">
    <w:abstractNumId w:val="87086119"/>
  </w:num>
  <w:num w:numId="87086120">
    <w:abstractNumId w:val="87086120"/>
  </w:num>
  <w:num w:numId="87086121">
    <w:abstractNumId w:val="87086121"/>
  </w:num>
  <w:num w:numId="87086122">
    <w:abstractNumId w:val="87086122"/>
  </w:num>
  <w:num w:numId="87086123">
    <w:abstractNumId w:val="87086123"/>
  </w:num>
  <w:num w:numId="87086124">
    <w:abstractNumId w:val="87086124"/>
  </w:num>
  <w:num w:numId="87086125">
    <w:abstractNumId w:val="87086125"/>
  </w:num>
  <w:num w:numId="87086126">
    <w:abstractNumId w:val="87086126"/>
  </w:num>
  <w:num w:numId="87086127">
    <w:abstractNumId w:val="87086127"/>
  </w:num>
  <w:num w:numId="87086128">
    <w:abstractNumId w:val="87086128"/>
  </w:num>
  <w:num w:numId="87086129">
    <w:abstractNumId w:val="87086129"/>
  </w:num>
  <w:num w:numId="87086130">
    <w:abstractNumId w:val="87086130"/>
  </w:num>
  <w:num w:numId="87086131">
    <w:abstractNumId w:val="87086131"/>
  </w:num>
  <w:num w:numId="87086132">
    <w:abstractNumId w:val="87086132"/>
  </w:num>
  <w:num w:numId="87086133">
    <w:abstractNumId w:val="87086133"/>
  </w:num>
  <w:num w:numId="87086134">
    <w:abstractNumId w:val="87086134"/>
  </w:num>
  <w:num w:numId="87086135">
    <w:abstractNumId w:val="87086135"/>
  </w:num>
  <w:num w:numId="87086136">
    <w:abstractNumId w:val="87086136"/>
  </w:num>
  <w:num w:numId="87086137">
    <w:abstractNumId w:val="87086137"/>
  </w:num>
  <w:num w:numId="87086138">
    <w:abstractNumId w:val="87086138"/>
  </w:num>
  <w:num w:numId="87086139">
    <w:abstractNumId w:val="87086139"/>
  </w:num>
  <w:num w:numId="87086140">
    <w:abstractNumId w:val="87086140"/>
  </w:num>
  <w:num w:numId="87086141">
    <w:abstractNumId w:val="87086141"/>
  </w:num>
  <w:num w:numId="87086142">
    <w:abstractNumId w:val="87086142"/>
  </w:num>
  <w:num w:numId="87086143">
    <w:abstractNumId w:val="87086143"/>
  </w:num>
  <w:num w:numId="87086144">
    <w:abstractNumId w:val="87086144"/>
  </w:num>
  <w:num w:numId="87086145">
    <w:abstractNumId w:val="87086145"/>
  </w:num>
  <w:num w:numId="87086146">
    <w:abstractNumId w:val="87086146"/>
  </w:num>
  <w:num w:numId="87086147">
    <w:abstractNumId w:val="87086147"/>
  </w:num>
  <w:num w:numId="87086148">
    <w:abstractNumId w:val="87086148"/>
  </w:num>
  <w:num w:numId="87086149">
    <w:abstractNumId w:val="87086149"/>
  </w:num>
  <w:num w:numId="87086150">
    <w:abstractNumId w:val="87086150"/>
  </w:num>
  <w:num w:numId="87086151">
    <w:abstractNumId w:val="87086151"/>
  </w:num>
  <w:num w:numId="87086152">
    <w:abstractNumId w:val="87086152"/>
  </w:num>
  <w:num w:numId="87086153">
    <w:abstractNumId w:val="87086153"/>
  </w:num>
  <w:num w:numId="87086154">
    <w:abstractNumId w:val="87086154"/>
  </w:num>
  <w:num w:numId="87086155">
    <w:abstractNumId w:val="87086155"/>
  </w:num>
  <w:num w:numId="87086156">
    <w:abstractNumId w:val="87086156"/>
  </w:num>
  <w:num w:numId="87086157">
    <w:abstractNumId w:val="87086157"/>
  </w:num>
  <w:num w:numId="87086158">
    <w:abstractNumId w:val="87086158"/>
  </w:num>
  <w:num w:numId="87086159">
    <w:abstractNumId w:val="87086159"/>
  </w:num>
  <w:num w:numId="87086160">
    <w:abstractNumId w:val="87086160"/>
  </w:num>
  <w:num w:numId="87086161">
    <w:abstractNumId w:val="87086161"/>
  </w:num>
  <w:num w:numId="87086162">
    <w:abstractNumId w:val="87086162"/>
  </w:num>
  <w:num w:numId="87086163">
    <w:abstractNumId w:val="87086163"/>
  </w:num>
  <w:num w:numId="87086164">
    <w:abstractNumId w:val="87086164"/>
  </w:num>
  <w:num w:numId="87086165">
    <w:abstractNumId w:val="87086165"/>
  </w:num>
  <w:num w:numId="87086166">
    <w:abstractNumId w:val="87086166"/>
  </w:num>
  <w:num w:numId="87086167">
    <w:abstractNumId w:val="87086167"/>
  </w:num>
  <w:num w:numId="87086168">
    <w:abstractNumId w:val="87086168"/>
  </w:num>
  <w:num w:numId="87086169">
    <w:abstractNumId w:val="87086169"/>
  </w:num>
  <w:num w:numId="87086170">
    <w:abstractNumId w:val="87086170"/>
  </w:num>
  <w:num w:numId="87086171">
    <w:abstractNumId w:val="87086171"/>
  </w:num>
  <w:num w:numId="87086172">
    <w:abstractNumId w:val="87086172"/>
  </w:num>
  <w:num w:numId="87086173">
    <w:abstractNumId w:val="87086173"/>
  </w:num>
  <w:num w:numId="87086174">
    <w:abstractNumId w:val="87086174"/>
  </w:num>
  <w:num w:numId="87086175">
    <w:abstractNumId w:val="87086175"/>
  </w:num>
  <w:num w:numId="87086176">
    <w:abstractNumId w:val="87086176"/>
  </w:num>
  <w:num w:numId="87086177">
    <w:abstractNumId w:val="87086177"/>
  </w:num>
  <w:num w:numId="87086178">
    <w:abstractNumId w:val="87086178"/>
  </w:num>
  <w:num w:numId="87086179">
    <w:abstractNumId w:val="87086179"/>
  </w:num>
  <w:num w:numId="87086180">
    <w:abstractNumId w:val="87086180"/>
  </w:num>
  <w:num w:numId="87086181">
    <w:abstractNumId w:val="87086181"/>
  </w:num>
  <w:num w:numId="87086182">
    <w:abstractNumId w:val="87086182"/>
  </w:num>
  <w:num w:numId="87086183">
    <w:abstractNumId w:val="87086183"/>
  </w:num>
  <w:num w:numId="87086184">
    <w:abstractNumId w:val="87086184"/>
  </w:num>
  <w:num w:numId="87086185">
    <w:abstractNumId w:val="87086185"/>
  </w:num>
  <w:num w:numId="87086186">
    <w:abstractNumId w:val="87086186"/>
  </w:num>
  <w:num w:numId="87086187">
    <w:abstractNumId w:val="87086187"/>
  </w:num>
  <w:num w:numId="87086188">
    <w:abstractNumId w:val="87086188"/>
  </w:num>
  <w:num w:numId="87086189">
    <w:abstractNumId w:val="87086189"/>
  </w:num>
  <w:num w:numId="87086190">
    <w:abstractNumId w:val="87086190"/>
  </w:num>
  <w:num w:numId="87086191">
    <w:abstractNumId w:val="87086191"/>
  </w:num>
  <w:num w:numId="87086192">
    <w:abstractNumId w:val="87086192"/>
  </w:num>
  <w:num w:numId="87086193">
    <w:abstractNumId w:val="87086193"/>
  </w:num>
  <w:num w:numId="87086194">
    <w:abstractNumId w:val="87086194"/>
  </w:num>
  <w:num w:numId="87086195">
    <w:abstractNumId w:val="87086195"/>
  </w:num>
  <w:num w:numId="87086196">
    <w:abstractNumId w:val="87086196"/>
  </w:num>
  <w:num w:numId="87086197">
    <w:abstractNumId w:val="87086197"/>
  </w:num>
  <w:num w:numId="87086198">
    <w:abstractNumId w:val="87086198"/>
  </w:num>
  <w:num w:numId="87086199">
    <w:abstractNumId w:val="87086199"/>
  </w:num>
  <w:num w:numId="87086200">
    <w:abstractNumId w:val="87086200"/>
  </w:num>
  <w:num w:numId="87086201">
    <w:abstractNumId w:val="87086201"/>
  </w:num>
  <w:num w:numId="87086202">
    <w:abstractNumId w:val="87086202"/>
  </w:num>
  <w:num w:numId="87086203">
    <w:abstractNumId w:val="87086203"/>
  </w:num>
  <w:num w:numId="87086204">
    <w:abstractNumId w:val="87086204"/>
  </w:num>
  <w:num w:numId="87086205">
    <w:abstractNumId w:val="87086205"/>
  </w:num>
  <w:num w:numId="87086206">
    <w:abstractNumId w:val="87086206"/>
  </w:num>
  <w:num w:numId="87086207">
    <w:abstractNumId w:val="87086207"/>
  </w:num>
  <w:num w:numId="87086208">
    <w:abstractNumId w:val="87086208"/>
  </w:num>
  <w:num w:numId="87086209">
    <w:abstractNumId w:val="87086209"/>
  </w:num>
  <w:num w:numId="87086210">
    <w:abstractNumId w:val="87086210"/>
  </w:num>
  <w:num w:numId="87086211">
    <w:abstractNumId w:val="87086211"/>
  </w:num>
  <w:num w:numId="87086212">
    <w:abstractNumId w:val="87086212"/>
  </w:num>
  <w:num w:numId="87086213">
    <w:abstractNumId w:val="87086213"/>
  </w:num>
  <w:num w:numId="87086214">
    <w:abstractNumId w:val="87086214"/>
  </w:num>
  <w:num w:numId="87086215">
    <w:abstractNumId w:val="87086215"/>
  </w:num>
  <w:num w:numId="87086216">
    <w:abstractNumId w:val="87086216"/>
  </w:num>
  <w:num w:numId="87086217">
    <w:abstractNumId w:val="87086217"/>
  </w:num>
  <w:num w:numId="87086218">
    <w:abstractNumId w:val="87086218"/>
  </w:num>
  <w:num w:numId="87086219">
    <w:abstractNumId w:val="87086219"/>
  </w:num>
  <w:num w:numId="87086220">
    <w:abstractNumId w:val="87086220"/>
  </w:num>
  <w:num w:numId="87086221">
    <w:abstractNumId w:val="87086221"/>
  </w:num>
  <w:num w:numId="87086222">
    <w:abstractNumId w:val="87086222"/>
  </w:num>
  <w:num w:numId="87086223">
    <w:abstractNumId w:val="87086223"/>
  </w:num>
  <w:num w:numId="87086224">
    <w:abstractNumId w:val="87086224"/>
  </w:num>
  <w:num w:numId="87086225">
    <w:abstractNumId w:val="87086225"/>
  </w:num>
  <w:num w:numId="87086226">
    <w:abstractNumId w:val="87086226"/>
  </w:num>
  <w:num w:numId="87086227">
    <w:abstractNumId w:val="87086227"/>
  </w:num>
  <w:num w:numId="87086228">
    <w:abstractNumId w:val="87086228"/>
  </w:num>
  <w:num w:numId="87086229">
    <w:abstractNumId w:val="87086229"/>
  </w:num>
  <w:num w:numId="87086230">
    <w:abstractNumId w:val="87086230"/>
  </w:num>
  <w:num w:numId="87086231">
    <w:abstractNumId w:val="87086231"/>
  </w:num>
  <w:num w:numId="87086232">
    <w:abstractNumId w:val="87086232"/>
  </w:num>
  <w:num w:numId="87086233">
    <w:abstractNumId w:val="87086233"/>
  </w:num>
  <w:num w:numId="87086234">
    <w:abstractNumId w:val="87086234"/>
  </w:num>
  <w:num w:numId="87086235">
    <w:abstractNumId w:val="87086235"/>
  </w:num>
  <w:num w:numId="87086236">
    <w:abstractNumId w:val="87086236"/>
  </w:num>
  <w:num w:numId="87086237">
    <w:abstractNumId w:val="87086237"/>
  </w:num>
  <w:num w:numId="87086238">
    <w:abstractNumId w:val="87086238"/>
  </w:num>
  <w:num w:numId="87086239">
    <w:abstractNumId w:val="87086239"/>
  </w:num>
  <w:num w:numId="87086240">
    <w:abstractNumId w:val="87086240"/>
  </w:num>
  <w:num w:numId="87086241">
    <w:abstractNumId w:val="87086241"/>
  </w:num>
  <w:num w:numId="87086242">
    <w:abstractNumId w:val="87086242"/>
  </w:num>
  <w:num w:numId="87086243">
    <w:abstractNumId w:val="87086243"/>
  </w:num>
  <w:num w:numId="87086244">
    <w:abstractNumId w:val="87086244"/>
  </w:num>
  <w:num w:numId="87086245">
    <w:abstractNumId w:val="87086245"/>
  </w:num>
  <w:num w:numId="87086246">
    <w:abstractNumId w:val="87086246"/>
  </w:num>
  <w:num w:numId="87086247">
    <w:abstractNumId w:val="87086247"/>
  </w:num>
  <w:num w:numId="87086248">
    <w:abstractNumId w:val="87086248"/>
  </w:num>
  <w:num w:numId="87086249">
    <w:abstractNumId w:val="87086249"/>
  </w:num>
  <w:num w:numId="87086250">
    <w:abstractNumId w:val="87086250"/>
  </w:num>
  <w:num w:numId="87086251">
    <w:abstractNumId w:val="87086251"/>
  </w:num>
  <w:num w:numId="87086252">
    <w:abstractNumId w:val="87086252"/>
  </w:num>
  <w:num w:numId="87086253">
    <w:abstractNumId w:val="87086253"/>
  </w:num>
  <w:num w:numId="87086254">
    <w:abstractNumId w:val="87086254"/>
  </w:num>
  <w:num w:numId="87086255">
    <w:abstractNumId w:val="87086255"/>
  </w:num>
  <w:num w:numId="87086256">
    <w:abstractNumId w:val="87086256"/>
  </w:num>
  <w:num w:numId="87086257">
    <w:abstractNumId w:val="87086257"/>
  </w:num>
  <w:num w:numId="87086258">
    <w:abstractNumId w:val="87086258"/>
  </w:num>
  <w:num w:numId="87086259">
    <w:abstractNumId w:val="87086259"/>
  </w:num>
  <w:num w:numId="87086260">
    <w:abstractNumId w:val="87086260"/>
  </w:num>
  <w:num w:numId="87086261">
    <w:abstractNumId w:val="87086261"/>
  </w:num>
  <w:num w:numId="87086262">
    <w:abstractNumId w:val="87086262"/>
  </w:num>
  <w:num w:numId="87086263">
    <w:abstractNumId w:val="87086263"/>
  </w:num>
  <w:num w:numId="87086264">
    <w:abstractNumId w:val="87086264"/>
  </w:num>
  <w:num w:numId="87086265">
    <w:abstractNumId w:val="87086265"/>
  </w:num>
  <w:num w:numId="87086266">
    <w:abstractNumId w:val="87086266"/>
  </w:num>
  <w:num w:numId="87086267">
    <w:abstractNumId w:val="870862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44294600" Type="http://schemas.openxmlformats.org/officeDocument/2006/relationships/comments" Target="comments.xml"/><Relationship Id="rId20345904" Type="http://schemas.openxmlformats.org/officeDocument/2006/relationships/image" Target="media/imgrId20345904.jpg"/><Relationship Id="rId53625f11e90684698" Type="http://schemas.openxmlformats.org/officeDocument/2006/relationships/hyperlink" Target="https://iservice.lombardini.it/jsp/Template2/manuale.jsp?id=96&amp;parent=1000" TargetMode="External"/><Relationship Id="rId13485f11e906846da" Type="http://schemas.openxmlformats.org/officeDocument/2006/relationships/hyperlink" Target="https://iservice.lombardini.it/jsp/Template2/manuale.jsp?id=97&amp;parent=1000" TargetMode="External"/><Relationship Id="rId35225f11e90684a53" Type="http://schemas.openxmlformats.org/officeDocument/2006/relationships/hyperlink" Target="https://iservice.lombardini.it/jsp/Template2/manuale.jsp?id=193&amp;parent=1000" TargetMode="External"/><Relationship Id="rId42895f11e90684a88" Type="http://schemas.openxmlformats.org/officeDocument/2006/relationships/hyperlink" Target="https://iservice.lombardini.it/jsp/Template2/manuale.jsp?id=193&amp;parent=1000" TargetMode="External"/><Relationship Id="rId43695f11e907e8179" Type="http://schemas.openxmlformats.org/officeDocument/2006/relationships/hyperlink" Target="https://iservice.lombardini.it/jsp/Template2/manuale.jsp?id=176&amp;parent=1000" TargetMode="External"/><Relationship Id="rId36645f11e90859e4b" Type="http://schemas.openxmlformats.org/officeDocument/2006/relationships/hyperlink" Target="https://iservice.lombardini.it/jsp/Template2/manuale.jsp?id=55&amp;parent=1000" TargetMode="External"/><Relationship Id="rId28375f11e9085a918" Type="http://schemas.openxmlformats.org/officeDocument/2006/relationships/hyperlink" Target="https://iservice.lombardini.it/jsp/Template2/manuale.jsp?id=195&amp;parent=1000" TargetMode="External"/><Relationship Id="rId83285f11e9099b0c3" Type="http://schemas.openxmlformats.org/officeDocument/2006/relationships/hyperlink" Target="https://iservice.lombardini.it/jsp/Template2/manuale.jsp?id=112&amp;parent=1000" TargetMode="External"/><Relationship Id="rId81835f11e909d2702" Type="http://schemas.openxmlformats.org/officeDocument/2006/relationships/hyperlink" Target="https://iservice.lombardini.it/jsp/Template2/manuale.jsp?id=822&amp;parent=1000" TargetMode="External"/><Relationship Id="rId57815f11e90a39535" Type="http://schemas.openxmlformats.org/officeDocument/2006/relationships/hyperlink" Target="https://iservice.lombardini.it/jsp/Template2/manuale.jsp?id=822&amp;parent=1000" TargetMode="External"/><Relationship Id="rId27765f11e90a3967c" Type="http://schemas.openxmlformats.org/officeDocument/2006/relationships/hyperlink" Target="https://iservice.lombardini.it/jsp/Template2/manuale.jsp?id=822&amp;parent=1000" TargetMode="External"/><Relationship Id="rId83225f11e90aa34b3" Type="http://schemas.openxmlformats.org/officeDocument/2006/relationships/hyperlink" Target="https://www.youtube.com/embed/Ig3XosQ8h0s?rel=0" TargetMode="External"/><Relationship Id="rId71605f11e90b840c6" Type="http://schemas.openxmlformats.org/officeDocument/2006/relationships/hyperlink" Target="https://iservice.lombardini.it/jsp/Template2/manuale.jsp?id=113&amp;parent=1000" TargetMode="External"/><Relationship Id="rId76465f11e90d609c0" Type="http://schemas.openxmlformats.org/officeDocument/2006/relationships/hyperlink" Target="https://www.youtube.com/embed/6-0TbYG2EkY?rel=0" TargetMode="External"/><Relationship Id="rId42345f11e90e79dca" Type="http://schemas.openxmlformats.org/officeDocument/2006/relationships/hyperlink" Target="https://iservice.lombardini.it/jsp/Template2/manuale.jsp?id=171&amp;parent=1000" TargetMode="External"/><Relationship Id="rId15685f11e90e8a83c" Type="http://schemas.openxmlformats.org/officeDocument/2006/relationships/hyperlink" Target="https://iservice.lombardini.it/jsp/Template2/manuale.jsp?id=171&amp;parent=1000" TargetMode="External"/><Relationship Id="rId86485f11e90f3aa94" Type="http://schemas.openxmlformats.org/officeDocument/2006/relationships/hyperlink" Target="https://iservice.lombardini.it/jsp/Template2/manuale.jsp?id=103&amp;parent=1000" TargetMode="External"/><Relationship Id="rId59645f11e90f6f8f4" Type="http://schemas.openxmlformats.org/officeDocument/2006/relationships/hyperlink" Target="https://iservice.lombardini.it/jsp/Template2/manuale.jsp?id=103&amp;parent=1000" TargetMode="External"/><Relationship Id="rId84925f11e91080390" Type="http://schemas.openxmlformats.org/officeDocument/2006/relationships/hyperlink" Target="https://iservice.lombardini.it/jsp/Template2/manuale.jsp?id=103&amp;parent=1000" TargetMode="External"/><Relationship Id="rId98965f11e911cc8b4" Type="http://schemas.openxmlformats.org/officeDocument/2006/relationships/hyperlink" Target="https://iservice.lombardini.it/jsp/Template2/manuale.jsp?id=55&amp;parent=1000" TargetMode="External"/><Relationship Id="rId83015f11e9122b014" Type="http://schemas.openxmlformats.org/officeDocument/2006/relationships/hyperlink" Target="https://iservice.lombardini.it/jsp/Template2/manuale.jsp?id=113&amp;parent=1000" TargetMode="External"/><Relationship Id="rId34325f11e9127f76e" Type="http://schemas.openxmlformats.org/officeDocument/2006/relationships/hyperlink" Target="https://iservice.lombardini.it/jsp/Template2/manuale.jsp?id=55&amp;parent=1000" TargetMode="External"/><Relationship Id="rId25785f11e9127f84f" Type="http://schemas.openxmlformats.org/officeDocument/2006/relationships/hyperlink" Target="https://iservice.lombardini.it/jsp/Template2/manuale.jsp?id=102&amp;parent=1000" TargetMode="External"/><Relationship Id="rId83225f11e912b20d3" Type="http://schemas.openxmlformats.org/officeDocument/2006/relationships/hyperlink" Target="https://iservice.lombardini.it/jsp/Template2/manuale.jsp?id=112&amp;parent=1000" TargetMode="External"/><Relationship Id="rId15395f11e91361a8d" Type="http://schemas.openxmlformats.org/officeDocument/2006/relationships/hyperlink" Target="https://iservice.lombardini.it/jsp/Template2/manuale.jsp?id=199&amp;parent=1000" TargetMode="External"/><Relationship Id="rId87275f11e91610947" Type="http://schemas.openxmlformats.org/officeDocument/2006/relationships/hyperlink" Target="https://iservice.lombardini.it/jsp/Template2/manuale.jsp?id=117&amp;parent=1000" TargetMode="External"/><Relationship Id="rId60595f11e916109c2" Type="http://schemas.openxmlformats.org/officeDocument/2006/relationships/hyperlink" Target="https://iservice.lombardini.it/jsp/Template2/manuale.jsp?id=118&amp;parent=1000" TargetMode="External"/><Relationship Id="rId11995f11e91611143" Type="http://schemas.openxmlformats.org/officeDocument/2006/relationships/hyperlink" Target="https://iservice.lombardini.it/jsp/Template2/manuale.jsp?id=136&amp;parent=1000" TargetMode="External"/><Relationship Id="rId59685f11e916111e5" Type="http://schemas.openxmlformats.org/officeDocument/2006/relationships/hyperlink" Target="https://iservice.lombardini.it/jsp/Template2/manuale.jsp?id=178&amp;parent=1000" TargetMode="External"/><Relationship Id="rId78955f11e91611442" Type="http://schemas.openxmlformats.org/officeDocument/2006/relationships/hyperlink" Target="https://iservice.lombardini.it/jsp/Template2/manuale.jsp?id=171&amp;parent=1000" TargetMode="External"/><Relationship Id="rId78105f11e91611488" Type="http://schemas.openxmlformats.org/officeDocument/2006/relationships/hyperlink" Target="https://iservice.lombardini.it/jsp/Template2/manuale.jsp?id=178&amp;parent=1000" TargetMode="External"/><Relationship Id="rId42425f11e91622362" Type="http://schemas.openxmlformats.org/officeDocument/2006/relationships/hyperlink" Target="https://iservice.lombardini.it/jsp/Template2/manuale.jsp?id=102&amp;parent=1000" TargetMode="External"/><Relationship Id="rId70765f11e916224ff" Type="http://schemas.openxmlformats.org/officeDocument/2006/relationships/hyperlink" Target="https://iservice.lombardini.it/jsp/Template2/manuale.jsp?id=121&amp;parent=1000" TargetMode="External"/><Relationship Id="rId70425f11e91622591" Type="http://schemas.openxmlformats.org/officeDocument/2006/relationships/hyperlink" Target="https://iservice.lombardini.it/jsp/Template2/manuale.jsp?id=174&amp;parent=1000" TargetMode="External"/><Relationship Id="rId94975f11e916225f5" Type="http://schemas.openxmlformats.org/officeDocument/2006/relationships/hyperlink" Target="https://iservice.lombardini.it/jsp/Template2/manuale.jsp?id=120&amp;parent=1000" TargetMode="External"/><Relationship Id="rId22835f11e91622637" Type="http://schemas.openxmlformats.org/officeDocument/2006/relationships/hyperlink" Target="https://iservice.lombardini.it/jsp/Template2/manuale.jsp?id=175&amp;parent=1000" TargetMode="External"/><Relationship Id="rId92795f11e916349c5" Type="http://schemas.openxmlformats.org/officeDocument/2006/relationships/hyperlink" Target="https://iservice.lombardini.it/jsp/Template2/manuale.jsp?id=198&amp;parent=1000" TargetMode="External"/><Relationship Id="rId85815f11e91666da9" Type="http://schemas.openxmlformats.org/officeDocument/2006/relationships/hyperlink" Target="https://iservice.lombardini.it/jsp/Template2/manuale.jsp?id=203&amp;parent=1000" TargetMode="External"/><Relationship Id="rId11685f11e9167ee19" Type="http://schemas.openxmlformats.org/officeDocument/2006/relationships/hyperlink" Target="https://iservice.lombardini.it/jsp/Template2/manuale.jsp?id=203&amp;parent=1000" TargetMode="External"/><Relationship Id="rId63385f11e916b19c1" Type="http://schemas.openxmlformats.org/officeDocument/2006/relationships/hyperlink" Target="https://www.youtube.com/embed/_s_qNZuOqQU?rel=0" TargetMode="External"/><Relationship Id="rId46635f11e916c71b8" Type="http://schemas.openxmlformats.org/officeDocument/2006/relationships/hyperlink" Target="https://iservice.lombardini.it/jsp/Template2/manuale.jsp?id=198&amp;parent=1000" TargetMode="External"/><Relationship Id="rId67485f11e916c7454" Type="http://schemas.openxmlformats.org/officeDocument/2006/relationships/hyperlink" Target="https://iservice.lombardini.it/jsp/Template2/manuale.jsp?id=104&amp;parent=1000" TargetMode="External"/><Relationship Id="rId94245f11e916c7607" Type="http://schemas.openxmlformats.org/officeDocument/2006/relationships/hyperlink" Target="https://iservice.lombardini.it/jsp/Template2/manuale.jsp?id=203&amp;parent=1000" TargetMode="External"/><Relationship Id="rId47565f11e916c7760" Type="http://schemas.openxmlformats.org/officeDocument/2006/relationships/hyperlink" Target="https://iservice.lombardini.it/jsp/Template2/manuale.jsp?id=132&amp;parent=1000" TargetMode="External"/><Relationship Id="rId93655f11e916c7792" Type="http://schemas.openxmlformats.org/officeDocument/2006/relationships/hyperlink" Target="https://iservice.lombardini.it/jsp/Template2/manuale.jsp?id=132&amp;parent=1000" TargetMode="External"/><Relationship Id="rId31775f11e916f0f80" Type="http://schemas.openxmlformats.org/officeDocument/2006/relationships/hyperlink" Target="https://www.youtube.com/embed/7T2NNBQqPpU?rel=0" TargetMode="External"/><Relationship Id="rId22865f11e9170b915" Type="http://schemas.openxmlformats.org/officeDocument/2006/relationships/hyperlink" Target="https://iservice.lombardini.it/jsp/Template2/manuale.jsp?id=198&amp;parent=1000" TargetMode="External"/><Relationship Id="rId29775f11e9170ba06" Type="http://schemas.openxmlformats.org/officeDocument/2006/relationships/hyperlink" Target="https://iservice.lombardini.it/jsp/Template2/manuale.jsp?id=103&amp;parent=1000&amp;txts=2.9.8" TargetMode="External"/><Relationship Id="rId98045f11e9170ba75" Type="http://schemas.openxmlformats.org/officeDocument/2006/relationships/hyperlink" Target="https://iservice.lombardini.it/jsp/Template2/manuale.jsp?id=112&amp;parent=1000&amp;txts=2.9.8" TargetMode="External"/><Relationship Id="rId35035f11e9170bb8f" Type="http://schemas.openxmlformats.org/officeDocument/2006/relationships/hyperlink" Target="https://iservice.lombardini.it/jsp/Template2/manuale.jsp?id=822&amp;parent=1000" TargetMode="External"/><Relationship Id="rId96425f11e9174a87c" Type="http://schemas.openxmlformats.org/officeDocument/2006/relationships/hyperlink" Target="https://iservice.lombardini.it/jsp/Template2/manuale.jsp?id=103&amp;parent=1088" TargetMode="External"/><Relationship Id="rId72485f11e91771dcb" Type="http://schemas.openxmlformats.org/officeDocument/2006/relationships/hyperlink" Target="https://iservice.lombardini.it/jsp/Template2/manuale.jsp?id=199&amp;parent=1000" TargetMode="External"/><Relationship Id="rId47275f11e91780550" Type="http://schemas.openxmlformats.org/officeDocument/2006/relationships/hyperlink" Target="https://iservice.lombardini.it/jsp/Template2/manuale.jsp?id=103&amp;parent=1000&amp;txts=2.9.8" TargetMode="External"/><Relationship Id="rId89775f11e917a8a10" Type="http://schemas.openxmlformats.org/officeDocument/2006/relationships/hyperlink" Target="https://iservice.lombardini.it/jsp/Template2/manuale.jsp?id=103&amp;parent=1000" TargetMode="External"/><Relationship Id="rId90645f11e917d517a" Type="http://schemas.openxmlformats.org/officeDocument/2006/relationships/hyperlink" Target="https://www.youtube.com/embed/QQZtx2i75AY?rel=0" TargetMode="External"/><Relationship Id="rId48085f11e9189a762" Type="http://schemas.openxmlformats.org/officeDocument/2006/relationships/hyperlink" Target="https://www.youtube.com/embed/ArOgFV739EU?rel=0" TargetMode="External"/><Relationship Id="rId86835f11e918ab111" Type="http://schemas.openxmlformats.org/officeDocument/2006/relationships/hyperlink" Target="https://iservice.lombardini.it/jsp/Template2/manuale.jsp?id=199&amp;parent=1000" TargetMode="External"/><Relationship Id="rId27365f11e918bd7f7" Type="http://schemas.openxmlformats.org/officeDocument/2006/relationships/hyperlink" Target="https://iservice.lombardini.it/jsp/Template2/manuale.jsp?id=198&amp;parent=1000" TargetMode="External"/><Relationship Id="rId84175f11e918bd91d" Type="http://schemas.openxmlformats.org/officeDocument/2006/relationships/hyperlink" Target="https://iservice.lombardini.it/jsp/Template2/manuale.jsp?id=822&amp;parent=1000" TargetMode="External"/><Relationship Id="rId75365f11e918bd98c" Type="http://schemas.openxmlformats.org/officeDocument/2006/relationships/hyperlink" Target="https://iservice.lombardini.it/jsp/Template2/manuale.jsp?id=103&amp;parent=1000&amp;txts=2.9.8" TargetMode="External"/><Relationship Id="rId97875f11e918bd9e8" Type="http://schemas.openxmlformats.org/officeDocument/2006/relationships/hyperlink" Target="https://iservice.lombardini.it/jsp/Template2/manuale.jsp?id=112&amp;parent=1000&amp;txts=2.9.8" TargetMode="External"/><Relationship Id="rId46945f11e9191f03f" Type="http://schemas.openxmlformats.org/officeDocument/2006/relationships/hyperlink" Target="https://iservice.lombardini.it/jsp/Template2/manuale.jsp?id=136&amp;parent=1000" TargetMode="External"/><Relationship Id="rId59995f11e9191f096" Type="http://schemas.openxmlformats.org/officeDocument/2006/relationships/hyperlink" Target="https://iservice.lombardini.it/jsp/Template2/manuale.jsp?id=822&amp;parent=1000" TargetMode="External"/><Relationship Id="rId84825f11e9191f0e6" Type="http://schemas.openxmlformats.org/officeDocument/2006/relationships/hyperlink" Target="https://iservice.lombardini.it/jsp/Template2/manuale.jsp?id=140&amp;parent=1000" TargetMode="External"/><Relationship Id="rId11025f11e9191f191" Type="http://schemas.openxmlformats.org/officeDocument/2006/relationships/hyperlink" Target="https://iservice.lombardini.it/jsp/Template2/manuale.jsp?id=822&amp;parent=1000" TargetMode="External"/><Relationship Id="rId68565f11e919424c9" Type="http://schemas.openxmlformats.org/officeDocument/2006/relationships/hyperlink" Target="https://iservice.lombardini.it/jsp/Template2/manuale.jsp?id=822&amp;parent=1000" TargetMode="External"/><Relationship Id="rId48955f11e919682e9" Type="http://schemas.openxmlformats.org/officeDocument/2006/relationships/hyperlink" Target="https://iservice.lombardini.it/jsp/Template2/manuale.jsp?id=112&amp;parent=1000" TargetMode="External"/><Relationship Id="rId21475f11e91968326" Type="http://schemas.openxmlformats.org/officeDocument/2006/relationships/hyperlink" Target="https://iservice.lombardini.it/jsp/Template2/manuale.jsp?id=103&amp;parent=1000&amp;txts=2.9.8" TargetMode="External"/><Relationship Id="rId44265f11e9196848e" Type="http://schemas.openxmlformats.org/officeDocument/2006/relationships/hyperlink" Target="https://iservice.lombardini.it/jsp/Template2/manuale.jsp?id=822&amp;parent=1000" TargetMode="External"/><Relationship Id="rId11705f11e91968540" Type="http://schemas.openxmlformats.org/officeDocument/2006/relationships/hyperlink" Target="https://iservice.lombardini.it/jsp/Template2/manuale.jsp?id=822&amp;parent=1000" TargetMode="External"/><Relationship Id="rId84305f11e91993bc7" Type="http://schemas.openxmlformats.org/officeDocument/2006/relationships/hyperlink" Target="https://www.youtube.com/embed/UaZgKyWrP48?rel=0" TargetMode="External"/><Relationship Id="rId79115f11e919a2ae7" Type="http://schemas.openxmlformats.org/officeDocument/2006/relationships/hyperlink" Target="https://iservice.lombardini.it/jsp/Template2/manuale.jsp?id=112&amp;parent=1000" TargetMode="External"/><Relationship Id="rId43015f11e919a2bdd" Type="http://schemas.openxmlformats.org/officeDocument/2006/relationships/hyperlink" Target="https://iservice.lombardini.it/jsp/Template2/manuale.jsp?id=822&amp;parent=1000" TargetMode="External"/><Relationship Id="rId86815f11e91a718f0" Type="http://schemas.openxmlformats.org/officeDocument/2006/relationships/hyperlink" Target="https://iservice.lombardini.it/jsp/Template2/manuale.jsp?id=822&amp;parent=1000" TargetMode="External"/><Relationship Id="rId76835f11e91a881a7" Type="http://schemas.openxmlformats.org/officeDocument/2006/relationships/hyperlink" Target="https://iservice.lombardini.it/jsp/Template2/manuale.jsp?id=822&amp;parent=1000" TargetMode="External"/><Relationship Id="rId41495f11e91a8827f" Type="http://schemas.openxmlformats.org/officeDocument/2006/relationships/hyperlink" Target="https://iservice.lombardini.it/jsp/Template2/manuale.jsp?id=822&amp;parent=1000" TargetMode="External"/><Relationship Id="rId47225f11e91a9bbd6" Type="http://schemas.openxmlformats.org/officeDocument/2006/relationships/hyperlink" Target="https://www.youtube.com/embed/o3h6Say9sc4?rel=0" TargetMode="External"/><Relationship Id="rId58015f11e91aad54f" Type="http://schemas.openxmlformats.org/officeDocument/2006/relationships/hyperlink" Target="https://iservice.lombardini.it/jsp/Template2/manuale.jsp?id=198&amp;parent=1000" TargetMode="External"/><Relationship Id="rId28035f11e91aad58e" Type="http://schemas.openxmlformats.org/officeDocument/2006/relationships/hyperlink" Target="https://iservice.lombardini.it/jsp/Template2/manuale.jsp?id=112&amp;parent=1088" TargetMode="External"/><Relationship Id="rId27055f11e91aad602" Type="http://schemas.openxmlformats.org/officeDocument/2006/relationships/hyperlink" Target="https://iservice.lombardini.it/jsp/Template2/manuale.jsp?id=120&amp;parent=1000" TargetMode="External"/><Relationship Id="rId12925f11e91ae077b" Type="http://schemas.openxmlformats.org/officeDocument/2006/relationships/hyperlink" Target="https://iservice.lombardini.it/jsp/Template2/manuale.jsp?id=822&amp;parent=1000" TargetMode="External"/><Relationship Id="rId61845f11e91b025fa" Type="http://schemas.openxmlformats.org/officeDocument/2006/relationships/hyperlink" Target="https://www.youtube.com/embed/xGWUnc-V1YY?rel=0" TargetMode="External"/><Relationship Id="rId14005f11e91b02f19" Type="http://schemas.openxmlformats.org/officeDocument/2006/relationships/hyperlink" Target="https://iservice.lombardini.it/jsp/Template2/manuale.jsp?id=822&amp;parent=1000" TargetMode="External"/><Relationship Id="rId39035f11e91b2e7b0" Type="http://schemas.openxmlformats.org/officeDocument/2006/relationships/hyperlink" Target="https://iservice.lombardini.it/jsp/Template2/manuale.jsp?id=822&amp;parent=1000" TargetMode="External"/><Relationship Id="rId83685f11e91b2e877" Type="http://schemas.openxmlformats.org/officeDocument/2006/relationships/hyperlink" Target="https://iservice.lombardini.it/jsp/Template2/manuale.jsp?id=175&amp;parent=1000" TargetMode="External"/><Relationship Id="rId74985f11e91b40d2b" Type="http://schemas.openxmlformats.org/officeDocument/2006/relationships/hyperlink" Target="https://www.youtube.com/embed/XSTfzyJa-9Q?rel=0" TargetMode="External"/><Relationship Id="rId59465f11e91b50c77" Type="http://schemas.openxmlformats.org/officeDocument/2006/relationships/hyperlink" Target="https://iservice.lombardini.it/jsp/Template2/manuale.jsp?id=198&amp;parent=1000" TargetMode="External"/><Relationship Id="rId11465f11e91b50d17" Type="http://schemas.openxmlformats.org/officeDocument/2006/relationships/hyperlink" Target="https://iservice.lombardini.it/jsp/Template2/manuale.jsp?id=120&amp;parent=1000" TargetMode="External"/><Relationship Id="rId79915f11e91b67aa8" Type="http://schemas.openxmlformats.org/officeDocument/2006/relationships/hyperlink" Target="https://www.youtube.com/embed/lZlk78GFzsg?rel=0" TargetMode="External"/><Relationship Id="rId88575f11e91b78a0d" Type="http://schemas.openxmlformats.org/officeDocument/2006/relationships/hyperlink" Target="https://iservice.lombardini.it/jsp/Template2/manuale.jsp?id=112&amp;parent=1000&amp;txts=2.9.8" TargetMode="External"/><Relationship Id="rId93735f11e91b8e514" Type="http://schemas.openxmlformats.org/officeDocument/2006/relationships/hyperlink" Target="https://iservice.lombardini.it/jsp/Template2/manuale.jsp?id=175&amp;parent=1000" TargetMode="External"/><Relationship Id="rId82155f11e91ba67e7" Type="http://schemas.openxmlformats.org/officeDocument/2006/relationships/hyperlink" Target="https://www.youtube.com/embed/KGHm0dnsQdc?rel=0" TargetMode="External"/><Relationship Id="rId72815f11e91ba7e86" Type="http://schemas.openxmlformats.org/officeDocument/2006/relationships/hyperlink" Target="https://iservice.lombardini.it/jsp/Template2/manuale.jsp?id=120&amp;parent=1000" TargetMode="External"/><Relationship Id="rId69315f11e91bb707b" Type="http://schemas.openxmlformats.org/officeDocument/2006/relationships/hyperlink" Target="https://iservice.lombardini.it/jsp/Template2/manuale.jsp?id=283&amp;parent=1136" TargetMode="External"/><Relationship Id="rId75895f11e91bb7109" Type="http://schemas.openxmlformats.org/officeDocument/2006/relationships/hyperlink" Target="https://iservice.lombardini.it/jsp/Template2/manuale.jsp?id=178&amp;parent=1000" TargetMode="External"/><Relationship Id="rId91745f11e91c0513d" Type="http://schemas.openxmlformats.org/officeDocument/2006/relationships/hyperlink" Target="https://www.youtube.com/embed/_QESHZf50PU?rel=0" TargetMode="External"/><Relationship Id="rId71045f11e91c1b3b3" Type="http://schemas.openxmlformats.org/officeDocument/2006/relationships/hyperlink" Target="https://iservice.lombardini.it/jsp/Template2/manuale.jsp?id=178&amp;parent=1000" TargetMode="External"/><Relationship Id="rId34605f11e91c1b42f" Type="http://schemas.openxmlformats.org/officeDocument/2006/relationships/hyperlink" Target="https://iservice.lombardini.it/jsp/Template2/manuale.jsp?id=112&amp;parent=1088" TargetMode="External"/><Relationship Id="rId67305f11e91c58a1c" Type="http://schemas.openxmlformats.org/officeDocument/2006/relationships/hyperlink" Target="https://www.youtube.com/embed/GbvNS15R9SQ?rel=0" TargetMode="External"/><Relationship Id="rId77435f11e91c6d954" Type="http://schemas.openxmlformats.org/officeDocument/2006/relationships/hyperlink" Target="https://iservice.lombardini.it/jsp/Template2/manuale.jsp?id=198&amp;parent=1000" TargetMode="External"/><Relationship Id="rId41075f11e91c6da55" Type="http://schemas.openxmlformats.org/officeDocument/2006/relationships/hyperlink" Target="https://iservice.lombardini.it/jsp/Template2/manuale.jsp?id=127&amp;parent=1000" TargetMode="External"/><Relationship Id="rId54175f11e91c83467" Type="http://schemas.openxmlformats.org/officeDocument/2006/relationships/hyperlink" Target="https://iservice.lombardini.it/jsp/Template2/manuale.jsp?id=822&amp;parent=1000" TargetMode="External"/><Relationship Id="rId46945f11e91ce6f5d" Type="http://schemas.openxmlformats.org/officeDocument/2006/relationships/hyperlink" Target="https://iservice.lombardini.it/jsp/Template2/manuale.jsp?id=129&amp;parent=1000" TargetMode="External"/><Relationship Id="rId78795f11e91ce6f8c" Type="http://schemas.openxmlformats.org/officeDocument/2006/relationships/hyperlink" Target="https://iservice.lombardini.it/jsp/Template2/manuale.jsp?id=127&amp;parent=1000" TargetMode="External"/><Relationship Id="rId59855f11e91d19e79" Type="http://schemas.openxmlformats.org/officeDocument/2006/relationships/hyperlink" Target="https://iservice.lombardini.it/jsp/Template2/manuale.jsp?id=198&amp;parent=1000" TargetMode="External"/><Relationship Id="rId41165f11e91d19f52" Type="http://schemas.openxmlformats.org/officeDocument/2006/relationships/hyperlink" Target="https://iservice.lombardini.it/jsp/Template2/manuale.jsp?id=127&amp;parent=1000" TargetMode="External"/><Relationship Id="rId65715f11e91d19fc8" Type="http://schemas.openxmlformats.org/officeDocument/2006/relationships/hyperlink" Target="https://iservice.lombardini.it/jsp/Template2/manuale.jsp?id=128&amp;parent=1000" TargetMode="External"/><Relationship Id="rId48235f11e91d45679" Type="http://schemas.openxmlformats.org/officeDocument/2006/relationships/hyperlink" Target="https://iservice.lombardini.it/jsp/Template2/manuale.jsp?id=121&amp;parent=1000" TargetMode="External"/><Relationship Id="rId37175f11e91d456e3" Type="http://schemas.openxmlformats.org/officeDocument/2006/relationships/hyperlink" Target="https://iservice.lombardini.it/jsp/Template2/manuale.jsp?id=822&amp;parent=1000" TargetMode="External"/><Relationship Id="rId21465f11e91d5c880" Type="http://schemas.openxmlformats.org/officeDocument/2006/relationships/hyperlink" Target="https://iservice.lombardini.it/jsp/Template2/manuale.jsp?id=822&amp;parent=1000" TargetMode="External"/><Relationship Id="rId25875f11e91d89dc1" Type="http://schemas.openxmlformats.org/officeDocument/2006/relationships/hyperlink" Target="https://iservice.lombardini.it/jsp/Template2/manuale.jsp?id=157&amp;parent=1000" TargetMode="External"/><Relationship Id="rId72585f11e91d8a023" Type="http://schemas.openxmlformats.org/officeDocument/2006/relationships/hyperlink" Target="https://iservice.lombardini.it/jsp/Template2/manuale.jsp?id=104&amp;parent=1000" TargetMode="External"/><Relationship Id="rId68145f11e91d8a1b1" Type="http://schemas.openxmlformats.org/officeDocument/2006/relationships/hyperlink" Target="https://iservice.lombardini.it/jsp/Template2/manuale.jsp?id=822&amp;parent=1000" TargetMode="External"/><Relationship Id="rId38025f11e91ddfbff" Type="http://schemas.openxmlformats.org/officeDocument/2006/relationships/hyperlink" Target="https://iservice.lombardini.it/jsp/Template2/manuale.jsp?id=822&amp;parent=1000" TargetMode="External"/><Relationship Id="rId82005f11e91e18593" Type="http://schemas.openxmlformats.org/officeDocument/2006/relationships/hyperlink" Target="https://iservice.lombardini.it/jsp/Template2/manuale.jsp?id=822&amp;parent=1000" TargetMode="External"/><Relationship Id="rId65615f11e91e2a5e1" Type="http://schemas.openxmlformats.org/officeDocument/2006/relationships/hyperlink" Target="https://iservice.lombardini.it/jsp/Template2/manuale.jsp?id=822&amp;parent=1000" TargetMode="External"/><Relationship Id="rId14445f11e91e2a6bd" Type="http://schemas.openxmlformats.org/officeDocument/2006/relationships/hyperlink" Target="https://iservice.lombardini.it/jsp/Template2/manuale.jsp?id=128&amp;parent=1000" TargetMode="External"/><Relationship Id="rId33185f11e91e2a989" Type="http://schemas.openxmlformats.org/officeDocument/2006/relationships/hyperlink" Target="https://iservice.lombardini.it/jsp/Template2/manuale.jsp?id=822&amp;parent=1000" TargetMode="External"/><Relationship Id="rId17605f11e91e2a9e5" Type="http://schemas.openxmlformats.org/officeDocument/2006/relationships/hyperlink" Target="https://iservice.lombardini.it/jsp/Template2/manuale.jsp?id=128&amp;parent=1000" TargetMode="External"/><Relationship Id="rId54265f11e91e3d7fe" Type="http://schemas.openxmlformats.org/officeDocument/2006/relationships/hyperlink" Target="https://iservice.lombardini.it/jsp/Template2/manuale.jsp?id=168&amp;parent=1000" TargetMode="External"/><Relationship Id="rId82425f11e91e3da4c" Type="http://schemas.openxmlformats.org/officeDocument/2006/relationships/hyperlink" Target="https://iservice.lombardini.it/jsp/Template2/manuale.jsp?id=127&amp;parent=1088" TargetMode="External"/><Relationship Id="rId17715f11e91e63db1" Type="http://schemas.openxmlformats.org/officeDocument/2006/relationships/hyperlink" Target="https://iservice.lombardini.it/jsp/Template2/manuale.jsp?id=198&amp;parent=1000" TargetMode="External"/><Relationship Id="rId37195f11e91e9dc0f" Type="http://schemas.openxmlformats.org/officeDocument/2006/relationships/hyperlink" Target="https://iservice.lombardini.it/jsp/Template2/manuale.jsp?id=198&amp;parent=1000" TargetMode="External"/><Relationship Id="rId30005f11e91f28cfc" Type="http://schemas.openxmlformats.org/officeDocument/2006/relationships/hyperlink" Target="https://iservice.lombardini.it/jsp/Template2/manuale.jsp?id=198&amp;parent=1000" TargetMode="External"/><Relationship Id="rId34035f11e91f28d4e" Type="http://schemas.openxmlformats.org/officeDocument/2006/relationships/hyperlink" Target="https://iservice.lombardini.it/jsp/Template2/manuale.jsp?id=120&amp;parent=1000" TargetMode="External"/><Relationship Id="rId43255f11e91f28d6e" Type="http://schemas.openxmlformats.org/officeDocument/2006/relationships/hyperlink" Target="https://iservice.lombardini.it/jsp/Template2/manuale.jsp?id=121&amp;parent=1000" TargetMode="External"/><Relationship Id="rId80115f11e91fed279" Type="http://schemas.openxmlformats.org/officeDocument/2006/relationships/hyperlink" Target="https://iservice.lombardini.it/jsp/Template2/manuale.jsp?id=198&amp;parent=1000" TargetMode="External"/><Relationship Id="rId42375f11e9213e168" Type="http://schemas.openxmlformats.org/officeDocument/2006/relationships/hyperlink" Target="https://iservice.lombardini.it/jsp/Template2/manuale.jsp?id=120&amp;parent=1000" TargetMode="External"/><Relationship Id="rId88745f11e9213e1b7" Type="http://schemas.openxmlformats.org/officeDocument/2006/relationships/hyperlink" Target="https://iservice.lombardini.it/jsp/Template2/manuale.jsp?id=114&amp;parent=1000" TargetMode="External"/><Relationship Id="rId27085f11e9213e22a" Type="http://schemas.openxmlformats.org/officeDocument/2006/relationships/hyperlink" Target="https://iservice.lombardini.it/jsp/Template2/manuale.jsp?id=103&amp;parent=1000" TargetMode="External"/><Relationship Id="rId70895f11e9213e28b" Type="http://schemas.openxmlformats.org/officeDocument/2006/relationships/hyperlink" Target="https://iservice.lombardini.it/jsp/Template2/manuale.jsp?id=822&amp;parent=1000" TargetMode="External"/><Relationship Id="rId34725f11e9213e2ab" Type="http://schemas.openxmlformats.org/officeDocument/2006/relationships/hyperlink" Target="https://iservice.lombardini.it/jsp/Template2/manuale.jsp?id=822&amp;parent=1000" TargetMode="External"/><Relationship Id="rId19725f11e9213e40a" Type="http://schemas.openxmlformats.org/officeDocument/2006/relationships/hyperlink" Target="https://iservice.lombardini.it/jsp/Template2/manuale.jsp?id=822&amp;parent=1000" TargetMode="External"/><Relationship Id="rId31735f11e92159628" Type="http://schemas.openxmlformats.org/officeDocument/2006/relationships/hyperlink" Target="https://iservice.lombardini.it/jsp/Template2/manuale.jsp?id=822&amp;parent=1000" TargetMode="External"/><Relationship Id="rId98635f11e92170407" Type="http://schemas.openxmlformats.org/officeDocument/2006/relationships/hyperlink" Target="https://iservice.lombardini.it/jsp/Template2/manuale.jsp?id=822&amp;parent=1000" TargetMode="External"/><Relationship Id="rId26325f11e921cc0a2" Type="http://schemas.openxmlformats.org/officeDocument/2006/relationships/hyperlink" Target="https://iservice.lombardini.it/jsp/Template2/manuale.jsp?id=107&amp;parent=1000" TargetMode="External"/><Relationship Id="rId20475f11e92232257" Type="http://schemas.openxmlformats.org/officeDocument/2006/relationships/hyperlink" Target="https://iservice.lombardini.it/jsp/Template2/manuale.jsp?id=822&amp;parent=1000" TargetMode="External"/><Relationship Id="rId51345f11e923215f6" Type="http://schemas.openxmlformats.org/officeDocument/2006/relationships/hyperlink" Target="https://iservice.lombardini.it/jsp/Template2/manuale.jsp?id=822&amp;parent=1000" TargetMode="External"/><Relationship Id="rId86535f11e92321780" Type="http://schemas.openxmlformats.org/officeDocument/2006/relationships/hyperlink" Target="https://iservice.lombardini.it/jsp/Template2/manuale.jsp?id=822&amp;parent=1000" TargetMode="External"/><Relationship Id="rId41555f11e9233cbe7" Type="http://schemas.openxmlformats.org/officeDocument/2006/relationships/hyperlink" Target="https://iservice.lombardini.it/jsp/Template2/manuale.jsp?id=822&amp;parent=1000" TargetMode="External"/><Relationship Id="rId94985f11e923647c2" Type="http://schemas.openxmlformats.org/officeDocument/2006/relationships/hyperlink" Target="https://iservice.lombardini.it/jsp/Template2/manuale.jsp?id=822&amp;parent=1000" TargetMode="External"/><Relationship Id="rId72855f11e9241ae72" Type="http://schemas.openxmlformats.org/officeDocument/2006/relationships/hyperlink" Target="https://iservice.lombardini.it/jsp/Template2/manuale.jsp?id=822&amp;parent=1000" TargetMode="External"/><Relationship Id="rId50525f11e9248b6b0" Type="http://schemas.openxmlformats.org/officeDocument/2006/relationships/hyperlink" Target="https://iservice.lombardini.it/jsp/Template2/manuale.jsp?id=105&amp;parent=1000" TargetMode="External"/><Relationship Id="rId80815f11e924ea1c2" Type="http://schemas.openxmlformats.org/officeDocument/2006/relationships/hyperlink" Target="https://iservice.lombardini.it/jsp/Template2/manuale.jsp?id=822&amp;parent=1000" TargetMode="External"/><Relationship Id="rId59685f11e925308d9" Type="http://schemas.openxmlformats.org/officeDocument/2006/relationships/hyperlink" Target="https://iservice.lombardini.it/jsp/Template2/manuale.jsp?id=822&amp;parent=1000" TargetMode="External"/><Relationship Id="rId82175f11e925803f9" Type="http://schemas.openxmlformats.org/officeDocument/2006/relationships/hyperlink" Target="https://iservice.lombardini.it/jsp/Template2/manuale.jsp?id=132&amp;parent=1000" TargetMode="External"/><Relationship Id="rId53955f11e925bc971" Type="http://schemas.openxmlformats.org/officeDocument/2006/relationships/hyperlink" Target="https://iservice.lombardini.it/jsp/Template2/manuale.jsp?id=822&amp;parent=1000" TargetMode="External"/><Relationship Id="rId53895f11e925d40c2" Type="http://schemas.openxmlformats.org/officeDocument/2006/relationships/hyperlink" Target="https://iservice.lombardini.it/jsp/Template2/manuale.jsp?id=822&amp;parent=1000" TargetMode="External"/><Relationship Id="rId66625f11e9266994f" Type="http://schemas.openxmlformats.org/officeDocument/2006/relationships/hyperlink" Target="https://iservice.lombardini.it/jsp/Template2/manuale.jsp?id=199&amp;parent=1000" TargetMode="External"/><Relationship Id="rId93465f11e9268ad4a" Type="http://schemas.openxmlformats.org/officeDocument/2006/relationships/hyperlink" Target="https://iservice.lombardini.it/jsp/Template2/manuale.jsp?id=103&amp;parent=1000" TargetMode="External"/><Relationship Id="rId79975f11e926b1179" Type="http://schemas.openxmlformats.org/officeDocument/2006/relationships/hyperlink" Target="https://iservice.lombardini.it/jsp/Template2/manuale.jsp?id=822&amp;parent=1000" TargetMode="External"/><Relationship Id="rId35885f11e926b1358" Type="http://schemas.openxmlformats.org/officeDocument/2006/relationships/hyperlink" Target="https://iservice.lombardini.it/jsp/Template2/manuale.jsp?id=103&amp;parent=1000" TargetMode="External"/><Relationship Id="rId92575f11e9272b5ba" Type="http://schemas.openxmlformats.org/officeDocument/2006/relationships/hyperlink" Target="https://iservice.lombardini.it/jsp/Template2/manuale.jsp?id=112&amp;parent=1000" TargetMode="External"/><Relationship Id="rId73615f11e9272b679" Type="http://schemas.openxmlformats.org/officeDocument/2006/relationships/hyperlink" Target="https://iservice.lombardini.it/jsp/Template2/manuale.jsp?id=822&amp;parent=1000" TargetMode="External"/><Relationship Id="rId40355f11e9272b7d9" Type="http://schemas.openxmlformats.org/officeDocument/2006/relationships/hyperlink" Target="https://iservice.lombardini.it/jsp/Template2/manuale.jsp?id=822&amp;parent=1000" TargetMode="External"/><Relationship Id="rId14655f11e9272b9be" Type="http://schemas.openxmlformats.org/officeDocument/2006/relationships/hyperlink" Target="https://iservice.lombardini.it/jsp/Template2/manuale.jsp?id=103&amp;parent=1000" TargetMode="External"/><Relationship Id="rId45815f11e9278e740" Type="http://schemas.openxmlformats.org/officeDocument/2006/relationships/hyperlink" Target="https://iservice.lombardini.it/jsp/Template2/manuale.jsp?id=822&amp;parent=1000" TargetMode="External"/><Relationship Id="rId62965f11e9278e76c" Type="http://schemas.openxmlformats.org/officeDocument/2006/relationships/hyperlink" Target="https://iservice.lombardini.it/jsp/Template2/manuale.jsp?id=140&amp;parent=1000" TargetMode="External"/><Relationship Id="rId60195f11e9278e7e1" Type="http://schemas.openxmlformats.org/officeDocument/2006/relationships/hyperlink" Target="https://iservice.lombardini.it/jsp/Template2/manuale.jsp?id=822&amp;parent=1000" TargetMode="External"/><Relationship Id="rId59405f11e927a36d9" Type="http://schemas.openxmlformats.org/officeDocument/2006/relationships/hyperlink" Target="https://iservice.lombardini.it/jsp/Template2/manuale.jsp?id=822&amp;parent=1000" TargetMode="External"/><Relationship Id="rId73755f11e927a3748" Type="http://schemas.openxmlformats.org/officeDocument/2006/relationships/hyperlink" Target="https://iservice.lombardini.it/jsp/Template2/manuale.jsp?id=822&amp;parent=1000" TargetMode="External"/><Relationship Id="rId43705f11e927a377e" Type="http://schemas.openxmlformats.org/officeDocument/2006/relationships/hyperlink" Target="https://iservice.lombardini.it/jsp/Template2/manuale.jsp?id=136&amp;parent=1000" TargetMode="External"/><Relationship Id="rId64645f11e928b5eae" Type="http://schemas.openxmlformats.org/officeDocument/2006/relationships/hyperlink" Target="https://iservice.lombardini.it/jsp/Template2/manuale.jsp?id=822&amp;parent=1000" TargetMode="External"/><Relationship Id="rId95835f11e928b5f6c" Type="http://schemas.openxmlformats.org/officeDocument/2006/relationships/hyperlink" Target="https://iservice.lombardini.it/jsp/Template2/manuale.jsp?id=822&amp;parent=1000" TargetMode="External"/><Relationship Id="rId94845f11e928cadd9" Type="http://schemas.openxmlformats.org/officeDocument/2006/relationships/hyperlink" Target="https://iservice.lombardini.it/jsp/Template2/manuale.jsp?id=822&amp;parent=1000" TargetMode="External"/><Relationship Id="rId19835f11e92c6a8ae" Type="http://schemas.openxmlformats.org/officeDocument/2006/relationships/hyperlink" Target="https://iservice.lombardini.it/jsp/Template2/manuale.jsp?id=51&amp;parent=1088" TargetMode="External"/><Relationship Id="rId72495f11e92db41f6" Type="http://schemas.openxmlformats.org/officeDocument/2006/relationships/hyperlink" Target="https://iservice.lombardini.it/jsp/Template2/manuale.jsp?id=160&amp;parent=1000" TargetMode="External"/><Relationship Id="rId17195f11e92db421c" Type="http://schemas.openxmlformats.org/officeDocument/2006/relationships/hyperlink" Target="https://iservice.lombardini.it/jsp/Template2/manuale.jsp?id=160&amp;parent=1000" TargetMode="External"/><Relationship Id="rId96735f11e92dde626" Type="http://schemas.openxmlformats.org/officeDocument/2006/relationships/hyperlink" Target="https://iservice.lombardini.it/jsp/Template2/manuale.jsp?id=160&amp;parent=1000" TargetMode="External"/><Relationship Id="rId55995f11e92e0c7dc" Type="http://schemas.openxmlformats.org/officeDocument/2006/relationships/hyperlink" Target="https://iservice.lombardini.it/jsp/Template2/manuale.jsp?id=160&amp;parent=1000" TargetMode="External"/><Relationship Id="rId80875f11e92e28a2b" Type="http://schemas.openxmlformats.org/officeDocument/2006/relationships/hyperlink" Target="https://iservice.lombardini.it/jsp/Template2/manuale.jsp?id=154&amp;parent=1000" TargetMode="External"/><Relationship Id="rId32195f11e92f1bee6" Type="http://schemas.openxmlformats.org/officeDocument/2006/relationships/hyperlink" Target="https://iservice.lombardini.it/jsp/Template2/manuale.jsp?id=51&amp;parent=1000" TargetMode="External"/><Relationship Id="rId63265f11e93007c60" Type="http://schemas.openxmlformats.org/officeDocument/2006/relationships/hyperlink" Target="https://iservice.lombardini.it/jsp/Template2/manuale.jsp?id=141&amp;parent=1000" TargetMode="External"/><Relationship Id="rId33955f11e9304c41c" Type="http://schemas.openxmlformats.org/officeDocument/2006/relationships/hyperlink" Target="https://iservice.lombardini.it/jsp/Template2/manuale.jsp?id=167&amp;parent=1000" TargetMode="External"/><Relationship Id="rId32365f11e930a8fa4" Type="http://schemas.openxmlformats.org/officeDocument/2006/relationships/hyperlink" Target="https://iservice.lombardini.it/jsp/Template2/manuale.jsp?id=96&amp;parent=1000" TargetMode="External"/><Relationship Id="rId48775f11e930a8fcb" Type="http://schemas.openxmlformats.org/officeDocument/2006/relationships/hyperlink" Target="https://iservice.lombardini.it/jsp/Template2/manuale.jsp?id=97&amp;parent=1000" TargetMode="External"/><Relationship Id="rId85795f11e930a8fe0" Type="http://schemas.openxmlformats.org/officeDocument/2006/relationships/hyperlink" Target="https://iservice.lombardini.it/jsp/Template2/manuale.jsp?id=97&amp;parent=1000" TargetMode="External"/><Relationship Id="rId71215f11e930a9012" Type="http://schemas.openxmlformats.org/officeDocument/2006/relationships/hyperlink" Target="https://iservice.lombardini.it/jsp/Template2/manuale.jsp?id=176&amp;parent=1000" TargetMode="External"/><Relationship Id="rId39905f11e930a903e" Type="http://schemas.openxmlformats.org/officeDocument/2006/relationships/hyperlink" Target="https://iservice.lombardini.it/jsp/Template2/manuale.jsp?id=176&amp;parent=1000" TargetMode="External"/><Relationship Id="rId14145f11e930a9085" Type="http://schemas.openxmlformats.org/officeDocument/2006/relationships/hyperlink" Target="https://iservice.lombardini.it/jsp/Template2/manuale.jsp?id=176&amp;parent=1000" TargetMode="External"/><Relationship Id="rId96225f11e930a909a" Type="http://schemas.openxmlformats.org/officeDocument/2006/relationships/hyperlink" Target="https://iservice.lombardini.it/jsp/Template2/manuale.jsp?id=177&amp;parent=1000" TargetMode="External"/><Relationship Id="rId31015f11e930a90ae" Type="http://schemas.openxmlformats.org/officeDocument/2006/relationships/hyperlink" Target="https://iservice.lombardini.it/jsp/Template2/manuale.jsp?id=178&amp;parent=1000" TargetMode="External"/><Relationship Id="rId93125f11e930a90c4" Type="http://schemas.openxmlformats.org/officeDocument/2006/relationships/hyperlink" Target="https://iservice.lombardini.it/jsp/Template2/manuale.jsp?id=179&amp;parent=1000" TargetMode="External"/><Relationship Id="rId14405f11e930a90d7" Type="http://schemas.openxmlformats.org/officeDocument/2006/relationships/hyperlink" Target="https://iservice.lombardini.it/jsp/Template2/manuale.jsp?id=180&amp;parent=1000" TargetMode="External"/><Relationship Id="rId22085f11e930a9111" Type="http://schemas.openxmlformats.org/officeDocument/2006/relationships/hyperlink" Target="https://iservice.lombardini.it/jsp/Template2/manuale.jsp?id=181&amp;parent=1000" TargetMode="External"/><Relationship Id="rId73085f11e930a9134" Type="http://schemas.openxmlformats.org/officeDocument/2006/relationships/hyperlink" Target="https://iservice.lombardini.it/jsp/Template2/manuale.jsp?id=182&amp;parent=1000" TargetMode="External"/><Relationship Id="rId30965f11e930a9157" Type="http://schemas.openxmlformats.org/officeDocument/2006/relationships/hyperlink" Target="https://iservice.lombardini.it/jsp/Template2/manuale.jsp?id=364&amp;parent=1000" TargetMode="External"/><Relationship Id="rId98215f11e930a9189" Type="http://schemas.openxmlformats.org/officeDocument/2006/relationships/hyperlink" Target="https://iservice.lombardini.it/jsp/Template2/manuale.jsp?id=183&amp;parent=1000" TargetMode="External"/><Relationship Id="rId83055f11e930a919c" Type="http://schemas.openxmlformats.org/officeDocument/2006/relationships/hyperlink" Target="https://iservice.lombardini.it/jsp/Template2/manuale.jsp?id=184&amp;parent=1000" TargetMode="External"/><Relationship Id="rId58135f11e930a91b1" Type="http://schemas.openxmlformats.org/officeDocument/2006/relationships/hyperlink" Target="https://iservice.lombardini.it/jsp/Template2/manuale.jsp?id=185&amp;parent=1000" TargetMode="External"/><Relationship Id="rId18895f11e930a91c5" Type="http://schemas.openxmlformats.org/officeDocument/2006/relationships/hyperlink" Target="https://iservice.lombardini.it/jsp/Template2/manuale.jsp?id=821&amp;parent=1000" TargetMode="External"/><Relationship Id="rId53645f11e930a91f3" Type="http://schemas.openxmlformats.org/officeDocument/2006/relationships/hyperlink" Target="https://iservice.lombardini.it/jsp/Template4/manuale.jsp?id=2663&amp;parent=1088" TargetMode="External"/><Relationship Id="rId11245f11e930a921e" Type="http://schemas.openxmlformats.org/officeDocument/2006/relationships/hyperlink" Target="https://iservice.lombardini.it/jsp/Template4/manuale.jsp?id=2665&amp;parent=1088" TargetMode="External"/><Relationship Id="rId18615f11e930a9258" Type="http://schemas.openxmlformats.org/officeDocument/2006/relationships/hyperlink" Target="https://iservice.lombardini.it/jsp/Template4/manuale.jsp?id=2666&amp;parent=1088" TargetMode="External"/><Relationship Id="rId79825f11e930a929a" Type="http://schemas.openxmlformats.org/officeDocument/2006/relationships/hyperlink" Target="https://iservice.lombardini.it/jsp/Template4/manuale.jsp?id=2667&amp;parent=1088" TargetMode="External"/><Relationship Id="rId76825f11e930a92cd" Type="http://schemas.openxmlformats.org/officeDocument/2006/relationships/hyperlink" Target="https://iservice.lombardini.it/jsp/Template4/manuale.jsp?id=2675&amp;parent=1088" TargetMode="External"/><Relationship Id="rId32205f11e930a9379" Type="http://schemas.openxmlformats.org/officeDocument/2006/relationships/hyperlink" Target="https://iservice.lombardini.it/jsp/Template2/manuale.jsp?id=822&amp;parent=1000" TargetMode="External"/><Relationship Id="rId27695f11e930a938e" Type="http://schemas.openxmlformats.org/officeDocument/2006/relationships/hyperlink" Target="https://iservice.lombardini.it/jsp/Template2/manuale.jsp?id=822&amp;parent=1000" TargetMode="External"/><Relationship Id="rId16205f11e930a93a3" Type="http://schemas.openxmlformats.org/officeDocument/2006/relationships/hyperlink" Target="https://iservice.lombardini.it/jsp/Template2/manuale.jsp?id=822&amp;parent=1000" TargetMode="External"/><Relationship Id="rId22335f11e930a93c7" Type="http://schemas.openxmlformats.org/officeDocument/2006/relationships/hyperlink" Target="https://iservice.lombardini.it/jsp/Template2/manuale.jsp?id=822&amp;parent=1000" TargetMode="External"/><Relationship Id="rId39415f11e930ca68b" Type="http://schemas.openxmlformats.org/officeDocument/2006/relationships/hyperlink" Target="https://iservice.lombardini.it/jsp/Template2/manuale.jsp?id=198&amp;parent=1000" TargetMode="External"/><Relationship Id="rId69105f11e930dbc6d" Type="http://schemas.openxmlformats.org/officeDocument/2006/relationships/hyperlink" Target="https://iservice.lombardini.it/jsp/Template2/manuale.jsp?id=152&amp;parent=1000" TargetMode="External"/><Relationship Id="rId45235f11e9316583f" Type="http://schemas.openxmlformats.org/officeDocument/2006/relationships/hyperlink" Target="https://iservice.lombardini.it/jsp/Template2/manuale.jsp?id=154&amp;parent=1000" TargetMode="External"/><Relationship Id="rId24565f11e931afb78" Type="http://schemas.openxmlformats.org/officeDocument/2006/relationships/hyperlink" Target="https://iservice.lombardini.it/jsp/Template2/manuale.jsp?id=154&amp;parent=1000" TargetMode="External"/><Relationship Id="rId68515f11e931c8c08" Type="http://schemas.openxmlformats.org/officeDocument/2006/relationships/hyperlink" Target="https://iservice.lombardini.it/jsp/Template2/manuale.jsp?id=154&amp;parent=1000" TargetMode="External"/><Relationship Id="rId69535f11e931e3c82" Type="http://schemas.openxmlformats.org/officeDocument/2006/relationships/hyperlink" Target="https://iservice.lombardini.it/jsp/Template2/manuale.jsp?id=155&amp;parent=1000" TargetMode="External"/><Relationship Id="rId98225f11e932042c6" Type="http://schemas.openxmlformats.org/officeDocument/2006/relationships/hyperlink" Target="https://iservice.lombardini.it/jsp/Template2/manuale.jsp?id=155&amp;parent=1000" TargetMode="External"/><Relationship Id="rId64975f11e9322af91" Type="http://schemas.openxmlformats.org/officeDocument/2006/relationships/hyperlink" Target="https://iservice.lombardini.it/jsp/Template2/manuale.jsp?id=155&amp;parent=1000" TargetMode="External"/><Relationship Id="rId87375f11e9322affa" Type="http://schemas.openxmlformats.org/officeDocument/2006/relationships/hyperlink" Target="https://iservice.lombardini.it/jsp/Template2/manuale.jsp?id=160&amp;parent=1000" TargetMode="External"/><Relationship Id="rId18795f11e93263370" Type="http://schemas.openxmlformats.org/officeDocument/2006/relationships/hyperlink" Target="https://iservice.lombardini.it/jsp/Template2/manuale.jsp?id=155&amp;parent=1000" TargetMode="External"/><Relationship Id="rId13835f11e93307bb9" Type="http://schemas.openxmlformats.org/officeDocument/2006/relationships/hyperlink" Target="https://iservice.lombardini.it/jsp/Template2/manuale.jsp?id=148&amp;parent=1000" TargetMode="External"/><Relationship Id="rId57605f11e9335751c" Type="http://schemas.openxmlformats.org/officeDocument/2006/relationships/hyperlink" Target="https://www.youtube.com/embed/Ba8qqxTx6wA?rel=0" TargetMode="External"/><Relationship Id="rId29955f11e9348c344" Type="http://schemas.openxmlformats.org/officeDocument/2006/relationships/hyperlink" Target="https://iservice.lombardini.it/jsp/Template2/manuale.jsp?id=822&amp;parent=1000" TargetMode="External"/><Relationship Id="rId98205f11e9348c45e" Type="http://schemas.openxmlformats.org/officeDocument/2006/relationships/hyperlink" Target="https://iservice.lombardini.it/jsp/Template2/manuale.jsp?id=822&amp;parent=1000" TargetMode="External"/><Relationship Id="rId56995f11e9348c4b5" Type="http://schemas.openxmlformats.org/officeDocument/2006/relationships/hyperlink" Target="https://iservice.lombardini.it/jsp/Template2/manuale.jsp?id=822&amp;parent=1000" TargetMode="External"/><Relationship Id="rId60435f11e9348c52d" Type="http://schemas.openxmlformats.org/officeDocument/2006/relationships/hyperlink" Target="https://iservice.lombardini.it/jsp/Template2/manuale.jsp?id=822&amp;parent=1000" TargetMode="External"/><Relationship Id="rId73395f11e935326ec" Type="http://schemas.openxmlformats.org/officeDocument/2006/relationships/hyperlink" Target="https://iservice.lombardini.it/jsp/Template2/manuale.jsp?id=822&amp;parent=1000" TargetMode="External"/><Relationship Id="rId51145f11e93576ec0" Type="http://schemas.openxmlformats.org/officeDocument/2006/relationships/hyperlink" Target="https://iservice.lombardini.it/jsp/Template2/manuale.jsp?id=680&amp;parent=1000" TargetMode="External"/><Relationship Id="rId78915f11e93577029" Type="http://schemas.openxmlformats.org/officeDocument/2006/relationships/hyperlink" Target="https://iservice.lombardini.it/jsp/Template2/manuale.jsp?id=822&amp;parent=1000" TargetMode="External"/><Relationship Id="rId38375f11e935af7da" Type="http://schemas.openxmlformats.org/officeDocument/2006/relationships/hyperlink" Target="https://iservice.lombardini.it/jsp/Template2/manuale.jsp?id=822&amp;parent=1000" TargetMode="External"/><Relationship Id="rId28655f11e935d691f" Type="http://schemas.openxmlformats.org/officeDocument/2006/relationships/hyperlink" Target="https://iservice.lombardini.it/jsp/Template2/manuale.jsp?id=146&amp;parent=1000" TargetMode="External"/><Relationship Id="rId67475f11e935d69ea" Type="http://schemas.openxmlformats.org/officeDocument/2006/relationships/hyperlink" Target="https://iservice.lombardini.it/jsp/Template2/manuale.jsp?id=822&amp;parent=1000" TargetMode="External"/><Relationship Id="rId71505f11e935d6a87" Type="http://schemas.openxmlformats.org/officeDocument/2006/relationships/hyperlink" Target="https://iservice.lombardini.it/jsp/Template2/manuale.jsp?id=822&amp;parent=1000" TargetMode="External"/><Relationship Id="rId97665f11e935d6ac3" Type="http://schemas.openxmlformats.org/officeDocument/2006/relationships/hyperlink" Target="https://iservice.lombardini.it/jsp/Template2/manuale.jsp?id=822&amp;parent=1000" TargetMode="External"/><Relationship Id="rId42555f11e935d6b58" Type="http://schemas.openxmlformats.org/officeDocument/2006/relationships/hyperlink" Target="https://iservice.lombardini.it/jsp/Template2/manuale.jsp?id=822&amp;parent=1000" TargetMode="External"/><Relationship Id="rId29035f11e935d6bc8" Type="http://schemas.openxmlformats.org/officeDocument/2006/relationships/hyperlink" Target="https://iservice.lombardini.it/jsp/Template2/manuale.jsp?id=822&amp;parent=1000" TargetMode="External"/><Relationship Id="rId29455f11e9361f212" Type="http://schemas.openxmlformats.org/officeDocument/2006/relationships/hyperlink" Target="https://iservice.lombardini.it/jsp/Template2/manuale.jsp?id=822&amp;parent=1000" TargetMode="External"/><Relationship Id="rId35725f11e93811805" Type="http://schemas.openxmlformats.org/officeDocument/2006/relationships/hyperlink" Target="https://iservice.lombardini.it/jsp/Template2/manuale.jsp?id=822&amp;parent=1000" TargetMode="External"/><Relationship Id="rId92455f11e93811848" Type="http://schemas.openxmlformats.org/officeDocument/2006/relationships/hyperlink" Target="https://iservice.lombardini.it/jsp/Template2/manuale.jsp?id=822&amp;parent=1000" TargetMode="External"/><Relationship Id="rId59575f11e93811973" Type="http://schemas.openxmlformats.org/officeDocument/2006/relationships/hyperlink" Target="https://iservice.lombardini.it/jsp/Template2/manuale.jsp?id=822&amp;parent=1000" TargetMode="External"/><Relationship Id="rId13305f11e93811a4a" Type="http://schemas.openxmlformats.org/officeDocument/2006/relationships/hyperlink" Target="https://iservice.lombardini.it/jsp/Template2/manuale.jsp?id=822&amp;parent=1000" TargetMode="External"/><Relationship Id="rId67985f11e9385b3f5" Type="http://schemas.openxmlformats.org/officeDocument/2006/relationships/hyperlink" Target="https://iservice.lombardini.it/jsp/Template2/manuale.jsp?id=822&amp;parent=1000" TargetMode="External"/><Relationship Id="rId37995f11e9385b6d7" Type="http://schemas.openxmlformats.org/officeDocument/2006/relationships/hyperlink" Target="https://iservice.lombardini.it/jsp/Template2/manuale.jsp?id=133&amp;parent=1000" TargetMode="External"/><Relationship Id="rId41065f11e938c12f7" Type="http://schemas.openxmlformats.org/officeDocument/2006/relationships/hyperlink" Target="https://iservice.lombardini.it/jsp/Template2/manuale.jsp?id=143&amp;parent=1000" TargetMode="External"/><Relationship Id="rId44185f11e938c1335" Type="http://schemas.openxmlformats.org/officeDocument/2006/relationships/hyperlink" Target="https://iservice.lombardini.it/jsp/Template2/manuale.jsp?id=822&amp;parent=1000" TargetMode="External"/><Relationship Id="rId28555f11e939a180e" Type="http://schemas.openxmlformats.org/officeDocument/2006/relationships/hyperlink" Target="https://iservice.lombardini.it/jsp/Template2/manuale.jsp?id=97&amp;parent=1000" TargetMode="External"/><Relationship Id="rId73605f11e939c814c" Type="http://schemas.openxmlformats.org/officeDocument/2006/relationships/hyperlink" Target="https://iservice.lombardini.it/jsp/Template2/manuale.jsp?id=822&amp;parent=1000" TargetMode="External"/><Relationship Id="rId28785f11e939c83cb" Type="http://schemas.openxmlformats.org/officeDocument/2006/relationships/hyperlink" Target="https://iservice.lombardini.it/jsp/Template2/manuale.jsp?id=822&amp;parent=1000" TargetMode="External"/><Relationship Id="rId41295f11e939c84ac" Type="http://schemas.openxmlformats.org/officeDocument/2006/relationships/hyperlink" Target="https://iservice.lombardini.it/jsp/Template2/manuale.jsp?id=822&amp;parent=1000" TargetMode="External"/><Relationship Id="rId77285f11e93a100be" Type="http://schemas.openxmlformats.org/officeDocument/2006/relationships/hyperlink" Target="https://iservice.lombardini.it/jsp/Template2/manuale.jsp?id=822&amp;parent=1000" TargetMode="External"/><Relationship Id="rId66095f11e93ac63c5" Type="http://schemas.openxmlformats.org/officeDocument/2006/relationships/hyperlink" Target="https://iservice.lombardini.it/jsp/Template2/manuale.jsp?id=132&amp;parent=1000" TargetMode="External"/><Relationship Id="rId60865f11e93aed334" Type="http://schemas.openxmlformats.org/officeDocument/2006/relationships/hyperlink" Target="https://iservice.lombardini.it/jsp/Template2/manuale.jsp?id=157&amp;parent=1000" TargetMode="External"/><Relationship Id="rId85675f11e93aed5e7" Type="http://schemas.openxmlformats.org/officeDocument/2006/relationships/hyperlink" Target="https://iservice.lombardini.it/jsp/Template2/manuale.jsp?id=104&amp;parent=1000" TargetMode="External"/><Relationship Id="rId87075f11e93b33511" Type="http://schemas.openxmlformats.org/officeDocument/2006/relationships/hyperlink" Target="https://iservice.lombardini.it/jsp/Template2/manuale.jsp?id=822&amp;parent=1000" TargetMode="External"/><Relationship Id="rId85645f11e93b7b75b" Type="http://schemas.openxmlformats.org/officeDocument/2006/relationships/hyperlink" Target="https://iservice.lombardini.it/jsp/Template2/manuale.jsp?id=822&amp;parent=1000" TargetMode="External"/><Relationship Id="rId90315f11e93bb328e" Type="http://schemas.openxmlformats.org/officeDocument/2006/relationships/hyperlink" Target="https://iservice.lombardini.it/jsp/Template2/manuale.jsp?id=128&amp;parent=1000" TargetMode="External"/><Relationship Id="rId60005f11e93bb344f" Type="http://schemas.openxmlformats.org/officeDocument/2006/relationships/hyperlink" Target="https://iservice.lombardini.it/jsp/Template2/manuale.jsp?id=822&amp;parent=1000" TargetMode="External"/><Relationship Id="rId98635f11e93c38514" Type="http://schemas.openxmlformats.org/officeDocument/2006/relationships/hyperlink" Target="https://iservice.lombardini.it/jsp/Template2/manuale.jsp?id=822&amp;parent=1000" TargetMode="External"/><Relationship Id="rId89655f11e93c5dbe4" Type="http://schemas.openxmlformats.org/officeDocument/2006/relationships/hyperlink" Target="https://iservice.lombardini.it/jsp/Template2/manuale.jsp?id=113&amp;parent=1000" TargetMode="External"/><Relationship Id="rId60645f11e93c8ecb4" Type="http://schemas.openxmlformats.org/officeDocument/2006/relationships/hyperlink" Target="https://iservice.lombardini.it/jsp/Template2/manuale.jsp?id=113&amp;parent=1000" TargetMode="External"/><Relationship Id="rId28295f11e93cdd1ae" Type="http://schemas.openxmlformats.org/officeDocument/2006/relationships/hyperlink" Target="https://iservice.lombardini.it/jsp/Template2/manuale.jsp?id=822&amp;parent=1000" TargetMode="External"/><Relationship Id="rId80465f11e93d24aa1" Type="http://schemas.openxmlformats.org/officeDocument/2006/relationships/hyperlink" Target="https://iservice.lombardini.it/jsp/Template2/manuale.jsp?id=822&amp;parent=1000" TargetMode="External"/><Relationship Id="rId46585f11e93d50eea" Type="http://schemas.openxmlformats.org/officeDocument/2006/relationships/hyperlink" Target="https://iservice.lombardini.it/jsp/Template2/manuale.jsp?id=822&amp;parent=1000" TargetMode="External"/><Relationship Id="rId50885f11e93d50fd9" Type="http://schemas.openxmlformats.org/officeDocument/2006/relationships/hyperlink" Target="https://iservice.lombardini.it/jsp/Template2/manuale.jsp?id=822&amp;parent=1000" TargetMode="External"/><Relationship Id="rId51445f11e93e0d879" Type="http://schemas.openxmlformats.org/officeDocument/2006/relationships/hyperlink" Target="https://iservice.lombardini.it/jsp/Template2/manuale.jsp?id=822&amp;parent=1000" TargetMode="External"/><Relationship Id="rId17785f11e93e1f676" Type="http://schemas.openxmlformats.org/officeDocument/2006/relationships/hyperlink" Target="https://iservice.lombardini.it/jsp/Template2/manuale.jsp?id=822&amp;parent=1000" TargetMode="External"/><Relationship Id="rId18315f11e93ed49ce" Type="http://schemas.openxmlformats.org/officeDocument/2006/relationships/hyperlink" Target="https://iservice.lombardini.it/jsp/Template2/manuale.jsp?id=822&amp;parent=1000" TargetMode="External"/><Relationship Id="rId48405f11e93ee9f0f" Type="http://schemas.openxmlformats.org/officeDocument/2006/relationships/hyperlink" Target="https://iservice.lombardini.it/jsp/Template2/manuale.jsp?id=822&amp;parent=1000" TargetMode="External"/><Relationship Id="rId30775f11e93f1080b" Type="http://schemas.openxmlformats.org/officeDocument/2006/relationships/hyperlink" Target="https://iservice.lombardini.it/jsp/Template2/manuale.jsp?id=822&amp;parent=1000" TargetMode="External"/><Relationship Id="rId42245f11e93f10a25" Type="http://schemas.openxmlformats.org/officeDocument/2006/relationships/hyperlink" Target="https://iservice.lombardini.it/jsp/Template2/manuale.jsp?id=822&amp;parent=1000" TargetMode="External"/><Relationship Id="rId64185f11e93fa0408" Type="http://schemas.openxmlformats.org/officeDocument/2006/relationships/hyperlink" Target="https://iservice.lombardini.it/jsp/Template2/manuale.jsp?id=198&amp;parent=1000" TargetMode="External"/><Relationship Id="rId66645f11e93fa4530" Type="http://schemas.openxmlformats.org/officeDocument/2006/relationships/hyperlink" Target="https://iservice.lombardini.it/jsp/Template2/manuale.jsp?id=55&amp;parent=1000" TargetMode="External"/><Relationship Id="rId78875f11e93fbbef2" Type="http://schemas.openxmlformats.org/officeDocument/2006/relationships/hyperlink" Target="https://iservice.lombardini.it/jsp/Template2/manuale.jsp?id=176&amp;parent=1000" TargetMode="External"/><Relationship Id="rId69715f11e93fd358a" Type="http://schemas.openxmlformats.org/officeDocument/2006/relationships/hyperlink" Target="https://www.youtube.com/embed/cVpoy_m253A?showinfo=0&amp;rel=0" TargetMode="External"/><Relationship Id="rId51195f11e93fe404d" Type="http://schemas.openxmlformats.org/officeDocument/2006/relationships/hyperlink" Target="https://iservice.lombardini.it/jsp/Template2/manuale.jsp?id=198&amp;parent=1000" TargetMode="External"/><Relationship Id="rId19595f11e9403a3b8" Type="http://schemas.openxmlformats.org/officeDocument/2006/relationships/hyperlink" Target="https://iservice.lombardini.it/jsp/Template2/manuale.jsp?id=195&amp;parent=1000" TargetMode="External"/><Relationship Id="rId13625f11e940914c8" Type="http://schemas.openxmlformats.org/officeDocument/2006/relationships/hyperlink" Target="https://www.youtube.com/embed/S79xPhTZMps?showinfo=0&amp;rel=0" TargetMode="External"/><Relationship Id="rId55765f11e940a61ee" Type="http://schemas.openxmlformats.org/officeDocument/2006/relationships/hyperlink" Target="https://iservice.lombardini.it/jsp/Template2/manuale.jsp?id=198&amp;parent=1000" TargetMode="External"/><Relationship Id="rId36635f11e94142fe4" Type="http://schemas.openxmlformats.org/officeDocument/2006/relationships/hyperlink" Target="https://iservice.lombardini.it/jsp/Template2/manuale.jsp?id=198&amp;parent=1000" TargetMode="External"/><Relationship Id="rId12975f11e94194f34" Type="http://schemas.openxmlformats.org/officeDocument/2006/relationships/hyperlink" Target="https://iservice.lombardini.it/jsp/Template2/manuale.jsp?id=198&amp;parent=1000" TargetMode="External"/><Relationship Id="rId64085f11e9421e15e" Type="http://schemas.openxmlformats.org/officeDocument/2006/relationships/hyperlink" Target="https://iservice.lombardini.it/jsp/Template2/manuale.jsp?id=198&amp;parent=1000" TargetMode="External"/><Relationship Id="rId30225f11e942221a3" Type="http://schemas.openxmlformats.org/officeDocument/2006/relationships/hyperlink" Target="https://iservice.lombardini.it/jsp/Template2/manuale.jsp?id=178&amp;parent=1000" TargetMode="External"/><Relationship Id="rId73245f11e942221c9" Type="http://schemas.openxmlformats.org/officeDocument/2006/relationships/hyperlink" Target="https://iservice.lombardini.it/jsp/Template2/manuale.jsp?id=178&amp;parent=1000" TargetMode="External"/><Relationship Id="rId51385f11e94222248" Type="http://schemas.openxmlformats.org/officeDocument/2006/relationships/hyperlink" Target="https://iservice.lombardini.it/jsp/Template2/manuale.jsp?id=178&amp;parent=1000" TargetMode="External"/><Relationship Id="rId68595f11e942d6d27" Type="http://schemas.openxmlformats.org/officeDocument/2006/relationships/hyperlink" Target="https://iservice.lombardini.it/jsp/Template2/manuale.jsp?id=198&amp;parent=1000" TargetMode="External"/><Relationship Id="rId59645f11e9437c0b8" Type="http://schemas.openxmlformats.org/officeDocument/2006/relationships/hyperlink" Target="https://iservice.lombardini.it/jsp/Template2/manuale.jsp?id=198&amp;parent=1000" TargetMode="External"/><Relationship Id="rId84435f11e944871cc" Type="http://schemas.openxmlformats.org/officeDocument/2006/relationships/hyperlink" Target="https://iservice.lombardini.it/jsp/Template2/manuale.jsp?id=198&amp;parent=1000" TargetMode="External"/><Relationship Id="rId88055f11e94592d08" Type="http://schemas.openxmlformats.org/officeDocument/2006/relationships/hyperlink" Target="https://iservice.lombardini.it/jsp/Template2/manuale.jsp?id=822&amp;parent=1000" TargetMode="External"/><Relationship Id="rId81015f11e945f3ef8" Type="http://schemas.openxmlformats.org/officeDocument/2006/relationships/hyperlink" Target="https://iservice.lombardini.it/jsp/Template2/manuale.jsp?id=180&amp;parent=1000" TargetMode="External"/><Relationship Id="rId85305f11e945f3f19" Type="http://schemas.openxmlformats.org/officeDocument/2006/relationships/hyperlink" Target="https://iservice.lombardini.it/jsp/Template2/manuale.jsp?id=181&amp;parent=1000" TargetMode="External"/><Relationship Id="rId49455f11e945f3f3b" Type="http://schemas.openxmlformats.org/officeDocument/2006/relationships/hyperlink" Target="https://iservice.lombardini.it/jsp/Template2/manuale.jsp?id=182&amp;parent=1000" TargetMode="External"/><Relationship Id="rId54795f11e94633acc" Type="http://schemas.openxmlformats.org/officeDocument/2006/relationships/hyperlink" Target="https://iservice.lombardini.it/jsp/Template2/manuale.jsp?id=283&amp;parent=1136" TargetMode="External"/><Relationship Id="rId14975f11e94636e2c" Type="http://schemas.openxmlformats.org/officeDocument/2006/relationships/hyperlink" Target="https://iservice.lombardini.it/jsp/Template2/manuale.jsp?id=121&amp;parent=1000" TargetMode="External"/><Relationship Id="rId87585f11e946d1eb6" Type="http://schemas.openxmlformats.org/officeDocument/2006/relationships/hyperlink" Target="https://iservice.lombardini.it/jsp/Template2/manuale.jsp?id=191&amp;parent=1000" TargetMode="External"/><Relationship Id="rId90515f11e946d1ef9" Type="http://schemas.openxmlformats.org/officeDocument/2006/relationships/hyperlink" Target="https://iservice.lombardini.it/jsp/Template2/manuale.jsp?id=191&amp;parent=1000" TargetMode="External"/><Relationship Id="rId34425f11e946e5f18" Type="http://schemas.openxmlformats.org/officeDocument/2006/relationships/hyperlink" Target="https://iservice.lombardini.it/jsp/Template2/manuale.jsp?id=822&amp;parent=1000" TargetMode="External"/><Relationship Id="rId79415f11e947072d6" Type="http://schemas.openxmlformats.org/officeDocument/2006/relationships/hyperlink" Target="https://iservice.lombardini.it/jsp/Template2/manuale.jsp?id=822&amp;parent=1000" TargetMode="External"/><Relationship Id="rId82255f11e9472bdd3" Type="http://schemas.openxmlformats.org/officeDocument/2006/relationships/hyperlink" Target="https://iservice.lombardini.it/jsp/Template2/manuale.jsp?id=822&amp;parent=1000" TargetMode="External"/><Relationship Id="rId63115f11e9472c0d5" Type="http://schemas.openxmlformats.org/officeDocument/2006/relationships/hyperlink" Target="https://iservice.lombardini.it/jsp/Template2/manuale.jsp?id=161&amp;parent=1000" TargetMode="External"/><Relationship Id="rId16425f11e947551a4" Type="http://schemas.openxmlformats.org/officeDocument/2006/relationships/hyperlink" Target="https://iservice.lombardini.it/jsp/Template2/manuale.jsp?id=198&amp;parent=1000" TargetMode="External"/><Relationship Id="rId57385f11e9476ad1e" Type="http://schemas.openxmlformats.org/officeDocument/2006/relationships/hyperlink" Target="https://iservice.lombardini.it/jsp/Template2/manuale.jsp?id=121&amp;parent=1000" TargetMode="External"/><Relationship Id="rId86525f11e9477b267" Type="http://schemas.openxmlformats.org/officeDocument/2006/relationships/hyperlink" Target="https://iservice.lombardini.it/jsp/Template2/manuale.jsp?id=283&amp;parent=1136" TargetMode="External"/><Relationship Id="rId84335f11e9483cc96" Type="http://schemas.openxmlformats.org/officeDocument/2006/relationships/hyperlink" Target="https://iservice.lombardini.it/jsp/Template2/manuale.jsp?id=121&amp;parent=1000" TargetMode="External"/><Relationship Id="rId33375f11e9483cd09" Type="http://schemas.openxmlformats.org/officeDocument/2006/relationships/hyperlink" Target="https://iservice.lombardini.it/jsp/Template2/manuale.jsp?id=121&amp;parent=1000" TargetMode="External"/><Relationship Id="rId38085f11e9484d6ca" Type="http://schemas.openxmlformats.org/officeDocument/2006/relationships/hyperlink" Target="https://iservice.lombardini.it/jsp/Template2/manuale.jsp?id=283&amp;parent=1136" TargetMode="External"/><Relationship Id="rId94895f11e94956726" Type="http://schemas.openxmlformats.org/officeDocument/2006/relationships/hyperlink" Target="https://iservice.lombardini.it/jsp/Template2/manuale.jsp?id=121&amp;parent=1000" TargetMode="External"/><Relationship Id="rId18775f11e9497d444" Type="http://schemas.openxmlformats.org/officeDocument/2006/relationships/hyperlink" Target="https://iservice.lombardini.it/jsp/Template2/manuale.jsp?id=145&amp;parent=1000" TargetMode="External"/><Relationship Id="rId87305f11e9497d4cf" Type="http://schemas.openxmlformats.org/officeDocument/2006/relationships/hyperlink" Target="https://iservice.lombardini.it/jsp/Template2/manuale.jsp?id=145&amp;parent=1000" TargetMode="External"/><Relationship Id="rId53455f11e94997611" Type="http://schemas.openxmlformats.org/officeDocument/2006/relationships/hyperlink" Target="https://iservice.lombardini.it/jsp/Template2/manuale.jsp?id=121&amp;parent=1000" TargetMode="External"/><Relationship Id="rId51985f11e949b20bb" Type="http://schemas.openxmlformats.org/officeDocument/2006/relationships/hyperlink" Target="https://iservice.lombardini.it/jsp/Template2/manuale.jsp?id=822&amp;parent=1000" TargetMode="External"/><Relationship Id="rId67265f11e94a7cbd6" Type="http://schemas.openxmlformats.org/officeDocument/2006/relationships/hyperlink" Target="https://iservice.lombardini.it/jsp/Template2/manuale.jsp?id=162&amp;parent=1000" TargetMode="External"/><Relationship Id="rId30835f11e94d33463" Type="http://schemas.openxmlformats.org/officeDocument/2006/relationships/hyperlink" Target="https://iservice.lombardini.it/jsp/Template2/manuale.jsp?id=198&amp;parent=1000" TargetMode="External"/><Relationship Id="rId26405f11e94e5188f" Type="http://schemas.openxmlformats.org/officeDocument/2006/relationships/hyperlink" Target="https://iservice.lombardini.it/jsp/Template2/manuale.jsp?id=814&amp;parent=1545" TargetMode="External"/><Relationship Id="rId20655f11e94e85685" Type="http://schemas.openxmlformats.org/officeDocument/2006/relationships/hyperlink" Target="https://iservice.lombardini.it/jsp/Template2/manuale.jsp?id=283&amp;parent=1136" TargetMode="External"/><Relationship Id="rId26905f11e94eb51c9" Type="http://schemas.openxmlformats.org/officeDocument/2006/relationships/hyperlink" Target="https://iservice.lombardini.it/jsp/Template2/man/jsp/Template2/manuale.jsp?id=198&amp;parent=1000uale.jsp?id=283&amp;parent=1136" TargetMode="External"/><Relationship Id="rId79915f11e94eea028" Type="http://schemas.openxmlformats.org/officeDocument/2006/relationships/hyperlink" Target="https://iservice.lombardini.it/jsp/Template2/manuale.jsp?id=198&amp;parent=1000" TargetMode="External"/><Relationship Id="rId54115f11e94f4038b" Type="http://schemas.openxmlformats.org/officeDocument/2006/relationships/hyperlink" Target="https://iservice.lombardini.it/jsp/Template2/manuale.jsp?id=198&amp;parent=1000" TargetMode="External"/><Relationship Id="rId27595f11e94f8942b" Type="http://schemas.openxmlformats.org/officeDocument/2006/relationships/hyperlink" Target="https://iservice.lombardini.it/jsp/Template2/manuale.jsp?id=198&amp;parent=1000" TargetMode="External"/><Relationship Id="rId89405f11e9069f919" Type="http://schemas.openxmlformats.org/officeDocument/2006/relationships/image" Target="media/imgrId89405f11e9069f919.gif"/><Relationship Id="rId84675f11e906b256b" Type="http://schemas.openxmlformats.org/officeDocument/2006/relationships/image" Target="media/imgrId84675f11e906b256b.jpg"/><Relationship Id="rId61365f11e906c6f6b" Type="http://schemas.openxmlformats.org/officeDocument/2006/relationships/image" Target="media/imgrId61365f11e906c6f6b.jpg"/><Relationship Id="rId21205f11e906e5147" Type="http://schemas.openxmlformats.org/officeDocument/2006/relationships/image" Target="media/imgrId21205f11e906e5147.jpg"/><Relationship Id="rId22765f11e9070d063" Type="http://schemas.openxmlformats.org/officeDocument/2006/relationships/image" Target="media/imgrId22765f11e9070d063.jpg"/><Relationship Id="rId47855f11e9072ada5" Type="http://schemas.openxmlformats.org/officeDocument/2006/relationships/image" Target="media/imgrId47855f11e9072ada5.jpg"/><Relationship Id="rId20835f11e9073feec" Type="http://schemas.openxmlformats.org/officeDocument/2006/relationships/image" Target="media/imgrId20835f11e9073feec.jpg"/><Relationship Id="rId17535f11e907506fc" Type="http://schemas.openxmlformats.org/officeDocument/2006/relationships/image" Target="media/imgrId17535f11e907506fc.gif"/><Relationship Id="rId72235f11e9076311d" Type="http://schemas.openxmlformats.org/officeDocument/2006/relationships/image" Target="media/imgrId72235f11e9076311d.gif"/><Relationship Id="rId10755f11e90770802" Type="http://schemas.openxmlformats.org/officeDocument/2006/relationships/image" Target="media/imgrId10755f11e90770802.gif"/><Relationship Id="rId53405f11e90782698" Type="http://schemas.openxmlformats.org/officeDocument/2006/relationships/image" Target="media/imgrId53405f11e90782698.gif"/><Relationship Id="rId76835f11e90797fc8" Type="http://schemas.openxmlformats.org/officeDocument/2006/relationships/image" Target="media/imgrId76835f11e90797fc8.jpg"/><Relationship Id="rId84515f11e907ae479" Type="http://schemas.openxmlformats.org/officeDocument/2006/relationships/image" Target="media/imgrId84515f11e907ae479.jpg"/><Relationship Id="rId90095f11e907caa6e" Type="http://schemas.openxmlformats.org/officeDocument/2006/relationships/image" Target="media/imgrId90095f11e907caa6e.png"/><Relationship Id="rId65805f11e907e7ae0" Type="http://schemas.openxmlformats.org/officeDocument/2006/relationships/image" Target="media/imgrId65805f11e907e7ae0.png"/><Relationship Id="rId51135f11e9081ac85" Type="http://schemas.openxmlformats.org/officeDocument/2006/relationships/image" Target="media/imgrId51135f11e9081ac85.png"/><Relationship Id="rId83975f11e90835552" Type="http://schemas.openxmlformats.org/officeDocument/2006/relationships/image" Target="media/imgrId83975f11e90835552.png"/><Relationship Id="rId85595f11e90857051" Type="http://schemas.openxmlformats.org/officeDocument/2006/relationships/image" Target="media/imgrId85595f11e90857051.png"/><Relationship Id="rId12525f11e908755b0" Type="http://schemas.openxmlformats.org/officeDocument/2006/relationships/image" Target="media/imgrId12525f11e908755b0.jpg"/><Relationship Id="rId27185f11e9088a8eb" Type="http://schemas.openxmlformats.org/officeDocument/2006/relationships/image" Target="media/imgrId27185f11e9088a8eb.jpg"/><Relationship Id="rId21335f11e9089b604" Type="http://schemas.openxmlformats.org/officeDocument/2006/relationships/image" Target="media/imgrId21335f11e9089b604.jpg"/><Relationship Id="rId93765f11e908ab07e" Type="http://schemas.openxmlformats.org/officeDocument/2006/relationships/image" Target="media/imgrId93765f11e908ab07e.jpg"/><Relationship Id="rId94325f11e908b960f" Type="http://schemas.openxmlformats.org/officeDocument/2006/relationships/image" Target="media/imgrId94325f11e908b960f.jpg"/><Relationship Id="rId13255f11e90919358" Type="http://schemas.openxmlformats.org/officeDocument/2006/relationships/image" Target="media/imgrId13255f11e90919358.jpg"/><Relationship Id="rId39625f11e90926fbb" Type="http://schemas.openxmlformats.org/officeDocument/2006/relationships/image" Target="media/imgrId39625f11e90926fbb.jpg"/><Relationship Id="rId78375f11e9094078a" Type="http://schemas.openxmlformats.org/officeDocument/2006/relationships/image" Target="media/imgrId78375f11e9094078a.png"/><Relationship Id="rId70595f11e9095a1a2" Type="http://schemas.openxmlformats.org/officeDocument/2006/relationships/image" Target="media/imgrId70595f11e9095a1a2.jpg"/><Relationship Id="rId85855f11e90971b73" Type="http://schemas.openxmlformats.org/officeDocument/2006/relationships/image" Target="media/imgrId85855f11e90971b73.jpg"/><Relationship Id="rId42645f11e909870ee" Type="http://schemas.openxmlformats.org/officeDocument/2006/relationships/image" Target="media/imgrId42645f11e909870ee.jpg"/><Relationship Id="rId83495f11e9099a500" Type="http://schemas.openxmlformats.org/officeDocument/2006/relationships/image" Target="media/imgrId83495f11e9099a500.jpg"/><Relationship Id="rId60065f11e909b1188" Type="http://schemas.openxmlformats.org/officeDocument/2006/relationships/image" Target="media/imgrId60065f11e909b1188.jpg"/><Relationship Id="rId14225f11e909c052d" Type="http://schemas.openxmlformats.org/officeDocument/2006/relationships/image" Target="media/imgrId14225f11e909c052d.jpg"/><Relationship Id="rId38125f11e909d18df" Type="http://schemas.openxmlformats.org/officeDocument/2006/relationships/image" Target="media/imgrId38125f11e909d18df.jpg"/><Relationship Id="rId50485f11e909e3ccd" Type="http://schemas.openxmlformats.org/officeDocument/2006/relationships/image" Target="media/imgrId50485f11e909e3ccd.jpg"/><Relationship Id="rId69425f11e909f380f" Type="http://schemas.openxmlformats.org/officeDocument/2006/relationships/image" Target="media/imgrId69425f11e909f380f.jpg"/><Relationship Id="rId90875f11e90a0ea90" Type="http://schemas.openxmlformats.org/officeDocument/2006/relationships/image" Target="media/imgrId90875f11e90a0ea90.jpg"/><Relationship Id="rId40175f11e90a22c25" Type="http://schemas.openxmlformats.org/officeDocument/2006/relationships/image" Target="media/imgrId40175f11e90a22c25.jpg"/><Relationship Id="rId72885f11e90a3836d" Type="http://schemas.openxmlformats.org/officeDocument/2006/relationships/image" Target="media/imgrId72885f11e90a3836d.jpg"/><Relationship Id="rId86215f11e90a47ad6" Type="http://schemas.openxmlformats.org/officeDocument/2006/relationships/image" Target="media/imgrId86215f11e90a47ad6.jpg"/><Relationship Id="rId43245f11e90a58390" Type="http://schemas.openxmlformats.org/officeDocument/2006/relationships/image" Target="media/imgrId43245f11e90a58390.jpg"/><Relationship Id="rId14055f11e90a69eaa" Type="http://schemas.openxmlformats.org/officeDocument/2006/relationships/image" Target="media/imgrId14055f11e90a69eaa.jpg"/><Relationship Id="rId69695f11e90a78a81" Type="http://schemas.openxmlformats.org/officeDocument/2006/relationships/image" Target="media/imgrId69695f11e90a78a81.jpg"/><Relationship Id="rId63215f11e90a8fca1" Type="http://schemas.openxmlformats.org/officeDocument/2006/relationships/image" Target="media/imgrId63215f11e90a8fca1.jpg"/><Relationship Id="rId69715f11e90aa2c5e" Type="http://schemas.openxmlformats.org/officeDocument/2006/relationships/image" Target="media/imgrId69715f11e90aa2c5e.jpg"/><Relationship Id="rId47435f11e90ab9c23" Type="http://schemas.openxmlformats.org/officeDocument/2006/relationships/image" Target="media/imgrId47435f11e90ab9c23.jpg"/><Relationship Id="rId93475f11e90acfc6e" Type="http://schemas.openxmlformats.org/officeDocument/2006/relationships/image" Target="media/imgrId93475f11e90acfc6e.jpg"/><Relationship Id="rId20485f11e90ae964e" Type="http://schemas.openxmlformats.org/officeDocument/2006/relationships/image" Target="media/imgrId20485f11e90ae964e.jpg"/><Relationship Id="rId15305f11e90b0d9ad" Type="http://schemas.openxmlformats.org/officeDocument/2006/relationships/image" Target="media/imgrId15305f11e90b0d9ad.jpg"/><Relationship Id="rId39095f11e90b252a9" Type="http://schemas.openxmlformats.org/officeDocument/2006/relationships/image" Target="media/imgrId39095f11e90b252a9.jpg"/><Relationship Id="rId53695f11e90b3b751" Type="http://schemas.openxmlformats.org/officeDocument/2006/relationships/image" Target="media/imgrId53695f11e90b3b751.jpg"/><Relationship Id="rId92685f11e90b4dd60" Type="http://schemas.openxmlformats.org/officeDocument/2006/relationships/image" Target="media/imgrId92685f11e90b4dd60.png"/><Relationship Id="rId87765f11e90b6028b" Type="http://schemas.openxmlformats.org/officeDocument/2006/relationships/image" Target="media/imgrId87765f11e90b6028b.jpg"/><Relationship Id="rId96795f11e90b72dae" Type="http://schemas.openxmlformats.org/officeDocument/2006/relationships/image" Target="media/imgrId96795f11e90b72dae.jpg"/><Relationship Id="rId71885f11e90b83599" Type="http://schemas.openxmlformats.org/officeDocument/2006/relationships/image" Target="media/imgrId71885f11e90b83599.jpg"/><Relationship Id="rId51175f11e90ba5d5d" Type="http://schemas.openxmlformats.org/officeDocument/2006/relationships/image" Target="media/imgrId51175f11e90ba5d5d.png"/><Relationship Id="rId27845f11e90bb5e84" Type="http://schemas.openxmlformats.org/officeDocument/2006/relationships/image" Target="media/imgrId27845f11e90bb5e84.jpg"/><Relationship Id="rId66275f11e90bd2e35" Type="http://schemas.openxmlformats.org/officeDocument/2006/relationships/image" Target="media/imgrId66275f11e90bd2e35.png"/><Relationship Id="rId13095f11e90be7742" Type="http://schemas.openxmlformats.org/officeDocument/2006/relationships/image" Target="media/imgrId13095f11e90be7742.jpg"/><Relationship Id="rId53125f11e90c08589" Type="http://schemas.openxmlformats.org/officeDocument/2006/relationships/image" Target="media/imgrId53125f11e90c08589.jpg"/><Relationship Id="rId39405f11e90c1c8b5" Type="http://schemas.openxmlformats.org/officeDocument/2006/relationships/image" Target="media/imgrId39405f11e90c1c8b5.jpg"/><Relationship Id="rId86965f11e90c40494" Type="http://schemas.openxmlformats.org/officeDocument/2006/relationships/image" Target="media/imgrId86965f11e90c40494.png"/><Relationship Id="rId86585f11e90c56158" Type="http://schemas.openxmlformats.org/officeDocument/2006/relationships/image" Target="media/imgrId86585f11e90c56158.png"/><Relationship Id="rId39405f11e90c67315" Type="http://schemas.openxmlformats.org/officeDocument/2006/relationships/image" Target="media/imgrId39405f11e90c67315.png"/><Relationship Id="rId30055f11e90c75f21" Type="http://schemas.openxmlformats.org/officeDocument/2006/relationships/image" Target="media/imgrId30055f11e90c75f21.png"/><Relationship Id="rId64385f11e90c88d65" Type="http://schemas.openxmlformats.org/officeDocument/2006/relationships/image" Target="media/imgrId64385f11e90c88d65.jpg"/><Relationship Id="rId82875f11e90ca3ca2" Type="http://schemas.openxmlformats.org/officeDocument/2006/relationships/image" Target="media/imgrId82875f11e90ca3ca2.png"/><Relationship Id="rId13485f11e90cb4e2d" Type="http://schemas.openxmlformats.org/officeDocument/2006/relationships/image" Target="media/imgrId13485f11e90cb4e2d.jpg"/><Relationship Id="rId83925f11e90ccbee2" Type="http://schemas.openxmlformats.org/officeDocument/2006/relationships/image" Target="media/imgrId83925f11e90ccbee2.png"/><Relationship Id="rId80525f11e90ce1ff6" Type="http://schemas.openxmlformats.org/officeDocument/2006/relationships/image" Target="media/imgrId80525f11e90ce1ff6.jpg"/><Relationship Id="rId65575f11e90d03eef" Type="http://schemas.openxmlformats.org/officeDocument/2006/relationships/image" Target="media/imgrId65575f11e90d03eef.jpg"/><Relationship Id="rId26155f11e90d21537" Type="http://schemas.openxmlformats.org/officeDocument/2006/relationships/image" Target="media/imgrId26155f11e90d21537.png"/><Relationship Id="rId20655f11e90d342a1" Type="http://schemas.openxmlformats.org/officeDocument/2006/relationships/image" Target="media/imgrId20655f11e90d342a1.png"/><Relationship Id="rId88045f11e90d4d20b" Type="http://schemas.openxmlformats.org/officeDocument/2006/relationships/image" Target="media/imgrId88045f11e90d4d20b.jpg"/><Relationship Id="rId51065f11e90d5fd51" Type="http://schemas.openxmlformats.org/officeDocument/2006/relationships/image" Target="media/imgrId51065f11e90d5fd51.jpg"/><Relationship Id="rId65565f11e90d75e07" Type="http://schemas.openxmlformats.org/officeDocument/2006/relationships/image" Target="media/imgrId65565f11e90d75e07.jpg"/><Relationship Id="rId14155f11e90d8b722" Type="http://schemas.openxmlformats.org/officeDocument/2006/relationships/image" Target="media/imgrId14155f11e90d8b722.jpg"/><Relationship Id="rId20105f11e90d9c1fe" Type="http://schemas.openxmlformats.org/officeDocument/2006/relationships/image" Target="media/imgrId20105f11e90d9c1fe.jpg"/><Relationship Id="rId52265f11e90db0d0a" Type="http://schemas.openxmlformats.org/officeDocument/2006/relationships/image" Target="media/imgrId52265f11e90db0d0a.jpg"/><Relationship Id="rId66815f11e90dc4a8b" Type="http://schemas.openxmlformats.org/officeDocument/2006/relationships/image" Target="media/imgrId66815f11e90dc4a8b.jpg"/><Relationship Id="rId98275f11e90dd5fa6" Type="http://schemas.openxmlformats.org/officeDocument/2006/relationships/image" Target="media/imgrId98275f11e90dd5fa6.jpg"/><Relationship Id="rId18725f11e90deb01c" Type="http://schemas.openxmlformats.org/officeDocument/2006/relationships/image" Target="media/imgrId18725f11e90deb01c.jpg"/><Relationship Id="rId68625f11e90e09000" Type="http://schemas.openxmlformats.org/officeDocument/2006/relationships/image" Target="media/imgrId68625f11e90e09000.jpg"/><Relationship Id="rId92565f11e90e1b585" Type="http://schemas.openxmlformats.org/officeDocument/2006/relationships/image" Target="media/imgrId92565f11e90e1b585.jpg"/><Relationship Id="rId91285f11e90e2bdec" Type="http://schemas.openxmlformats.org/officeDocument/2006/relationships/image" Target="media/imgrId91285f11e90e2bdec.jpg"/><Relationship Id="rId91435f11e90e40afd" Type="http://schemas.openxmlformats.org/officeDocument/2006/relationships/image" Target="media/imgrId91435f11e90e40afd.jpg"/><Relationship Id="rId58745f11e90e522bf" Type="http://schemas.openxmlformats.org/officeDocument/2006/relationships/image" Target="media/imgrId58745f11e90e522bf.jpg"/><Relationship Id="rId22445f11e90e66b68" Type="http://schemas.openxmlformats.org/officeDocument/2006/relationships/image" Target="media/imgrId22445f11e90e66b68.jpg"/><Relationship Id="rId95075f11e90e7805b" Type="http://schemas.openxmlformats.org/officeDocument/2006/relationships/image" Target="media/imgrId95075f11e90e7805b.jpg"/><Relationship Id="rId17235f11e90e89a41" Type="http://schemas.openxmlformats.org/officeDocument/2006/relationships/image" Target="media/imgrId17235f11e90e89a41.jpg"/><Relationship Id="rId51735f11e90e9d6de" Type="http://schemas.openxmlformats.org/officeDocument/2006/relationships/image" Target="media/imgrId51735f11e90e9d6de.jpg"/><Relationship Id="rId81635f11e90eb2b81" Type="http://schemas.openxmlformats.org/officeDocument/2006/relationships/image" Target="media/imgrId81635f11e90eb2b81.png"/><Relationship Id="rId89995f11e90ecd3ce" Type="http://schemas.openxmlformats.org/officeDocument/2006/relationships/image" Target="media/imgrId89995f11e90ecd3ce.png"/><Relationship Id="rId54965f11e90ee9970" Type="http://schemas.openxmlformats.org/officeDocument/2006/relationships/image" Target="media/imgrId54965f11e90ee9970.png"/><Relationship Id="rId41485f11e90f05279" Type="http://schemas.openxmlformats.org/officeDocument/2006/relationships/image" Target="media/imgrId41485f11e90f05279.jpg"/><Relationship Id="rId47205f11e90f18535" Type="http://schemas.openxmlformats.org/officeDocument/2006/relationships/image" Target="media/imgrId47205f11e90f18535.png"/><Relationship Id="rId12835f11e90f2dfbd" Type="http://schemas.openxmlformats.org/officeDocument/2006/relationships/image" Target="media/imgrId12835f11e90f2dfbd.png"/><Relationship Id="rId83295f11e90f3a34e" Type="http://schemas.openxmlformats.org/officeDocument/2006/relationships/image" Target="media/imgrId83295f11e90f3a34e.jpg"/><Relationship Id="rId10125f11e90f4eabf" Type="http://schemas.openxmlformats.org/officeDocument/2006/relationships/image" Target="media/imgrId10125f11e90f4eabf.jpg"/><Relationship Id="rId30845f11e90f61b16" Type="http://schemas.openxmlformats.org/officeDocument/2006/relationships/image" Target="media/imgrId30845f11e90f61b16.jpg"/><Relationship Id="rId60045f11e90f6eddb" Type="http://schemas.openxmlformats.org/officeDocument/2006/relationships/image" Target="media/imgrId60045f11e90f6eddb.jpg"/><Relationship Id="rId18845f11e90f7cfdd" Type="http://schemas.openxmlformats.org/officeDocument/2006/relationships/image" Target="media/imgrId18845f11e90f7cfdd.jpg"/><Relationship Id="rId83345f11e90f8dad9" Type="http://schemas.openxmlformats.org/officeDocument/2006/relationships/image" Target="media/imgrId83345f11e90f8dad9.jpg"/><Relationship Id="rId37175f11e90fa2bfb" Type="http://schemas.openxmlformats.org/officeDocument/2006/relationships/image" Target="media/imgrId37175f11e90fa2bfb.jpg"/><Relationship Id="rId98135f11e90fb74df" Type="http://schemas.openxmlformats.org/officeDocument/2006/relationships/image" Target="media/imgrId98135f11e90fb74df.png"/><Relationship Id="rId52845f11e90fd0660" Type="http://schemas.openxmlformats.org/officeDocument/2006/relationships/image" Target="media/imgrId52845f11e90fd0660.png"/><Relationship Id="rId29215f11e90fe902d" Type="http://schemas.openxmlformats.org/officeDocument/2006/relationships/image" Target="media/imgrId29215f11e90fe902d.png"/><Relationship Id="rId16075f11e91007974" Type="http://schemas.openxmlformats.org/officeDocument/2006/relationships/image" Target="media/imgrId16075f11e91007974.jpg"/><Relationship Id="rId62025f11e9101c91e" Type="http://schemas.openxmlformats.org/officeDocument/2006/relationships/image" Target="media/imgrId62025f11e9101c91e.jpg"/><Relationship Id="rId99655f11e91030152" Type="http://schemas.openxmlformats.org/officeDocument/2006/relationships/image" Target="media/imgrId99655f11e91030152.jpg"/><Relationship Id="rId57395f11e91045535" Type="http://schemas.openxmlformats.org/officeDocument/2006/relationships/image" Target="media/imgrId57395f11e91045535.png"/><Relationship Id="rId87375f11e91059693" Type="http://schemas.openxmlformats.org/officeDocument/2006/relationships/image" Target="media/imgrId87375f11e91059693.jpg"/><Relationship Id="rId29185f11e9106cda4" Type="http://schemas.openxmlformats.org/officeDocument/2006/relationships/image" Target="media/imgrId29185f11e9106cda4.jpg"/><Relationship Id="rId57555f11e9107f701" Type="http://schemas.openxmlformats.org/officeDocument/2006/relationships/image" Target="media/imgrId57555f11e9107f701.jpg"/><Relationship Id="rId30945f11e910955e1" Type="http://schemas.openxmlformats.org/officeDocument/2006/relationships/image" Target="media/imgrId30945f11e910955e1.jpg"/><Relationship Id="rId51785f11e910b1a8d" Type="http://schemas.openxmlformats.org/officeDocument/2006/relationships/image" Target="media/imgrId51785f11e910b1a8d.png"/><Relationship Id="rId77045f11e910c6d9b" Type="http://schemas.openxmlformats.org/officeDocument/2006/relationships/image" Target="media/imgrId77045f11e910c6d9b.png"/><Relationship Id="rId41545f11e910dd6dd" Type="http://schemas.openxmlformats.org/officeDocument/2006/relationships/image" Target="media/imgrId41545f11e910dd6dd.png"/><Relationship Id="rId55535f11e910efeff" Type="http://schemas.openxmlformats.org/officeDocument/2006/relationships/image" Target="media/imgrId55535f11e910efeff.png"/><Relationship Id="rId52365f11e9110fda5" Type="http://schemas.openxmlformats.org/officeDocument/2006/relationships/image" Target="media/imgrId52365f11e9110fda5.png"/><Relationship Id="rId61905f11e911274f4" Type="http://schemas.openxmlformats.org/officeDocument/2006/relationships/image" Target="media/imgrId61905f11e911274f4.png"/><Relationship Id="rId60325f11e9113f71a" Type="http://schemas.openxmlformats.org/officeDocument/2006/relationships/image" Target="media/imgrId60325f11e9113f71a.jpg"/><Relationship Id="rId33475f11e9115a44f" Type="http://schemas.openxmlformats.org/officeDocument/2006/relationships/image" Target="media/imgrId33475f11e9115a44f.jpg"/><Relationship Id="rId26505f11e911691a3" Type="http://schemas.openxmlformats.org/officeDocument/2006/relationships/image" Target="media/imgrId26505f11e911691a3.jpg"/><Relationship Id="rId21465f11e9117c1f1" Type="http://schemas.openxmlformats.org/officeDocument/2006/relationships/image" Target="media/imgrId21465f11e9117c1f1.jpg"/><Relationship Id="rId23535f11e91190b38" Type="http://schemas.openxmlformats.org/officeDocument/2006/relationships/image" Target="media/imgrId23535f11e91190b38.png"/><Relationship Id="rId70775f11e911a393b" Type="http://schemas.openxmlformats.org/officeDocument/2006/relationships/image" Target="media/imgrId70775f11e911a393b.jpg"/><Relationship Id="rId82855f11e911b774a" Type="http://schemas.openxmlformats.org/officeDocument/2006/relationships/image" Target="media/imgrId82855f11e911b774a.jpg"/><Relationship Id="rId95315f11e911cb6f8" Type="http://schemas.openxmlformats.org/officeDocument/2006/relationships/image" Target="media/imgrId95315f11e911cb6f8.jpg"/><Relationship Id="rId86755f11e911e11ce" Type="http://schemas.openxmlformats.org/officeDocument/2006/relationships/image" Target="media/imgrId86755f11e911e11ce.jpg"/><Relationship Id="rId45595f11e912028ae" Type="http://schemas.openxmlformats.org/officeDocument/2006/relationships/image" Target="media/imgrId45595f11e912028ae.jpg"/><Relationship Id="rId29665f11e91214de7" Type="http://schemas.openxmlformats.org/officeDocument/2006/relationships/image" Target="media/imgrId29665f11e91214de7.jpg"/><Relationship Id="rId29405f11e9122a457" Type="http://schemas.openxmlformats.org/officeDocument/2006/relationships/image" Target="media/imgrId29405f11e9122a457.jpg"/><Relationship Id="rId44905f11e9123d292" Type="http://schemas.openxmlformats.org/officeDocument/2006/relationships/image" Target="media/imgrId44905f11e9123d292.jpg"/><Relationship Id="rId49495f11e91253b27" Type="http://schemas.openxmlformats.org/officeDocument/2006/relationships/image" Target="media/imgrId49495f11e91253b27.png"/><Relationship Id="rId71005f11e91267b2b" Type="http://schemas.openxmlformats.org/officeDocument/2006/relationships/image" Target="media/imgrId71005f11e91267b2b.png"/><Relationship Id="rId20715f11e9127d8cd" Type="http://schemas.openxmlformats.org/officeDocument/2006/relationships/image" Target="media/imgrId20715f11e9127d8cd.png"/><Relationship Id="rId22915f11e91291184" Type="http://schemas.openxmlformats.org/officeDocument/2006/relationships/image" Target="media/imgrId22915f11e91291184.jpg"/><Relationship Id="rId33705f11e912a0f70" Type="http://schemas.openxmlformats.org/officeDocument/2006/relationships/image" Target="media/imgrId33705f11e912a0f70.jpg"/><Relationship Id="rId22965f11e912b1935" Type="http://schemas.openxmlformats.org/officeDocument/2006/relationships/image" Target="media/imgrId22965f11e912b1935.jpg"/><Relationship Id="rId80035f11e912c5969" Type="http://schemas.openxmlformats.org/officeDocument/2006/relationships/image" Target="media/imgrId80035f11e912c5969.jpg"/><Relationship Id="rId76915f11e912da084" Type="http://schemas.openxmlformats.org/officeDocument/2006/relationships/image" Target="media/imgrId76915f11e912da084.jpg"/><Relationship Id="rId26055f11e912ef03e" Type="http://schemas.openxmlformats.org/officeDocument/2006/relationships/image" Target="media/imgrId26055f11e912ef03e.jpg"/><Relationship Id="rId87795f11e9130c5da" Type="http://schemas.openxmlformats.org/officeDocument/2006/relationships/image" Target="media/imgrId87795f11e9130c5da.jpg"/><Relationship Id="rId37995f11e91322260" Type="http://schemas.openxmlformats.org/officeDocument/2006/relationships/image" Target="media/imgrId37995f11e91322260.jpg"/><Relationship Id="rId36645f11e91333407" Type="http://schemas.openxmlformats.org/officeDocument/2006/relationships/image" Target="media/imgrId36645f11e91333407.jpg"/><Relationship Id="rId36735f11e9134ec7d" Type="http://schemas.openxmlformats.org/officeDocument/2006/relationships/image" Target="media/imgrId36735f11e9134ec7d.jpg"/><Relationship Id="rId72485f11e913601ff" Type="http://schemas.openxmlformats.org/officeDocument/2006/relationships/image" Target="media/imgrId72485f11e913601ff.jpg"/><Relationship Id="rId26465f11e91374f23" Type="http://schemas.openxmlformats.org/officeDocument/2006/relationships/image" Target="media/imgrId26465f11e91374f23.jpg"/><Relationship Id="rId33855f11e9138aee9" Type="http://schemas.openxmlformats.org/officeDocument/2006/relationships/image" Target="media/imgrId33855f11e9138aee9.jpg"/><Relationship Id="rId96095f11e9139f657" Type="http://schemas.openxmlformats.org/officeDocument/2006/relationships/image" Target="media/imgrId96095f11e9139f657.jpg"/><Relationship Id="rId26455f11e913b4438" Type="http://schemas.openxmlformats.org/officeDocument/2006/relationships/image" Target="media/imgrId26455f11e913b4438.jpg"/><Relationship Id="rId34395f11e913c8f28" Type="http://schemas.openxmlformats.org/officeDocument/2006/relationships/image" Target="media/imgrId34395f11e913c8f28.jpg"/><Relationship Id="rId46325f11e913db71e" Type="http://schemas.openxmlformats.org/officeDocument/2006/relationships/image" Target="media/imgrId46325f11e913db71e.jpg"/><Relationship Id="rId80815f11e913eecd2" Type="http://schemas.openxmlformats.org/officeDocument/2006/relationships/image" Target="media/imgrId80815f11e913eecd2.jpg"/><Relationship Id="rId88775f11e9140c533" Type="http://schemas.openxmlformats.org/officeDocument/2006/relationships/image" Target="media/imgrId88775f11e9140c533.png"/><Relationship Id="rId74425f11e914228be" Type="http://schemas.openxmlformats.org/officeDocument/2006/relationships/image" Target="media/imgrId74425f11e914228be.png"/><Relationship Id="rId22445f11e91439684" Type="http://schemas.openxmlformats.org/officeDocument/2006/relationships/image" Target="media/imgrId22445f11e91439684.png"/><Relationship Id="rId75545f11e9144fcc2" Type="http://schemas.openxmlformats.org/officeDocument/2006/relationships/image" Target="media/imgrId75545f11e9144fcc2.jpg"/><Relationship Id="rId96355f11e9146088e" Type="http://schemas.openxmlformats.org/officeDocument/2006/relationships/image" Target="media/imgrId96355f11e9146088e.jpg"/><Relationship Id="rId85255f11e91471beb" Type="http://schemas.openxmlformats.org/officeDocument/2006/relationships/image" Target="media/imgrId85255f11e91471beb.jpg"/><Relationship Id="rId54825f11e91486582" Type="http://schemas.openxmlformats.org/officeDocument/2006/relationships/image" Target="media/imgrId54825f11e91486582.jpg"/><Relationship Id="rId25235f11e91497462" Type="http://schemas.openxmlformats.org/officeDocument/2006/relationships/image" Target="media/imgrId25235f11e91497462.jpg"/><Relationship Id="rId48535f11e914a65d2" Type="http://schemas.openxmlformats.org/officeDocument/2006/relationships/image" Target="media/imgrId48535f11e914a65d2.jpg"/><Relationship Id="rId96475f11e914b88a6" Type="http://schemas.openxmlformats.org/officeDocument/2006/relationships/image" Target="media/imgrId96475f11e914b88a6.jpg"/><Relationship Id="rId80005f11e914ca76b" Type="http://schemas.openxmlformats.org/officeDocument/2006/relationships/image" Target="media/imgrId80005f11e914ca76b.jpg"/><Relationship Id="rId73485f11e914dee71" Type="http://schemas.openxmlformats.org/officeDocument/2006/relationships/image" Target="media/imgrId73485f11e914dee71.jpg"/><Relationship Id="rId33505f11e914f1f1a" Type="http://schemas.openxmlformats.org/officeDocument/2006/relationships/image" Target="media/imgrId33505f11e914f1f1a.jpg"/><Relationship Id="rId97275f11e9150b594" Type="http://schemas.openxmlformats.org/officeDocument/2006/relationships/image" Target="media/imgrId97275f11e9150b594.jpg"/><Relationship Id="rId89025f11e9151fd62" Type="http://schemas.openxmlformats.org/officeDocument/2006/relationships/image" Target="media/imgrId89025f11e9151fd62.jpg"/><Relationship Id="rId70065f11e9152e76c" Type="http://schemas.openxmlformats.org/officeDocument/2006/relationships/image" Target="media/imgrId70065f11e9152e76c.jpg"/><Relationship Id="rId25975f11e91543394" Type="http://schemas.openxmlformats.org/officeDocument/2006/relationships/image" Target="media/imgrId25975f11e91543394.jpg"/><Relationship Id="rId67845f11e91553e69" Type="http://schemas.openxmlformats.org/officeDocument/2006/relationships/image" Target="media/imgrId67845f11e91553e69.jpg"/><Relationship Id="rId42635f11e91569d12" Type="http://schemas.openxmlformats.org/officeDocument/2006/relationships/image" Target="media/imgrId42635f11e91569d12.jpg"/><Relationship Id="rId60145f11e915780ff" Type="http://schemas.openxmlformats.org/officeDocument/2006/relationships/image" Target="media/imgrId60145f11e915780ff.jpg"/><Relationship Id="rId98945f11e9158b323" Type="http://schemas.openxmlformats.org/officeDocument/2006/relationships/image" Target="media/imgrId98945f11e9158b323.jpg"/><Relationship Id="rId74085f11e9159ad27" Type="http://schemas.openxmlformats.org/officeDocument/2006/relationships/image" Target="media/imgrId74085f11e9159ad27.jpg"/><Relationship Id="rId28375f11e915a9be5" Type="http://schemas.openxmlformats.org/officeDocument/2006/relationships/image" Target="media/imgrId28375f11e915a9be5.jpg"/><Relationship Id="rId70975f11e915ba382" Type="http://schemas.openxmlformats.org/officeDocument/2006/relationships/image" Target="media/imgrId70975f11e915ba382.jpg"/><Relationship Id="rId10575f11e915cf460" Type="http://schemas.openxmlformats.org/officeDocument/2006/relationships/image" Target="media/imgrId10575f11e915cf460.jpg"/><Relationship Id="rId46235f11e915f10b6" Type="http://schemas.openxmlformats.org/officeDocument/2006/relationships/image" Target="media/imgrId46235f11e915f10b6.png"/><Relationship Id="rId85335f11e9160fd8e" Type="http://schemas.openxmlformats.org/officeDocument/2006/relationships/image" Target="media/imgrId85335f11e9160fd8e.jpg"/><Relationship Id="rId95125f11e916217cf" Type="http://schemas.openxmlformats.org/officeDocument/2006/relationships/image" Target="media/imgrId95125f11e916217cf.jpg"/><Relationship Id="rId77885f11e91633e94" Type="http://schemas.openxmlformats.org/officeDocument/2006/relationships/image" Target="media/imgrId77885f11e91633e94.jpg"/><Relationship Id="rId45245f11e916498f3" Type="http://schemas.openxmlformats.org/officeDocument/2006/relationships/image" Target="media/imgrId45245f11e916498f3.jpg"/><Relationship Id="rId61205f11e916639ed" Type="http://schemas.openxmlformats.org/officeDocument/2006/relationships/image" Target="media/imgrId61205f11e916639ed.png"/><Relationship Id="rId95275f11e9167e518" Type="http://schemas.openxmlformats.org/officeDocument/2006/relationships/image" Target="media/imgrId95275f11e9167e518.png"/><Relationship Id="rId93865f11e91697433" Type="http://schemas.openxmlformats.org/officeDocument/2006/relationships/image" Target="media/imgrId93865f11e91697433.png"/><Relationship Id="rId73655f11e916b107a" Type="http://schemas.openxmlformats.org/officeDocument/2006/relationships/image" Target="media/imgrId73655f11e916b107a.png"/><Relationship Id="rId75565f11e916c649a" Type="http://schemas.openxmlformats.org/officeDocument/2006/relationships/image" Target="media/imgrId75565f11e916c649a.jpg"/><Relationship Id="rId77505f11e916d7729" Type="http://schemas.openxmlformats.org/officeDocument/2006/relationships/image" Target="media/imgrId77505f11e916d7729.jpg"/><Relationship Id="rId75245f11e916ee669" Type="http://schemas.openxmlformats.org/officeDocument/2006/relationships/image" Target="media/imgrId75245f11e916ee669.png"/><Relationship Id="rId55015f11e9170ad2f" Type="http://schemas.openxmlformats.org/officeDocument/2006/relationships/image" Target="media/imgrId55015f11e9170ad2f.jpg"/><Relationship Id="rId24975f11e9171df4d" Type="http://schemas.openxmlformats.org/officeDocument/2006/relationships/image" Target="media/imgrId24975f11e9171df4d.jpg"/><Relationship Id="rId75225f11e9173655b" Type="http://schemas.openxmlformats.org/officeDocument/2006/relationships/image" Target="media/imgrId75225f11e9173655b.jpg"/><Relationship Id="rId24655f11e91749cc9" Type="http://schemas.openxmlformats.org/officeDocument/2006/relationships/image" Target="media/imgrId24655f11e91749cc9.jpg"/><Relationship Id="rId82665f11e9175edeb" Type="http://schemas.openxmlformats.org/officeDocument/2006/relationships/image" Target="media/imgrId82665f11e9175edeb.jpg"/><Relationship Id="rId66415f11e91771257" Type="http://schemas.openxmlformats.org/officeDocument/2006/relationships/image" Target="media/imgrId66415f11e91771257.jpg"/><Relationship Id="rId73405f11e9177ff7e" Type="http://schemas.openxmlformats.org/officeDocument/2006/relationships/image" Target="media/imgrId73405f11e9177ff7e.jpg"/><Relationship Id="rId14265f11e9179671a" Type="http://schemas.openxmlformats.org/officeDocument/2006/relationships/image" Target="media/imgrId14265f11e9179671a.jpg"/><Relationship Id="rId13985f11e917a7d3a" Type="http://schemas.openxmlformats.org/officeDocument/2006/relationships/image" Target="media/imgrId13985f11e917a7d3a.jpg"/><Relationship Id="rId35235f11e917c0f82" Type="http://schemas.openxmlformats.org/officeDocument/2006/relationships/image" Target="media/imgrId35235f11e917c0f82.jpg"/><Relationship Id="rId39385f11e917d471f" Type="http://schemas.openxmlformats.org/officeDocument/2006/relationships/image" Target="media/imgrId39385f11e917d471f.jpg"/><Relationship Id="rId27245f11e917e79bc" Type="http://schemas.openxmlformats.org/officeDocument/2006/relationships/image" Target="media/imgrId27245f11e917e79bc.jpg"/><Relationship Id="rId19625f11e9180a63c" Type="http://schemas.openxmlformats.org/officeDocument/2006/relationships/image" Target="media/imgrId19625f11e9180a63c.jpg"/><Relationship Id="rId94895f11e9181d405" Type="http://schemas.openxmlformats.org/officeDocument/2006/relationships/image" Target="media/imgrId94895f11e9181d405.jpg"/><Relationship Id="rId48435f11e91835c7b" Type="http://schemas.openxmlformats.org/officeDocument/2006/relationships/image" Target="media/imgrId48435f11e91835c7b.jpg"/><Relationship Id="rId70625f11e91847a60" Type="http://schemas.openxmlformats.org/officeDocument/2006/relationships/image" Target="media/imgrId70625f11e91847a60.jpg"/><Relationship Id="rId92925f11e9185c0c1" Type="http://schemas.openxmlformats.org/officeDocument/2006/relationships/image" Target="media/imgrId92925f11e9185c0c1.jpg"/><Relationship Id="rId88745f11e91870044" Type="http://schemas.openxmlformats.org/officeDocument/2006/relationships/image" Target="media/imgrId88745f11e91870044.jpg"/><Relationship Id="rId13655f11e9188124a" Type="http://schemas.openxmlformats.org/officeDocument/2006/relationships/image" Target="media/imgrId13655f11e9188124a.jpg"/><Relationship Id="rId71965f11e91899ddf" Type="http://schemas.openxmlformats.org/officeDocument/2006/relationships/image" Target="media/imgrId71965f11e91899ddf.png"/><Relationship Id="rId18585f11e918aa56e" Type="http://schemas.openxmlformats.org/officeDocument/2006/relationships/image" Target="media/imgrId18585f11e918aa56e.jpg"/><Relationship Id="rId71945f11e918bccfb" Type="http://schemas.openxmlformats.org/officeDocument/2006/relationships/image" Target="media/imgrId71945f11e918bccfb.jpg"/><Relationship Id="rId18695f11e918cde11" Type="http://schemas.openxmlformats.org/officeDocument/2006/relationships/image" Target="media/imgrId18695f11e918cde11.jpg"/><Relationship Id="rId56425f11e918e6274" Type="http://schemas.openxmlformats.org/officeDocument/2006/relationships/image" Target="media/imgrId56425f11e918e6274.jpg"/><Relationship Id="rId90945f11e91909ef6" Type="http://schemas.openxmlformats.org/officeDocument/2006/relationships/image" Target="media/imgrId90945f11e91909ef6.jpg"/><Relationship Id="rId61735f11e9191d7ae" Type="http://schemas.openxmlformats.org/officeDocument/2006/relationships/image" Target="media/imgrId61735f11e9191d7ae.jpg"/><Relationship Id="rId51125f11e9192f7a0" Type="http://schemas.openxmlformats.org/officeDocument/2006/relationships/image" Target="media/imgrId51125f11e9192f7a0.jpg"/><Relationship Id="rId58995f11e91941f02" Type="http://schemas.openxmlformats.org/officeDocument/2006/relationships/image" Target="media/imgrId58995f11e91941f02.jpg"/><Relationship Id="rId59365f11e91957780" Type="http://schemas.openxmlformats.org/officeDocument/2006/relationships/image" Target="media/imgrId59365f11e91957780.jpg"/><Relationship Id="rId13285f11e91967c31" Type="http://schemas.openxmlformats.org/officeDocument/2006/relationships/image" Target="media/imgrId13285f11e91967c31.jpg"/><Relationship Id="rId40885f11e9197f3c0" Type="http://schemas.openxmlformats.org/officeDocument/2006/relationships/image" Target="media/imgrId40885f11e9197f3c0.jpg"/><Relationship Id="rId48195f11e919932d4" Type="http://schemas.openxmlformats.org/officeDocument/2006/relationships/image" Target="media/imgrId48195f11e919932d4.jpg"/><Relationship Id="rId97355f11e919a1fde" Type="http://schemas.openxmlformats.org/officeDocument/2006/relationships/image" Target="media/imgrId97355f11e919a1fde.jpg"/><Relationship Id="rId90345f11e919bbd39" Type="http://schemas.openxmlformats.org/officeDocument/2006/relationships/image" Target="media/imgrId90345f11e919bbd39.jpg"/><Relationship Id="rId81565f11e919d0307" Type="http://schemas.openxmlformats.org/officeDocument/2006/relationships/image" Target="media/imgrId81565f11e919d0307.jpg"/><Relationship Id="rId36645f11e919e2696" Type="http://schemas.openxmlformats.org/officeDocument/2006/relationships/image" Target="media/imgrId36645f11e919e2696.jpg"/><Relationship Id="rId36025f11e91a0572c" Type="http://schemas.openxmlformats.org/officeDocument/2006/relationships/image" Target="media/imgrId36025f11e91a0572c.jpg"/><Relationship Id="rId45495f11e91a15bc2" Type="http://schemas.openxmlformats.org/officeDocument/2006/relationships/image" Target="media/imgrId45495f11e91a15bc2.jpg"/><Relationship Id="rId30955f11e91a2e34a" Type="http://schemas.openxmlformats.org/officeDocument/2006/relationships/image" Target="media/imgrId30955f11e91a2e34a.jpg"/><Relationship Id="rId94925f11e91a46501" Type="http://schemas.openxmlformats.org/officeDocument/2006/relationships/image" Target="media/imgrId94925f11e91a46501.jpg"/><Relationship Id="rId39255f11e91a582d1" Type="http://schemas.openxmlformats.org/officeDocument/2006/relationships/image" Target="media/imgrId39255f11e91a582d1.jpg"/><Relationship Id="rId92185f11e91a70cd6" Type="http://schemas.openxmlformats.org/officeDocument/2006/relationships/image" Target="media/imgrId92185f11e91a70cd6.jpg"/><Relationship Id="rId52925f11e91a8688e" Type="http://schemas.openxmlformats.org/officeDocument/2006/relationships/image" Target="media/imgrId52925f11e91a8688e.jpg"/><Relationship Id="rId48425f11e91a9a4a1" Type="http://schemas.openxmlformats.org/officeDocument/2006/relationships/image" Target="media/imgrId48425f11e91a9a4a1.jpg"/><Relationship Id="rId83205f11e91aaa4a8" Type="http://schemas.openxmlformats.org/officeDocument/2006/relationships/image" Target="media/imgrId83205f11e91aaa4a8.jpg"/><Relationship Id="rId92985f11e91ac5878" Type="http://schemas.openxmlformats.org/officeDocument/2006/relationships/image" Target="media/imgrId92985f11e91ac5878.jpg"/><Relationship Id="rId98765f11e91adfe0e" Type="http://schemas.openxmlformats.org/officeDocument/2006/relationships/image" Target="media/imgrId98765f11e91adfe0e.jpg"/><Relationship Id="rId85235f11e91b011f6" Type="http://schemas.openxmlformats.org/officeDocument/2006/relationships/image" Target="media/imgrId85235f11e91b011f6.jpg"/><Relationship Id="rId44515f11e91b16b17" Type="http://schemas.openxmlformats.org/officeDocument/2006/relationships/image" Target="media/imgrId44515f11e91b16b17.jpg"/><Relationship Id="rId83335f11e91b2cde5" Type="http://schemas.openxmlformats.org/officeDocument/2006/relationships/image" Target="media/imgrId83335f11e91b2cde5.jpg"/><Relationship Id="rId19785f11e91b403cb" Type="http://schemas.openxmlformats.org/officeDocument/2006/relationships/image" Target="media/imgrId19785f11e91b403cb.jpg"/><Relationship Id="rId63265f11e91b50038" Type="http://schemas.openxmlformats.org/officeDocument/2006/relationships/image" Target="media/imgrId63265f11e91b50038.jpg"/><Relationship Id="rId24875f11e91b64301" Type="http://schemas.openxmlformats.org/officeDocument/2006/relationships/image" Target="media/imgrId24875f11e91b64301.jpg"/><Relationship Id="rId79325f11e91b77e0f" Type="http://schemas.openxmlformats.org/officeDocument/2006/relationships/image" Target="media/imgrId79325f11e91b77e0f.jpg"/><Relationship Id="rId70555f11e91b8ccbb" Type="http://schemas.openxmlformats.org/officeDocument/2006/relationships/image" Target="media/imgrId70555f11e91b8ccbb.jpg"/><Relationship Id="rId76135f11e91ba4f56" Type="http://schemas.openxmlformats.org/officeDocument/2006/relationships/image" Target="media/imgrId76135f11e91ba4f56.jpg"/><Relationship Id="rId55405f11e91bb6506" Type="http://schemas.openxmlformats.org/officeDocument/2006/relationships/image" Target="media/imgrId55405f11e91bb6506.jpg"/><Relationship Id="rId89845f11e91bc9e2d" Type="http://schemas.openxmlformats.org/officeDocument/2006/relationships/image" Target="media/imgrId89845f11e91bc9e2d.jpg"/><Relationship Id="rId64795f11e91be05ab" Type="http://schemas.openxmlformats.org/officeDocument/2006/relationships/image" Target="media/imgrId64795f11e91be05ab.jpg"/><Relationship Id="rId75975f11e91c03c56" Type="http://schemas.openxmlformats.org/officeDocument/2006/relationships/image" Target="media/imgrId75975f11e91c03c56.jpg"/><Relationship Id="rId41755f11e91c1a655" Type="http://schemas.openxmlformats.org/officeDocument/2006/relationships/image" Target="media/imgrId41755f11e91c1a655.jpg"/><Relationship Id="rId98565f11e91c3006c" Type="http://schemas.openxmlformats.org/officeDocument/2006/relationships/image" Target="media/imgrId98565f11e91c3006c.jpg"/><Relationship Id="rId24435f11e91c43d71" Type="http://schemas.openxmlformats.org/officeDocument/2006/relationships/image" Target="media/imgrId24435f11e91c43d71.jpg"/><Relationship Id="rId90305f11e91c5768a" Type="http://schemas.openxmlformats.org/officeDocument/2006/relationships/image" Target="media/imgrId90305f11e91c5768a.jpg"/><Relationship Id="rId51215f11e91c6ce77" Type="http://schemas.openxmlformats.org/officeDocument/2006/relationships/image" Target="media/imgrId51215f11e91c6ce77.jpg"/><Relationship Id="rId16245f11e91c814ce" Type="http://schemas.openxmlformats.org/officeDocument/2006/relationships/image" Target="media/imgrId16245f11e91c814ce.jpg"/><Relationship Id="rId84025f11e91c9cdc0" Type="http://schemas.openxmlformats.org/officeDocument/2006/relationships/image" Target="media/imgrId84025f11e91c9cdc0.jpg"/><Relationship Id="rId50055f11e91cba018" Type="http://schemas.openxmlformats.org/officeDocument/2006/relationships/image" Target="media/imgrId50055f11e91cba018.jpg"/><Relationship Id="rId49215f11e91cd251d" Type="http://schemas.openxmlformats.org/officeDocument/2006/relationships/image" Target="media/imgrId49215f11e91cd251d.jpg"/><Relationship Id="rId55655f11e91ce5ab7" Type="http://schemas.openxmlformats.org/officeDocument/2006/relationships/image" Target="media/imgrId55655f11e91ce5ab7.jpg"/><Relationship Id="rId88455f11e91d07c0b" Type="http://schemas.openxmlformats.org/officeDocument/2006/relationships/image" Target="media/imgrId88455f11e91d07c0b.jpg"/><Relationship Id="rId58405f11e91d198ec" Type="http://schemas.openxmlformats.org/officeDocument/2006/relationships/image" Target="media/imgrId58405f11e91d198ec.jpg"/><Relationship Id="rId91985f11e91d2fa7a" Type="http://schemas.openxmlformats.org/officeDocument/2006/relationships/image" Target="media/imgrId91985f11e91d2fa7a.jpg"/><Relationship Id="rId96395f11e91d45171" Type="http://schemas.openxmlformats.org/officeDocument/2006/relationships/image" Target="media/imgrId96395f11e91d45171.jpg"/><Relationship Id="rId28705f11e91d5beb6" Type="http://schemas.openxmlformats.org/officeDocument/2006/relationships/image" Target="media/imgrId28705f11e91d5beb6.jpg"/><Relationship Id="rId46655f11e91d709f8" Type="http://schemas.openxmlformats.org/officeDocument/2006/relationships/image" Target="media/imgrId46655f11e91d709f8.jpg"/><Relationship Id="rId16695f11e91d88585" Type="http://schemas.openxmlformats.org/officeDocument/2006/relationships/image" Target="media/imgrId16695f11e91d88585.jpg"/><Relationship Id="rId95415f11e91da09f5" Type="http://schemas.openxmlformats.org/officeDocument/2006/relationships/image" Target="media/imgrId95415f11e91da09f5.jpg"/><Relationship Id="rId19385f11e91db50cb" Type="http://schemas.openxmlformats.org/officeDocument/2006/relationships/image" Target="media/imgrId19385f11e91db50cb.jpg"/><Relationship Id="rId13265f11e91dc990b" Type="http://schemas.openxmlformats.org/officeDocument/2006/relationships/image" Target="media/imgrId13265f11e91dc990b.jpg"/><Relationship Id="rId65795f11e91ddf218" Type="http://schemas.openxmlformats.org/officeDocument/2006/relationships/image" Target="media/imgrId65795f11e91ddf218.jpg"/><Relationship Id="rId42155f11e91e00a92" Type="http://schemas.openxmlformats.org/officeDocument/2006/relationships/image" Target="media/imgrId42155f11e91e00a92.jpg"/><Relationship Id="rId88455f11e91e16c1a" Type="http://schemas.openxmlformats.org/officeDocument/2006/relationships/image" Target="media/imgrId88455f11e91e16c1a.jpg"/><Relationship Id="rId45205f11e91e28ce3" Type="http://schemas.openxmlformats.org/officeDocument/2006/relationships/image" Target="media/imgrId45205f11e91e28ce3.jpg"/><Relationship Id="rId43945f11e91e3bf1a" Type="http://schemas.openxmlformats.org/officeDocument/2006/relationships/image" Target="media/imgrId43945f11e91e3bf1a.jpg"/><Relationship Id="rId29315f11e91e509bd" Type="http://schemas.openxmlformats.org/officeDocument/2006/relationships/image" Target="media/imgrId29315f11e91e509bd.jpg"/><Relationship Id="rId73215f11e91e63846" Type="http://schemas.openxmlformats.org/officeDocument/2006/relationships/image" Target="media/imgrId73215f11e91e63846.jpg"/><Relationship Id="rId94955f11e91e75037" Type="http://schemas.openxmlformats.org/officeDocument/2006/relationships/image" Target="media/imgrId94955f11e91e75037.jpg"/><Relationship Id="rId12625f11e91e8cb1a" Type="http://schemas.openxmlformats.org/officeDocument/2006/relationships/image" Target="media/imgrId12625f11e91e8cb1a.jpg"/><Relationship Id="rId86585f11e91e9d5b5" Type="http://schemas.openxmlformats.org/officeDocument/2006/relationships/image" Target="media/imgrId86585f11e91e9d5b5.jpg"/><Relationship Id="rId86495f11e91eb5824" Type="http://schemas.openxmlformats.org/officeDocument/2006/relationships/image" Target="media/imgrId86495f11e91eb5824.jpg"/><Relationship Id="rId17615f11e91ecc6b7" Type="http://schemas.openxmlformats.org/officeDocument/2006/relationships/image" Target="media/imgrId17615f11e91ecc6b7.jpg"/><Relationship Id="rId89585f11e91ee029e" Type="http://schemas.openxmlformats.org/officeDocument/2006/relationships/image" Target="media/imgrId89585f11e91ee029e.jpg"/><Relationship Id="rId98155f11e91ef3f63" Type="http://schemas.openxmlformats.org/officeDocument/2006/relationships/image" Target="media/imgrId98155f11e91ef3f63.jpg"/><Relationship Id="rId54855f11e91f169ae" Type="http://schemas.openxmlformats.org/officeDocument/2006/relationships/image" Target="media/imgrId54855f11e91f169ae.jpg"/><Relationship Id="rId46465f11e91f28681" Type="http://schemas.openxmlformats.org/officeDocument/2006/relationships/image" Target="media/imgrId46465f11e91f28681.jpg"/><Relationship Id="rId11585f11e91f3eebc" Type="http://schemas.openxmlformats.org/officeDocument/2006/relationships/image" Target="media/imgrId11585f11e91f3eebc.jpg"/><Relationship Id="rId96815f11e91f5188a" Type="http://schemas.openxmlformats.org/officeDocument/2006/relationships/image" Target="media/imgrId96815f11e91f5188a.jpg"/><Relationship Id="rId48505f11e91f687e5" Type="http://schemas.openxmlformats.org/officeDocument/2006/relationships/image" Target="media/imgrId48505f11e91f687e5.jpg"/><Relationship Id="rId19265f11e91f7bfd1" Type="http://schemas.openxmlformats.org/officeDocument/2006/relationships/image" Target="media/imgrId19265f11e91f7bfd1.jpg"/><Relationship Id="rId79915f11e91f8fc60" Type="http://schemas.openxmlformats.org/officeDocument/2006/relationships/image" Target="media/imgrId79915f11e91f8fc60.jpg"/><Relationship Id="rId97295f11e91fa352a" Type="http://schemas.openxmlformats.org/officeDocument/2006/relationships/image" Target="media/imgrId97295f11e91fa352a.jpg"/><Relationship Id="rId48915f11e91fb4196" Type="http://schemas.openxmlformats.org/officeDocument/2006/relationships/image" Target="media/imgrId48915f11e91fb4196.jpg"/><Relationship Id="rId14855f11e91fc71ca" Type="http://schemas.openxmlformats.org/officeDocument/2006/relationships/image" Target="media/imgrId14855f11e91fc71ca.jpg"/><Relationship Id="rId32255f11e91fdc195" Type="http://schemas.openxmlformats.org/officeDocument/2006/relationships/image" Target="media/imgrId32255f11e91fdc195.jpg"/><Relationship Id="rId17345f11e91fecc87" Type="http://schemas.openxmlformats.org/officeDocument/2006/relationships/image" Target="media/imgrId17345f11e91fecc87.jpg"/><Relationship Id="rId36245f11e9200b267" Type="http://schemas.openxmlformats.org/officeDocument/2006/relationships/image" Target="media/imgrId36245f11e9200b267.jpg"/><Relationship Id="rId41745f11e9201e177" Type="http://schemas.openxmlformats.org/officeDocument/2006/relationships/image" Target="media/imgrId41745f11e9201e177.jpg"/><Relationship Id="rId72645f11e9202e865" Type="http://schemas.openxmlformats.org/officeDocument/2006/relationships/image" Target="media/imgrId72645f11e9202e865.jpg"/><Relationship Id="rId93465f11e9203d64b" Type="http://schemas.openxmlformats.org/officeDocument/2006/relationships/image" Target="media/imgrId93465f11e9203d64b.jpg"/><Relationship Id="rId14315f11e920512dd" Type="http://schemas.openxmlformats.org/officeDocument/2006/relationships/image" Target="media/imgrId14315f11e920512dd.png"/><Relationship Id="rId91755f11e92061d00" Type="http://schemas.openxmlformats.org/officeDocument/2006/relationships/image" Target="media/imgrId91755f11e92061d00.png"/><Relationship Id="rId90155f11e92073c4a" Type="http://schemas.openxmlformats.org/officeDocument/2006/relationships/image" Target="media/imgrId90155f11e92073c4a.jpg"/><Relationship Id="rId46185f11e92088247" Type="http://schemas.openxmlformats.org/officeDocument/2006/relationships/image" Target="media/imgrId46185f11e92088247.jpg"/><Relationship Id="rId21885f11e9209e4cd" Type="http://schemas.openxmlformats.org/officeDocument/2006/relationships/image" Target="media/imgrId21885f11e9209e4cd.jpg"/><Relationship Id="rId47345f11e920b0371" Type="http://schemas.openxmlformats.org/officeDocument/2006/relationships/image" Target="media/imgrId47345f11e920b0371.jpg"/><Relationship Id="rId41815f11e920c7e1d" Type="http://schemas.openxmlformats.org/officeDocument/2006/relationships/image" Target="media/imgrId41815f11e920c7e1d.jpg"/><Relationship Id="rId23895f11e920da7b3" Type="http://schemas.openxmlformats.org/officeDocument/2006/relationships/image" Target="media/imgrId23895f11e920da7b3.jpg"/><Relationship Id="rId79685f11e920f1e43" Type="http://schemas.openxmlformats.org/officeDocument/2006/relationships/image" Target="media/imgrId79685f11e920f1e43.jpg"/><Relationship Id="rId57995f11e92112ba5" Type="http://schemas.openxmlformats.org/officeDocument/2006/relationships/image" Target="media/imgrId57995f11e92112ba5.jpg"/><Relationship Id="rId57965f11e9212c1c7" Type="http://schemas.openxmlformats.org/officeDocument/2006/relationships/image" Target="media/imgrId57965f11e9212c1c7.jpg"/><Relationship Id="rId80835f11e9213daaa" Type="http://schemas.openxmlformats.org/officeDocument/2006/relationships/image" Target="media/imgrId80835f11e9213daaa.gif"/><Relationship Id="rId57975f11e92155fff" Type="http://schemas.openxmlformats.org/officeDocument/2006/relationships/image" Target="media/imgrId57975f11e92155fff.jpg"/><Relationship Id="rId97105f11e9216ead4" Type="http://schemas.openxmlformats.org/officeDocument/2006/relationships/image" Target="media/imgrId97105f11e9216ead4.jpg"/><Relationship Id="rId58705f11e92187546" Type="http://schemas.openxmlformats.org/officeDocument/2006/relationships/image" Target="media/imgrId58705f11e92187546.jpg"/><Relationship Id="rId98575f11e9219d384" Type="http://schemas.openxmlformats.org/officeDocument/2006/relationships/image" Target="media/imgrId98575f11e9219d384.jpg"/><Relationship Id="rId96725f11e921b5d7c" Type="http://schemas.openxmlformats.org/officeDocument/2006/relationships/image" Target="media/imgrId96725f11e921b5d7c.jpg"/><Relationship Id="rId32395f11e921cba4d" Type="http://schemas.openxmlformats.org/officeDocument/2006/relationships/image" Target="media/imgrId32395f11e921cba4d.jpg"/><Relationship Id="rId70445f11e921e25a4" Type="http://schemas.openxmlformats.org/officeDocument/2006/relationships/image" Target="media/imgrId70445f11e921e25a4.jpg"/><Relationship Id="rId27805f11e92202ed7" Type="http://schemas.openxmlformats.org/officeDocument/2006/relationships/image" Target="media/imgrId27805f11e92202ed7.jpg"/><Relationship Id="rId45515f11e9221ae99" Type="http://schemas.openxmlformats.org/officeDocument/2006/relationships/image" Target="media/imgrId45515f11e9221ae99.jpg"/><Relationship Id="rId74865f11e922310a1" Type="http://schemas.openxmlformats.org/officeDocument/2006/relationships/image" Target="media/imgrId74865f11e922310a1.jpg"/><Relationship Id="rId50095f11e9224b568" Type="http://schemas.openxmlformats.org/officeDocument/2006/relationships/image" Target="media/imgrId50095f11e9224b568.jpg"/><Relationship Id="rId32995f11e9226161b" Type="http://schemas.openxmlformats.org/officeDocument/2006/relationships/image" Target="media/imgrId32995f11e9226161b.jpg"/><Relationship Id="rId55775f11e92276a5b" Type="http://schemas.openxmlformats.org/officeDocument/2006/relationships/image" Target="media/imgrId55775f11e92276a5b.jpg"/><Relationship Id="rId77605f11e92287b27" Type="http://schemas.openxmlformats.org/officeDocument/2006/relationships/image" Target="media/imgrId77605f11e92287b27.jpg"/><Relationship Id="rId44205f11e9229d960" Type="http://schemas.openxmlformats.org/officeDocument/2006/relationships/image" Target="media/imgrId44205f11e9229d960.jpg"/><Relationship Id="rId75735f11e922b201c" Type="http://schemas.openxmlformats.org/officeDocument/2006/relationships/image" Target="media/imgrId75735f11e922b201c.jpg"/><Relationship Id="rId27785f11e922c2c65" Type="http://schemas.openxmlformats.org/officeDocument/2006/relationships/image" Target="media/imgrId27785f11e922c2c65.gif"/><Relationship Id="rId59655f11e922d638d" Type="http://schemas.openxmlformats.org/officeDocument/2006/relationships/image" Target="media/imgrId59655f11e922d638d.jpg"/><Relationship Id="rId52795f11e922e92b6" Type="http://schemas.openxmlformats.org/officeDocument/2006/relationships/image" Target="media/imgrId52795f11e922e92b6.gif"/><Relationship Id="rId23135f11e923086b1" Type="http://schemas.openxmlformats.org/officeDocument/2006/relationships/image" Target="media/imgrId23135f11e923086b1.jpg"/><Relationship Id="rId91325f11e923208f6" Type="http://schemas.openxmlformats.org/officeDocument/2006/relationships/image" Target="media/imgrId91325f11e923208f6.gif"/><Relationship Id="rId49305f11e9233b0df" Type="http://schemas.openxmlformats.org/officeDocument/2006/relationships/image" Target="media/imgrId49305f11e9233b0df.jpg"/><Relationship Id="rId32665f11e92351ff1" Type="http://schemas.openxmlformats.org/officeDocument/2006/relationships/image" Target="media/imgrId32665f11e92351ff1.jpg"/><Relationship Id="rId47875f11e92363d95" Type="http://schemas.openxmlformats.org/officeDocument/2006/relationships/image" Target="media/imgrId47875f11e92363d95.gif"/><Relationship Id="rId74745f11e9237c210" Type="http://schemas.openxmlformats.org/officeDocument/2006/relationships/image" Target="media/imgrId74745f11e9237c210.jpg"/><Relationship Id="rId49745f11e9238bac6" Type="http://schemas.openxmlformats.org/officeDocument/2006/relationships/image" Target="media/imgrId49745f11e9238bac6.gif"/><Relationship Id="rId28175f11e9239ea23" Type="http://schemas.openxmlformats.org/officeDocument/2006/relationships/image" Target="media/imgrId28175f11e9239ea23.jpg"/><Relationship Id="rId98355f11e923b0aab" Type="http://schemas.openxmlformats.org/officeDocument/2006/relationships/image" Target="media/imgrId98355f11e923b0aab.jpg"/><Relationship Id="rId20885f11e923cc395" Type="http://schemas.openxmlformats.org/officeDocument/2006/relationships/image" Target="media/imgrId20885f11e923cc395.jpg"/><Relationship Id="rId63685f11e923e2bf6" Type="http://schemas.openxmlformats.org/officeDocument/2006/relationships/image" Target="media/imgrId63685f11e923e2bf6.jpg"/><Relationship Id="rId80475f11e924032e3" Type="http://schemas.openxmlformats.org/officeDocument/2006/relationships/image" Target="media/imgrId80475f11e924032e3.jpg"/><Relationship Id="rId35655f11e924170a5" Type="http://schemas.openxmlformats.org/officeDocument/2006/relationships/image" Target="media/imgrId35655f11e924170a5.jpg"/><Relationship Id="rId50285f11e92435ccb" Type="http://schemas.openxmlformats.org/officeDocument/2006/relationships/image" Target="media/imgrId50285f11e92435ccb.jpg"/><Relationship Id="rId29165f11e9244b3fb" Type="http://schemas.openxmlformats.org/officeDocument/2006/relationships/image" Target="media/imgrId29165f11e9244b3fb.jpg"/><Relationship Id="rId11145f11e92460248" Type="http://schemas.openxmlformats.org/officeDocument/2006/relationships/image" Target="media/imgrId11145f11e92460248.jpg"/><Relationship Id="rId42495f11e92475272" Type="http://schemas.openxmlformats.org/officeDocument/2006/relationships/image" Target="media/imgrId42495f11e92475272.jpg"/><Relationship Id="rId88745f11e9248ab25" Type="http://schemas.openxmlformats.org/officeDocument/2006/relationships/image" Target="media/imgrId88745f11e9248ab25.jpg"/><Relationship Id="rId14535f11e9249d799" Type="http://schemas.openxmlformats.org/officeDocument/2006/relationships/image" Target="media/imgrId14535f11e9249d799.jpg"/><Relationship Id="rId79945f11e924b4229" Type="http://schemas.openxmlformats.org/officeDocument/2006/relationships/image" Target="media/imgrId79945f11e924b4229.jpg"/><Relationship Id="rId13125f11e924c8453" Type="http://schemas.openxmlformats.org/officeDocument/2006/relationships/image" Target="media/imgrId13125f11e924c8453.gif"/><Relationship Id="rId37635f11e924d820b" Type="http://schemas.openxmlformats.org/officeDocument/2006/relationships/image" Target="media/imgrId37635f11e924d820b.jpg"/><Relationship Id="rId69295f11e924e9c87" Type="http://schemas.openxmlformats.org/officeDocument/2006/relationships/image" Target="media/imgrId69295f11e924e9c87.gif"/><Relationship Id="rId11795f11e9250ac06" Type="http://schemas.openxmlformats.org/officeDocument/2006/relationships/image" Target="media/imgrId11795f11e9250ac06.jpg"/><Relationship Id="rId59775f11e9251ce88" Type="http://schemas.openxmlformats.org/officeDocument/2006/relationships/image" Target="media/imgrId59775f11e9251ce88.jpg"/><Relationship Id="rId98845f11e9252fc4f" Type="http://schemas.openxmlformats.org/officeDocument/2006/relationships/image" Target="media/imgrId98845f11e9252fc4f.jpg"/><Relationship Id="rId38805f11e92543a15" Type="http://schemas.openxmlformats.org/officeDocument/2006/relationships/image" Target="media/imgrId38805f11e92543a15.jpg"/><Relationship Id="rId66355f11e92557099" Type="http://schemas.openxmlformats.org/officeDocument/2006/relationships/image" Target="media/imgrId66355f11e92557099.jpg"/><Relationship Id="rId33275f11e925692cd" Type="http://schemas.openxmlformats.org/officeDocument/2006/relationships/image" Target="media/imgrId33275f11e925692cd.jpg"/><Relationship Id="rId25015f11e9257eb43" Type="http://schemas.openxmlformats.org/officeDocument/2006/relationships/image" Target="media/imgrId25015f11e9257eb43.jpg"/><Relationship Id="rId74375f11e92590aae" Type="http://schemas.openxmlformats.org/officeDocument/2006/relationships/image" Target="media/imgrId74375f11e92590aae.jpg"/><Relationship Id="rId86705f11e925a9d08" Type="http://schemas.openxmlformats.org/officeDocument/2006/relationships/image" Target="media/imgrId86705f11e925a9d08.jpg"/><Relationship Id="rId61255f11e925bb613" Type="http://schemas.openxmlformats.org/officeDocument/2006/relationships/image" Target="media/imgrId61255f11e925bb613.jpg"/><Relationship Id="rId59665f11e925d04b7" Type="http://schemas.openxmlformats.org/officeDocument/2006/relationships/image" Target="media/imgrId59665f11e925d04b7.jpg"/><Relationship Id="rId67775f11e925e6c22" Type="http://schemas.openxmlformats.org/officeDocument/2006/relationships/image" Target="media/imgrId67775f11e925e6c22.jpg"/><Relationship Id="rId82395f11e92606a87" Type="http://schemas.openxmlformats.org/officeDocument/2006/relationships/image" Target="media/imgrId82395f11e92606a87.jpg"/><Relationship Id="rId36245f11e9261e9c2" Type="http://schemas.openxmlformats.org/officeDocument/2006/relationships/image" Target="media/imgrId36245f11e9261e9c2.jpg"/><Relationship Id="rId44345f11e9263632a" Type="http://schemas.openxmlformats.org/officeDocument/2006/relationships/image" Target="media/imgrId44345f11e9263632a.jpg"/><Relationship Id="rId52255f11e926460dc" Type="http://schemas.openxmlformats.org/officeDocument/2006/relationships/image" Target="media/imgrId52255f11e926460dc.jpg"/><Relationship Id="rId76095f11e92659f25" Type="http://schemas.openxmlformats.org/officeDocument/2006/relationships/image" Target="media/imgrId76095f11e92659f25.jpg"/><Relationship Id="rId17805f11e92669115" Type="http://schemas.openxmlformats.org/officeDocument/2006/relationships/image" Target="media/imgrId17805f11e92669115.jpg"/><Relationship Id="rId75985f11e9267c8f7" Type="http://schemas.openxmlformats.org/officeDocument/2006/relationships/image" Target="media/imgrId75985f11e9267c8f7.jpg"/><Relationship Id="rId78465f11e9268a8d6" Type="http://schemas.openxmlformats.org/officeDocument/2006/relationships/image" Target="media/imgrId78465f11e9268a8d6.jpg"/><Relationship Id="rId46245f11e9269e813" Type="http://schemas.openxmlformats.org/officeDocument/2006/relationships/image" Target="media/imgrId46245f11e9269e813.jpg"/><Relationship Id="rId80015f11e926b09bd" Type="http://schemas.openxmlformats.org/officeDocument/2006/relationships/image" Target="media/imgrId80015f11e926b09bd.jpg"/><Relationship Id="rId68615f11e926c68e9" Type="http://schemas.openxmlformats.org/officeDocument/2006/relationships/image" Target="media/imgrId68615f11e926c68e9.jpg"/><Relationship Id="rId80145f11e926df29e" Type="http://schemas.openxmlformats.org/officeDocument/2006/relationships/image" Target="media/imgrId80145f11e926df29e.jpg"/><Relationship Id="rId91225f11e927029e5" Type="http://schemas.openxmlformats.org/officeDocument/2006/relationships/image" Target="media/imgrId91225f11e927029e5.gif"/><Relationship Id="rId95155f11e9271910f" Type="http://schemas.openxmlformats.org/officeDocument/2006/relationships/image" Target="media/imgrId95155f11e9271910f.jpg"/><Relationship Id="rId90335f11e9272a974" Type="http://schemas.openxmlformats.org/officeDocument/2006/relationships/image" Target="media/imgrId90335f11e9272a974.jpg"/><Relationship Id="rId75445f11e9273e59d" Type="http://schemas.openxmlformats.org/officeDocument/2006/relationships/image" Target="media/imgrId75445f11e9273e59d.jpg"/><Relationship Id="rId31615f11e9274f7b8" Type="http://schemas.openxmlformats.org/officeDocument/2006/relationships/image" Target="media/imgrId31615f11e9274f7b8.jpg"/><Relationship Id="rId32715f11e9275f13e" Type="http://schemas.openxmlformats.org/officeDocument/2006/relationships/image" Target="media/imgrId32715f11e9275f13e.jpg"/><Relationship Id="rId81865f11e92778d49" Type="http://schemas.openxmlformats.org/officeDocument/2006/relationships/image" Target="media/imgrId81865f11e92778d49.jpg"/><Relationship Id="rId93435f11e9278e10c" Type="http://schemas.openxmlformats.org/officeDocument/2006/relationships/image" Target="media/imgrId93435f11e9278e10c.jpg"/><Relationship Id="rId38445f11e927a2a51" Type="http://schemas.openxmlformats.org/officeDocument/2006/relationships/image" Target="media/imgrId38445f11e927a2a51.jpg"/><Relationship Id="rId49395f11e927b4fde" Type="http://schemas.openxmlformats.org/officeDocument/2006/relationships/image" Target="media/imgrId49395f11e927b4fde.jpg"/><Relationship Id="rId42905f11e927cb334" Type="http://schemas.openxmlformats.org/officeDocument/2006/relationships/image" Target="media/imgrId42905f11e927cb334.jpg"/><Relationship Id="rId16215f11e927de8bd" Type="http://schemas.openxmlformats.org/officeDocument/2006/relationships/image" Target="media/imgrId16215f11e927de8bd.jpg"/><Relationship Id="rId67015f11e928000db" Type="http://schemas.openxmlformats.org/officeDocument/2006/relationships/image" Target="media/imgrId67015f11e928000db.jpg"/><Relationship Id="rId24675f11e928159e2" Type="http://schemas.openxmlformats.org/officeDocument/2006/relationships/image" Target="media/imgrId24675f11e928159e2.jpg"/><Relationship Id="rId17925f11e92826fe6" Type="http://schemas.openxmlformats.org/officeDocument/2006/relationships/image" Target="media/imgrId17925f11e92826fe6.gif"/><Relationship Id="rId54495f11e9283cab3" Type="http://schemas.openxmlformats.org/officeDocument/2006/relationships/image" Target="media/imgrId54495f11e9283cab3.jpg"/><Relationship Id="rId66115f11e92853ef7" Type="http://schemas.openxmlformats.org/officeDocument/2006/relationships/image" Target="media/imgrId66115f11e92853ef7.jpg"/><Relationship Id="rId69315f11e92865367" Type="http://schemas.openxmlformats.org/officeDocument/2006/relationships/image" Target="media/imgrId69315f11e92865367.jpg"/><Relationship Id="rId27665f11e9287744a" Type="http://schemas.openxmlformats.org/officeDocument/2006/relationships/image" Target="media/imgrId27665f11e9287744a.jpg"/><Relationship Id="rId66555f11e9288d4d8" Type="http://schemas.openxmlformats.org/officeDocument/2006/relationships/image" Target="media/imgrId66555f11e9288d4d8.jpg"/><Relationship Id="rId38495f11e928a4006" Type="http://schemas.openxmlformats.org/officeDocument/2006/relationships/image" Target="media/imgrId38495f11e928a4006.jpg"/><Relationship Id="rId10955f11e928b5954" Type="http://schemas.openxmlformats.org/officeDocument/2006/relationships/image" Target="media/imgrId10955f11e928b5954.gif"/><Relationship Id="rId11065f11e928ca33a" Type="http://schemas.openxmlformats.org/officeDocument/2006/relationships/image" Target="media/imgrId11065f11e928ca33a.jpg"/><Relationship Id="rId61475f11e928e069a" Type="http://schemas.openxmlformats.org/officeDocument/2006/relationships/image" Target="media/imgrId61475f11e928e069a.jpg"/><Relationship Id="rId44135f11e92902ffe" Type="http://schemas.openxmlformats.org/officeDocument/2006/relationships/image" Target="media/imgrId44135f11e92902ffe.jpg"/><Relationship Id="rId82225f11e92916b0c" Type="http://schemas.openxmlformats.org/officeDocument/2006/relationships/image" Target="media/imgrId82225f11e92916b0c.jpg"/><Relationship Id="rId93895f11e9292b262" Type="http://schemas.openxmlformats.org/officeDocument/2006/relationships/image" Target="media/imgrId93895f11e9292b262.gif"/><Relationship Id="rId50085f11e92941796" Type="http://schemas.openxmlformats.org/officeDocument/2006/relationships/image" Target="media/imgrId50085f11e92941796.jpg"/><Relationship Id="rId46675f11e9294fee3" Type="http://schemas.openxmlformats.org/officeDocument/2006/relationships/image" Target="media/imgrId46675f11e9294fee3.gif"/><Relationship Id="rId60965f11e929645a2" Type="http://schemas.openxmlformats.org/officeDocument/2006/relationships/image" Target="media/imgrId60965f11e929645a2.jpg"/><Relationship Id="rId98595f11e9297556f" Type="http://schemas.openxmlformats.org/officeDocument/2006/relationships/image" Target="media/imgrId98595f11e9297556f.gif"/><Relationship Id="rId64125f11e9298c6c5" Type="http://schemas.openxmlformats.org/officeDocument/2006/relationships/image" Target="media/imgrId64125f11e9298c6c5.jpg"/><Relationship Id="rId14495f11e929a8827" Type="http://schemas.openxmlformats.org/officeDocument/2006/relationships/image" Target="media/imgrId14495f11e929a8827.jpg"/><Relationship Id="rId67515f11e929bf918" Type="http://schemas.openxmlformats.org/officeDocument/2006/relationships/image" Target="media/imgrId67515f11e929bf918.jpg"/><Relationship Id="rId30085f11e929d0f11" Type="http://schemas.openxmlformats.org/officeDocument/2006/relationships/image" Target="media/imgrId30085f11e929d0f11.gif"/><Relationship Id="rId89155f11e929e3ff6" Type="http://schemas.openxmlformats.org/officeDocument/2006/relationships/image" Target="media/imgrId89155f11e929e3ff6.jpg"/><Relationship Id="rId18855f11e92a06621" Type="http://schemas.openxmlformats.org/officeDocument/2006/relationships/image" Target="media/imgrId18855f11e92a06621.jpg"/><Relationship Id="rId71775f11e92a1a357" Type="http://schemas.openxmlformats.org/officeDocument/2006/relationships/image" Target="media/imgrId71775f11e92a1a357.jpg"/><Relationship Id="rId43135f11e92a31f14" Type="http://schemas.openxmlformats.org/officeDocument/2006/relationships/image" Target="media/imgrId43135f11e92a31f14.jpg"/><Relationship Id="rId29555f11e92a4fd71" Type="http://schemas.openxmlformats.org/officeDocument/2006/relationships/image" Target="media/imgrId29555f11e92a4fd71.png"/><Relationship Id="rId25575f11e92a6c54f" Type="http://schemas.openxmlformats.org/officeDocument/2006/relationships/image" Target="media/imgrId25575f11e92a6c54f.png"/><Relationship Id="rId67265f11e92a86892" Type="http://schemas.openxmlformats.org/officeDocument/2006/relationships/image" Target="media/imgrId67265f11e92a86892.png"/><Relationship Id="rId70165f11e92a9cfa5" Type="http://schemas.openxmlformats.org/officeDocument/2006/relationships/image" Target="media/imgrId70165f11e92a9cfa5.jpg"/><Relationship Id="rId18765f11e92aad8c0" Type="http://schemas.openxmlformats.org/officeDocument/2006/relationships/image" Target="media/imgrId18765f11e92aad8c0.jpg"/><Relationship Id="rId76505f11e92ac1dba" Type="http://schemas.openxmlformats.org/officeDocument/2006/relationships/image" Target="media/imgrId76505f11e92ac1dba.jpg"/><Relationship Id="rId17045f11e92adb447" Type="http://schemas.openxmlformats.org/officeDocument/2006/relationships/image" Target="media/imgrId17045f11e92adb447.jpg"/><Relationship Id="rId89985f11e92b04c64" Type="http://schemas.openxmlformats.org/officeDocument/2006/relationships/image" Target="media/imgrId89985f11e92b04c64.jpg"/><Relationship Id="rId71215f11e92b1b945" Type="http://schemas.openxmlformats.org/officeDocument/2006/relationships/image" Target="media/imgrId71215f11e92b1b945.jpg"/><Relationship Id="rId40205f11e92b2da59" Type="http://schemas.openxmlformats.org/officeDocument/2006/relationships/image" Target="media/imgrId40205f11e92b2da59.gif"/><Relationship Id="rId96555f11e92b40f08" Type="http://schemas.openxmlformats.org/officeDocument/2006/relationships/image" Target="media/imgrId96555f11e92b40f08.jpg"/><Relationship Id="rId48215f11e92b578fa" Type="http://schemas.openxmlformats.org/officeDocument/2006/relationships/image" Target="media/imgrId48215f11e92b578fa.jpg"/><Relationship Id="rId22015f11e92b6b452" Type="http://schemas.openxmlformats.org/officeDocument/2006/relationships/image" Target="media/imgrId22015f11e92b6b452.gif"/><Relationship Id="rId39415f11e92b815d4" Type="http://schemas.openxmlformats.org/officeDocument/2006/relationships/image" Target="media/imgrId39415f11e92b815d4.jpg"/><Relationship Id="rId43535f11e92b957c8" Type="http://schemas.openxmlformats.org/officeDocument/2006/relationships/image" Target="media/imgrId43535f11e92b957c8.gif"/><Relationship Id="rId67635f11e92ba93b9" Type="http://schemas.openxmlformats.org/officeDocument/2006/relationships/image" Target="media/imgrId67635f11e92ba93b9.jpg"/><Relationship Id="rId24965f11e92bbc75c" Type="http://schemas.openxmlformats.org/officeDocument/2006/relationships/image" Target="media/imgrId24965f11e92bbc75c.jpg"/><Relationship Id="rId77205f11e92bcf6f4" Type="http://schemas.openxmlformats.org/officeDocument/2006/relationships/image" Target="media/imgrId77205f11e92bcf6f4.jpg"/><Relationship Id="rId63925f11e92be196b" Type="http://schemas.openxmlformats.org/officeDocument/2006/relationships/image" Target="media/imgrId63925f11e92be196b.jpg"/><Relationship Id="rId10935f11e92c037c0" Type="http://schemas.openxmlformats.org/officeDocument/2006/relationships/image" Target="media/imgrId10935f11e92c037c0.jpg"/><Relationship Id="rId97395f11e92c19be2" Type="http://schemas.openxmlformats.org/officeDocument/2006/relationships/image" Target="media/imgrId97395f11e92c19be2.jpg"/><Relationship Id="rId23565f11e92c2db25" Type="http://schemas.openxmlformats.org/officeDocument/2006/relationships/image" Target="media/imgrId23565f11e92c2db25.gif"/><Relationship Id="rId89295f11e92c40f89" Type="http://schemas.openxmlformats.org/officeDocument/2006/relationships/image" Target="media/imgrId89295f11e92c40f89.jpg"/><Relationship Id="rId31475f11e92c5964f" Type="http://schemas.openxmlformats.org/officeDocument/2006/relationships/image" Target="media/imgrId31475f11e92c5964f.jpg"/><Relationship Id="rId27665f11e92c6a394" Type="http://schemas.openxmlformats.org/officeDocument/2006/relationships/image" Target="media/imgrId27665f11e92c6a394.jpg"/><Relationship Id="rId90695f11e92c805f3" Type="http://schemas.openxmlformats.org/officeDocument/2006/relationships/image" Target="media/imgrId90695f11e92c805f3.jpg"/><Relationship Id="rId33105f11e92c92aa1" Type="http://schemas.openxmlformats.org/officeDocument/2006/relationships/image" Target="media/imgrId33105f11e92c92aa1.jpg"/><Relationship Id="rId74815f11e92cb07f6" Type="http://schemas.openxmlformats.org/officeDocument/2006/relationships/image" Target="media/imgrId74815f11e92cb07f6.jpg"/><Relationship Id="rId61195f11e92cc3139" Type="http://schemas.openxmlformats.org/officeDocument/2006/relationships/image" Target="media/imgrId61195f11e92cc3139.png"/><Relationship Id="rId27555f11e92cd5b54" Type="http://schemas.openxmlformats.org/officeDocument/2006/relationships/image" Target="media/imgrId27555f11e92cd5b54.png"/><Relationship Id="rId85905f11e92ce83df" Type="http://schemas.openxmlformats.org/officeDocument/2006/relationships/image" Target="media/imgrId85905f11e92ce83df.jpg"/><Relationship Id="rId34585f11e92d05691" Type="http://schemas.openxmlformats.org/officeDocument/2006/relationships/image" Target="media/imgrId34585f11e92d05691.jpg"/><Relationship Id="rId17805f11e92d1b52c" Type="http://schemas.openxmlformats.org/officeDocument/2006/relationships/image" Target="media/imgrId17805f11e92d1b52c.jpg"/><Relationship Id="rId25015f11e92d2d4f4" Type="http://schemas.openxmlformats.org/officeDocument/2006/relationships/image" Target="media/imgrId25015f11e92d2d4f4.jpg"/><Relationship Id="rId84105f11e92d492c3" Type="http://schemas.openxmlformats.org/officeDocument/2006/relationships/image" Target="media/imgrId84105f11e92d492c3.jpg"/><Relationship Id="rId49655f11e92d5e7ae" Type="http://schemas.openxmlformats.org/officeDocument/2006/relationships/image" Target="media/imgrId49655f11e92d5e7ae.jpg"/><Relationship Id="rId11895f11e92d727c2" Type="http://schemas.openxmlformats.org/officeDocument/2006/relationships/image" Target="media/imgrId11895f11e92d727c2.jpg"/><Relationship Id="rId49025f11e92d85f92" Type="http://schemas.openxmlformats.org/officeDocument/2006/relationships/image" Target="media/imgrId49025f11e92d85f92.jpg"/><Relationship Id="rId89615f11e92d98590" Type="http://schemas.openxmlformats.org/officeDocument/2006/relationships/image" Target="media/imgrId89615f11e92d98590.jpg"/><Relationship Id="rId23765f11e92db1b38" Type="http://schemas.openxmlformats.org/officeDocument/2006/relationships/image" Target="media/imgrId23765f11e92db1b38.jpg"/><Relationship Id="rId84675f11e92dc943d" Type="http://schemas.openxmlformats.org/officeDocument/2006/relationships/image" Target="media/imgrId84675f11e92dc943d.jpg"/><Relationship Id="rId10815f11e92dd80ba" Type="http://schemas.openxmlformats.org/officeDocument/2006/relationships/image" Target="media/imgrId10815f11e92dd80ba.jpg"/><Relationship Id="rId12825f11e92df0db8" Type="http://schemas.openxmlformats.org/officeDocument/2006/relationships/image" Target="media/imgrId12825f11e92df0db8.jpg"/><Relationship Id="rId11925f11e92e0bc4c" Type="http://schemas.openxmlformats.org/officeDocument/2006/relationships/image" Target="media/imgrId11925f11e92e0bc4c.jpg"/><Relationship Id="rId91975f11e92e282fd" Type="http://schemas.openxmlformats.org/officeDocument/2006/relationships/image" Target="media/imgrId91975f11e92e282fd.jpg"/><Relationship Id="rId34165f11e92e388b0" Type="http://schemas.openxmlformats.org/officeDocument/2006/relationships/image" Target="media/imgrId34165f11e92e388b0.jpg"/><Relationship Id="rId59155f11e92e4b9e6" Type="http://schemas.openxmlformats.org/officeDocument/2006/relationships/image" Target="media/imgrId59155f11e92e4b9e6.jpg"/><Relationship Id="rId79805f11e92e5fa5f" Type="http://schemas.openxmlformats.org/officeDocument/2006/relationships/image" Target="media/imgrId79805f11e92e5fa5f.jpg"/><Relationship Id="rId21655f11e92e71076" Type="http://schemas.openxmlformats.org/officeDocument/2006/relationships/image" Target="media/imgrId21655f11e92e71076.jpg"/><Relationship Id="rId72185f11e92e84d4f" Type="http://schemas.openxmlformats.org/officeDocument/2006/relationships/image" Target="media/imgrId72185f11e92e84d4f.jpg"/><Relationship Id="rId99505f11e92e9632f" Type="http://schemas.openxmlformats.org/officeDocument/2006/relationships/image" Target="media/imgrId99505f11e92e9632f.jpg"/><Relationship Id="rId47205f11e92ea9909" Type="http://schemas.openxmlformats.org/officeDocument/2006/relationships/image" Target="media/imgrId47205f11e92ea9909.jpg"/><Relationship Id="rId32415f11e92ebf37b" Type="http://schemas.openxmlformats.org/officeDocument/2006/relationships/image" Target="media/imgrId32415f11e92ebf37b.jpg"/><Relationship Id="rId41055f11e92ed2515" Type="http://schemas.openxmlformats.org/officeDocument/2006/relationships/image" Target="media/imgrId41055f11e92ed2515.jpg"/><Relationship Id="rId18535f11e92ee5bf9" Type="http://schemas.openxmlformats.org/officeDocument/2006/relationships/image" Target="media/imgrId18535f11e92ee5bf9.jpg"/><Relationship Id="rId10765f11e92f0a297" Type="http://schemas.openxmlformats.org/officeDocument/2006/relationships/image" Target="media/imgrId10765f11e92f0a297.jpg"/><Relationship Id="rId74245f11e92f1b6df" Type="http://schemas.openxmlformats.org/officeDocument/2006/relationships/image" Target="media/imgrId74245f11e92f1b6df.jpg"/><Relationship Id="rId17885f11e92f2cdef" Type="http://schemas.openxmlformats.org/officeDocument/2006/relationships/image" Target="media/imgrId17885f11e92f2cdef.jpg"/><Relationship Id="rId16815f11e92f44c5a" Type="http://schemas.openxmlformats.org/officeDocument/2006/relationships/image" Target="media/imgrId16815f11e92f44c5a.jpg"/><Relationship Id="rId90815f11e92f5bf2e" Type="http://schemas.openxmlformats.org/officeDocument/2006/relationships/image" Target="media/imgrId90815f11e92f5bf2e.jpg"/><Relationship Id="rId15895f11e92f6e6bc" Type="http://schemas.openxmlformats.org/officeDocument/2006/relationships/image" Target="media/imgrId15895f11e92f6e6bc.jpg"/><Relationship Id="rId10155f11e92f7d1c4" Type="http://schemas.openxmlformats.org/officeDocument/2006/relationships/image" Target="media/imgrId10155f11e92f7d1c4.jpg"/><Relationship Id="rId27005f11e92f8fee2" Type="http://schemas.openxmlformats.org/officeDocument/2006/relationships/image" Target="media/imgrId27005f11e92f8fee2.jpg"/><Relationship Id="rId81005f11e92fa2edb" Type="http://schemas.openxmlformats.org/officeDocument/2006/relationships/image" Target="media/imgrId81005f11e92fa2edb.jpg"/><Relationship Id="rId36055f11e92fba0a7" Type="http://schemas.openxmlformats.org/officeDocument/2006/relationships/image" Target="media/imgrId36055f11e92fba0a7.jpg"/><Relationship Id="rId43735f11e92fcde7c" Type="http://schemas.openxmlformats.org/officeDocument/2006/relationships/image" Target="media/imgrId43735f11e92fcde7c.png"/><Relationship Id="rId29975f11e92fe54f6" Type="http://schemas.openxmlformats.org/officeDocument/2006/relationships/image" Target="media/imgrId29975f11e92fe54f6.png"/><Relationship Id="rId19035f11e93005183" Type="http://schemas.openxmlformats.org/officeDocument/2006/relationships/image" Target="media/imgrId19035f11e93005183.png"/><Relationship Id="rId87555f11e9301609c" Type="http://schemas.openxmlformats.org/officeDocument/2006/relationships/image" Target="media/imgrId87555f11e9301609c.jpg"/><Relationship Id="rId61915f11e9302604e" Type="http://schemas.openxmlformats.org/officeDocument/2006/relationships/image" Target="media/imgrId61915f11e9302604e.jpg"/><Relationship Id="rId99095f11e93037a1e" Type="http://schemas.openxmlformats.org/officeDocument/2006/relationships/image" Target="media/imgrId99095f11e93037a1e.jpg"/><Relationship Id="rId18345f11e9304b71a" Type="http://schemas.openxmlformats.org/officeDocument/2006/relationships/image" Target="media/imgrId18345f11e9304b71a.jpg"/><Relationship Id="rId79725f11e9305a6ef" Type="http://schemas.openxmlformats.org/officeDocument/2006/relationships/image" Target="media/imgrId79725f11e9305a6ef.jpg"/><Relationship Id="rId13285f11e93072343" Type="http://schemas.openxmlformats.org/officeDocument/2006/relationships/image" Target="media/imgrId13285f11e93072343.jpg"/><Relationship Id="rId54095f11e9309021f" Type="http://schemas.openxmlformats.org/officeDocument/2006/relationships/image" Target="media/imgrId54095f11e9309021f.png"/><Relationship Id="rId64485f11e930a61b6" Type="http://schemas.openxmlformats.org/officeDocument/2006/relationships/image" Target="media/imgrId64485f11e930a61b6.jpg"/><Relationship Id="rId23045f11e930b95e2" Type="http://schemas.openxmlformats.org/officeDocument/2006/relationships/image" Target="media/imgrId23045f11e930b95e2.jpg"/><Relationship Id="rId45835f11e930c9adc" Type="http://schemas.openxmlformats.org/officeDocument/2006/relationships/image" Target="media/imgrId45835f11e930c9adc.jpg"/><Relationship Id="rId92285f11e930db32c" Type="http://schemas.openxmlformats.org/officeDocument/2006/relationships/image" Target="media/imgrId92285f11e930db32c.jpg"/><Relationship Id="rId13025f11e930ebcbc" Type="http://schemas.openxmlformats.org/officeDocument/2006/relationships/image" Target="media/imgrId13025f11e930ebcbc.jpg"/><Relationship Id="rId45305f11e93109a44" Type="http://schemas.openxmlformats.org/officeDocument/2006/relationships/image" Target="media/imgrId45305f11e93109a44.jpg"/><Relationship Id="rId46275f11e9311acab" Type="http://schemas.openxmlformats.org/officeDocument/2006/relationships/image" Target="media/imgrId46275f11e9311acab.jpg"/><Relationship Id="rId28565f11e93131937" Type="http://schemas.openxmlformats.org/officeDocument/2006/relationships/image" Target="media/imgrId28565f11e93131937.jpg"/><Relationship Id="rId49945f11e93145394" Type="http://schemas.openxmlformats.org/officeDocument/2006/relationships/image" Target="media/imgrId49945f11e93145394.jpg"/><Relationship Id="rId56105f11e931553bb" Type="http://schemas.openxmlformats.org/officeDocument/2006/relationships/image" Target="media/imgrId56105f11e931553bb.jpg"/><Relationship Id="rId44695f11e93164d07" Type="http://schemas.openxmlformats.org/officeDocument/2006/relationships/image" Target="media/imgrId44695f11e93164d07.jpg"/><Relationship Id="rId84185f11e93176747" Type="http://schemas.openxmlformats.org/officeDocument/2006/relationships/image" Target="media/imgrId84185f11e93176747.jpg"/><Relationship Id="rId74615f11e93189253" Type="http://schemas.openxmlformats.org/officeDocument/2006/relationships/image" Target="media/imgrId74615f11e93189253.jpg"/><Relationship Id="rId35675f11e9319d55c" Type="http://schemas.openxmlformats.org/officeDocument/2006/relationships/image" Target="media/imgrId35675f11e9319d55c.jpg"/><Relationship Id="rId42865f11e931aecf1" Type="http://schemas.openxmlformats.org/officeDocument/2006/relationships/image" Target="media/imgrId42865f11e931aecf1.jpg"/><Relationship Id="rId30325f11e931c6ac4" Type="http://schemas.openxmlformats.org/officeDocument/2006/relationships/image" Target="media/imgrId30325f11e931c6ac4.jpg"/><Relationship Id="rId67275f11e931e1e20" Type="http://schemas.openxmlformats.org/officeDocument/2006/relationships/image" Target="media/imgrId67275f11e931e1e20.jpg"/><Relationship Id="rId17435f11e9320248b" Type="http://schemas.openxmlformats.org/officeDocument/2006/relationships/image" Target="media/imgrId17435f11e9320248b.jpg"/><Relationship Id="rId66865f11e93219a17" Type="http://schemas.openxmlformats.org/officeDocument/2006/relationships/image" Target="media/imgrId66865f11e93219a17.png"/><Relationship Id="rId62775f11e9322a975" Type="http://schemas.openxmlformats.org/officeDocument/2006/relationships/image" Target="media/imgrId62775f11e9322a975.jpg"/><Relationship Id="rId62875f11e93240539" Type="http://schemas.openxmlformats.org/officeDocument/2006/relationships/image" Target="media/imgrId62875f11e93240539.jpg"/><Relationship Id="rId35925f11e9324fddc" Type="http://schemas.openxmlformats.org/officeDocument/2006/relationships/image" Target="media/imgrId35925f11e9324fddc.jpg"/><Relationship Id="rId85895f11e932628f0" Type="http://schemas.openxmlformats.org/officeDocument/2006/relationships/image" Target="media/imgrId85895f11e932628f0.jpg"/><Relationship Id="rId13835f11e9327487f" Type="http://schemas.openxmlformats.org/officeDocument/2006/relationships/image" Target="media/imgrId13835f11e9327487f.jpg"/><Relationship Id="rId43865f11e932890c0" Type="http://schemas.openxmlformats.org/officeDocument/2006/relationships/image" Target="media/imgrId43865f11e932890c0.jpg"/><Relationship Id="rId14975f11e9329a4a7" Type="http://schemas.openxmlformats.org/officeDocument/2006/relationships/image" Target="media/imgrId14975f11e9329a4a7.jpg"/><Relationship Id="rId64325f11e932ade74" Type="http://schemas.openxmlformats.org/officeDocument/2006/relationships/image" Target="media/imgrId64325f11e932ade74.jpg"/><Relationship Id="rId69865f11e932bf116" Type="http://schemas.openxmlformats.org/officeDocument/2006/relationships/image" Target="media/imgrId69865f11e932bf116.jpg"/><Relationship Id="rId23555f11e932d283e" Type="http://schemas.openxmlformats.org/officeDocument/2006/relationships/image" Target="media/imgrId23555f11e932d283e.jpg"/><Relationship Id="rId35905f11e932e7cfc" Type="http://schemas.openxmlformats.org/officeDocument/2006/relationships/image" Target="media/imgrId35905f11e932e7cfc.jpg"/><Relationship Id="rId77555f11e93306fc6" Type="http://schemas.openxmlformats.org/officeDocument/2006/relationships/image" Target="media/imgrId77555f11e93306fc6.jpg"/><Relationship Id="rId40735f11e93319721" Type="http://schemas.openxmlformats.org/officeDocument/2006/relationships/image" Target="media/imgrId40735f11e93319721.jpg"/><Relationship Id="rId36045f11e9332cf34" Type="http://schemas.openxmlformats.org/officeDocument/2006/relationships/image" Target="media/imgrId36045f11e9332cf34.jpg"/><Relationship Id="rId71555f11e9333ea87" Type="http://schemas.openxmlformats.org/officeDocument/2006/relationships/image" Target="media/imgrId71555f11e9333ea87.jpg"/><Relationship Id="rId57115f11e93353231" Type="http://schemas.openxmlformats.org/officeDocument/2006/relationships/image" Target="media/imgrId57115f11e93353231.jpg"/><Relationship Id="rId64195f11e933698ae" Type="http://schemas.openxmlformats.org/officeDocument/2006/relationships/image" Target="media/imgrId64195f11e933698ae.jpg"/><Relationship Id="rId11425f11e9337c916" Type="http://schemas.openxmlformats.org/officeDocument/2006/relationships/image" Target="media/imgrId11425f11e9337c916.jpg"/><Relationship Id="rId37685f11e9338fadc" Type="http://schemas.openxmlformats.org/officeDocument/2006/relationships/image" Target="media/imgrId37685f11e9338fadc.jpg"/><Relationship Id="rId14895f11e9339eef1" Type="http://schemas.openxmlformats.org/officeDocument/2006/relationships/image" Target="media/imgrId14895f11e9339eef1.jpg"/><Relationship Id="rId94935f11e933b150f" Type="http://schemas.openxmlformats.org/officeDocument/2006/relationships/image" Target="media/imgrId94935f11e933b150f.jpg"/><Relationship Id="rId45185f11e933c467f" Type="http://schemas.openxmlformats.org/officeDocument/2006/relationships/image" Target="media/imgrId45185f11e933c467f.jpg"/><Relationship Id="rId81145f11e933d74d9" Type="http://schemas.openxmlformats.org/officeDocument/2006/relationships/image" Target="media/imgrId81145f11e933d74d9.jpg"/><Relationship Id="rId55315f11e933e92ba" Type="http://schemas.openxmlformats.org/officeDocument/2006/relationships/image" Target="media/imgrId55315f11e933e92ba.jpg"/><Relationship Id="rId59675f11e934077af" Type="http://schemas.openxmlformats.org/officeDocument/2006/relationships/image" Target="media/imgrId59675f11e934077af.jpg"/><Relationship Id="rId90235f11e9341b0c3" Type="http://schemas.openxmlformats.org/officeDocument/2006/relationships/image" Target="media/imgrId90235f11e9341b0c3.jpg"/><Relationship Id="rId48065f11e9342cbd3" Type="http://schemas.openxmlformats.org/officeDocument/2006/relationships/image" Target="media/imgrId48065f11e9342cbd3.jpg"/><Relationship Id="rId38855f11e9344068a" Type="http://schemas.openxmlformats.org/officeDocument/2006/relationships/image" Target="media/imgrId38855f11e9344068a.jpg"/><Relationship Id="rId29835f11e93452486" Type="http://schemas.openxmlformats.org/officeDocument/2006/relationships/image" Target="media/imgrId29835f11e93452486.jpg"/><Relationship Id="rId26665f11e93468f94" Type="http://schemas.openxmlformats.org/officeDocument/2006/relationships/image" Target="media/imgrId26665f11e93468f94.jpg"/><Relationship Id="rId70375f11e9347bf6c" Type="http://schemas.openxmlformats.org/officeDocument/2006/relationships/image" Target="media/imgrId70375f11e9347bf6c.jpg"/><Relationship Id="rId86115f11e9348b787" Type="http://schemas.openxmlformats.org/officeDocument/2006/relationships/image" Target="media/imgrId86115f11e9348b787.jpg"/><Relationship Id="rId17285f11e9349e9ca" Type="http://schemas.openxmlformats.org/officeDocument/2006/relationships/image" Target="media/imgrId17285f11e9349e9ca.jpg"/><Relationship Id="rId47325f11e934b3d66" Type="http://schemas.openxmlformats.org/officeDocument/2006/relationships/image" Target="media/imgrId47325f11e934b3d66.jpg"/><Relationship Id="rId39765f11e934c4259" Type="http://schemas.openxmlformats.org/officeDocument/2006/relationships/image" Target="media/imgrId39765f11e934c4259.jpg"/><Relationship Id="rId64345f11e934d6fe0" Type="http://schemas.openxmlformats.org/officeDocument/2006/relationships/image" Target="media/imgrId64345f11e934d6fe0.jpg"/><Relationship Id="rId76065f11e934e9f51" Type="http://schemas.openxmlformats.org/officeDocument/2006/relationships/image" Target="media/imgrId76065f11e934e9f51.jpg"/><Relationship Id="rId99575f11e9350e8a6" Type="http://schemas.openxmlformats.org/officeDocument/2006/relationships/image" Target="media/imgrId99575f11e9350e8a6.jpg"/><Relationship Id="rId93145f11e9351f1eb" Type="http://schemas.openxmlformats.org/officeDocument/2006/relationships/image" Target="media/imgrId93145f11e9351f1eb.jpg"/><Relationship Id="rId39885f11e935315d4" Type="http://schemas.openxmlformats.org/officeDocument/2006/relationships/image" Target="media/imgrId39885f11e935315d4.jpg"/><Relationship Id="rId96105f11e9354390b" Type="http://schemas.openxmlformats.org/officeDocument/2006/relationships/image" Target="media/imgrId96105f11e9354390b.jpg"/><Relationship Id="rId99865f11e93555bd6" Type="http://schemas.openxmlformats.org/officeDocument/2006/relationships/image" Target="media/imgrId99865f11e93555bd6.jpg"/><Relationship Id="rId24765f11e93568197" Type="http://schemas.openxmlformats.org/officeDocument/2006/relationships/image" Target="media/imgrId24765f11e93568197.jpg"/><Relationship Id="rId20415f11e935763f7" Type="http://schemas.openxmlformats.org/officeDocument/2006/relationships/image" Target="media/imgrId20415f11e935763f7.jpg"/><Relationship Id="rId80155f11e93587cb9" Type="http://schemas.openxmlformats.org/officeDocument/2006/relationships/image" Target="media/imgrId80155f11e93587cb9.jpg"/><Relationship Id="rId82055f11e9359baa8" Type="http://schemas.openxmlformats.org/officeDocument/2006/relationships/image" Target="media/imgrId82055f11e9359baa8.gif"/><Relationship Id="rId38425f11e935ad9fc" Type="http://schemas.openxmlformats.org/officeDocument/2006/relationships/image" Target="media/imgrId38425f11e935ad9fc.jpg"/><Relationship Id="rId26665f11e935c3ab4" Type="http://schemas.openxmlformats.org/officeDocument/2006/relationships/image" Target="media/imgrId26665f11e935c3ab4.jpg"/><Relationship Id="rId71645f11e935d4d80" Type="http://schemas.openxmlformats.org/officeDocument/2006/relationships/image" Target="media/imgrId71645f11e935d4d80.jpg"/><Relationship Id="rId52885f11e935ea7b0" Type="http://schemas.openxmlformats.org/officeDocument/2006/relationships/image" Target="media/imgrId52885f11e935ea7b0.jpg"/><Relationship Id="rId65385f11e93609b67" Type="http://schemas.openxmlformats.org/officeDocument/2006/relationships/image" Target="media/imgrId65385f11e93609b67.jpg"/><Relationship Id="rId25465f11e9361d10b" Type="http://schemas.openxmlformats.org/officeDocument/2006/relationships/image" Target="media/imgrId25465f11e9361d10b.jpg"/><Relationship Id="rId30825f11e9363258a" Type="http://schemas.openxmlformats.org/officeDocument/2006/relationships/image" Target="media/imgrId30825f11e9363258a.jpg"/><Relationship Id="rId98555f11e93645534" Type="http://schemas.openxmlformats.org/officeDocument/2006/relationships/image" Target="media/imgrId98555f11e93645534.jpg"/><Relationship Id="rId25705f11e93655d1c" Type="http://schemas.openxmlformats.org/officeDocument/2006/relationships/image" Target="media/imgrId25705f11e93655d1c.jpg"/><Relationship Id="rId88615f11e93667469" Type="http://schemas.openxmlformats.org/officeDocument/2006/relationships/image" Target="media/imgrId88615f11e93667469.jpg"/><Relationship Id="rId53395f11e9367c272" Type="http://schemas.openxmlformats.org/officeDocument/2006/relationships/image" Target="media/imgrId53395f11e9367c272.jpg"/><Relationship Id="rId90155f11e9368eb0f" Type="http://schemas.openxmlformats.org/officeDocument/2006/relationships/image" Target="media/imgrId90155f11e9368eb0f.jpg"/><Relationship Id="rId85035f11e936a5522" Type="http://schemas.openxmlformats.org/officeDocument/2006/relationships/image" Target="media/imgrId85035f11e936a5522.jpg"/><Relationship Id="rId51615f11e936b71b5" Type="http://schemas.openxmlformats.org/officeDocument/2006/relationships/image" Target="media/imgrId51615f11e936b71b5.jpg"/><Relationship Id="rId46095f11e936cb4d3" Type="http://schemas.openxmlformats.org/officeDocument/2006/relationships/image" Target="media/imgrId46095f11e936cb4d3.jpg"/><Relationship Id="rId55925f11e936dd1b7" Type="http://schemas.openxmlformats.org/officeDocument/2006/relationships/image" Target="media/imgrId55925f11e936dd1b7.jpg"/><Relationship Id="rId58045f11e936f3b16" Type="http://schemas.openxmlformats.org/officeDocument/2006/relationships/image" Target="media/imgrId58045f11e936f3b16.jpg"/><Relationship Id="rId73295f11e9371d8ed" Type="http://schemas.openxmlformats.org/officeDocument/2006/relationships/image" Target="media/imgrId73295f11e9371d8ed.jpg"/><Relationship Id="rId98005f11e9372e142" Type="http://schemas.openxmlformats.org/officeDocument/2006/relationships/image" Target="media/imgrId98005f11e9372e142.jpg"/><Relationship Id="rId37895f11e93745135" Type="http://schemas.openxmlformats.org/officeDocument/2006/relationships/image" Target="media/imgrId37895f11e93745135.jpg"/><Relationship Id="rId14295f11e93758996" Type="http://schemas.openxmlformats.org/officeDocument/2006/relationships/image" Target="media/imgrId14295f11e93758996.jpg"/><Relationship Id="rId63755f11e9376b5a4" Type="http://schemas.openxmlformats.org/officeDocument/2006/relationships/image" Target="media/imgrId63755f11e9376b5a4.jpg"/><Relationship Id="rId17435f11e9377f258" Type="http://schemas.openxmlformats.org/officeDocument/2006/relationships/image" Target="media/imgrId17435f11e9377f258.jpg"/><Relationship Id="rId44185f11e93793070" Type="http://schemas.openxmlformats.org/officeDocument/2006/relationships/image" Target="media/imgrId44185f11e93793070.jpg"/><Relationship Id="rId53665f11e937a4107" Type="http://schemas.openxmlformats.org/officeDocument/2006/relationships/image" Target="media/imgrId53665f11e937a4107.jpg"/><Relationship Id="rId41165f11e937b83df" Type="http://schemas.openxmlformats.org/officeDocument/2006/relationships/image" Target="media/imgrId41165f11e937b83df.jpg"/><Relationship Id="rId47685f11e937cc3ad" Type="http://schemas.openxmlformats.org/officeDocument/2006/relationships/image" Target="media/imgrId47685f11e937cc3ad.jpg"/><Relationship Id="rId93065f11e937dec01" Type="http://schemas.openxmlformats.org/officeDocument/2006/relationships/image" Target="media/imgrId93065f11e937dec01.jpg"/><Relationship Id="rId68935f11e937f273a" Type="http://schemas.openxmlformats.org/officeDocument/2006/relationships/image" Target="media/imgrId68935f11e937f273a.jpg"/><Relationship Id="rId49815f11e93810c69" Type="http://schemas.openxmlformats.org/officeDocument/2006/relationships/image" Target="media/imgrId49815f11e93810c69.jpg"/><Relationship Id="rId60295f11e9382612f" Type="http://schemas.openxmlformats.org/officeDocument/2006/relationships/image" Target="media/imgrId60295f11e9382612f.jpg"/><Relationship Id="rId66375f11e938363c0" Type="http://schemas.openxmlformats.org/officeDocument/2006/relationships/image" Target="media/imgrId66375f11e938363c0.jpg"/><Relationship Id="rId55855f11e9384861c" Type="http://schemas.openxmlformats.org/officeDocument/2006/relationships/image" Target="media/imgrId55855f11e9384861c.jpg"/><Relationship Id="rId64095f11e9385a76c" Type="http://schemas.openxmlformats.org/officeDocument/2006/relationships/image" Target="media/imgrId64095f11e9385a76c.jpg"/><Relationship Id="rId50885f11e9386fa5f" Type="http://schemas.openxmlformats.org/officeDocument/2006/relationships/image" Target="media/imgrId50885f11e9386fa5f.jpg"/><Relationship Id="rId66405f11e938875b9" Type="http://schemas.openxmlformats.org/officeDocument/2006/relationships/image" Target="media/imgrId66405f11e938875b9.jpg"/><Relationship Id="rId18415f11e9389826d" Type="http://schemas.openxmlformats.org/officeDocument/2006/relationships/image" Target="media/imgrId18415f11e9389826d.jpg"/><Relationship Id="rId89585f11e938ad490" Type="http://schemas.openxmlformats.org/officeDocument/2006/relationships/image" Target="media/imgrId89585f11e938ad490.jpg"/><Relationship Id="rId62005f11e938c0bc2" Type="http://schemas.openxmlformats.org/officeDocument/2006/relationships/image" Target="media/imgrId62005f11e938c0bc2.jpg"/><Relationship Id="rId29015f11e938d5bd7" Type="http://schemas.openxmlformats.org/officeDocument/2006/relationships/image" Target="media/imgrId29015f11e938d5bd7.jpg"/><Relationship Id="rId93425f11e938e52fc" Type="http://schemas.openxmlformats.org/officeDocument/2006/relationships/image" Target="media/imgrId93425f11e938e52fc.jpg"/><Relationship Id="rId89175f11e93900c3b" Type="http://schemas.openxmlformats.org/officeDocument/2006/relationships/image" Target="media/imgrId89175f11e93900c3b.jpg"/><Relationship Id="rId20535f11e93911792" Type="http://schemas.openxmlformats.org/officeDocument/2006/relationships/image" Target="media/imgrId20535f11e93911792.jpg"/><Relationship Id="rId38185f11e93922e62" Type="http://schemas.openxmlformats.org/officeDocument/2006/relationships/image" Target="media/imgrId38185f11e93922e62.jpg"/><Relationship Id="rId95305f11e93935a67" Type="http://schemas.openxmlformats.org/officeDocument/2006/relationships/image" Target="media/imgrId95305f11e93935a67.jpg"/><Relationship Id="rId52145f11e9394627b" Type="http://schemas.openxmlformats.org/officeDocument/2006/relationships/image" Target="media/imgrId52145f11e9394627b.jpg"/><Relationship Id="rId89985f11e93961ceb" Type="http://schemas.openxmlformats.org/officeDocument/2006/relationships/image" Target="media/imgrId89985f11e93961ceb.jpg"/><Relationship Id="rId63275f11e9397bc2d" Type="http://schemas.openxmlformats.org/officeDocument/2006/relationships/image" Target="media/imgrId63275f11e9397bc2d.jpg"/><Relationship Id="rId77575f11e939905f7" Type="http://schemas.openxmlformats.org/officeDocument/2006/relationships/image" Target="media/imgrId77575f11e939905f7.jpg"/><Relationship Id="rId24965f11e939a0bef" Type="http://schemas.openxmlformats.org/officeDocument/2006/relationships/image" Target="media/imgrId24965f11e939a0bef.jpg"/><Relationship Id="rId48955f11e939b5176" Type="http://schemas.openxmlformats.org/officeDocument/2006/relationships/image" Target="media/imgrId48955f11e939b5176.jpg"/><Relationship Id="rId50165f11e939c750c" Type="http://schemas.openxmlformats.org/officeDocument/2006/relationships/image" Target="media/imgrId50165f11e939c750c.jpg"/><Relationship Id="rId64345f11e939dae7c" Type="http://schemas.openxmlformats.org/officeDocument/2006/relationships/image" Target="media/imgrId64345f11e939dae7c.jpg"/><Relationship Id="rId14995f11e939edddc" Type="http://schemas.openxmlformats.org/officeDocument/2006/relationships/image" Target="media/imgrId14995f11e939edddc.jpg"/><Relationship Id="rId16375f11e93a0fa4a" Type="http://schemas.openxmlformats.org/officeDocument/2006/relationships/image" Target="media/imgrId16375f11e93a0fa4a.jpg"/><Relationship Id="rId40125f11e93a20953" Type="http://schemas.openxmlformats.org/officeDocument/2006/relationships/image" Target="media/imgrId40125f11e93a20953.jpg"/><Relationship Id="rId54355f11e93a32de2" Type="http://schemas.openxmlformats.org/officeDocument/2006/relationships/image" Target="media/imgrId54355f11e93a32de2.jpg"/><Relationship Id="rId27885f11e93a44dbf" Type="http://schemas.openxmlformats.org/officeDocument/2006/relationships/image" Target="media/imgrId27885f11e93a44dbf.jpg"/><Relationship Id="rId84025f11e93a55ad9" Type="http://schemas.openxmlformats.org/officeDocument/2006/relationships/image" Target="media/imgrId84025f11e93a55ad9.jpg"/><Relationship Id="rId32225f11e93a66ad2" Type="http://schemas.openxmlformats.org/officeDocument/2006/relationships/image" Target="media/imgrId32225f11e93a66ad2.jpg"/><Relationship Id="rId25125f11e93a78d78" Type="http://schemas.openxmlformats.org/officeDocument/2006/relationships/image" Target="media/imgrId25125f11e93a78d78.jpg"/><Relationship Id="rId52865f11e93a91a4e" Type="http://schemas.openxmlformats.org/officeDocument/2006/relationships/image" Target="media/imgrId52865f11e93a91a4e.jpg"/><Relationship Id="rId82745f11e93aa25cc" Type="http://schemas.openxmlformats.org/officeDocument/2006/relationships/image" Target="media/imgrId82745f11e93aa25cc.jpg"/><Relationship Id="rId80465f11e93ab3b37" Type="http://schemas.openxmlformats.org/officeDocument/2006/relationships/image" Target="media/imgrId80465f11e93ab3b37.jpg"/><Relationship Id="rId31115f11e93ac4286" Type="http://schemas.openxmlformats.org/officeDocument/2006/relationships/image" Target="media/imgrId31115f11e93ac4286.jpg"/><Relationship Id="rId10605f11e93ad5530" Type="http://schemas.openxmlformats.org/officeDocument/2006/relationships/image" Target="media/imgrId10605f11e93ad5530.jpg"/><Relationship Id="rId62165f11e93aeb64a" Type="http://schemas.openxmlformats.org/officeDocument/2006/relationships/image" Target="media/imgrId62165f11e93aeb64a.jpg"/><Relationship Id="rId90755f11e93b09080" Type="http://schemas.openxmlformats.org/officeDocument/2006/relationships/image" Target="media/imgrId90755f11e93b09080.jpg"/><Relationship Id="rId86195f11e93b1f6d3" Type="http://schemas.openxmlformats.org/officeDocument/2006/relationships/image" Target="media/imgrId86195f11e93b1f6d3.jpg"/><Relationship Id="rId78125f11e93b328ba" Type="http://schemas.openxmlformats.org/officeDocument/2006/relationships/image" Target="media/imgrId78125f11e93b328ba.jpg"/><Relationship Id="rId50575f11e93b44da2" Type="http://schemas.openxmlformats.org/officeDocument/2006/relationships/image" Target="media/imgrId50575f11e93b44da2.jpg"/><Relationship Id="rId18705f11e93b56317" Type="http://schemas.openxmlformats.org/officeDocument/2006/relationships/image" Target="media/imgrId18705f11e93b56317.jpg"/><Relationship Id="rId85225f11e93b69651" Type="http://schemas.openxmlformats.org/officeDocument/2006/relationships/image" Target="media/imgrId85225f11e93b69651.jpg"/><Relationship Id="rId62205f11e93b7ab1f" Type="http://schemas.openxmlformats.org/officeDocument/2006/relationships/image" Target="media/imgrId62205f11e93b7ab1f.jpg"/><Relationship Id="rId99705f11e93b8c823" Type="http://schemas.openxmlformats.org/officeDocument/2006/relationships/image" Target="media/imgrId99705f11e93b8c823.jpg"/><Relationship Id="rId52215f11e93b9f53a" Type="http://schemas.openxmlformats.org/officeDocument/2006/relationships/image" Target="media/imgrId52215f11e93b9f53a.jpg"/><Relationship Id="rId41075f11e93bb150c" Type="http://schemas.openxmlformats.org/officeDocument/2006/relationships/image" Target="media/imgrId41075f11e93bb150c.jpg"/><Relationship Id="rId82745f11e93bc4c08" Type="http://schemas.openxmlformats.org/officeDocument/2006/relationships/image" Target="media/imgrId82745f11e93bc4c08.jpg"/><Relationship Id="rId46275f11e93bda4ce" Type="http://schemas.openxmlformats.org/officeDocument/2006/relationships/image" Target="media/imgrId46275f11e93bda4ce.jpg"/><Relationship Id="rId88585f11e93bf1f07" Type="http://schemas.openxmlformats.org/officeDocument/2006/relationships/image" Target="media/imgrId88585f11e93bf1f07.jpg"/><Relationship Id="rId47885f11e93c0fc8c" Type="http://schemas.openxmlformats.org/officeDocument/2006/relationships/image" Target="media/imgrId47885f11e93c0fc8c.jpg"/><Relationship Id="rId22695f11e93c22f2b" Type="http://schemas.openxmlformats.org/officeDocument/2006/relationships/image" Target="media/imgrId22695f11e93c22f2b.jpg"/><Relationship Id="rId69645f11e93c3781b" Type="http://schemas.openxmlformats.org/officeDocument/2006/relationships/image" Target="media/imgrId69645f11e93c3781b.jpg"/><Relationship Id="rId99795f11e93c4a149" Type="http://schemas.openxmlformats.org/officeDocument/2006/relationships/image" Target="media/imgrId99795f11e93c4a149.jpg"/><Relationship Id="rId10215f11e93c5d520" Type="http://schemas.openxmlformats.org/officeDocument/2006/relationships/image" Target="media/imgrId10215f11e93c5d520.jpg"/><Relationship Id="rId98655f11e93c6e8e6" Type="http://schemas.openxmlformats.org/officeDocument/2006/relationships/image" Target="media/imgrId98655f11e93c6e8e6.jpg"/><Relationship Id="rId88265f11e93c7d7b3" Type="http://schemas.openxmlformats.org/officeDocument/2006/relationships/image" Target="media/imgrId88265f11e93c7d7b3.jpg"/><Relationship Id="rId19725f11e93c8e0ba" Type="http://schemas.openxmlformats.org/officeDocument/2006/relationships/image" Target="media/imgrId19725f11e93c8e0ba.jpg"/><Relationship Id="rId28745f11e93ca0f37" Type="http://schemas.openxmlformats.org/officeDocument/2006/relationships/image" Target="media/imgrId28745f11e93ca0f37.jpg"/><Relationship Id="rId47005f11e93cb5e50" Type="http://schemas.openxmlformats.org/officeDocument/2006/relationships/image" Target="media/imgrId47005f11e93cb5e50.jpg"/><Relationship Id="rId54465f11e93cc6b81" Type="http://schemas.openxmlformats.org/officeDocument/2006/relationships/image" Target="media/imgrId54465f11e93cc6b81.jpg"/><Relationship Id="rId90575f11e93cd91fb" Type="http://schemas.openxmlformats.org/officeDocument/2006/relationships/image" Target="media/imgrId90575f11e93cd91fb.jpg"/><Relationship Id="rId39805f11e93cf11d9" Type="http://schemas.openxmlformats.org/officeDocument/2006/relationships/image" Target="media/imgrId39805f11e93cf11d9.jpg"/><Relationship Id="rId60105f11e93d11346" Type="http://schemas.openxmlformats.org/officeDocument/2006/relationships/image" Target="media/imgrId60105f11e93d11346.jpg"/><Relationship Id="rId79165f11e93d2364e" Type="http://schemas.openxmlformats.org/officeDocument/2006/relationships/image" Target="media/imgrId79165f11e93d2364e.jpg"/><Relationship Id="rId94395f11e93d3a90a" Type="http://schemas.openxmlformats.org/officeDocument/2006/relationships/image" Target="media/imgrId94395f11e93d3a90a.jpg"/><Relationship Id="rId14365f11e93d4f6f3" Type="http://schemas.openxmlformats.org/officeDocument/2006/relationships/image" Target="media/imgrId14365f11e93d4f6f3.jpg"/><Relationship Id="rId76165f11e93d5fb2d" Type="http://schemas.openxmlformats.org/officeDocument/2006/relationships/image" Target="media/imgrId76165f11e93d5fb2d.jpg"/><Relationship Id="rId27585f11e93d73b7f" Type="http://schemas.openxmlformats.org/officeDocument/2006/relationships/image" Target="media/imgrId27585f11e93d73b7f.jpg"/><Relationship Id="rId67375f11e93d8833c" Type="http://schemas.openxmlformats.org/officeDocument/2006/relationships/image" Target="media/imgrId67375f11e93d8833c.jpg"/><Relationship Id="rId52065f11e93d9f5ea" Type="http://schemas.openxmlformats.org/officeDocument/2006/relationships/image" Target="media/imgrId52065f11e93d9f5ea.jpg"/><Relationship Id="rId69765f11e93db51da" Type="http://schemas.openxmlformats.org/officeDocument/2006/relationships/image" Target="media/imgrId69765f11e93db51da.jpg"/><Relationship Id="rId10855f11e93dc6ce3" Type="http://schemas.openxmlformats.org/officeDocument/2006/relationships/image" Target="media/imgrId10855f11e93dc6ce3.jpg"/><Relationship Id="rId13855f11e93ddcab9" Type="http://schemas.openxmlformats.org/officeDocument/2006/relationships/image" Target="media/imgrId13855f11e93ddcab9.jpg"/><Relationship Id="rId91695f11e93df1c51" Type="http://schemas.openxmlformats.org/officeDocument/2006/relationships/image" Target="media/imgrId91695f11e93df1c51.jpg"/><Relationship Id="rId43145f11e93e0cc17" Type="http://schemas.openxmlformats.org/officeDocument/2006/relationships/image" Target="media/imgrId43145f11e93e0cc17.jpg"/><Relationship Id="rId15125f11e93e1e952" Type="http://schemas.openxmlformats.org/officeDocument/2006/relationships/image" Target="media/imgrId15125f11e93e1e952.jpg"/><Relationship Id="rId89585f11e93e325a4" Type="http://schemas.openxmlformats.org/officeDocument/2006/relationships/image" Target="media/imgrId89585f11e93e325a4.jpg"/><Relationship Id="rId82725f11e93e456fc" Type="http://schemas.openxmlformats.org/officeDocument/2006/relationships/image" Target="media/imgrId82725f11e93e456fc.jpg"/><Relationship Id="rId94755f11e93e5a1f1" Type="http://schemas.openxmlformats.org/officeDocument/2006/relationships/image" Target="media/imgrId94755f11e93e5a1f1.jpg"/><Relationship Id="rId46055f11e93e6e628" Type="http://schemas.openxmlformats.org/officeDocument/2006/relationships/image" Target="media/imgrId46055f11e93e6e628.jpg"/><Relationship Id="rId72625f11e93e803c1" Type="http://schemas.openxmlformats.org/officeDocument/2006/relationships/image" Target="media/imgrId72625f11e93e803c1.jpg"/><Relationship Id="rId16565f11e93e901f6" Type="http://schemas.openxmlformats.org/officeDocument/2006/relationships/image" Target="media/imgrId16565f11e93e901f6.jpg"/><Relationship Id="rId23765f11e93ea5dc5" Type="http://schemas.openxmlformats.org/officeDocument/2006/relationships/image" Target="media/imgrId23765f11e93ea5dc5.jpg"/><Relationship Id="rId79915f11e93ebdbd0" Type="http://schemas.openxmlformats.org/officeDocument/2006/relationships/image" Target="media/imgrId79915f11e93ebdbd0.jpg"/><Relationship Id="rId25815f11e93ed29a0" Type="http://schemas.openxmlformats.org/officeDocument/2006/relationships/image" Target="media/imgrId25815f11e93ed29a0.jpg"/><Relationship Id="rId87015f11e93ee8940" Type="http://schemas.openxmlformats.org/officeDocument/2006/relationships/image" Target="media/imgrId87015f11e93ee8940.jpg"/><Relationship Id="rId28945f11e93f0e55d" Type="http://schemas.openxmlformats.org/officeDocument/2006/relationships/image" Target="media/imgrId28945f11e93f0e55d.jpg"/><Relationship Id="rId84735f11e93f2726b" Type="http://schemas.openxmlformats.org/officeDocument/2006/relationships/image" Target="media/imgrId84735f11e93f2726b.jpg"/><Relationship Id="rId64715f11e93f9f7d8" Type="http://schemas.openxmlformats.org/officeDocument/2006/relationships/image" Target="media/imgrId64715f11e93f9f7d8.jpg"/><Relationship Id="rId36055f11e93fb9d03" Type="http://schemas.openxmlformats.org/officeDocument/2006/relationships/image" Target="media/imgrId36055f11e93fb9d03.png"/><Relationship Id="rId19635f11e93fd270e" Type="http://schemas.openxmlformats.org/officeDocument/2006/relationships/image" Target="media/imgrId19635f11e93fd270e.png"/><Relationship Id="rId80165f11e93fe3a85" Type="http://schemas.openxmlformats.org/officeDocument/2006/relationships/image" Target="media/imgrId80165f11e93fe3a85.jpg"/><Relationship Id="rId66625f11e9400a97d" Type="http://schemas.openxmlformats.org/officeDocument/2006/relationships/image" Target="media/imgrId66625f11e9400a97d.png"/><Relationship Id="rId43495f11e940233e8" Type="http://schemas.openxmlformats.org/officeDocument/2006/relationships/image" Target="media/imgrId43495f11e940233e8.png"/><Relationship Id="rId20685f11e94039674" Type="http://schemas.openxmlformats.org/officeDocument/2006/relationships/image" Target="media/imgrId20685f11e94039674.jpg"/><Relationship Id="rId29355f11e9404a2af" Type="http://schemas.openxmlformats.org/officeDocument/2006/relationships/image" Target="media/imgrId29355f11e9404a2af.jpg"/><Relationship Id="rId99095f11e9405cdfd" Type="http://schemas.openxmlformats.org/officeDocument/2006/relationships/image" Target="media/imgrId99095f11e9405cdfd.png"/><Relationship Id="rId36375f11e9406f768" Type="http://schemas.openxmlformats.org/officeDocument/2006/relationships/image" Target="media/imgrId36375f11e9406f768.jpg"/><Relationship Id="rId67145f11e9408efc5" Type="http://schemas.openxmlformats.org/officeDocument/2006/relationships/image" Target="media/imgrId67145f11e9408efc5.png"/><Relationship Id="rId75845f11e940a5b94" Type="http://schemas.openxmlformats.org/officeDocument/2006/relationships/image" Target="media/imgrId75845f11e940a5b94.jpg"/><Relationship Id="rId33595f11e940bea5c" Type="http://schemas.openxmlformats.org/officeDocument/2006/relationships/image" Target="media/imgrId33595f11e940bea5c.png"/><Relationship Id="rId82235f11e940d263c" Type="http://schemas.openxmlformats.org/officeDocument/2006/relationships/image" Target="media/imgrId82235f11e940d263c.jpg"/><Relationship Id="rId13345f11e940e5868" Type="http://schemas.openxmlformats.org/officeDocument/2006/relationships/image" Target="media/imgrId13345f11e940e5868.jpg"/><Relationship Id="rId87075f11e94103f0a" Type="http://schemas.openxmlformats.org/officeDocument/2006/relationships/image" Target="media/imgrId87075f11e94103f0a.jpg"/><Relationship Id="rId10605f11e94117010" Type="http://schemas.openxmlformats.org/officeDocument/2006/relationships/image" Target="media/imgrId10605f11e94117010.jpg"/><Relationship Id="rId60255f11e94129f63" Type="http://schemas.openxmlformats.org/officeDocument/2006/relationships/image" Target="media/imgrId60255f11e94129f63.jpg"/><Relationship Id="rId14275f11e94142982" Type="http://schemas.openxmlformats.org/officeDocument/2006/relationships/image" Target="media/imgrId14275f11e94142982.jpg"/><Relationship Id="rId89445f11e94159836" Type="http://schemas.openxmlformats.org/officeDocument/2006/relationships/image" Target="media/imgrId89445f11e94159836.png"/><Relationship Id="rId22165f11e9416c182" Type="http://schemas.openxmlformats.org/officeDocument/2006/relationships/image" Target="media/imgrId22165f11e9416c182.jpg"/><Relationship Id="rId69525f11e94184054" Type="http://schemas.openxmlformats.org/officeDocument/2006/relationships/image" Target="media/imgrId69525f11e94184054.jpg"/><Relationship Id="rId13285f11e941940c5" Type="http://schemas.openxmlformats.org/officeDocument/2006/relationships/image" Target="media/imgrId13285f11e941940c5.jpg"/><Relationship Id="rId43405f11e941ab74e" Type="http://schemas.openxmlformats.org/officeDocument/2006/relationships/image" Target="media/imgrId43405f11e941ab74e.png"/><Relationship Id="rId63015f11e941c29f6" Type="http://schemas.openxmlformats.org/officeDocument/2006/relationships/image" Target="media/imgrId63015f11e941c29f6.png"/><Relationship Id="rId84515f11e941d5b2e" Type="http://schemas.openxmlformats.org/officeDocument/2006/relationships/image" Target="media/imgrId84515f11e941d5b2e.png"/><Relationship Id="rId38465f11e941e9c11" Type="http://schemas.openxmlformats.org/officeDocument/2006/relationships/image" Target="media/imgrId38465f11e941e9c11.png"/><Relationship Id="rId42295f11e9420cd64" Type="http://schemas.openxmlformats.org/officeDocument/2006/relationships/image" Target="media/imgrId42295f11e9420cd64.png"/><Relationship Id="rId20495f11e9421d652" Type="http://schemas.openxmlformats.org/officeDocument/2006/relationships/image" Target="media/imgrId20495f11e9421d652.jpg"/><Relationship Id="rId40905f11e942344de" Type="http://schemas.openxmlformats.org/officeDocument/2006/relationships/image" Target="media/imgrId40905f11e942344de.png"/><Relationship Id="rId47175f11e942490b1" Type="http://schemas.openxmlformats.org/officeDocument/2006/relationships/image" Target="media/imgrId47175f11e942490b1.jpg"/><Relationship Id="rId77195f11e9425ced0" Type="http://schemas.openxmlformats.org/officeDocument/2006/relationships/image" Target="media/imgrId77195f11e9425ced0.jpg"/><Relationship Id="rId56505f11e942733b9" Type="http://schemas.openxmlformats.org/officeDocument/2006/relationships/image" Target="media/imgrId56505f11e942733b9.jpg"/><Relationship Id="rId78965f11e942891e8" Type="http://schemas.openxmlformats.org/officeDocument/2006/relationships/image" Target="media/imgrId78965f11e942891e8.jpg"/><Relationship Id="rId74815f11e9429b3c0" Type="http://schemas.openxmlformats.org/officeDocument/2006/relationships/image" Target="media/imgrId74815f11e9429b3c0.jpg"/><Relationship Id="rId74725f11e942afae2" Type="http://schemas.openxmlformats.org/officeDocument/2006/relationships/image" Target="media/imgrId74725f11e942afae2.jpg"/><Relationship Id="rId92075f11e942c4bc4" Type="http://schemas.openxmlformats.org/officeDocument/2006/relationships/image" Target="media/imgrId92075f11e942c4bc4.png"/><Relationship Id="rId59575f11e942d66d0" Type="http://schemas.openxmlformats.org/officeDocument/2006/relationships/image" Target="media/imgrId59575f11e942d66d0.jpg"/><Relationship Id="rId77965f11e942edc9d" Type="http://schemas.openxmlformats.org/officeDocument/2006/relationships/image" Target="media/imgrId77965f11e942edc9d.jpg"/><Relationship Id="rId31935f11e94310ee6" Type="http://schemas.openxmlformats.org/officeDocument/2006/relationships/image" Target="media/imgrId31935f11e94310ee6.jpg"/><Relationship Id="rId88085f11e94326e1b" Type="http://schemas.openxmlformats.org/officeDocument/2006/relationships/image" Target="media/imgrId88085f11e94326e1b.jpg"/><Relationship Id="rId69555f11e9433b5fe" Type="http://schemas.openxmlformats.org/officeDocument/2006/relationships/image" Target="media/imgrId69555f11e9433b5fe.jpg"/><Relationship Id="rId60835f11e9434ea41" Type="http://schemas.openxmlformats.org/officeDocument/2006/relationships/image" Target="media/imgrId60835f11e9434ea41.jpg"/><Relationship Id="rId45855f11e9436908a" Type="http://schemas.openxmlformats.org/officeDocument/2006/relationships/image" Target="media/imgrId45855f11e9436908a.jpg"/><Relationship Id="rId57575f11e9437b540" Type="http://schemas.openxmlformats.org/officeDocument/2006/relationships/image" Target="media/imgrId57575f11e9437b540.jpg"/><Relationship Id="rId80185f11e9439355e" Type="http://schemas.openxmlformats.org/officeDocument/2006/relationships/image" Target="media/imgrId80185f11e9439355e.jpg"/><Relationship Id="rId69695f11e943a6e25" Type="http://schemas.openxmlformats.org/officeDocument/2006/relationships/image" Target="media/imgrId69695f11e943a6e25.jpg"/><Relationship Id="rId37115f11e943b9f6c" Type="http://schemas.openxmlformats.org/officeDocument/2006/relationships/image" Target="media/imgrId37115f11e943b9f6c.jpg"/><Relationship Id="rId56585f11e943ce64d" Type="http://schemas.openxmlformats.org/officeDocument/2006/relationships/image" Target="media/imgrId56585f11e943ce64d.jpg"/><Relationship Id="rId33595f11e943e35fc" Type="http://schemas.openxmlformats.org/officeDocument/2006/relationships/image" Target="media/imgrId33595f11e943e35fc.jpg"/><Relationship Id="rId95375f11e943f3c61" Type="http://schemas.openxmlformats.org/officeDocument/2006/relationships/image" Target="media/imgrId95375f11e943f3c61.jpg"/><Relationship Id="rId94675f11e94414407" Type="http://schemas.openxmlformats.org/officeDocument/2006/relationships/image" Target="media/imgrId94675f11e94414407.jpg"/><Relationship Id="rId88965f11e9442e1d8" Type="http://schemas.openxmlformats.org/officeDocument/2006/relationships/image" Target="media/imgrId88965f11e9442e1d8.jpg"/><Relationship Id="rId29875f11e94443908" Type="http://schemas.openxmlformats.org/officeDocument/2006/relationships/image" Target="media/imgrId29875f11e94443908.jpg"/><Relationship Id="rId77355f11e9445a345" Type="http://schemas.openxmlformats.org/officeDocument/2006/relationships/image" Target="media/imgrId77355f11e9445a345.jpg"/><Relationship Id="rId89885f11e9446e946" Type="http://schemas.openxmlformats.org/officeDocument/2006/relationships/image" Target="media/imgrId89885f11e9446e946.jpg"/><Relationship Id="rId60475f11e9448662d" Type="http://schemas.openxmlformats.org/officeDocument/2006/relationships/image" Target="media/imgrId60475f11e9448662d.jpg"/><Relationship Id="rId27085f11e9449cfe1" Type="http://schemas.openxmlformats.org/officeDocument/2006/relationships/image" Target="media/imgrId27085f11e9449cfe1.jpg"/><Relationship Id="rId25125f11e944b8008" Type="http://schemas.openxmlformats.org/officeDocument/2006/relationships/image" Target="media/imgrId25125f11e944b8008.jpg"/><Relationship Id="rId26135f11e944d17cc" Type="http://schemas.openxmlformats.org/officeDocument/2006/relationships/image" Target="media/imgrId26135f11e944d17cc.jpg"/><Relationship Id="rId51195f11e944e8c29" Type="http://schemas.openxmlformats.org/officeDocument/2006/relationships/image" Target="media/imgrId51195f11e944e8c29.jpg"/><Relationship Id="rId97755f11e9450bd14" Type="http://schemas.openxmlformats.org/officeDocument/2006/relationships/image" Target="media/imgrId97755f11e9450bd14.jpg"/><Relationship Id="rId25315f11e9451bcf2" Type="http://schemas.openxmlformats.org/officeDocument/2006/relationships/image" Target="media/imgrId25315f11e9451bcf2.jpg"/><Relationship Id="rId84005f11e9452e331" Type="http://schemas.openxmlformats.org/officeDocument/2006/relationships/image" Target="media/imgrId84005f11e9452e331.jpg"/><Relationship Id="rId16375f11e94546381" Type="http://schemas.openxmlformats.org/officeDocument/2006/relationships/image" Target="media/imgrId16375f11e94546381.jpg"/><Relationship Id="rId92305f11e9455a1a2" Type="http://schemas.openxmlformats.org/officeDocument/2006/relationships/image" Target="media/imgrId92305f11e9455a1a2.jpg"/><Relationship Id="rId87405f11e94568d6b" Type="http://schemas.openxmlformats.org/officeDocument/2006/relationships/image" Target="media/imgrId87405f11e94568d6b.jpg"/><Relationship Id="rId18125f11e9457e174" Type="http://schemas.openxmlformats.org/officeDocument/2006/relationships/image" Target="media/imgrId18125f11e9457e174.jpg"/><Relationship Id="rId54075f11e9459206c" Type="http://schemas.openxmlformats.org/officeDocument/2006/relationships/image" Target="media/imgrId54075f11e9459206c.jpg"/><Relationship Id="rId75195f11e945a64a1" Type="http://schemas.openxmlformats.org/officeDocument/2006/relationships/image" Target="media/imgrId75195f11e945a64a1.jpg"/><Relationship Id="rId89135f11e945b792a" Type="http://schemas.openxmlformats.org/officeDocument/2006/relationships/image" Target="media/imgrId89135f11e945b792a.jpg"/><Relationship Id="rId63355f11e945c9db5" Type="http://schemas.openxmlformats.org/officeDocument/2006/relationships/image" Target="media/imgrId63355f11e945c9db5.jpg"/><Relationship Id="rId80545f11e945e35ec" Type="http://schemas.openxmlformats.org/officeDocument/2006/relationships/image" Target="media/imgrId80545f11e945e35ec.jpg"/><Relationship Id="rId25445f11e945f38d4" Type="http://schemas.openxmlformats.org/officeDocument/2006/relationships/image" Target="media/imgrId25445f11e945f38d4.jpg"/><Relationship Id="rId85095f11e94617524" Type="http://schemas.openxmlformats.org/officeDocument/2006/relationships/image" Target="media/imgrId85095f11e94617524.jpg"/><Relationship Id="rId12705f11e94633345" Type="http://schemas.openxmlformats.org/officeDocument/2006/relationships/image" Target="media/imgrId12705f11e94633345.jpg"/><Relationship Id="rId98965f11e9464744d" Type="http://schemas.openxmlformats.org/officeDocument/2006/relationships/image" Target="media/imgrId98965f11e9464744d.jpg"/><Relationship Id="rId81345f11e94659c0a" Type="http://schemas.openxmlformats.org/officeDocument/2006/relationships/image" Target="media/imgrId81345f11e94659c0a.jpg"/><Relationship Id="rId89835f11e9466d0cc" Type="http://schemas.openxmlformats.org/officeDocument/2006/relationships/image" Target="media/imgrId89835f11e9466d0cc.jpg"/><Relationship Id="rId69435f11e9468024e" Type="http://schemas.openxmlformats.org/officeDocument/2006/relationships/image" Target="media/imgrId69435f11e9468024e.jpg"/><Relationship Id="rId17115f11e94697213" Type="http://schemas.openxmlformats.org/officeDocument/2006/relationships/image" Target="media/imgrId17115f11e94697213.jpg"/><Relationship Id="rId56155f11e946ac253" Type="http://schemas.openxmlformats.org/officeDocument/2006/relationships/image" Target="media/imgrId56155f11e946ac253.jpg"/><Relationship Id="rId51685f11e946bc3f2" Type="http://schemas.openxmlformats.org/officeDocument/2006/relationships/image" Target="media/imgrId51685f11e946bc3f2.jpg"/><Relationship Id="rId52525f11e946d10af" Type="http://schemas.openxmlformats.org/officeDocument/2006/relationships/image" Target="media/imgrId52525f11e946d10af.jpg"/><Relationship Id="rId23515f11e946e4e46" Type="http://schemas.openxmlformats.org/officeDocument/2006/relationships/image" Target="media/imgrId23515f11e946e4e46.jpg"/><Relationship Id="rId92095f11e9470559b" Type="http://schemas.openxmlformats.org/officeDocument/2006/relationships/image" Target="media/imgrId92095f11e9470559b.jpg"/><Relationship Id="rId26625f11e9471a9d6" Type="http://schemas.openxmlformats.org/officeDocument/2006/relationships/image" Target="media/imgrId26625f11e9471a9d6.jpg"/><Relationship Id="rId68035f11e9472b2be" Type="http://schemas.openxmlformats.org/officeDocument/2006/relationships/image" Target="media/imgrId68035f11e9472b2be.jpg"/><Relationship Id="rId60495f11e94741979" Type="http://schemas.openxmlformats.org/officeDocument/2006/relationships/image" Target="media/imgrId60495f11e94741979.jpg"/><Relationship Id="rId15025f11e94754b89" Type="http://schemas.openxmlformats.org/officeDocument/2006/relationships/image" Target="media/imgrId15025f11e94754b89.jpg"/><Relationship Id="rId75905f11e94767547" Type="http://schemas.openxmlformats.org/officeDocument/2006/relationships/image" Target="media/imgrId75905f11e94767547.png"/><Relationship Id="rId35135f11e9477ac1d" Type="http://schemas.openxmlformats.org/officeDocument/2006/relationships/image" Target="media/imgrId35135f11e9477ac1d.jpg"/><Relationship Id="rId96695f11e9478bb11" Type="http://schemas.openxmlformats.org/officeDocument/2006/relationships/image" Target="media/imgrId96695f11e9478bb11.jpg"/><Relationship Id="rId31705f11e9479c76c" Type="http://schemas.openxmlformats.org/officeDocument/2006/relationships/image" Target="media/imgrId31705f11e9479c76c.jpg"/><Relationship Id="rId43965f11e947b10b9" Type="http://schemas.openxmlformats.org/officeDocument/2006/relationships/image" Target="media/imgrId43965f11e947b10b9.jpg"/><Relationship Id="rId74695f11e947c56ab" Type="http://schemas.openxmlformats.org/officeDocument/2006/relationships/image" Target="media/imgrId74695f11e947c56ab.jpg"/><Relationship Id="rId41745f11e947d84b2" Type="http://schemas.openxmlformats.org/officeDocument/2006/relationships/image" Target="media/imgrId41745f11e947d84b2.jpg"/><Relationship Id="rId69165f11e947ea7f2" Type="http://schemas.openxmlformats.org/officeDocument/2006/relationships/image" Target="media/imgrId69165f11e947ea7f2.jpg"/><Relationship Id="rId69115f11e9480846e" Type="http://schemas.openxmlformats.org/officeDocument/2006/relationships/image" Target="media/imgrId69115f11e9480846e.jpg"/><Relationship Id="rId63545f11e94819ae3" Type="http://schemas.openxmlformats.org/officeDocument/2006/relationships/image" Target="media/imgrId63545f11e94819ae3.jpg"/><Relationship Id="rId80345f11e94828af3" Type="http://schemas.openxmlformats.org/officeDocument/2006/relationships/image" Target="media/imgrId80345f11e94828af3.jpg"/><Relationship Id="rId91925f11e9483a700" Type="http://schemas.openxmlformats.org/officeDocument/2006/relationships/image" Target="media/imgrId91925f11e9483a700.jpg"/><Relationship Id="rId56265f11e9484cb99" Type="http://schemas.openxmlformats.org/officeDocument/2006/relationships/image" Target="media/imgrId56265f11e9484cb99.jpg"/><Relationship Id="rId32415f11e9485f3af" Type="http://schemas.openxmlformats.org/officeDocument/2006/relationships/image" Target="media/imgrId32415f11e9485f3af.png"/><Relationship Id="rId36995f11e94872712" Type="http://schemas.openxmlformats.org/officeDocument/2006/relationships/image" Target="media/imgrId36995f11e94872712.png"/><Relationship Id="rId32595f11e9488f75e" Type="http://schemas.openxmlformats.org/officeDocument/2006/relationships/image" Target="media/imgrId32595f11e9488f75e.png"/><Relationship Id="rId87515f11e948a3724" Type="http://schemas.openxmlformats.org/officeDocument/2006/relationships/image" Target="media/imgrId87515f11e948a3724.png"/><Relationship Id="rId64485f11e948b9f08" Type="http://schemas.openxmlformats.org/officeDocument/2006/relationships/image" Target="media/imgrId64485f11e948b9f08.png"/><Relationship Id="rId51355f11e948d085b" Type="http://schemas.openxmlformats.org/officeDocument/2006/relationships/image" Target="media/imgrId51355f11e948d085b.png"/><Relationship Id="rId25405f11e948e275b" Type="http://schemas.openxmlformats.org/officeDocument/2006/relationships/image" Target="media/imgrId25405f11e948e275b.jpg"/><Relationship Id="rId73855f11e94902d6e" Type="http://schemas.openxmlformats.org/officeDocument/2006/relationships/image" Target="media/imgrId73855f11e94902d6e.png"/><Relationship Id="rId27675f11e94918b6a" Type="http://schemas.openxmlformats.org/officeDocument/2006/relationships/image" Target="media/imgrId27675f11e94918b6a.png"/><Relationship Id="rId88075f11e94930916" Type="http://schemas.openxmlformats.org/officeDocument/2006/relationships/image" Target="media/imgrId88075f11e94930916.png"/><Relationship Id="rId80315f11e9494529a" Type="http://schemas.openxmlformats.org/officeDocument/2006/relationships/image" Target="media/imgrId80315f11e9494529a.png"/><Relationship Id="rId74855f11e9495577f" Type="http://schemas.openxmlformats.org/officeDocument/2006/relationships/image" Target="media/imgrId74855f11e9495577f.png"/><Relationship Id="rId20315f11e9496801f" Type="http://schemas.openxmlformats.org/officeDocument/2006/relationships/image" Target="media/imgrId20315f11e9496801f.png"/><Relationship Id="rId25025f11e9497a8a0" Type="http://schemas.openxmlformats.org/officeDocument/2006/relationships/image" Target="media/imgrId25025f11e9497a8a0.png"/><Relationship Id="rId48975f11e94992221" Type="http://schemas.openxmlformats.org/officeDocument/2006/relationships/image" Target="media/imgrId48975f11e94992221.jpg"/><Relationship Id="rId62735f11e949aafd2" Type="http://schemas.openxmlformats.org/officeDocument/2006/relationships/image" Target="media/imgrId62735f11e949aafd2.jpg"/><Relationship Id="rId20785f11e949c6848" Type="http://schemas.openxmlformats.org/officeDocument/2006/relationships/image" Target="media/imgrId20785f11e949c6848.jpg"/><Relationship Id="rId56835f11e949e609d" Type="http://schemas.openxmlformats.org/officeDocument/2006/relationships/image" Target="media/imgrId56835f11e949e609d.jpg"/><Relationship Id="rId87585f11e94a10509" Type="http://schemas.openxmlformats.org/officeDocument/2006/relationships/image" Target="media/imgrId87585f11e94a10509.jpg"/><Relationship Id="rId24485f11e94a33cb1" Type="http://schemas.openxmlformats.org/officeDocument/2006/relationships/image" Target="media/imgrId24485f11e94a33cb1.jpg"/><Relationship Id="rId15165f11e94a4c8d6" Type="http://schemas.openxmlformats.org/officeDocument/2006/relationships/image" Target="media/imgrId15165f11e94a4c8d6.png"/><Relationship Id="rId27205f11e94a60308" Type="http://schemas.openxmlformats.org/officeDocument/2006/relationships/image" Target="media/imgrId27205f11e94a60308.jpg"/><Relationship Id="rId88085f11e94a77f42" Type="http://schemas.openxmlformats.org/officeDocument/2006/relationships/image" Target="media/imgrId88085f11e94a77f42.jpg"/><Relationship Id="rId90835f11e94a945ba" Type="http://schemas.openxmlformats.org/officeDocument/2006/relationships/image" Target="media/imgrId90835f11e94a945ba.jpg"/><Relationship Id="rId82585f11e94aa88ba" Type="http://schemas.openxmlformats.org/officeDocument/2006/relationships/image" Target="media/imgrId82585f11e94aa88ba.jpg"/><Relationship Id="rId65915f11e94abab2f" Type="http://schemas.openxmlformats.org/officeDocument/2006/relationships/image" Target="media/imgrId65915f11e94abab2f.png"/><Relationship Id="rId85625f11e94ad1405" Type="http://schemas.openxmlformats.org/officeDocument/2006/relationships/image" Target="media/imgrId85625f11e94ad1405.png"/><Relationship Id="rId87785f11e94ae2cc5" Type="http://schemas.openxmlformats.org/officeDocument/2006/relationships/image" Target="media/imgrId87785f11e94ae2cc5.jpg"/><Relationship Id="rId67795f11e94b00fe0" Type="http://schemas.openxmlformats.org/officeDocument/2006/relationships/image" Target="media/imgrId67795f11e94b00fe0.png"/><Relationship Id="rId99025f11e94b189d4" Type="http://schemas.openxmlformats.org/officeDocument/2006/relationships/image" Target="media/imgrId99025f11e94b189d4.png"/><Relationship Id="rId27465f11e94b2b7da" Type="http://schemas.openxmlformats.org/officeDocument/2006/relationships/image" Target="media/imgrId27465f11e94b2b7da.jpg"/><Relationship Id="rId80575f11e94b3e0cf" Type="http://schemas.openxmlformats.org/officeDocument/2006/relationships/image" Target="media/imgrId80575f11e94b3e0cf.png"/><Relationship Id="rId62885f11e94b55046" Type="http://schemas.openxmlformats.org/officeDocument/2006/relationships/image" Target="media/imgrId62885f11e94b55046.png"/><Relationship Id="rId60045f11e94b6fac2" Type="http://schemas.openxmlformats.org/officeDocument/2006/relationships/image" Target="media/imgrId60045f11e94b6fac2.png"/><Relationship Id="rId30535f11e94b886a2" Type="http://schemas.openxmlformats.org/officeDocument/2006/relationships/image" Target="media/imgrId30535f11e94b886a2.jpg"/><Relationship Id="rId58045f11e94b9fa11" Type="http://schemas.openxmlformats.org/officeDocument/2006/relationships/image" Target="media/imgrId58045f11e94b9fa11.png"/><Relationship Id="rId12935f11e94bb3a33" Type="http://schemas.openxmlformats.org/officeDocument/2006/relationships/image" Target="media/imgrId12935f11e94bb3a33.png"/><Relationship Id="rId86905f11e94bc9443" Type="http://schemas.openxmlformats.org/officeDocument/2006/relationships/image" Target="media/imgrId86905f11e94bc9443.png"/><Relationship Id="rId74175f11e94be03ba" Type="http://schemas.openxmlformats.org/officeDocument/2006/relationships/image" Target="media/imgrId74175f11e94be03ba.png"/><Relationship Id="rId75365f11e94c003d3" Type="http://schemas.openxmlformats.org/officeDocument/2006/relationships/image" Target="media/imgrId75365f11e94c003d3.png"/><Relationship Id="rId46645f11e94c103c9" Type="http://schemas.openxmlformats.org/officeDocument/2006/relationships/image" Target="media/imgrId46645f11e94c103c9.png"/><Relationship Id="rId27945f11e94c23a3e" Type="http://schemas.openxmlformats.org/officeDocument/2006/relationships/image" Target="media/imgrId27945f11e94c23a3e.png"/><Relationship Id="rId86655f11e94c38462" Type="http://schemas.openxmlformats.org/officeDocument/2006/relationships/image" Target="media/imgrId86655f11e94c38462.jpg"/><Relationship Id="rId67165f11e94c4b83c" Type="http://schemas.openxmlformats.org/officeDocument/2006/relationships/image" Target="media/imgrId67165f11e94c4b83c.png"/><Relationship Id="rId26085f11e94c620fc" Type="http://schemas.openxmlformats.org/officeDocument/2006/relationships/image" Target="media/imgrId26085f11e94c620fc.png"/><Relationship Id="rId39385f11e94c74738" Type="http://schemas.openxmlformats.org/officeDocument/2006/relationships/image" Target="media/imgrId39385f11e94c74738.jpg"/><Relationship Id="rId99045f11e94c89505" Type="http://schemas.openxmlformats.org/officeDocument/2006/relationships/image" Target="media/imgrId99045f11e94c89505.png"/><Relationship Id="rId10545f11e94ca0188" Type="http://schemas.openxmlformats.org/officeDocument/2006/relationships/image" Target="media/imgrId10545f11e94ca0188.jpg"/><Relationship Id="rId99155f11e94cb70cc" Type="http://schemas.openxmlformats.org/officeDocument/2006/relationships/image" Target="media/imgrId99155f11e94cb70cc.png"/><Relationship Id="rId49425f11e94cc8bfe" Type="http://schemas.openxmlformats.org/officeDocument/2006/relationships/image" Target="media/imgrId49425f11e94cc8bfe.png"/><Relationship Id="rId84085f11e94cddd3d" Type="http://schemas.openxmlformats.org/officeDocument/2006/relationships/image" Target="media/imgrId84085f11e94cddd3d.png"/><Relationship Id="rId28515f11e94d040db" Type="http://schemas.openxmlformats.org/officeDocument/2006/relationships/image" Target="media/imgrId28515f11e94d040db.png"/><Relationship Id="rId89535f11e94d1f43b" Type="http://schemas.openxmlformats.org/officeDocument/2006/relationships/image" Target="media/imgrId89535f11e94d1f43b.png"/><Relationship Id="rId61685f11e94d328e9" Type="http://schemas.openxmlformats.org/officeDocument/2006/relationships/image" Target="media/imgrId61685f11e94d328e9.jpg"/><Relationship Id="rId74825f11e94d4fffb" Type="http://schemas.openxmlformats.org/officeDocument/2006/relationships/image" Target="media/imgrId74825f11e94d4fffb.png"/><Relationship Id="rId15825f11e94d62c12" Type="http://schemas.openxmlformats.org/officeDocument/2006/relationships/image" Target="media/imgrId15825f11e94d62c12.png"/><Relationship Id="rId88455f11e94d744bf" Type="http://schemas.openxmlformats.org/officeDocument/2006/relationships/image" Target="media/imgrId88455f11e94d744bf.png"/><Relationship Id="rId37465f11e94d89f53" Type="http://schemas.openxmlformats.org/officeDocument/2006/relationships/image" Target="media/imgrId37465f11e94d89f53.png"/><Relationship Id="rId88365f11e94d9d7b5" Type="http://schemas.openxmlformats.org/officeDocument/2006/relationships/image" Target="media/imgrId88365f11e94d9d7b5.png"/><Relationship Id="rId16475f11e94db3801" Type="http://schemas.openxmlformats.org/officeDocument/2006/relationships/image" Target="media/imgrId16475f11e94db3801.jpg"/><Relationship Id="rId26435f11e94dc6eb1" Type="http://schemas.openxmlformats.org/officeDocument/2006/relationships/image" Target="media/imgrId26435f11e94dc6eb1.png"/><Relationship Id="rId25145f11e94ddd9b6" Type="http://schemas.openxmlformats.org/officeDocument/2006/relationships/image" Target="media/imgrId25145f11e94ddd9b6.png"/><Relationship Id="rId25635f11e94df4158" Type="http://schemas.openxmlformats.org/officeDocument/2006/relationships/image" Target="media/imgrId25635f11e94df4158.png"/><Relationship Id="rId78325f11e94e11d8e" Type="http://schemas.openxmlformats.org/officeDocument/2006/relationships/image" Target="media/imgrId78325f11e94e11d8e.png"/><Relationship Id="rId48495f11e94e2a28a" Type="http://schemas.openxmlformats.org/officeDocument/2006/relationships/image" Target="media/imgrId48495f11e94e2a28a.png"/><Relationship Id="rId13265f11e94e3e623" Type="http://schemas.openxmlformats.org/officeDocument/2006/relationships/image" Target="media/imgrId13265f11e94e3e623.png"/><Relationship Id="rId20935f11e94e5128c" Type="http://schemas.openxmlformats.org/officeDocument/2006/relationships/image" Target="media/imgrId20935f11e94e5128c.jpg"/><Relationship Id="rId77245f11e94e71f1d" Type="http://schemas.openxmlformats.org/officeDocument/2006/relationships/image" Target="media/imgrId77245f11e94e71f1d.jpg"/><Relationship Id="rId58355f11e94e850a4" Type="http://schemas.openxmlformats.org/officeDocument/2006/relationships/image" Target="media/imgrId58355f11e94e850a4.jpg"/><Relationship Id="rId21985f11e94ea015d" Type="http://schemas.openxmlformats.org/officeDocument/2006/relationships/image" Target="media/imgrId21985f11e94ea015d.png"/><Relationship Id="rId20605f11e94eb4b9b" Type="http://schemas.openxmlformats.org/officeDocument/2006/relationships/image" Target="media/imgrId20605f11e94eb4b9b.jpg"/><Relationship Id="rId78635f11e94ed4bc8" Type="http://schemas.openxmlformats.org/officeDocument/2006/relationships/image" Target="media/imgrId78635f11e94ed4bc8.png"/><Relationship Id="rId52885f11e94ee9a42" Type="http://schemas.openxmlformats.org/officeDocument/2006/relationships/image" Target="media/imgrId52885f11e94ee9a42.jpg"/><Relationship Id="rId18275f11e94f10479" Type="http://schemas.openxmlformats.org/officeDocument/2006/relationships/image" Target="media/imgrId18275f11e94f10479.png"/><Relationship Id="rId88185f11e94f2790b" Type="http://schemas.openxmlformats.org/officeDocument/2006/relationships/image" Target="media/imgrId88185f11e94f2790b.png"/><Relationship Id="rId36455f11e94f3fd51" Type="http://schemas.openxmlformats.org/officeDocument/2006/relationships/image" Target="media/imgrId36455f11e94f3fd51.jpg"/><Relationship Id="rId26015f11e94f5d960" Type="http://schemas.openxmlformats.org/officeDocument/2006/relationships/image" Target="media/imgrId26015f11e94f5d960.png"/><Relationship Id="rId60265f11e94f75acb" Type="http://schemas.openxmlformats.org/officeDocument/2006/relationships/image" Target="media/imgrId60265f11e94f75acb.png"/><Relationship Id="rId74685f11e94f88dbb" Type="http://schemas.openxmlformats.org/officeDocument/2006/relationships/image" Target="media/imgrId74685f11e94f88dbb.jpg"/><Relationship Id="rId84945f11e94fa12e5" Type="http://schemas.openxmlformats.org/officeDocument/2006/relationships/image" Target="media/imgrId84945f11e94fa12e5.png"/><Relationship Id="rId72985f11e94fbc57e" Type="http://schemas.openxmlformats.org/officeDocument/2006/relationships/image" Target="media/imgrId72985f11e94fbc57e.png"/><Relationship Id="rId27815f11e94fd1ff8" Type="http://schemas.openxmlformats.org/officeDocument/2006/relationships/image" Target="media/imgrId27815f11e94fd1ff8.png"/><Relationship Id="rId39875f11e94fea1e4" Type="http://schemas.openxmlformats.org/officeDocument/2006/relationships/image" Target="media/imgrId39875f11e94fea1e4.jpg"/><Relationship Id="rId92245f11e9500f63d" Type="http://schemas.openxmlformats.org/officeDocument/2006/relationships/image" Target="media/imgrId92245f11e9500f63d.jpg"/><Relationship Id="rId61665f11e950284cb" Type="http://schemas.openxmlformats.org/officeDocument/2006/relationships/image" Target="media/imgrId61665f11e950284cb.jpg"/><Relationship Id="rId39035f11e9503d368" Type="http://schemas.openxmlformats.org/officeDocument/2006/relationships/image" Target="media/imgrId39035f11e9503d368.jpg"/><Relationship Id="rId53805f11e95050090" Type="http://schemas.openxmlformats.org/officeDocument/2006/relationships/image" Target="media/imgrId53805f11e95050090.jpg"/><Relationship Id="rId73725f11e95067843" Type="http://schemas.openxmlformats.org/officeDocument/2006/relationships/image" Target="media/imgrId73725f11e95067843.jpg"/><Relationship Id="rId53585f11e9507f853" Type="http://schemas.openxmlformats.org/officeDocument/2006/relationships/image" Target="media/imgrId53585f11e9507f853.jpg"/><Relationship Id="rId54795f11e95090123" Type="http://schemas.openxmlformats.org/officeDocument/2006/relationships/image" Target="media/imgrId54795f11e95090123.jpg"/><Relationship Id="rId19345f11e950a61a6" Type="http://schemas.openxmlformats.org/officeDocument/2006/relationships/image" Target="media/imgrId19345f11e950a61a6.jpg"/><Relationship Id="rId48025f11e950bd619" Type="http://schemas.openxmlformats.org/officeDocument/2006/relationships/image" Target="media/imgrId48025f11e950bd619.jpg"/><Relationship Id="rId84435f11e950d3993" Type="http://schemas.openxmlformats.org/officeDocument/2006/relationships/image" Target="media/imgrId84435f11e950d3993.jpg"/><Relationship Id="rId24695f11e950e4b24" Type="http://schemas.openxmlformats.org/officeDocument/2006/relationships/image" Target="media/imgrId24695f11e950e4b24.jpg"/><Relationship Id="rId97925f11e95108cdb" Type="http://schemas.openxmlformats.org/officeDocument/2006/relationships/image" Target="media/imgrId97925f11e95108cdb.jpg"/><Relationship Id="rId90455f11e9511a561" Type="http://schemas.openxmlformats.org/officeDocument/2006/relationships/image" Target="media/imgrId90455f11e9511a561.jpg"/><Relationship Id="rId80735f11e9512e90e" Type="http://schemas.openxmlformats.org/officeDocument/2006/relationships/image" Target="media/imgrId80735f11e9512e90e.jpg"/><Relationship Id="rId89705f11e95143d21" Type="http://schemas.openxmlformats.org/officeDocument/2006/relationships/image" Target="media/imgrId89705f11e95143d21.png"/><Relationship Id="rId78385f11e9515a02a" Type="http://schemas.openxmlformats.org/officeDocument/2006/relationships/image" Target="media/imgrId78385f11e9515a02a.jpg"/><Relationship Id="rId80685f11e9516c76e" Type="http://schemas.openxmlformats.org/officeDocument/2006/relationships/image" Target="media/imgrId80685f11e9516c76e.jpg"/><Relationship Id="rId42415f11e951883e3" Type="http://schemas.openxmlformats.org/officeDocument/2006/relationships/image" Target="media/imgrId42415f11e951883e3.png"/><Relationship Id="rId75955f11e951a14ec" Type="http://schemas.openxmlformats.org/officeDocument/2006/relationships/image" Target="media/imgrId75955f11e951a14ec.png"/><Relationship Id="rId91495f11e951b777a" Type="http://schemas.openxmlformats.org/officeDocument/2006/relationships/image" Target="media/imgrId91495f11e951b777a.png"/><Relationship Id="rId39855f11e951cdba6" Type="http://schemas.openxmlformats.org/officeDocument/2006/relationships/image" Target="media/imgrId39855f11e951cdba6.jpg"/><Relationship Id="rId33525f11e95209f59" Type="http://schemas.openxmlformats.org/officeDocument/2006/relationships/image" Target="media/imgrId33525f11e95209f59.jpg"/><Relationship Id="rId99425f11e95294bd4" Type="http://schemas.openxmlformats.org/officeDocument/2006/relationships/image" Target="media/imgrId99425f11e95294bd4.png"/><Relationship Id="rId96255f11e952a5fab" Type="http://schemas.openxmlformats.org/officeDocument/2006/relationships/image" Target="media/imgrId96255f11e952a5fa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0345904" Type="http://schemas.openxmlformats.org/officeDocument/2006/relationships/image" Target="media/imgrId2034590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