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67582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7274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3406307" w:name="ctxt"/>
    <w:bookmarkEnd w:id="8340630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39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39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39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39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39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39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39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39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39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39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1086440dfdc19b0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8736440dfdc19ef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39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0416440dfdc1aee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4852310" name="name95316440dfdc3363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9296440dfdc3363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0646171" name="name35046440dfdc464a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6796440dfdc464a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39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39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39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2641557" name="name89546440dfdc5117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5096440dfdc5117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7755873" name="name15906440dfdc57a5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6146440dfdc57a5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8323185" name="name86066440dfdc68b6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8906440dfdc68b6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3692467" name="name50516440dfdc7859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0686440dfdc7859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6090803" name="name48446440dfdcde41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0056440dfdcde41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392">
    <w:multiLevelType w:val="hybridMultilevel"/>
    <w:lvl w:ilvl="0" w:tplc="56604765">
      <w:start w:val="1"/>
      <w:numFmt w:val="decimal"/>
      <w:lvlText w:val="%1."/>
      <w:lvlJc w:val="left"/>
      <w:pPr>
        <w:ind w:left="720" w:hanging="360"/>
      </w:pPr>
    </w:lvl>
    <w:lvl w:ilvl="1" w:tplc="56604765" w:tentative="1">
      <w:start w:val="1"/>
      <w:numFmt w:val="lowerLetter"/>
      <w:lvlText w:val="%2."/>
      <w:lvlJc w:val="left"/>
      <w:pPr>
        <w:ind w:left="1440" w:hanging="360"/>
      </w:pPr>
    </w:lvl>
    <w:lvl w:ilvl="2" w:tplc="56604765" w:tentative="1">
      <w:start w:val="1"/>
      <w:numFmt w:val="lowerRoman"/>
      <w:lvlText w:val="%3."/>
      <w:lvlJc w:val="right"/>
      <w:pPr>
        <w:ind w:left="2160" w:hanging="180"/>
      </w:pPr>
    </w:lvl>
    <w:lvl w:ilvl="3" w:tplc="56604765" w:tentative="1">
      <w:start w:val="1"/>
      <w:numFmt w:val="decimal"/>
      <w:lvlText w:val="%4."/>
      <w:lvlJc w:val="left"/>
      <w:pPr>
        <w:ind w:left="2880" w:hanging="360"/>
      </w:pPr>
    </w:lvl>
    <w:lvl w:ilvl="4" w:tplc="56604765" w:tentative="1">
      <w:start w:val="1"/>
      <w:numFmt w:val="lowerLetter"/>
      <w:lvlText w:val="%5."/>
      <w:lvlJc w:val="left"/>
      <w:pPr>
        <w:ind w:left="3600" w:hanging="360"/>
      </w:pPr>
    </w:lvl>
    <w:lvl w:ilvl="5" w:tplc="56604765" w:tentative="1">
      <w:start w:val="1"/>
      <w:numFmt w:val="lowerRoman"/>
      <w:lvlText w:val="%6."/>
      <w:lvlJc w:val="right"/>
      <w:pPr>
        <w:ind w:left="4320" w:hanging="180"/>
      </w:pPr>
    </w:lvl>
    <w:lvl w:ilvl="6" w:tplc="56604765" w:tentative="1">
      <w:start w:val="1"/>
      <w:numFmt w:val="decimal"/>
      <w:lvlText w:val="%7."/>
      <w:lvlJc w:val="left"/>
      <w:pPr>
        <w:ind w:left="5040" w:hanging="360"/>
      </w:pPr>
    </w:lvl>
    <w:lvl w:ilvl="7" w:tplc="56604765" w:tentative="1">
      <w:start w:val="1"/>
      <w:numFmt w:val="lowerLetter"/>
      <w:lvlText w:val="%8."/>
      <w:lvlJc w:val="left"/>
      <w:pPr>
        <w:ind w:left="5760" w:hanging="360"/>
      </w:pPr>
    </w:lvl>
    <w:lvl w:ilvl="8" w:tplc="56604765" w:tentative="1">
      <w:start w:val="1"/>
      <w:numFmt w:val="lowerRoman"/>
      <w:lvlText w:val="%9."/>
      <w:lvlJc w:val="right"/>
      <w:pPr>
        <w:ind w:left="6480" w:hanging="180"/>
      </w:pPr>
    </w:lvl>
  </w:abstractNum>
  <w:abstractNum w:abstractNumId="15391">
    <w:multiLevelType w:val="hybridMultilevel"/>
    <w:lvl w:ilvl="0" w:tplc="613664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391">
    <w:abstractNumId w:val="15391"/>
  </w:num>
  <w:num w:numId="15392">
    <w:abstractNumId w:val="153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3128416" Type="http://schemas.openxmlformats.org/officeDocument/2006/relationships/comments" Target="comments.xml"/><Relationship Id="rId946057918" Type="http://schemas.microsoft.com/office/2011/relationships/commentsExtended" Target="commentsExtended.xml"/><Relationship Id="rId62727409" Type="http://schemas.openxmlformats.org/officeDocument/2006/relationships/image" Target="media/imgrId62727409.jpg"/><Relationship Id="rId81086440dfdc19b06" Type="http://schemas.openxmlformats.org/officeDocument/2006/relationships/hyperlink" Target="http://www.kohlerengines.com/home.htm" TargetMode="External"/><Relationship Id="rId28736440dfdc19ef6" Type="http://schemas.openxmlformats.org/officeDocument/2006/relationships/hyperlink" Target="http://dealers.kohlerpower.it/" TargetMode="External"/><Relationship Id="rId30416440dfdc1aee2" Type="http://schemas.openxmlformats.org/officeDocument/2006/relationships/hyperlink" Target="http://www.kohlerengines.com/home.htm" TargetMode="External"/><Relationship Id="rId19296440dfdc33638" Type="http://schemas.openxmlformats.org/officeDocument/2006/relationships/image" Target="media/imgrId19296440dfdc33638.jpg"/><Relationship Id="rId96796440dfdc464a0" Type="http://schemas.openxmlformats.org/officeDocument/2006/relationships/image" Target="media/imgrId96796440dfdc464a0.jpg"/><Relationship Id="rId95096440dfdc51176" Type="http://schemas.openxmlformats.org/officeDocument/2006/relationships/image" Target="media/imgrId95096440dfdc51176.jpg"/><Relationship Id="rId86146440dfdc57a50" Type="http://schemas.openxmlformats.org/officeDocument/2006/relationships/image" Target="media/imgrId86146440dfdc57a50.jpg"/><Relationship Id="rId18906440dfdc68b60" Type="http://schemas.openxmlformats.org/officeDocument/2006/relationships/image" Target="media/imgrId18906440dfdc68b60.jpg"/><Relationship Id="rId90686440dfdc78592" Type="http://schemas.openxmlformats.org/officeDocument/2006/relationships/image" Target="media/imgrId90686440dfdc78592.jpg"/><Relationship Id="rId80056440dfdcde410" Type="http://schemas.openxmlformats.org/officeDocument/2006/relationships/image" Target="media/imgrId80056440dfdcde41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727409" Type="http://schemas.openxmlformats.org/officeDocument/2006/relationships/image" Target="media/imgrId627274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727409" Type="http://schemas.openxmlformats.org/officeDocument/2006/relationships/image" Target="media/imgrId627274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727409" Type="http://schemas.openxmlformats.org/officeDocument/2006/relationships/image" Target="media/imgrId627274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727409" Type="http://schemas.openxmlformats.org/officeDocument/2006/relationships/image" Target="media/imgrId627274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727409" Type="http://schemas.openxmlformats.org/officeDocument/2006/relationships/image" Target="media/imgrId627274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727409" Type="http://schemas.openxmlformats.org/officeDocument/2006/relationships/image" Target="media/imgrId627274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