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09232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29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059742" w:name="ctxt"/>
    <w:bookmarkEnd w:id="330597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76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76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76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76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76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253844" name="name34566441903439b6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6876441903439b5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7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4203969" name="name2142644190346b01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593644190346b0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616">
    <w:multiLevelType w:val="hybridMultilevel"/>
    <w:lvl w:ilvl="0" w:tplc="52759344">
      <w:start w:val="1"/>
      <w:numFmt w:val="decimal"/>
      <w:lvlText w:val="%1."/>
      <w:lvlJc w:val="left"/>
      <w:pPr>
        <w:ind w:left="720" w:hanging="360"/>
      </w:pPr>
    </w:lvl>
    <w:lvl w:ilvl="1" w:tplc="52759344" w:tentative="1">
      <w:start w:val="1"/>
      <w:numFmt w:val="lowerLetter"/>
      <w:lvlText w:val="%2."/>
      <w:lvlJc w:val="left"/>
      <w:pPr>
        <w:ind w:left="1440" w:hanging="360"/>
      </w:pPr>
    </w:lvl>
    <w:lvl w:ilvl="2" w:tplc="52759344" w:tentative="1">
      <w:start w:val="1"/>
      <w:numFmt w:val="lowerRoman"/>
      <w:lvlText w:val="%3."/>
      <w:lvlJc w:val="right"/>
      <w:pPr>
        <w:ind w:left="2160" w:hanging="180"/>
      </w:pPr>
    </w:lvl>
    <w:lvl w:ilvl="3" w:tplc="52759344" w:tentative="1">
      <w:start w:val="1"/>
      <w:numFmt w:val="decimal"/>
      <w:lvlText w:val="%4."/>
      <w:lvlJc w:val="left"/>
      <w:pPr>
        <w:ind w:left="2880" w:hanging="360"/>
      </w:pPr>
    </w:lvl>
    <w:lvl w:ilvl="4" w:tplc="52759344" w:tentative="1">
      <w:start w:val="1"/>
      <w:numFmt w:val="lowerLetter"/>
      <w:lvlText w:val="%5."/>
      <w:lvlJc w:val="left"/>
      <w:pPr>
        <w:ind w:left="3600" w:hanging="360"/>
      </w:pPr>
    </w:lvl>
    <w:lvl w:ilvl="5" w:tplc="52759344" w:tentative="1">
      <w:start w:val="1"/>
      <w:numFmt w:val="lowerRoman"/>
      <w:lvlText w:val="%6."/>
      <w:lvlJc w:val="right"/>
      <w:pPr>
        <w:ind w:left="4320" w:hanging="180"/>
      </w:pPr>
    </w:lvl>
    <w:lvl w:ilvl="6" w:tplc="52759344" w:tentative="1">
      <w:start w:val="1"/>
      <w:numFmt w:val="decimal"/>
      <w:lvlText w:val="%7."/>
      <w:lvlJc w:val="left"/>
      <w:pPr>
        <w:ind w:left="5040" w:hanging="360"/>
      </w:pPr>
    </w:lvl>
    <w:lvl w:ilvl="7" w:tplc="52759344" w:tentative="1">
      <w:start w:val="1"/>
      <w:numFmt w:val="lowerLetter"/>
      <w:lvlText w:val="%8."/>
      <w:lvlJc w:val="left"/>
      <w:pPr>
        <w:ind w:left="5760" w:hanging="360"/>
      </w:pPr>
    </w:lvl>
    <w:lvl w:ilvl="8" w:tplc="5275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5">
    <w:multiLevelType w:val="hybridMultilevel"/>
    <w:lvl w:ilvl="0" w:tplc="76119816">
      <w:start w:val="1"/>
      <w:numFmt w:val="decimal"/>
      <w:lvlText w:val="%1."/>
      <w:lvlJc w:val="left"/>
      <w:pPr>
        <w:ind w:left="720" w:hanging="360"/>
      </w:pPr>
    </w:lvl>
    <w:lvl w:ilvl="1" w:tplc="76119816" w:tentative="1">
      <w:start w:val="1"/>
      <w:numFmt w:val="lowerLetter"/>
      <w:lvlText w:val="%2."/>
      <w:lvlJc w:val="left"/>
      <w:pPr>
        <w:ind w:left="1440" w:hanging="360"/>
      </w:pPr>
    </w:lvl>
    <w:lvl w:ilvl="2" w:tplc="76119816" w:tentative="1">
      <w:start w:val="1"/>
      <w:numFmt w:val="lowerRoman"/>
      <w:lvlText w:val="%3."/>
      <w:lvlJc w:val="right"/>
      <w:pPr>
        <w:ind w:left="2160" w:hanging="180"/>
      </w:pPr>
    </w:lvl>
    <w:lvl w:ilvl="3" w:tplc="76119816" w:tentative="1">
      <w:start w:val="1"/>
      <w:numFmt w:val="decimal"/>
      <w:lvlText w:val="%4."/>
      <w:lvlJc w:val="left"/>
      <w:pPr>
        <w:ind w:left="2880" w:hanging="360"/>
      </w:pPr>
    </w:lvl>
    <w:lvl w:ilvl="4" w:tplc="76119816" w:tentative="1">
      <w:start w:val="1"/>
      <w:numFmt w:val="lowerLetter"/>
      <w:lvlText w:val="%5."/>
      <w:lvlJc w:val="left"/>
      <w:pPr>
        <w:ind w:left="3600" w:hanging="360"/>
      </w:pPr>
    </w:lvl>
    <w:lvl w:ilvl="5" w:tplc="76119816" w:tentative="1">
      <w:start w:val="1"/>
      <w:numFmt w:val="lowerRoman"/>
      <w:lvlText w:val="%6."/>
      <w:lvlJc w:val="right"/>
      <w:pPr>
        <w:ind w:left="4320" w:hanging="180"/>
      </w:pPr>
    </w:lvl>
    <w:lvl w:ilvl="6" w:tplc="76119816" w:tentative="1">
      <w:start w:val="1"/>
      <w:numFmt w:val="decimal"/>
      <w:lvlText w:val="%7."/>
      <w:lvlJc w:val="left"/>
      <w:pPr>
        <w:ind w:left="5040" w:hanging="360"/>
      </w:pPr>
    </w:lvl>
    <w:lvl w:ilvl="7" w:tplc="76119816" w:tentative="1">
      <w:start w:val="1"/>
      <w:numFmt w:val="lowerLetter"/>
      <w:lvlText w:val="%8."/>
      <w:lvlJc w:val="left"/>
      <w:pPr>
        <w:ind w:left="5760" w:hanging="360"/>
      </w:pPr>
    </w:lvl>
    <w:lvl w:ilvl="8" w:tplc="7611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4">
    <w:multiLevelType w:val="hybridMultilevel"/>
    <w:lvl w:ilvl="0" w:tplc="17166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614">
    <w:abstractNumId w:val="27614"/>
  </w:num>
  <w:num w:numId="27615">
    <w:abstractNumId w:val="27615"/>
  </w:num>
  <w:num w:numId="27616">
    <w:abstractNumId w:val="276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3062700" Type="http://schemas.openxmlformats.org/officeDocument/2006/relationships/comments" Target="comments.xml"/><Relationship Id="rId304735320" Type="http://schemas.microsoft.com/office/2011/relationships/commentsExtended" Target="commentsExtended.xml"/><Relationship Id="rId91291666" Type="http://schemas.openxmlformats.org/officeDocument/2006/relationships/image" Target="media/imgrId91291666.jpg"/><Relationship Id="rId56876441903439b5b" Type="http://schemas.openxmlformats.org/officeDocument/2006/relationships/image" Target="media/imgrId56876441903439b5b.jpg"/><Relationship Id="rId8593644190346b00d" Type="http://schemas.openxmlformats.org/officeDocument/2006/relationships/image" Target="media/imgrId8593644190346b00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91666" Type="http://schemas.openxmlformats.org/officeDocument/2006/relationships/image" Target="media/imgrId912916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91666" Type="http://schemas.openxmlformats.org/officeDocument/2006/relationships/image" Target="media/imgrId912916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91666" Type="http://schemas.openxmlformats.org/officeDocument/2006/relationships/image" Target="media/imgrId912916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91666" Type="http://schemas.openxmlformats.org/officeDocument/2006/relationships/image" Target="media/imgrId912916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91666" Type="http://schemas.openxmlformats.org/officeDocument/2006/relationships/image" Target="media/imgrId912916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91666" Type="http://schemas.openxmlformats.org/officeDocument/2006/relationships/image" Target="media/imgrId912916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