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4003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40060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0475286" w:name="ctxt"/>
    <w:bookmarkEnd w:id="70475286"/>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8678644239e4d921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5731644239e4dc0f1"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40611500" name="name7793644239e500f3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441644239e500f29"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50064913" name="name5784644239e50e828"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9701644239e50e82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63952" name="name1725644239e51bb9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85644239e51bb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66566" name="name4085644239e5243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9644239e5243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357"/>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3357"/>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3357"/>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3357"/>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3357"/>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92343" name="name4109644239e52bd7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47644239e52bd7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357"/>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3357"/>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3357"/>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3357"/>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3357"/>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3357"/>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3357"/>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13357"/>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96642" name="name8781644239e5376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7644239e5376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357"/>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3357"/>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79978" name="name9633644239e5404a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59644239e5404a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357"/>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3357"/>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13357"/>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13357"/>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13357"/>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3357"/>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3357"/>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3357"/>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13357"/>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3357"/>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538289" name="name1942644239e5547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94644239e5547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72089" name="name5136644239e571e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63644239e571e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089391" name="name4309644239e57edb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285644239e57edb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9673279" name="name3143644239e588416"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642644239e588411"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32414" name="name1922644239e58ff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2644239e58ff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9064644239e590797" w:history="1">
              <w:r>
                <w:rPr>
                  <w:rStyle w:val="DefaultParagraphFontPHPDOCX"/>
                  <w:b/>
                  <w:bCs/>
                  <w:color w:val="0000FF"/>
                  <w:position w:val="-2"/>
                  <w:sz w:val="20"/>
                  <w:szCs w:val="20"/>
                  <w:u w:val="none"/>
                </w:rPr>
                <w:t xml:space="preserve">Par. 2.17.1</w:t>
              </w:r>
            </w:hyperlink>
          </w:p>
          <w:p>
            <w:pPr>
              <w:numPr>
                <w:ilvl w:val="0"/>
                <w:numId w:val="13357"/>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1335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1335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578461" name="name7561644239e59cb83"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487644239e59cb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5253571" name="name1027644239e5a45e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505644239e5a45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19352" name="name9110644239e5aca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52644239e5aca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2796644239e5ad96a" w:history="1">
              <w:r>
                <w:rPr>
                  <w:rStyle w:val="DefaultParagraphFontPHPDOCX"/>
                  <w:b/>
                  <w:bCs/>
                  <w:color w:val="0000FF"/>
                  <w:position w:val="-2"/>
                  <w:sz w:val="20"/>
                  <w:szCs w:val="20"/>
                  <w:u w:val="none"/>
                </w:rPr>
                <w:t xml:space="preserve">(ST_01).</w:t>
              </w:r>
            </w:hyperlink>
          </w:p>
          <w:p>
            <w:pPr>
              <w:numPr>
                <w:ilvl w:val="0"/>
                <w:numId w:val="1335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6321706" name="name5590644239e5b412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226644239e5b412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23522" name="name6504644239e5bdb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5644239e5bdb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1335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0176005" name="name9182644239e5c7e76"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803644239e5c7e70"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9796927" name="name1483644239e5d3c2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667644239e5d3c1d"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13359"/>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13359"/>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13359"/>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13359"/>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13359"/>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445087" name="name9807644239e5de0ec"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411644239e5de0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4463644239e5df16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4167644239e5dfed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15499" name="name2170644239e5e88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0644239e5e87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144382" name="name4338644239e6015c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491644239e6015c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1507228" name="name4208644239e60596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821644239e6059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8640244" name="name4815644239e609e6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668644239e609e6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6364654" name="name9458644239e6195f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732644239e6195e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0700774" name="name5753644239e62447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601644239e62446e"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743644239e624cd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17944345" name="name8217644239e6350d4"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613644239e6350d0"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3442409" name="name7826644239e6426af"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363644239e6426a8"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19139" name="name4392644239e65871b"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697644239e658714"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1901409" name="name6121644239e665bd5"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658644239e665bd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853485" name="name7137644239e675856"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272644239e675851"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7694808" name="name6790644239e67e0ad"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226644239e67e0a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8238663" name="name1176644239e68af4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041644239e68af4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8202563" name="name4358644239e69602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668644239e69601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6138387" name="name8468644239e69e8d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342644239e69e8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82126" name="name5006644239e6a38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0644239e6a38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Consulter au </w:t>
            </w:r>
            <w:hyperlink r:id="rId6834644239e6a3fb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5199662" name="name3590644239e6b92b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955644239e6b92a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35714" name="name4581644239e6bde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2644239e6bde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7756671" name="name5406644239e6cd2a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496644239e6cd2a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43031545" name="name3360644239e6d5f8c"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584644239e6d5f87"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0339677" name="name2232644239e6dda4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307644239e6dda3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35325" name="name9864644239e7027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78644239e7027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13357"/>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702145" name="name9481644239e71a353"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329644239e71a34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3291086" name="name5957644239e728e9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098644239e728e9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9465546" name="name6195644239e730cd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539644239e730cd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33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9668503" name="name1433644239e7374f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211644239e7374f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26470" name="name8030644239e73f7c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95644239e73f7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45617" name="name8500644239e74f54a"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746644239e74f54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38092" name="name8870644239e7575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3644239e7575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3137723" name="name9068644239e76234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037644239e76234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87758" name="name7963644239e771f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8644239e771f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13357"/>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13357"/>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27016528" name="name4544644239e77be7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167644239e77be7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13357"/>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13357"/>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4104457" name="name5526644239e78b1a5"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141644239e78b1a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273611" name="name1809644239e79476d"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109644239e79476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252806" name="name5151644239e7a4b84"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545644239e7a4b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4059608" name="name9853644239e7a9fdc"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823644239e7a9f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032644239e7aa8b0"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1607370" name="name9734644239e7b28d2"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441644239e7b28cd"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4918063" name="name2692644239e7bab9c"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204644239e7bab9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944229" name="name4811644239e7bfd0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241644239e7bfd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3935763" name="name7350644239e7c846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650644239e7c846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28946" name="name8374644239e7d0d5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547644239e7d0d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5954217" name="name2091644239e7d659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480644239e7d658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202539" name="name8403644239e7dc595"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487644239e7dc5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561596" name="name3480644239e7e21ce"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471644239e7e21c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76148" name="name7907644239e7e89f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396644239e7e89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2832276" name="name8483644239e7f1c0a"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865644239e7f1c0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729437" name="name6256644239e806aa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043644239e806aa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7869632" name="name3025644239e80d9d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681644239e80d9c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7438786" name="name2602644239e81661d"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404644239e81661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0660883" name="name5190644239e81ee00"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483644239e81edf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5328644239e820b65"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174819" name="name8500644239e82779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305644239e8277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6715644239e828e9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437789" name="name9082644239e8311d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849644239e8311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3739091" name="name9177644239e841141"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556644239e84113c"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10228" name="name9073644239e84b33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824644239e84b32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828684" name="name1984644239e85a6e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121644239e85a6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294932" name="name9604644239e86b86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743644239e86b85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78847" name="name3479644239e8701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8644239e8701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139006" name="name6301644239e87b32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951644239e87b32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098958" name="name7605644239e88380f"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963644239e8838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4162" name="name5555644239e88a9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85644239e88a9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Consulter le </w:t>
            </w:r>
            <w:hyperlink r:id="rId3719644239e88b1ee"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7742255" name="name3892644239e8935e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678644239e8935d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145231" name="name7424644239e899f5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148644239e899f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46189" name="name2734644239e8a0f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3644239e8a0f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Consulter le </w:t>
            </w:r>
            <w:hyperlink r:id="rId4622644239e8a181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872525" name="name6167644239e8a7487"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452644239e8a74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879728" name="name2331644239e8add0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109644239e8add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89503044" name="name1424644239e8bbe9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248644239e8bbe9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2428343" name="name2691644239e8c7591"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490644239e8c758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3603383" name="name9039644239e8d65ae"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428644239e8d65a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222223" name="name3137644239e8e650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246644239e8e650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386841" name="name6840644239e8ee686"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868644239e8ee6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499110" name="name8176644239e9036ca"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603644239e9036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0515921" name="name6913644239e90ca5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690644239e90ca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75628" name="name3505644239e915fed"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774644239e915fe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762111" name="name9344644239e9221d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264644239e9221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799847" name="name2233644239e9297be"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483644239e9297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32234" name="name1982644239e9351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2644239e9351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Consulter le </w:t>
            </w:r>
            <w:hyperlink r:id="rId3777644239e93585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902510" name="name9620644239e94485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070644239e9448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276242" name="name7443644239e95a9f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267644239e95a9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4058234" name="name6027644239e965e0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367644239e965e06"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5255883" name="name2395644239e97068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073644239e970688"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8719112" name="name2033644239e976b8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916644239e976b7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1985183" name="name8353644239e983ab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044644239e983aa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755113" name="name7745644239e990719"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755644239e99071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41028412" name="name1706644239e99b80d"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447644239e99b809"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0365395" name="name5099644239e9ae033"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000644239e9ae02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5956364" name="name7183644239e9b477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364644239e9b476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5544637" name="name4838644239e9c05f2"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197644239e9c05ee"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6469485" name="name8924644239e9ca8f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322644239e9ca8f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0028117" name="name8905644239e9d5b7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988644239e9d5b7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13360"/>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6198644239e9d703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360"/>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318156" name="name4548644239e9e254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304644239e9e25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054295" name="name6250644239e9e85cd"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995644239e9e85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718089" name="name5745644239e9f0e8f"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122644239e9f0e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91681" name="name1715644239ea045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6644239ea045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Consulter le </w:t>
            </w:r>
            <w:hyperlink r:id="rId9287644239ea04eb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2041415" name="name7886644239ea0b746"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812644239ea0b74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414594" name="name9349644239ea16db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918644239ea16d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210942" name="name8474644239ea1fd5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202644239ea1fd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148859" name="name5314644239ea254e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216644239ea254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3300644239ea2779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8186644239ea27df0" w:history="1">
              <w:r>
                <w:rPr>
                  <w:rStyle w:val="DefaultParagraphFontPHPDOCX"/>
                  <w:b/>
                  <w:bCs/>
                  <w:color w:val="0000FF"/>
                  <w:position w:val="-2"/>
                  <w:sz w:val="20"/>
                  <w:szCs w:val="20"/>
                  <w:u w:val="single" w:color=""/>
                </w:rPr>
                <w:t xml:space="preserve">Tab. 2.8 et 2.9.</w:t>
              </w:r>
            </w:hyperlink>
          </w:p>
          <w:p>
            <w:pPr>
              <w:numPr>
                <w:ilvl w:val="0"/>
                <w:numId w:val="13357"/>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13357"/>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13357"/>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13357"/>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13357"/>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13357"/>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13357"/>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13361"/>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13361"/>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13361"/>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13361"/>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13361"/>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070070" name="name2061644239ea2f90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591644239ea2f9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7167788" name="name5999644239ea387a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985644239ea387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28548" name="name7973644239ea3d8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4644239ea3d8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8848644239ea3ee68"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1455062" name="name6573644239ea4745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568644239ea4745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3362"/>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13362"/>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6051721" name="name8229644239ea4da9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819644239ea4da9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3363"/>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13363"/>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13363"/>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140775" name="name5757644239ea58ec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772644239ea58e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3364"/>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9664015" name="name1523644239ea5f54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810644239ea5f53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13365"/>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0554601" name="name1481644239ea65f7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089644239ea65f7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91038" name="name1614644239ea6cb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2644239ea6cb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13357"/>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9208254" name="name1462644239ea7bb8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669644239ea7bb86"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365">
    <w:multiLevelType w:val="hybridMultilevel"/>
    <w:lvl w:ilvl="0" w:tplc="27973787">
      <w:start w:val="1"/>
      <w:numFmt w:val="decimal"/>
      <w:lvlText w:val="%1."/>
      <w:lvlJc w:val="left"/>
      <w:pPr>
        <w:ind w:left="720" w:hanging="360"/>
      </w:pPr>
    </w:lvl>
    <w:lvl w:ilvl="1" w:tplc="27973787" w:tentative="1">
      <w:start w:val="1"/>
      <w:numFmt w:val="lowerLetter"/>
      <w:lvlText w:val="%2."/>
      <w:lvlJc w:val="left"/>
      <w:pPr>
        <w:ind w:left="1440" w:hanging="360"/>
      </w:pPr>
    </w:lvl>
    <w:lvl w:ilvl="2" w:tplc="27973787" w:tentative="1">
      <w:start w:val="1"/>
      <w:numFmt w:val="lowerRoman"/>
      <w:lvlText w:val="%3."/>
      <w:lvlJc w:val="right"/>
      <w:pPr>
        <w:ind w:left="2160" w:hanging="180"/>
      </w:pPr>
    </w:lvl>
    <w:lvl w:ilvl="3" w:tplc="27973787" w:tentative="1">
      <w:start w:val="1"/>
      <w:numFmt w:val="decimal"/>
      <w:lvlText w:val="%4."/>
      <w:lvlJc w:val="left"/>
      <w:pPr>
        <w:ind w:left="2880" w:hanging="360"/>
      </w:pPr>
    </w:lvl>
    <w:lvl w:ilvl="4" w:tplc="27973787" w:tentative="1">
      <w:start w:val="1"/>
      <w:numFmt w:val="lowerLetter"/>
      <w:lvlText w:val="%5."/>
      <w:lvlJc w:val="left"/>
      <w:pPr>
        <w:ind w:left="3600" w:hanging="360"/>
      </w:pPr>
    </w:lvl>
    <w:lvl w:ilvl="5" w:tplc="27973787" w:tentative="1">
      <w:start w:val="1"/>
      <w:numFmt w:val="lowerRoman"/>
      <w:lvlText w:val="%6."/>
      <w:lvlJc w:val="right"/>
      <w:pPr>
        <w:ind w:left="4320" w:hanging="180"/>
      </w:pPr>
    </w:lvl>
    <w:lvl w:ilvl="6" w:tplc="27973787" w:tentative="1">
      <w:start w:val="1"/>
      <w:numFmt w:val="decimal"/>
      <w:lvlText w:val="%7."/>
      <w:lvlJc w:val="left"/>
      <w:pPr>
        <w:ind w:left="5040" w:hanging="360"/>
      </w:pPr>
    </w:lvl>
    <w:lvl w:ilvl="7" w:tplc="27973787" w:tentative="1">
      <w:start w:val="1"/>
      <w:numFmt w:val="lowerLetter"/>
      <w:lvlText w:val="%8."/>
      <w:lvlJc w:val="left"/>
      <w:pPr>
        <w:ind w:left="5760" w:hanging="360"/>
      </w:pPr>
    </w:lvl>
    <w:lvl w:ilvl="8" w:tplc="27973787" w:tentative="1">
      <w:start w:val="1"/>
      <w:numFmt w:val="lowerRoman"/>
      <w:lvlText w:val="%9."/>
      <w:lvlJc w:val="right"/>
      <w:pPr>
        <w:ind w:left="6480" w:hanging="180"/>
      </w:pPr>
    </w:lvl>
  </w:abstractNum>
  <w:abstractNum w:abstractNumId="13364">
    <w:multiLevelType w:val="hybridMultilevel"/>
    <w:lvl w:ilvl="0" w:tplc="89974914">
      <w:start w:val="1"/>
      <w:numFmt w:val="decimal"/>
      <w:lvlText w:val="%1."/>
      <w:lvlJc w:val="left"/>
      <w:pPr>
        <w:ind w:left="720" w:hanging="360"/>
      </w:pPr>
    </w:lvl>
    <w:lvl w:ilvl="1" w:tplc="89974914" w:tentative="1">
      <w:start w:val="1"/>
      <w:numFmt w:val="lowerLetter"/>
      <w:lvlText w:val="%2."/>
      <w:lvlJc w:val="left"/>
      <w:pPr>
        <w:ind w:left="1440" w:hanging="360"/>
      </w:pPr>
    </w:lvl>
    <w:lvl w:ilvl="2" w:tplc="89974914" w:tentative="1">
      <w:start w:val="1"/>
      <w:numFmt w:val="lowerRoman"/>
      <w:lvlText w:val="%3."/>
      <w:lvlJc w:val="right"/>
      <w:pPr>
        <w:ind w:left="2160" w:hanging="180"/>
      </w:pPr>
    </w:lvl>
    <w:lvl w:ilvl="3" w:tplc="89974914" w:tentative="1">
      <w:start w:val="1"/>
      <w:numFmt w:val="decimal"/>
      <w:lvlText w:val="%4."/>
      <w:lvlJc w:val="left"/>
      <w:pPr>
        <w:ind w:left="2880" w:hanging="360"/>
      </w:pPr>
    </w:lvl>
    <w:lvl w:ilvl="4" w:tplc="89974914" w:tentative="1">
      <w:start w:val="1"/>
      <w:numFmt w:val="lowerLetter"/>
      <w:lvlText w:val="%5."/>
      <w:lvlJc w:val="left"/>
      <w:pPr>
        <w:ind w:left="3600" w:hanging="360"/>
      </w:pPr>
    </w:lvl>
    <w:lvl w:ilvl="5" w:tplc="89974914" w:tentative="1">
      <w:start w:val="1"/>
      <w:numFmt w:val="lowerRoman"/>
      <w:lvlText w:val="%6."/>
      <w:lvlJc w:val="right"/>
      <w:pPr>
        <w:ind w:left="4320" w:hanging="180"/>
      </w:pPr>
    </w:lvl>
    <w:lvl w:ilvl="6" w:tplc="89974914" w:tentative="1">
      <w:start w:val="1"/>
      <w:numFmt w:val="decimal"/>
      <w:lvlText w:val="%7."/>
      <w:lvlJc w:val="left"/>
      <w:pPr>
        <w:ind w:left="5040" w:hanging="360"/>
      </w:pPr>
    </w:lvl>
    <w:lvl w:ilvl="7" w:tplc="89974914" w:tentative="1">
      <w:start w:val="1"/>
      <w:numFmt w:val="lowerLetter"/>
      <w:lvlText w:val="%8."/>
      <w:lvlJc w:val="left"/>
      <w:pPr>
        <w:ind w:left="5760" w:hanging="360"/>
      </w:pPr>
    </w:lvl>
    <w:lvl w:ilvl="8" w:tplc="89974914" w:tentative="1">
      <w:start w:val="1"/>
      <w:numFmt w:val="lowerRoman"/>
      <w:lvlText w:val="%9."/>
      <w:lvlJc w:val="right"/>
      <w:pPr>
        <w:ind w:left="6480" w:hanging="180"/>
      </w:pPr>
    </w:lvl>
  </w:abstractNum>
  <w:abstractNum w:abstractNumId="13363">
    <w:multiLevelType w:val="hybridMultilevel"/>
    <w:lvl w:ilvl="0" w:tplc="46120212">
      <w:start w:val="1"/>
      <w:numFmt w:val="decimal"/>
      <w:lvlText w:val="%1."/>
      <w:lvlJc w:val="left"/>
      <w:pPr>
        <w:ind w:left="720" w:hanging="360"/>
      </w:pPr>
    </w:lvl>
    <w:lvl w:ilvl="1" w:tplc="46120212" w:tentative="1">
      <w:start w:val="1"/>
      <w:numFmt w:val="lowerLetter"/>
      <w:lvlText w:val="%2."/>
      <w:lvlJc w:val="left"/>
      <w:pPr>
        <w:ind w:left="1440" w:hanging="360"/>
      </w:pPr>
    </w:lvl>
    <w:lvl w:ilvl="2" w:tplc="46120212" w:tentative="1">
      <w:start w:val="1"/>
      <w:numFmt w:val="lowerRoman"/>
      <w:lvlText w:val="%3."/>
      <w:lvlJc w:val="right"/>
      <w:pPr>
        <w:ind w:left="2160" w:hanging="180"/>
      </w:pPr>
    </w:lvl>
    <w:lvl w:ilvl="3" w:tplc="46120212" w:tentative="1">
      <w:start w:val="1"/>
      <w:numFmt w:val="decimal"/>
      <w:lvlText w:val="%4."/>
      <w:lvlJc w:val="left"/>
      <w:pPr>
        <w:ind w:left="2880" w:hanging="360"/>
      </w:pPr>
    </w:lvl>
    <w:lvl w:ilvl="4" w:tplc="46120212" w:tentative="1">
      <w:start w:val="1"/>
      <w:numFmt w:val="lowerLetter"/>
      <w:lvlText w:val="%5."/>
      <w:lvlJc w:val="left"/>
      <w:pPr>
        <w:ind w:left="3600" w:hanging="360"/>
      </w:pPr>
    </w:lvl>
    <w:lvl w:ilvl="5" w:tplc="46120212" w:tentative="1">
      <w:start w:val="1"/>
      <w:numFmt w:val="lowerRoman"/>
      <w:lvlText w:val="%6."/>
      <w:lvlJc w:val="right"/>
      <w:pPr>
        <w:ind w:left="4320" w:hanging="180"/>
      </w:pPr>
    </w:lvl>
    <w:lvl w:ilvl="6" w:tplc="46120212" w:tentative="1">
      <w:start w:val="1"/>
      <w:numFmt w:val="decimal"/>
      <w:lvlText w:val="%7."/>
      <w:lvlJc w:val="left"/>
      <w:pPr>
        <w:ind w:left="5040" w:hanging="360"/>
      </w:pPr>
    </w:lvl>
    <w:lvl w:ilvl="7" w:tplc="46120212" w:tentative="1">
      <w:start w:val="1"/>
      <w:numFmt w:val="lowerLetter"/>
      <w:lvlText w:val="%8."/>
      <w:lvlJc w:val="left"/>
      <w:pPr>
        <w:ind w:left="5760" w:hanging="360"/>
      </w:pPr>
    </w:lvl>
    <w:lvl w:ilvl="8" w:tplc="46120212" w:tentative="1">
      <w:start w:val="1"/>
      <w:numFmt w:val="lowerRoman"/>
      <w:lvlText w:val="%9."/>
      <w:lvlJc w:val="right"/>
      <w:pPr>
        <w:ind w:left="6480" w:hanging="180"/>
      </w:pPr>
    </w:lvl>
  </w:abstractNum>
  <w:abstractNum w:abstractNumId="13362">
    <w:multiLevelType w:val="hybridMultilevel"/>
    <w:lvl w:ilvl="0" w:tplc="68454822">
      <w:start w:val="1"/>
      <w:numFmt w:val="decimal"/>
      <w:lvlText w:val="%1."/>
      <w:lvlJc w:val="left"/>
      <w:pPr>
        <w:ind w:left="720" w:hanging="360"/>
      </w:pPr>
    </w:lvl>
    <w:lvl w:ilvl="1" w:tplc="68454822" w:tentative="1">
      <w:start w:val="1"/>
      <w:numFmt w:val="lowerLetter"/>
      <w:lvlText w:val="%2."/>
      <w:lvlJc w:val="left"/>
      <w:pPr>
        <w:ind w:left="1440" w:hanging="360"/>
      </w:pPr>
    </w:lvl>
    <w:lvl w:ilvl="2" w:tplc="68454822" w:tentative="1">
      <w:start w:val="1"/>
      <w:numFmt w:val="lowerRoman"/>
      <w:lvlText w:val="%3."/>
      <w:lvlJc w:val="right"/>
      <w:pPr>
        <w:ind w:left="2160" w:hanging="180"/>
      </w:pPr>
    </w:lvl>
    <w:lvl w:ilvl="3" w:tplc="68454822" w:tentative="1">
      <w:start w:val="1"/>
      <w:numFmt w:val="decimal"/>
      <w:lvlText w:val="%4."/>
      <w:lvlJc w:val="left"/>
      <w:pPr>
        <w:ind w:left="2880" w:hanging="360"/>
      </w:pPr>
    </w:lvl>
    <w:lvl w:ilvl="4" w:tplc="68454822" w:tentative="1">
      <w:start w:val="1"/>
      <w:numFmt w:val="lowerLetter"/>
      <w:lvlText w:val="%5."/>
      <w:lvlJc w:val="left"/>
      <w:pPr>
        <w:ind w:left="3600" w:hanging="360"/>
      </w:pPr>
    </w:lvl>
    <w:lvl w:ilvl="5" w:tplc="68454822" w:tentative="1">
      <w:start w:val="1"/>
      <w:numFmt w:val="lowerRoman"/>
      <w:lvlText w:val="%6."/>
      <w:lvlJc w:val="right"/>
      <w:pPr>
        <w:ind w:left="4320" w:hanging="180"/>
      </w:pPr>
    </w:lvl>
    <w:lvl w:ilvl="6" w:tplc="68454822" w:tentative="1">
      <w:start w:val="1"/>
      <w:numFmt w:val="decimal"/>
      <w:lvlText w:val="%7."/>
      <w:lvlJc w:val="left"/>
      <w:pPr>
        <w:ind w:left="5040" w:hanging="360"/>
      </w:pPr>
    </w:lvl>
    <w:lvl w:ilvl="7" w:tplc="68454822" w:tentative="1">
      <w:start w:val="1"/>
      <w:numFmt w:val="lowerLetter"/>
      <w:lvlText w:val="%8."/>
      <w:lvlJc w:val="left"/>
      <w:pPr>
        <w:ind w:left="5760" w:hanging="360"/>
      </w:pPr>
    </w:lvl>
    <w:lvl w:ilvl="8" w:tplc="68454822" w:tentative="1">
      <w:start w:val="1"/>
      <w:numFmt w:val="lowerRoman"/>
      <w:lvlText w:val="%9."/>
      <w:lvlJc w:val="right"/>
      <w:pPr>
        <w:ind w:left="6480" w:hanging="180"/>
      </w:pPr>
    </w:lvl>
  </w:abstractNum>
  <w:abstractNum w:abstractNumId="13361">
    <w:multiLevelType w:val="hybridMultilevel"/>
    <w:lvl w:ilvl="0" w:tplc="81891260">
      <w:start w:val="1"/>
      <w:numFmt w:val="decimal"/>
      <w:lvlText w:val="%1."/>
      <w:lvlJc w:val="left"/>
      <w:pPr>
        <w:ind w:left="720" w:hanging="360"/>
      </w:pPr>
    </w:lvl>
    <w:lvl w:ilvl="1" w:tplc="81891260" w:tentative="1">
      <w:start w:val="1"/>
      <w:numFmt w:val="lowerLetter"/>
      <w:lvlText w:val="%2."/>
      <w:lvlJc w:val="left"/>
      <w:pPr>
        <w:ind w:left="1440" w:hanging="360"/>
      </w:pPr>
    </w:lvl>
    <w:lvl w:ilvl="2" w:tplc="81891260" w:tentative="1">
      <w:start w:val="1"/>
      <w:numFmt w:val="lowerRoman"/>
      <w:lvlText w:val="%3."/>
      <w:lvlJc w:val="right"/>
      <w:pPr>
        <w:ind w:left="2160" w:hanging="180"/>
      </w:pPr>
    </w:lvl>
    <w:lvl w:ilvl="3" w:tplc="81891260" w:tentative="1">
      <w:start w:val="1"/>
      <w:numFmt w:val="decimal"/>
      <w:lvlText w:val="%4."/>
      <w:lvlJc w:val="left"/>
      <w:pPr>
        <w:ind w:left="2880" w:hanging="360"/>
      </w:pPr>
    </w:lvl>
    <w:lvl w:ilvl="4" w:tplc="81891260" w:tentative="1">
      <w:start w:val="1"/>
      <w:numFmt w:val="lowerLetter"/>
      <w:lvlText w:val="%5."/>
      <w:lvlJc w:val="left"/>
      <w:pPr>
        <w:ind w:left="3600" w:hanging="360"/>
      </w:pPr>
    </w:lvl>
    <w:lvl w:ilvl="5" w:tplc="81891260" w:tentative="1">
      <w:start w:val="1"/>
      <w:numFmt w:val="lowerRoman"/>
      <w:lvlText w:val="%6."/>
      <w:lvlJc w:val="right"/>
      <w:pPr>
        <w:ind w:left="4320" w:hanging="180"/>
      </w:pPr>
    </w:lvl>
    <w:lvl w:ilvl="6" w:tplc="81891260" w:tentative="1">
      <w:start w:val="1"/>
      <w:numFmt w:val="decimal"/>
      <w:lvlText w:val="%7."/>
      <w:lvlJc w:val="left"/>
      <w:pPr>
        <w:ind w:left="5040" w:hanging="360"/>
      </w:pPr>
    </w:lvl>
    <w:lvl w:ilvl="7" w:tplc="81891260" w:tentative="1">
      <w:start w:val="1"/>
      <w:numFmt w:val="lowerLetter"/>
      <w:lvlText w:val="%8."/>
      <w:lvlJc w:val="left"/>
      <w:pPr>
        <w:ind w:left="5760" w:hanging="360"/>
      </w:pPr>
    </w:lvl>
    <w:lvl w:ilvl="8" w:tplc="81891260" w:tentative="1">
      <w:start w:val="1"/>
      <w:numFmt w:val="lowerRoman"/>
      <w:lvlText w:val="%9."/>
      <w:lvlJc w:val="right"/>
      <w:pPr>
        <w:ind w:left="6480" w:hanging="180"/>
      </w:pPr>
    </w:lvl>
  </w:abstractNum>
  <w:abstractNum w:abstractNumId="13360">
    <w:multiLevelType w:val="hybridMultilevel"/>
    <w:lvl w:ilvl="0" w:tplc="22700880">
      <w:start w:val="1"/>
      <w:numFmt w:val="decimal"/>
      <w:lvlText w:val="%1."/>
      <w:lvlJc w:val="left"/>
      <w:pPr>
        <w:ind w:left="720" w:hanging="360"/>
      </w:pPr>
    </w:lvl>
    <w:lvl w:ilvl="1" w:tplc="22700880" w:tentative="1">
      <w:start w:val="1"/>
      <w:numFmt w:val="lowerLetter"/>
      <w:lvlText w:val="%2."/>
      <w:lvlJc w:val="left"/>
      <w:pPr>
        <w:ind w:left="1440" w:hanging="360"/>
      </w:pPr>
    </w:lvl>
    <w:lvl w:ilvl="2" w:tplc="22700880" w:tentative="1">
      <w:start w:val="1"/>
      <w:numFmt w:val="lowerRoman"/>
      <w:lvlText w:val="%3."/>
      <w:lvlJc w:val="right"/>
      <w:pPr>
        <w:ind w:left="2160" w:hanging="180"/>
      </w:pPr>
    </w:lvl>
    <w:lvl w:ilvl="3" w:tplc="22700880" w:tentative="1">
      <w:start w:val="1"/>
      <w:numFmt w:val="decimal"/>
      <w:lvlText w:val="%4."/>
      <w:lvlJc w:val="left"/>
      <w:pPr>
        <w:ind w:left="2880" w:hanging="360"/>
      </w:pPr>
    </w:lvl>
    <w:lvl w:ilvl="4" w:tplc="22700880" w:tentative="1">
      <w:start w:val="1"/>
      <w:numFmt w:val="lowerLetter"/>
      <w:lvlText w:val="%5."/>
      <w:lvlJc w:val="left"/>
      <w:pPr>
        <w:ind w:left="3600" w:hanging="360"/>
      </w:pPr>
    </w:lvl>
    <w:lvl w:ilvl="5" w:tplc="22700880" w:tentative="1">
      <w:start w:val="1"/>
      <w:numFmt w:val="lowerRoman"/>
      <w:lvlText w:val="%6."/>
      <w:lvlJc w:val="right"/>
      <w:pPr>
        <w:ind w:left="4320" w:hanging="180"/>
      </w:pPr>
    </w:lvl>
    <w:lvl w:ilvl="6" w:tplc="22700880" w:tentative="1">
      <w:start w:val="1"/>
      <w:numFmt w:val="decimal"/>
      <w:lvlText w:val="%7."/>
      <w:lvlJc w:val="left"/>
      <w:pPr>
        <w:ind w:left="5040" w:hanging="360"/>
      </w:pPr>
    </w:lvl>
    <w:lvl w:ilvl="7" w:tplc="22700880" w:tentative="1">
      <w:start w:val="1"/>
      <w:numFmt w:val="lowerLetter"/>
      <w:lvlText w:val="%8."/>
      <w:lvlJc w:val="left"/>
      <w:pPr>
        <w:ind w:left="5760" w:hanging="360"/>
      </w:pPr>
    </w:lvl>
    <w:lvl w:ilvl="8" w:tplc="22700880" w:tentative="1">
      <w:start w:val="1"/>
      <w:numFmt w:val="lowerRoman"/>
      <w:lvlText w:val="%9."/>
      <w:lvlJc w:val="right"/>
      <w:pPr>
        <w:ind w:left="6480" w:hanging="180"/>
      </w:pPr>
    </w:lvl>
  </w:abstractNum>
  <w:abstractNum w:abstractNumId="13359">
    <w:multiLevelType w:val="hybridMultilevel"/>
    <w:lvl w:ilvl="0" w:tplc="22586176">
      <w:start w:val="1"/>
      <w:numFmt w:val="decimal"/>
      <w:lvlText w:val="%1."/>
      <w:lvlJc w:val="left"/>
      <w:pPr>
        <w:ind w:left="720" w:hanging="360"/>
      </w:pPr>
    </w:lvl>
    <w:lvl w:ilvl="1" w:tplc="22586176" w:tentative="1">
      <w:start w:val="1"/>
      <w:numFmt w:val="lowerLetter"/>
      <w:lvlText w:val="%2."/>
      <w:lvlJc w:val="left"/>
      <w:pPr>
        <w:ind w:left="1440" w:hanging="360"/>
      </w:pPr>
    </w:lvl>
    <w:lvl w:ilvl="2" w:tplc="22586176" w:tentative="1">
      <w:start w:val="1"/>
      <w:numFmt w:val="lowerRoman"/>
      <w:lvlText w:val="%3."/>
      <w:lvlJc w:val="right"/>
      <w:pPr>
        <w:ind w:left="2160" w:hanging="180"/>
      </w:pPr>
    </w:lvl>
    <w:lvl w:ilvl="3" w:tplc="22586176" w:tentative="1">
      <w:start w:val="1"/>
      <w:numFmt w:val="decimal"/>
      <w:lvlText w:val="%4."/>
      <w:lvlJc w:val="left"/>
      <w:pPr>
        <w:ind w:left="2880" w:hanging="360"/>
      </w:pPr>
    </w:lvl>
    <w:lvl w:ilvl="4" w:tplc="22586176" w:tentative="1">
      <w:start w:val="1"/>
      <w:numFmt w:val="lowerLetter"/>
      <w:lvlText w:val="%5."/>
      <w:lvlJc w:val="left"/>
      <w:pPr>
        <w:ind w:left="3600" w:hanging="360"/>
      </w:pPr>
    </w:lvl>
    <w:lvl w:ilvl="5" w:tplc="22586176" w:tentative="1">
      <w:start w:val="1"/>
      <w:numFmt w:val="lowerRoman"/>
      <w:lvlText w:val="%6."/>
      <w:lvlJc w:val="right"/>
      <w:pPr>
        <w:ind w:left="4320" w:hanging="180"/>
      </w:pPr>
    </w:lvl>
    <w:lvl w:ilvl="6" w:tplc="22586176" w:tentative="1">
      <w:start w:val="1"/>
      <w:numFmt w:val="decimal"/>
      <w:lvlText w:val="%7."/>
      <w:lvlJc w:val="left"/>
      <w:pPr>
        <w:ind w:left="5040" w:hanging="360"/>
      </w:pPr>
    </w:lvl>
    <w:lvl w:ilvl="7" w:tplc="22586176" w:tentative="1">
      <w:start w:val="1"/>
      <w:numFmt w:val="lowerLetter"/>
      <w:lvlText w:val="%8."/>
      <w:lvlJc w:val="left"/>
      <w:pPr>
        <w:ind w:left="5760" w:hanging="360"/>
      </w:pPr>
    </w:lvl>
    <w:lvl w:ilvl="8" w:tplc="22586176" w:tentative="1">
      <w:start w:val="1"/>
      <w:numFmt w:val="lowerRoman"/>
      <w:lvlText w:val="%9."/>
      <w:lvlJc w:val="right"/>
      <w:pPr>
        <w:ind w:left="6480" w:hanging="180"/>
      </w:pPr>
    </w:lvl>
  </w:abstractNum>
  <w:abstractNum w:abstractNumId="13358">
    <w:multiLevelType w:val="hybridMultilevel"/>
    <w:lvl w:ilvl="0" w:tplc="92720702">
      <w:start w:val="1"/>
      <w:numFmt w:val="decimal"/>
      <w:lvlText w:val="%1."/>
      <w:lvlJc w:val="left"/>
      <w:pPr>
        <w:ind w:left="720" w:hanging="360"/>
      </w:pPr>
    </w:lvl>
    <w:lvl w:ilvl="1" w:tplc="92720702" w:tentative="1">
      <w:start w:val="1"/>
      <w:numFmt w:val="lowerLetter"/>
      <w:lvlText w:val="%2."/>
      <w:lvlJc w:val="left"/>
      <w:pPr>
        <w:ind w:left="1440" w:hanging="360"/>
      </w:pPr>
    </w:lvl>
    <w:lvl w:ilvl="2" w:tplc="92720702" w:tentative="1">
      <w:start w:val="1"/>
      <w:numFmt w:val="lowerRoman"/>
      <w:lvlText w:val="%3."/>
      <w:lvlJc w:val="right"/>
      <w:pPr>
        <w:ind w:left="2160" w:hanging="180"/>
      </w:pPr>
    </w:lvl>
    <w:lvl w:ilvl="3" w:tplc="92720702" w:tentative="1">
      <w:start w:val="1"/>
      <w:numFmt w:val="decimal"/>
      <w:lvlText w:val="%4."/>
      <w:lvlJc w:val="left"/>
      <w:pPr>
        <w:ind w:left="2880" w:hanging="360"/>
      </w:pPr>
    </w:lvl>
    <w:lvl w:ilvl="4" w:tplc="92720702" w:tentative="1">
      <w:start w:val="1"/>
      <w:numFmt w:val="lowerLetter"/>
      <w:lvlText w:val="%5."/>
      <w:lvlJc w:val="left"/>
      <w:pPr>
        <w:ind w:left="3600" w:hanging="360"/>
      </w:pPr>
    </w:lvl>
    <w:lvl w:ilvl="5" w:tplc="92720702" w:tentative="1">
      <w:start w:val="1"/>
      <w:numFmt w:val="lowerRoman"/>
      <w:lvlText w:val="%6."/>
      <w:lvlJc w:val="right"/>
      <w:pPr>
        <w:ind w:left="4320" w:hanging="180"/>
      </w:pPr>
    </w:lvl>
    <w:lvl w:ilvl="6" w:tplc="92720702" w:tentative="1">
      <w:start w:val="1"/>
      <w:numFmt w:val="decimal"/>
      <w:lvlText w:val="%7."/>
      <w:lvlJc w:val="left"/>
      <w:pPr>
        <w:ind w:left="5040" w:hanging="360"/>
      </w:pPr>
    </w:lvl>
    <w:lvl w:ilvl="7" w:tplc="92720702" w:tentative="1">
      <w:start w:val="1"/>
      <w:numFmt w:val="lowerLetter"/>
      <w:lvlText w:val="%8."/>
      <w:lvlJc w:val="left"/>
      <w:pPr>
        <w:ind w:left="5760" w:hanging="360"/>
      </w:pPr>
    </w:lvl>
    <w:lvl w:ilvl="8" w:tplc="92720702" w:tentative="1">
      <w:start w:val="1"/>
      <w:numFmt w:val="lowerRoman"/>
      <w:lvlText w:val="%9."/>
      <w:lvlJc w:val="right"/>
      <w:pPr>
        <w:ind w:left="6480" w:hanging="180"/>
      </w:pPr>
    </w:lvl>
  </w:abstractNum>
  <w:abstractNum w:abstractNumId="13357">
    <w:multiLevelType w:val="hybridMultilevel"/>
    <w:lvl w:ilvl="0" w:tplc="678942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357">
    <w:abstractNumId w:val="13357"/>
  </w:num>
  <w:num w:numId="13358">
    <w:abstractNumId w:val="13358"/>
  </w:num>
  <w:num w:numId="13359">
    <w:abstractNumId w:val="13359"/>
  </w:num>
  <w:num w:numId="13360">
    <w:abstractNumId w:val="13360"/>
  </w:num>
  <w:num w:numId="13361">
    <w:abstractNumId w:val="13361"/>
  </w:num>
  <w:num w:numId="13362">
    <w:abstractNumId w:val="13362"/>
  </w:num>
  <w:num w:numId="13363">
    <w:abstractNumId w:val="13363"/>
  </w:num>
  <w:num w:numId="13364">
    <w:abstractNumId w:val="13364"/>
  </w:num>
  <w:num w:numId="13365">
    <w:abstractNumId w:val="133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2775086" Type="http://schemas.openxmlformats.org/officeDocument/2006/relationships/comments" Target="comments.xml"/><Relationship Id="rId398883678" Type="http://schemas.microsoft.com/office/2011/relationships/commentsExtended" Target="commentsExtended.xml"/><Relationship Id="rId69400602" Type="http://schemas.openxmlformats.org/officeDocument/2006/relationships/image" Target="media/imgrId69400602.jpg"/><Relationship Id="rId8678644239e4d9219" Type="http://schemas.openxmlformats.org/officeDocument/2006/relationships/hyperlink" Target="https://iservice.lombardini.it/jsp/Template2/manuale.jsp?id=55&amp;parent=1000" TargetMode="External"/><Relationship Id="rId5731644239e4dc0f1" Type="http://schemas.openxmlformats.org/officeDocument/2006/relationships/hyperlink" Target="https://iservice.lombardini.it/jsp/Template2/manuale.jsp?id=195&amp;parent=1000" TargetMode="External"/><Relationship Id="rId9064644239e590797" Type="http://schemas.openxmlformats.org/officeDocument/2006/relationships/hyperlink" Target="https://iservice.lombardini.it/jsp/Template2/manuale.jsp?id=112&amp;parent=1000" TargetMode="External"/><Relationship Id="rId2796644239e5ad96a" Type="http://schemas.openxmlformats.org/officeDocument/2006/relationships/hyperlink" Target="https://iservice.lombardini.it/jsp/Template2/manuale.jsp?id=822&amp;parent=1000" TargetMode="External"/><Relationship Id="rId4463644239e5df163" Type="http://schemas.openxmlformats.org/officeDocument/2006/relationships/hyperlink" Target="https://iservice.lombardini.it/jsp/Template2/manuale.jsp?id=822&amp;parent=1000" TargetMode="External"/><Relationship Id="rId4167644239e5dfed5" Type="http://schemas.openxmlformats.org/officeDocument/2006/relationships/hyperlink" Target="https://iservice.lombardini.it/jsp/Template2/manuale.jsp?id=822&amp;parent=1000" TargetMode="External"/><Relationship Id="rId7743644239e624cd8" Type="http://schemas.openxmlformats.org/officeDocument/2006/relationships/hyperlink" Target="https://www.youtube.com/embed/Ig3XosQ8h0s?rel=0" TargetMode="External"/><Relationship Id="rId6834644239e6a3fb2" Type="http://schemas.openxmlformats.org/officeDocument/2006/relationships/hyperlink" Target="https://iservice.lombardini.it/jsp/Template2/manuale.jsp?id=113&amp;parent=1000" TargetMode="External"/><Relationship Id="rId7032644239e7aa8b0" Type="http://schemas.openxmlformats.org/officeDocument/2006/relationships/hyperlink" Target="https://www.youtube.com/embed/6-0TbYG2EkY?rel=0" TargetMode="External"/><Relationship Id="rId5328644239e820b65" Type="http://schemas.openxmlformats.org/officeDocument/2006/relationships/hyperlink" Target="https://iservice.lombardini.it/jsp/Template2/manuale.jsp?id=171&amp;parent=1000" TargetMode="External"/><Relationship Id="rId6715644239e828e90" Type="http://schemas.openxmlformats.org/officeDocument/2006/relationships/hyperlink" Target="https://iservice.lombardini.it/jsp/Template2/manuale.jsp?id=171&amp;parent=1000" TargetMode="External"/><Relationship Id="rId3719644239e88b1ee" Type="http://schemas.openxmlformats.org/officeDocument/2006/relationships/hyperlink" Target="https://iservice.lombardini.it/jsp/Template2/manuale.jsp?id=103&amp;parent=1000" TargetMode="External"/><Relationship Id="rId4622644239e8a1815" Type="http://schemas.openxmlformats.org/officeDocument/2006/relationships/hyperlink" Target="https://iservice.lombardini.it/jsp/Template2/manuale.jsp?id=103&amp;parent=1000" TargetMode="External"/><Relationship Id="rId3777644239e935859" Type="http://schemas.openxmlformats.org/officeDocument/2006/relationships/hyperlink" Target="https://iservice.lombardini.it/jsp/Template2/manuale.jsp?id=103&amp;parent=1000" TargetMode="External"/><Relationship Id="rId6198644239e9d703c" Type="http://schemas.openxmlformats.org/officeDocument/2006/relationships/hyperlink" Target="https://iservice.lombardini.it/jsp/Template2/manuale.jsp?id=55&amp;parent=1000" TargetMode="External"/><Relationship Id="rId9287644239ea04ebe" Type="http://schemas.openxmlformats.org/officeDocument/2006/relationships/hyperlink" Target="https://iservice.lombardini.it/jsp/Template2/manuale.jsp?id=113&amp;parent=1000" TargetMode="External"/><Relationship Id="rId3300644239ea2779f" Type="http://schemas.openxmlformats.org/officeDocument/2006/relationships/hyperlink" Target="https://iservice.lombardini.it/jsp/Template2/manuale.jsp?id=55&amp;parent=1000" TargetMode="External"/><Relationship Id="rId8186644239ea27df0" Type="http://schemas.openxmlformats.org/officeDocument/2006/relationships/hyperlink" Target="https://iservice.lombardini.it/jsp/Template2/manuale.jsp?id=102&amp;parent=1000" TargetMode="External"/><Relationship Id="rId8848644239ea3ee68" Type="http://schemas.openxmlformats.org/officeDocument/2006/relationships/hyperlink" Target="https://iservice.lombardini.it/jsp/Template2/manuale.jsp?id=112&amp;parent=1000" TargetMode="External"/><Relationship Id="rId5441644239e500f29" Type="http://schemas.openxmlformats.org/officeDocument/2006/relationships/image" Target="media/imgrId5441644239e500f29.jpg"/><Relationship Id="rId9701644239e50e823" Type="http://schemas.openxmlformats.org/officeDocument/2006/relationships/image" Target="media/imgrId9701644239e50e823.jpg"/><Relationship Id="rId7485644239e51bb9a" Type="http://schemas.openxmlformats.org/officeDocument/2006/relationships/image" Target="media/imgrId7485644239e51bb9a.jpg"/><Relationship Id="rId9099644239e5243a2" Type="http://schemas.openxmlformats.org/officeDocument/2006/relationships/image" Target="media/imgrId9099644239e5243a2.jpg"/><Relationship Id="rId5947644239e52bd71" Type="http://schemas.openxmlformats.org/officeDocument/2006/relationships/image" Target="media/imgrId5947644239e52bd71.jpg"/><Relationship Id="rId5967644239e537689" Type="http://schemas.openxmlformats.org/officeDocument/2006/relationships/image" Target="media/imgrId5967644239e537689.jpg"/><Relationship Id="rId6759644239e5404a0" Type="http://schemas.openxmlformats.org/officeDocument/2006/relationships/image" Target="media/imgrId6759644239e5404a0.jpg"/><Relationship Id="rId4794644239e554730" Type="http://schemas.openxmlformats.org/officeDocument/2006/relationships/image" Target="media/imgrId4794644239e554730.png"/><Relationship Id="rId7763644239e571eb5" Type="http://schemas.openxmlformats.org/officeDocument/2006/relationships/image" Target="media/imgrId7763644239e571eb5.jpg"/><Relationship Id="rId2285644239e57edb2" Type="http://schemas.openxmlformats.org/officeDocument/2006/relationships/image" Target="media/imgrId2285644239e57edb2.jpg"/><Relationship Id="rId3642644239e588411" Type="http://schemas.openxmlformats.org/officeDocument/2006/relationships/image" Target="media/imgrId3642644239e588411.jpg"/><Relationship Id="rId1182644239e58ff66" Type="http://schemas.openxmlformats.org/officeDocument/2006/relationships/image" Target="media/imgrId1182644239e58ff66.jpg"/><Relationship Id="rId7487644239e59cb7f" Type="http://schemas.openxmlformats.org/officeDocument/2006/relationships/image" Target="media/imgrId7487644239e59cb7f.jpg"/><Relationship Id="rId9505644239e5a45de" Type="http://schemas.openxmlformats.org/officeDocument/2006/relationships/image" Target="media/imgrId9505644239e5a45de.jpg"/><Relationship Id="rId2952644239e5aca8c" Type="http://schemas.openxmlformats.org/officeDocument/2006/relationships/image" Target="media/imgrId2952644239e5aca8c.jpg"/><Relationship Id="rId6226644239e5b4122" Type="http://schemas.openxmlformats.org/officeDocument/2006/relationships/image" Target="media/imgrId6226644239e5b4122.jpg"/><Relationship Id="rId9325644239e5bdb4e" Type="http://schemas.openxmlformats.org/officeDocument/2006/relationships/image" Target="media/imgrId9325644239e5bdb4e.jpg"/><Relationship Id="rId3803644239e5c7e70" Type="http://schemas.openxmlformats.org/officeDocument/2006/relationships/image" Target="media/imgrId3803644239e5c7e70.jpg"/><Relationship Id="rId4667644239e5d3c1d" Type="http://schemas.openxmlformats.org/officeDocument/2006/relationships/image" Target="media/imgrId4667644239e5d3c1d.jpg"/><Relationship Id="rId1411644239e5de0e5" Type="http://schemas.openxmlformats.org/officeDocument/2006/relationships/image" Target="media/imgrId1411644239e5de0e5.jpg"/><Relationship Id="rId5600644239e5e87ff" Type="http://schemas.openxmlformats.org/officeDocument/2006/relationships/image" Target="media/imgrId5600644239e5e87ff.jpg"/><Relationship Id="rId6491644239e6015c1" Type="http://schemas.openxmlformats.org/officeDocument/2006/relationships/image" Target="media/imgrId6491644239e6015c1.jpg"/><Relationship Id="rId6821644239e60595c" Type="http://schemas.openxmlformats.org/officeDocument/2006/relationships/image" Target="media/imgrId6821644239e60595c.jpg"/><Relationship Id="rId9668644239e609e61" Type="http://schemas.openxmlformats.org/officeDocument/2006/relationships/image" Target="media/imgrId9668644239e609e61.jpg"/><Relationship Id="rId9732644239e6195ec" Type="http://schemas.openxmlformats.org/officeDocument/2006/relationships/image" Target="media/imgrId9732644239e6195ec.jpg"/><Relationship Id="rId3601644239e62446e" Type="http://schemas.openxmlformats.org/officeDocument/2006/relationships/image" Target="media/imgrId3601644239e62446e.jpg"/><Relationship Id="rId2613644239e6350d0" Type="http://schemas.openxmlformats.org/officeDocument/2006/relationships/image" Target="media/imgrId2613644239e6350d0.jpg"/><Relationship Id="rId9363644239e6426a8" Type="http://schemas.openxmlformats.org/officeDocument/2006/relationships/image" Target="media/imgrId9363644239e6426a8.jpg"/><Relationship Id="rId7697644239e658714" Type="http://schemas.openxmlformats.org/officeDocument/2006/relationships/image" Target="media/imgrId7697644239e658714.jpg"/><Relationship Id="rId9658644239e665bd0" Type="http://schemas.openxmlformats.org/officeDocument/2006/relationships/image" Target="media/imgrId9658644239e665bd0.jpg"/><Relationship Id="rId9272644239e675851" Type="http://schemas.openxmlformats.org/officeDocument/2006/relationships/image" Target="media/imgrId9272644239e675851.jpg"/><Relationship Id="rId4226644239e67e0a7" Type="http://schemas.openxmlformats.org/officeDocument/2006/relationships/image" Target="media/imgrId4226644239e67e0a7.jpg"/><Relationship Id="rId8041644239e68af40" Type="http://schemas.openxmlformats.org/officeDocument/2006/relationships/image" Target="media/imgrId8041644239e68af40.png"/><Relationship Id="rId7668644239e69601d" Type="http://schemas.openxmlformats.org/officeDocument/2006/relationships/image" Target="media/imgrId7668644239e69601d.jpg"/><Relationship Id="rId3342644239e69e8cd" Type="http://schemas.openxmlformats.org/officeDocument/2006/relationships/image" Target="media/imgrId3342644239e69e8cd.jpg"/><Relationship Id="rId8460644239e6a38cc" Type="http://schemas.openxmlformats.org/officeDocument/2006/relationships/image" Target="media/imgrId8460644239e6a38cc.jpg"/><Relationship Id="rId1955644239e6b92ab" Type="http://schemas.openxmlformats.org/officeDocument/2006/relationships/image" Target="media/imgrId1955644239e6b92ab.png"/><Relationship Id="rId7172644239e6bded8" Type="http://schemas.openxmlformats.org/officeDocument/2006/relationships/image" Target="media/imgrId7172644239e6bded8.jpg"/><Relationship Id="rId7496644239e6cd2a2" Type="http://schemas.openxmlformats.org/officeDocument/2006/relationships/image" Target="media/imgrId7496644239e6cd2a2.png"/><Relationship Id="rId8584644239e6d5f87" Type="http://schemas.openxmlformats.org/officeDocument/2006/relationships/image" Target="media/imgrId8584644239e6d5f87.jpg"/><Relationship Id="rId6307644239e6dda3b" Type="http://schemas.openxmlformats.org/officeDocument/2006/relationships/image" Target="media/imgrId6307644239e6dda3b.jpg"/><Relationship Id="rId8678644239e7027a9" Type="http://schemas.openxmlformats.org/officeDocument/2006/relationships/image" Target="media/imgrId8678644239e7027a9.jpg"/><Relationship Id="rId9329644239e71a34f" Type="http://schemas.openxmlformats.org/officeDocument/2006/relationships/image" Target="media/imgrId9329644239e71a34f.png"/><Relationship Id="rId1098644239e728e99" Type="http://schemas.openxmlformats.org/officeDocument/2006/relationships/image" Target="media/imgrId1098644239e728e99.png"/><Relationship Id="rId1539644239e730cd0" Type="http://schemas.openxmlformats.org/officeDocument/2006/relationships/image" Target="media/imgrId1539644239e730cd0.png"/><Relationship Id="rId5211644239e7374f4" Type="http://schemas.openxmlformats.org/officeDocument/2006/relationships/image" Target="media/imgrId5211644239e7374f4.png"/><Relationship Id="rId1795644239e73f7bd" Type="http://schemas.openxmlformats.org/officeDocument/2006/relationships/image" Target="media/imgrId1795644239e73f7bd.jpg"/><Relationship Id="rId8746644239e74f545" Type="http://schemas.openxmlformats.org/officeDocument/2006/relationships/image" Target="media/imgrId8746644239e74f545.png"/><Relationship Id="rId8843644239e75752a" Type="http://schemas.openxmlformats.org/officeDocument/2006/relationships/image" Target="media/imgrId8843644239e75752a.jpg"/><Relationship Id="rId8037644239e762343" Type="http://schemas.openxmlformats.org/officeDocument/2006/relationships/image" Target="media/imgrId8037644239e762343.png"/><Relationship Id="rId2818644239e771fea" Type="http://schemas.openxmlformats.org/officeDocument/2006/relationships/image" Target="media/imgrId2818644239e771fea.jpg"/><Relationship Id="rId9167644239e77be71" Type="http://schemas.openxmlformats.org/officeDocument/2006/relationships/image" Target="media/imgrId9167644239e77be71.jpg"/><Relationship Id="rId1141644239e78b1a1" Type="http://schemas.openxmlformats.org/officeDocument/2006/relationships/image" Target="media/imgrId1141644239e78b1a1.png"/><Relationship Id="rId7109644239e794769" Type="http://schemas.openxmlformats.org/officeDocument/2006/relationships/image" Target="media/imgrId7109644239e794769.png"/><Relationship Id="rId9545644239e7a4b80" Type="http://schemas.openxmlformats.org/officeDocument/2006/relationships/image" Target="media/imgrId9545644239e7a4b80.jpg"/><Relationship Id="rId4823644239e7a9fd7" Type="http://schemas.openxmlformats.org/officeDocument/2006/relationships/image" Target="media/imgrId4823644239e7a9fd7.jpg"/><Relationship Id="rId2441644239e7b28cd" Type="http://schemas.openxmlformats.org/officeDocument/2006/relationships/image" Target="media/imgrId2441644239e7b28cd.jpg"/><Relationship Id="rId8204644239e7bab96" Type="http://schemas.openxmlformats.org/officeDocument/2006/relationships/image" Target="media/imgrId8204644239e7bab96.jpg"/><Relationship Id="rId7241644239e7bfd06" Type="http://schemas.openxmlformats.org/officeDocument/2006/relationships/image" Target="media/imgrId7241644239e7bfd06.jpg"/><Relationship Id="rId8650644239e7c8467" Type="http://schemas.openxmlformats.org/officeDocument/2006/relationships/image" Target="media/imgrId8650644239e7c8467.jpg"/><Relationship Id="rId2547644239e7d0d56" Type="http://schemas.openxmlformats.org/officeDocument/2006/relationships/image" Target="media/imgrId2547644239e7d0d56.jpg"/><Relationship Id="rId2480644239e7d658a" Type="http://schemas.openxmlformats.org/officeDocument/2006/relationships/image" Target="media/imgrId2480644239e7d658a.jpg"/><Relationship Id="rId2487644239e7dc58f" Type="http://schemas.openxmlformats.org/officeDocument/2006/relationships/image" Target="media/imgrId2487644239e7dc58f.jpg"/><Relationship Id="rId3471644239e7e21ca" Type="http://schemas.openxmlformats.org/officeDocument/2006/relationships/image" Target="media/imgrId3471644239e7e21ca.jpg"/><Relationship Id="rId7396644239e7e89ec" Type="http://schemas.openxmlformats.org/officeDocument/2006/relationships/image" Target="media/imgrId7396644239e7e89ec.jpg"/><Relationship Id="rId6865644239e7f1c06" Type="http://schemas.openxmlformats.org/officeDocument/2006/relationships/image" Target="media/imgrId6865644239e7f1c06.jpg"/><Relationship Id="rId9043644239e806aa6" Type="http://schemas.openxmlformats.org/officeDocument/2006/relationships/image" Target="media/imgrId9043644239e806aa6.jpg"/><Relationship Id="rId3681644239e80d9cf" Type="http://schemas.openxmlformats.org/officeDocument/2006/relationships/image" Target="media/imgrId3681644239e80d9cf.jpg"/><Relationship Id="rId1404644239e816618" Type="http://schemas.openxmlformats.org/officeDocument/2006/relationships/image" Target="media/imgrId1404644239e816618.jpg"/><Relationship Id="rId8483644239e81edfc" Type="http://schemas.openxmlformats.org/officeDocument/2006/relationships/image" Target="media/imgrId8483644239e81edfc.jpg"/><Relationship Id="rId9305644239e827791" Type="http://schemas.openxmlformats.org/officeDocument/2006/relationships/image" Target="media/imgrId9305644239e827791.jpg"/><Relationship Id="rId3849644239e8311db" Type="http://schemas.openxmlformats.org/officeDocument/2006/relationships/image" Target="media/imgrId3849644239e8311db.jpg"/><Relationship Id="rId3556644239e84113c" Type="http://schemas.openxmlformats.org/officeDocument/2006/relationships/image" Target="media/imgrId3556644239e84113c.png"/><Relationship Id="rId7824644239e84b32c" Type="http://schemas.openxmlformats.org/officeDocument/2006/relationships/image" Target="media/imgrId7824644239e84b32c.png"/><Relationship Id="rId6121644239e85a6e5" Type="http://schemas.openxmlformats.org/officeDocument/2006/relationships/image" Target="media/imgrId6121644239e85a6e5.png"/><Relationship Id="rId8743644239e86b85d" Type="http://schemas.openxmlformats.org/officeDocument/2006/relationships/image" Target="media/imgrId8743644239e86b85d.png"/><Relationship Id="rId6588644239e870163" Type="http://schemas.openxmlformats.org/officeDocument/2006/relationships/image" Target="media/imgrId6588644239e870163.jpg"/><Relationship Id="rId9951644239e87b327" Type="http://schemas.openxmlformats.org/officeDocument/2006/relationships/image" Target="media/imgrId9951644239e87b327.png"/><Relationship Id="rId6963644239e88380b" Type="http://schemas.openxmlformats.org/officeDocument/2006/relationships/image" Target="media/imgrId6963644239e88380b.png"/><Relationship Id="rId8385644239e88a952" Type="http://schemas.openxmlformats.org/officeDocument/2006/relationships/image" Target="media/imgrId8385644239e88a952.jpg"/><Relationship Id="rId9678644239e8935de" Type="http://schemas.openxmlformats.org/officeDocument/2006/relationships/image" Target="media/imgrId9678644239e8935de.jpg"/><Relationship Id="rId9148644239e899f56" Type="http://schemas.openxmlformats.org/officeDocument/2006/relationships/image" Target="media/imgrId9148644239e899f56.jpg"/><Relationship Id="rId3683644239e8a0f92" Type="http://schemas.openxmlformats.org/officeDocument/2006/relationships/image" Target="media/imgrId3683644239e8a0f92.jpg"/><Relationship Id="rId7452644239e8a7483" Type="http://schemas.openxmlformats.org/officeDocument/2006/relationships/image" Target="media/imgrId7452644239e8a7483.jpg"/><Relationship Id="rId7109644239e8add06" Type="http://schemas.openxmlformats.org/officeDocument/2006/relationships/image" Target="media/imgrId7109644239e8add06.jpg"/><Relationship Id="rId1248644239e8bbe9a" Type="http://schemas.openxmlformats.org/officeDocument/2006/relationships/image" Target="media/imgrId1248644239e8bbe9a.jpg"/><Relationship Id="rId1490644239e8c758c" Type="http://schemas.openxmlformats.org/officeDocument/2006/relationships/image" Target="media/imgrId1490644239e8c758c.png"/><Relationship Id="rId8428644239e8d65a9" Type="http://schemas.openxmlformats.org/officeDocument/2006/relationships/image" Target="media/imgrId8428644239e8d65a9.png"/><Relationship Id="rId4246644239e8e6507" Type="http://schemas.openxmlformats.org/officeDocument/2006/relationships/image" Target="media/imgrId4246644239e8e6507.png"/><Relationship Id="rId9868644239e8ee682" Type="http://schemas.openxmlformats.org/officeDocument/2006/relationships/image" Target="media/imgrId9868644239e8ee682.jpg"/><Relationship Id="rId5603644239e9036c6" Type="http://schemas.openxmlformats.org/officeDocument/2006/relationships/image" Target="media/imgrId5603644239e9036c6.jpg"/><Relationship Id="rId6690644239e90ca4c" Type="http://schemas.openxmlformats.org/officeDocument/2006/relationships/image" Target="media/imgrId6690644239e90ca4c.jpg"/><Relationship Id="rId2774644239e915fe8" Type="http://schemas.openxmlformats.org/officeDocument/2006/relationships/image" Target="media/imgrId2774644239e915fe8.png"/><Relationship Id="rId1264644239e9221d7" Type="http://schemas.openxmlformats.org/officeDocument/2006/relationships/image" Target="media/imgrId1264644239e9221d7.jpg"/><Relationship Id="rId8483644239e9297b9" Type="http://schemas.openxmlformats.org/officeDocument/2006/relationships/image" Target="media/imgrId8483644239e9297b9.jpg"/><Relationship Id="rId6452644239e935166" Type="http://schemas.openxmlformats.org/officeDocument/2006/relationships/image" Target="media/imgrId6452644239e935166.jpg"/><Relationship Id="rId5070644239e944852" Type="http://schemas.openxmlformats.org/officeDocument/2006/relationships/image" Target="media/imgrId5070644239e944852.jpg"/><Relationship Id="rId9267644239e95a9f8" Type="http://schemas.openxmlformats.org/officeDocument/2006/relationships/image" Target="media/imgrId9267644239e95a9f8.png"/><Relationship Id="rId7367644239e965e06" Type="http://schemas.openxmlformats.org/officeDocument/2006/relationships/image" Target="media/imgrId7367644239e965e06.png"/><Relationship Id="rId8073644239e970688" Type="http://schemas.openxmlformats.org/officeDocument/2006/relationships/image" Target="media/imgrId8073644239e970688.png"/><Relationship Id="rId8916644239e976b7c" Type="http://schemas.openxmlformats.org/officeDocument/2006/relationships/image" Target="media/imgrId8916644239e976b7c.png"/><Relationship Id="rId5044644239e983aac" Type="http://schemas.openxmlformats.org/officeDocument/2006/relationships/image" Target="media/imgrId5044644239e983aac.png"/><Relationship Id="rId2755644239e990712" Type="http://schemas.openxmlformats.org/officeDocument/2006/relationships/image" Target="media/imgrId2755644239e990712.png"/><Relationship Id="rId3447644239e99b809" Type="http://schemas.openxmlformats.org/officeDocument/2006/relationships/image" Target="media/imgrId3447644239e99b809.jpg"/><Relationship Id="rId4000644239e9ae02e" Type="http://schemas.openxmlformats.org/officeDocument/2006/relationships/image" Target="media/imgrId4000644239e9ae02e.jpg"/><Relationship Id="rId7364644239e9b476d" Type="http://schemas.openxmlformats.org/officeDocument/2006/relationships/image" Target="media/imgrId7364644239e9b476d.jpg"/><Relationship Id="rId7197644239e9c05ee" Type="http://schemas.openxmlformats.org/officeDocument/2006/relationships/image" Target="media/imgrId7197644239e9c05ee.jpg"/><Relationship Id="rId9322644239e9ca8f3" Type="http://schemas.openxmlformats.org/officeDocument/2006/relationships/image" Target="media/imgrId9322644239e9ca8f3.jpg"/><Relationship Id="rId8988644239e9d5b76" Type="http://schemas.openxmlformats.org/officeDocument/2006/relationships/image" Target="media/imgrId8988644239e9d5b76.jpg"/><Relationship Id="rId2304644239e9e2540" Type="http://schemas.openxmlformats.org/officeDocument/2006/relationships/image" Target="media/imgrId2304644239e9e2540.jpg"/><Relationship Id="rId3995644239e9e85c7" Type="http://schemas.openxmlformats.org/officeDocument/2006/relationships/image" Target="media/imgrId3995644239e9e85c7.jpg"/><Relationship Id="rId7122644239e9f0e8b" Type="http://schemas.openxmlformats.org/officeDocument/2006/relationships/image" Target="media/imgrId7122644239e9f0e8b.jpg"/><Relationship Id="rId2386644239ea045d2" Type="http://schemas.openxmlformats.org/officeDocument/2006/relationships/image" Target="media/imgrId2386644239ea045d2.jpg"/><Relationship Id="rId4812644239ea0b741" Type="http://schemas.openxmlformats.org/officeDocument/2006/relationships/image" Target="media/imgrId4812644239ea0b741.jpg"/><Relationship Id="rId4918644239ea16db9" Type="http://schemas.openxmlformats.org/officeDocument/2006/relationships/image" Target="media/imgrId4918644239ea16db9.png"/><Relationship Id="rId4202644239ea1fd4d" Type="http://schemas.openxmlformats.org/officeDocument/2006/relationships/image" Target="media/imgrId4202644239ea1fd4d.png"/><Relationship Id="rId8216644239ea254eb" Type="http://schemas.openxmlformats.org/officeDocument/2006/relationships/image" Target="media/imgrId8216644239ea254eb.png"/><Relationship Id="rId9591644239ea2f909" Type="http://schemas.openxmlformats.org/officeDocument/2006/relationships/image" Target="media/imgrId9591644239ea2f909.jpg"/><Relationship Id="rId5985644239ea3879f" Type="http://schemas.openxmlformats.org/officeDocument/2006/relationships/image" Target="media/imgrId5985644239ea3879f.jpg"/><Relationship Id="rId2854644239ea3d853" Type="http://schemas.openxmlformats.org/officeDocument/2006/relationships/image" Target="media/imgrId2854644239ea3d853.jpg"/><Relationship Id="rId7568644239ea4745a" Type="http://schemas.openxmlformats.org/officeDocument/2006/relationships/image" Target="media/imgrId7568644239ea4745a.jpg"/><Relationship Id="rId8819644239ea4da92" Type="http://schemas.openxmlformats.org/officeDocument/2006/relationships/image" Target="media/imgrId8819644239ea4da92.jpg"/><Relationship Id="rId1772644239ea58ec6" Type="http://schemas.openxmlformats.org/officeDocument/2006/relationships/image" Target="media/imgrId1772644239ea58ec6.jpg"/><Relationship Id="rId9810644239ea5f53d" Type="http://schemas.openxmlformats.org/officeDocument/2006/relationships/image" Target="media/imgrId9810644239ea5f53d.jpg"/><Relationship Id="rId1089644239ea65f78" Type="http://schemas.openxmlformats.org/officeDocument/2006/relationships/image" Target="media/imgrId1089644239ea65f78.jpg"/><Relationship Id="rId5812644239ea6cb3a" Type="http://schemas.openxmlformats.org/officeDocument/2006/relationships/image" Target="media/imgrId5812644239ea6cb3a.jpg"/><Relationship Id="rId3669644239ea7bb86" Type="http://schemas.openxmlformats.org/officeDocument/2006/relationships/image" Target="media/imgrId3669644239ea7bb8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400602" Type="http://schemas.openxmlformats.org/officeDocument/2006/relationships/image" Target="media/imgrId6940060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400602" Type="http://schemas.openxmlformats.org/officeDocument/2006/relationships/image" Target="media/imgrId6940060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400602" Type="http://schemas.openxmlformats.org/officeDocument/2006/relationships/image" Target="media/imgrId6940060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400602" Type="http://schemas.openxmlformats.org/officeDocument/2006/relationships/image" Target="media/imgrId6940060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400602" Type="http://schemas.openxmlformats.org/officeDocument/2006/relationships/image" Target="media/imgrId6940060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400602" Type="http://schemas.openxmlformats.org/officeDocument/2006/relationships/image" Target="media/imgrId6940060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