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89161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0658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96298" w:name="ctxt"/>
    <w:bookmarkEnd w:id="959629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478354" name="name33536442a634b9e4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7226442a634b9e4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8746350" name="name92986442a634c541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836442a634c541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30900513" name="name66066442a634d8cb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806442a634d8cb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00027" name="name70436442a634f09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46442a634f09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9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49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49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49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49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29511" name="name69666442a63503c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536442a63503c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9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49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49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49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49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49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49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49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835042" name="name23366442a6351289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976442a635128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2428255" name="name53916442a6351b1c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316442a6351b1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49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49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49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58835" name="name68566442a6352d54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016442a6352d5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49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5126279" name="name31906442a6353c30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206442a6353c30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494">
    <w:multiLevelType w:val="hybridMultilevel"/>
    <w:lvl w:ilvl="0" w:tplc="82819782">
      <w:start w:val="1"/>
      <w:numFmt w:val="decimal"/>
      <w:lvlText w:val="%1."/>
      <w:lvlJc w:val="left"/>
      <w:pPr>
        <w:ind w:left="720" w:hanging="360"/>
      </w:pPr>
    </w:lvl>
    <w:lvl w:ilvl="1" w:tplc="82819782" w:tentative="1">
      <w:start w:val="1"/>
      <w:numFmt w:val="lowerLetter"/>
      <w:lvlText w:val="%2."/>
      <w:lvlJc w:val="left"/>
      <w:pPr>
        <w:ind w:left="1440" w:hanging="360"/>
      </w:pPr>
    </w:lvl>
    <w:lvl w:ilvl="2" w:tplc="82819782" w:tentative="1">
      <w:start w:val="1"/>
      <w:numFmt w:val="lowerRoman"/>
      <w:lvlText w:val="%3."/>
      <w:lvlJc w:val="right"/>
      <w:pPr>
        <w:ind w:left="2160" w:hanging="180"/>
      </w:pPr>
    </w:lvl>
    <w:lvl w:ilvl="3" w:tplc="82819782" w:tentative="1">
      <w:start w:val="1"/>
      <w:numFmt w:val="decimal"/>
      <w:lvlText w:val="%4."/>
      <w:lvlJc w:val="left"/>
      <w:pPr>
        <w:ind w:left="2880" w:hanging="360"/>
      </w:pPr>
    </w:lvl>
    <w:lvl w:ilvl="4" w:tplc="82819782" w:tentative="1">
      <w:start w:val="1"/>
      <w:numFmt w:val="lowerLetter"/>
      <w:lvlText w:val="%5."/>
      <w:lvlJc w:val="left"/>
      <w:pPr>
        <w:ind w:left="3600" w:hanging="360"/>
      </w:pPr>
    </w:lvl>
    <w:lvl w:ilvl="5" w:tplc="82819782" w:tentative="1">
      <w:start w:val="1"/>
      <w:numFmt w:val="lowerRoman"/>
      <w:lvlText w:val="%6."/>
      <w:lvlJc w:val="right"/>
      <w:pPr>
        <w:ind w:left="4320" w:hanging="180"/>
      </w:pPr>
    </w:lvl>
    <w:lvl w:ilvl="6" w:tplc="82819782" w:tentative="1">
      <w:start w:val="1"/>
      <w:numFmt w:val="decimal"/>
      <w:lvlText w:val="%7."/>
      <w:lvlJc w:val="left"/>
      <w:pPr>
        <w:ind w:left="5040" w:hanging="360"/>
      </w:pPr>
    </w:lvl>
    <w:lvl w:ilvl="7" w:tplc="82819782" w:tentative="1">
      <w:start w:val="1"/>
      <w:numFmt w:val="lowerLetter"/>
      <w:lvlText w:val="%8."/>
      <w:lvlJc w:val="left"/>
      <w:pPr>
        <w:ind w:left="5760" w:hanging="360"/>
      </w:pPr>
    </w:lvl>
    <w:lvl w:ilvl="8" w:tplc="82819782" w:tentative="1">
      <w:start w:val="1"/>
      <w:numFmt w:val="lowerRoman"/>
      <w:lvlText w:val="%9."/>
      <w:lvlJc w:val="right"/>
      <w:pPr>
        <w:ind w:left="6480" w:hanging="180"/>
      </w:pPr>
    </w:lvl>
  </w:abstractNum>
  <w:abstractNum w:abstractNumId="16493">
    <w:multiLevelType w:val="hybridMultilevel"/>
    <w:lvl w:ilvl="0" w:tplc="57745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93">
    <w:abstractNumId w:val="16493"/>
  </w:num>
  <w:num w:numId="16494">
    <w:abstractNumId w:val="164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4622686" Type="http://schemas.openxmlformats.org/officeDocument/2006/relationships/comments" Target="comments.xml"/><Relationship Id="rId282864427" Type="http://schemas.microsoft.com/office/2011/relationships/commentsExtended" Target="commentsExtended.xml"/><Relationship Id="rId86065819" Type="http://schemas.openxmlformats.org/officeDocument/2006/relationships/image" Target="media/imgrId86065819.jpg"/><Relationship Id="rId47226442a634b9e40" Type="http://schemas.openxmlformats.org/officeDocument/2006/relationships/image" Target="media/imgrId47226442a634b9e40.jpg"/><Relationship Id="rId90836442a634c5413" Type="http://schemas.openxmlformats.org/officeDocument/2006/relationships/image" Target="media/imgrId90836442a634c5413.jpg"/><Relationship Id="rId94806442a634d8cb1" Type="http://schemas.openxmlformats.org/officeDocument/2006/relationships/image" Target="media/imgrId94806442a634d8cb1.jpg"/><Relationship Id="rId82246442a634f09a5" Type="http://schemas.openxmlformats.org/officeDocument/2006/relationships/image" Target="media/imgrId82246442a634f09a5.jpg"/><Relationship Id="rId70536442a63503ce9" Type="http://schemas.openxmlformats.org/officeDocument/2006/relationships/image" Target="media/imgrId70536442a63503ce9.jpg"/><Relationship Id="rId91976442a6351288b" Type="http://schemas.openxmlformats.org/officeDocument/2006/relationships/image" Target="media/imgrId91976442a6351288b.png"/><Relationship Id="rId42316442a6351b1c2" Type="http://schemas.openxmlformats.org/officeDocument/2006/relationships/image" Target="media/imgrId42316442a6351b1c2.png"/><Relationship Id="rId87016442a6352d547" Type="http://schemas.openxmlformats.org/officeDocument/2006/relationships/image" Target="media/imgrId87016442a6352d547.png"/><Relationship Id="rId40206442a6353c306" Type="http://schemas.openxmlformats.org/officeDocument/2006/relationships/image" Target="media/imgrId40206442a6353c30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065819" Type="http://schemas.openxmlformats.org/officeDocument/2006/relationships/image" Target="media/imgrId860658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065819" Type="http://schemas.openxmlformats.org/officeDocument/2006/relationships/image" Target="media/imgrId860658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065819" Type="http://schemas.openxmlformats.org/officeDocument/2006/relationships/image" Target="media/imgrId860658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065819" Type="http://schemas.openxmlformats.org/officeDocument/2006/relationships/image" Target="media/imgrId860658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065819" Type="http://schemas.openxmlformats.org/officeDocument/2006/relationships/image" Target="media/imgrId860658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065819" Type="http://schemas.openxmlformats.org/officeDocument/2006/relationships/image" Target="media/imgrId860658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