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8945508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5869292"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6329462" w:name="ctxt"/>
    <w:bookmarkEnd w:id="36329462"/>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8365"/>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8365"/>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8365"/>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8365"/>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8365"/>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8365"/>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8365"/>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8365"/>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8365"/>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8365"/>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79566442d92d9c9ad"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32556442d92d9cb10"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8365"/>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10456442d92d9d0f4"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97199652" name="name96296442d92db1462"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83646442d92db145e"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14573542" name="name90046442d92dbf0c0"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26026442d92dbf0ba"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8365"/>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8365"/>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8365"/>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44183262" name="name24856442d92dc8f93"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54556442d92dc8f8f"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72221661" name="name36336442d92dd4440"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56916442d92dd443b"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25556715" name="name45446442d92de11d7"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12776442d92de11d2"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66669332" name="name95196442d92df1b0f"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79616442d92df1b0a"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12526516" name="name53766442d92e2833f"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36626442d92e28339"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8366">
    <w:multiLevelType w:val="hybridMultilevel"/>
    <w:lvl w:ilvl="0" w:tplc="25404333">
      <w:start w:val="1"/>
      <w:numFmt w:val="decimal"/>
      <w:lvlText w:val="%1."/>
      <w:lvlJc w:val="left"/>
      <w:pPr>
        <w:ind w:left="720" w:hanging="360"/>
      </w:pPr>
    </w:lvl>
    <w:lvl w:ilvl="1" w:tplc="25404333" w:tentative="1">
      <w:start w:val="1"/>
      <w:numFmt w:val="lowerLetter"/>
      <w:lvlText w:val="%2."/>
      <w:lvlJc w:val="left"/>
      <w:pPr>
        <w:ind w:left="1440" w:hanging="360"/>
      </w:pPr>
    </w:lvl>
    <w:lvl w:ilvl="2" w:tplc="25404333" w:tentative="1">
      <w:start w:val="1"/>
      <w:numFmt w:val="lowerRoman"/>
      <w:lvlText w:val="%3."/>
      <w:lvlJc w:val="right"/>
      <w:pPr>
        <w:ind w:left="2160" w:hanging="180"/>
      </w:pPr>
    </w:lvl>
    <w:lvl w:ilvl="3" w:tplc="25404333" w:tentative="1">
      <w:start w:val="1"/>
      <w:numFmt w:val="decimal"/>
      <w:lvlText w:val="%4."/>
      <w:lvlJc w:val="left"/>
      <w:pPr>
        <w:ind w:left="2880" w:hanging="360"/>
      </w:pPr>
    </w:lvl>
    <w:lvl w:ilvl="4" w:tplc="25404333" w:tentative="1">
      <w:start w:val="1"/>
      <w:numFmt w:val="lowerLetter"/>
      <w:lvlText w:val="%5."/>
      <w:lvlJc w:val="left"/>
      <w:pPr>
        <w:ind w:left="3600" w:hanging="360"/>
      </w:pPr>
    </w:lvl>
    <w:lvl w:ilvl="5" w:tplc="25404333" w:tentative="1">
      <w:start w:val="1"/>
      <w:numFmt w:val="lowerRoman"/>
      <w:lvlText w:val="%6."/>
      <w:lvlJc w:val="right"/>
      <w:pPr>
        <w:ind w:left="4320" w:hanging="180"/>
      </w:pPr>
    </w:lvl>
    <w:lvl w:ilvl="6" w:tplc="25404333" w:tentative="1">
      <w:start w:val="1"/>
      <w:numFmt w:val="decimal"/>
      <w:lvlText w:val="%7."/>
      <w:lvlJc w:val="left"/>
      <w:pPr>
        <w:ind w:left="5040" w:hanging="360"/>
      </w:pPr>
    </w:lvl>
    <w:lvl w:ilvl="7" w:tplc="25404333" w:tentative="1">
      <w:start w:val="1"/>
      <w:numFmt w:val="lowerLetter"/>
      <w:lvlText w:val="%8."/>
      <w:lvlJc w:val="left"/>
      <w:pPr>
        <w:ind w:left="5760" w:hanging="360"/>
      </w:pPr>
    </w:lvl>
    <w:lvl w:ilvl="8" w:tplc="25404333" w:tentative="1">
      <w:start w:val="1"/>
      <w:numFmt w:val="lowerRoman"/>
      <w:lvlText w:val="%9."/>
      <w:lvlJc w:val="right"/>
      <w:pPr>
        <w:ind w:left="6480" w:hanging="180"/>
      </w:pPr>
    </w:lvl>
  </w:abstractNum>
  <w:abstractNum w:abstractNumId="8365">
    <w:multiLevelType w:val="hybridMultilevel"/>
    <w:lvl w:ilvl="0" w:tplc="1471522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8365">
    <w:abstractNumId w:val="8365"/>
  </w:num>
  <w:num w:numId="8366">
    <w:abstractNumId w:val="836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36533471" Type="http://schemas.openxmlformats.org/officeDocument/2006/relationships/comments" Target="comments.xml"/><Relationship Id="rId717260445" Type="http://schemas.microsoft.com/office/2011/relationships/commentsExtended" Target="commentsExtended.xml"/><Relationship Id="rId35869292" Type="http://schemas.openxmlformats.org/officeDocument/2006/relationships/image" Target="media/imgrId35869292.jpg"/><Relationship Id="rId79566442d92d9c9ad" Type="http://schemas.openxmlformats.org/officeDocument/2006/relationships/hyperlink" Target="http://www.kohlerengines.com/home.htm" TargetMode="External"/><Relationship Id="rId32556442d92d9cb10" Type="http://schemas.openxmlformats.org/officeDocument/2006/relationships/hyperlink" Target="http://dealers.kohlerpower.it/" TargetMode="External"/><Relationship Id="rId10456442d92d9d0f4" Type="http://schemas.openxmlformats.org/officeDocument/2006/relationships/hyperlink" Target="http://www.kohlerengines.com/home.htm" TargetMode="External"/><Relationship Id="rId83646442d92db145e" Type="http://schemas.openxmlformats.org/officeDocument/2006/relationships/image" Target="media/imgrId83646442d92db145e.jpg"/><Relationship Id="rId26026442d92dbf0ba" Type="http://schemas.openxmlformats.org/officeDocument/2006/relationships/image" Target="media/imgrId26026442d92dbf0ba.jpg"/><Relationship Id="rId54556442d92dc8f8f" Type="http://schemas.openxmlformats.org/officeDocument/2006/relationships/image" Target="media/imgrId54556442d92dc8f8f.jpg"/><Relationship Id="rId56916442d92dd443b" Type="http://schemas.openxmlformats.org/officeDocument/2006/relationships/image" Target="media/imgrId56916442d92dd443b.jpg"/><Relationship Id="rId12776442d92de11d2" Type="http://schemas.openxmlformats.org/officeDocument/2006/relationships/image" Target="media/imgrId12776442d92de11d2.jpg"/><Relationship Id="rId79616442d92df1b0a" Type="http://schemas.openxmlformats.org/officeDocument/2006/relationships/image" Target="media/imgrId79616442d92df1b0a.jpg"/><Relationship Id="rId36626442d92e28339" Type="http://schemas.openxmlformats.org/officeDocument/2006/relationships/image" Target="media/imgrId36626442d92e28339.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5869292" Type="http://schemas.openxmlformats.org/officeDocument/2006/relationships/image" Target="media/imgrId3586929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5869292" Type="http://schemas.openxmlformats.org/officeDocument/2006/relationships/image" Target="media/imgrId3586929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5869292" Type="http://schemas.openxmlformats.org/officeDocument/2006/relationships/image" Target="media/imgrId3586929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5869292" Type="http://schemas.openxmlformats.org/officeDocument/2006/relationships/image" Target="media/imgrId3586929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5869292" Type="http://schemas.openxmlformats.org/officeDocument/2006/relationships/image" Target="media/imgrId3586929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5869292" Type="http://schemas.openxmlformats.org/officeDocument/2006/relationships/image" Target="media/imgrId3586929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