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53709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90781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179874" w:name="ctxt"/>
    <w:bookmarkEnd w:id="4917987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89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89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89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89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89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89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889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889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89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89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872644a51382db9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593644a51382dd1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889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361644a51382e31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4876494" name="name2438644a5138880b1"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030644a5138880a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6110660" name="name7624644a513896c6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028644a513896c5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889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889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889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8061029" name="name4516644a5138a1815"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312644a5138a17f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8675290" name="name5817644a5138a7eb6"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246644a5138a7eb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2031348" name="name4497644a5138b428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387644a5138b428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0721802" name="name4089644a5138c31d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092644a5138c31d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224587" name="name1337644a5138d467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649644a5138d467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900">
    <w:multiLevelType w:val="hybridMultilevel"/>
    <w:lvl w:ilvl="0" w:tplc="32382699">
      <w:start w:val="1"/>
      <w:numFmt w:val="decimal"/>
      <w:lvlText w:val="%1."/>
      <w:lvlJc w:val="left"/>
      <w:pPr>
        <w:ind w:left="720" w:hanging="360"/>
      </w:pPr>
    </w:lvl>
    <w:lvl w:ilvl="1" w:tplc="32382699" w:tentative="1">
      <w:start w:val="1"/>
      <w:numFmt w:val="lowerLetter"/>
      <w:lvlText w:val="%2."/>
      <w:lvlJc w:val="left"/>
      <w:pPr>
        <w:ind w:left="1440" w:hanging="360"/>
      </w:pPr>
    </w:lvl>
    <w:lvl w:ilvl="2" w:tplc="32382699" w:tentative="1">
      <w:start w:val="1"/>
      <w:numFmt w:val="lowerRoman"/>
      <w:lvlText w:val="%3."/>
      <w:lvlJc w:val="right"/>
      <w:pPr>
        <w:ind w:left="2160" w:hanging="180"/>
      </w:pPr>
    </w:lvl>
    <w:lvl w:ilvl="3" w:tplc="32382699" w:tentative="1">
      <w:start w:val="1"/>
      <w:numFmt w:val="decimal"/>
      <w:lvlText w:val="%4."/>
      <w:lvlJc w:val="left"/>
      <w:pPr>
        <w:ind w:left="2880" w:hanging="360"/>
      </w:pPr>
    </w:lvl>
    <w:lvl w:ilvl="4" w:tplc="32382699" w:tentative="1">
      <w:start w:val="1"/>
      <w:numFmt w:val="lowerLetter"/>
      <w:lvlText w:val="%5."/>
      <w:lvlJc w:val="left"/>
      <w:pPr>
        <w:ind w:left="3600" w:hanging="360"/>
      </w:pPr>
    </w:lvl>
    <w:lvl w:ilvl="5" w:tplc="32382699" w:tentative="1">
      <w:start w:val="1"/>
      <w:numFmt w:val="lowerRoman"/>
      <w:lvlText w:val="%6."/>
      <w:lvlJc w:val="right"/>
      <w:pPr>
        <w:ind w:left="4320" w:hanging="180"/>
      </w:pPr>
    </w:lvl>
    <w:lvl w:ilvl="6" w:tplc="32382699" w:tentative="1">
      <w:start w:val="1"/>
      <w:numFmt w:val="decimal"/>
      <w:lvlText w:val="%7."/>
      <w:lvlJc w:val="left"/>
      <w:pPr>
        <w:ind w:left="5040" w:hanging="360"/>
      </w:pPr>
    </w:lvl>
    <w:lvl w:ilvl="7" w:tplc="32382699" w:tentative="1">
      <w:start w:val="1"/>
      <w:numFmt w:val="lowerLetter"/>
      <w:lvlText w:val="%8."/>
      <w:lvlJc w:val="left"/>
      <w:pPr>
        <w:ind w:left="5760" w:hanging="360"/>
      </w:pPr>
    </w:lvl>
    <w:lvl w:ilvl="8" w:tplc="32382699" w:tentative="1">
      <w:start w:val="1"/>
      <w:numFmt w:val="lowerRoman"/>
      <w:lvlText w:val="%9."/>
      <w:lvlJc w:val="right"/>
      <w:pPr>
        <w:ind w:left="6480" w:hanging="180"/>
      </w:pPr>
    </w:lvl>
  </w:abstractNum>
  <w:abstractNum w:abstractNumId="28899">
    <w:multiLevelType w:val="hybridMultilevel"/>
    <w:lvl w:ilvl="0" w:tplc="893229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899">
    <w:abstractNumId w:val="28899"/>
  </w:num>
  <w:num w:numId="28900">
    <w:abstractNumId w:val="289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1247487" Type="http://schemas.openxmlformats.org/officeDocument/2006/relationships/comments" Target="comments.xml"/><Relationship Id="rId497884473" Type="http://schemas.microsoft.com/office/2011/relationships/commentsExtended" Target="commentsExtended.xml"/><Relationship Id="rId23907814" Type="http://schemas.openxmlformats.org/officeDocument/2006/relationships/image" Target="media/imgrId23907814.jpg"/><Relationship Id="rId5872644a51382db97" Type="http://schemas.openxmlformats.org/officeDocument/2006/relationships/hyperlink" Target="http://www.kohlerengines.com/home.htm" TargetMode="External"/><Relationship Id="rId4593644a51382dd13" Type="http://schemas.openxmlformats.org/officeDocument/2006/relationships/hyperlink" Target="http://dealers.kohlerpower.it/" TargetMode="External"/><Relationship Id="rId5361644a51382e31f" Type="http://schemas.openxmlformats.org/officeDocument/2006/relationships/hyperlink" Target="http://www.kohlerengines.com/home.htm" TargetMode="External"/><Relationship Id="rId2030644a5138880ad" Type="http://schemas.openxmlformats.org/officeDocument/2006/relationships/image" Target="media/imgrId2030644a5138880ad.jpg"/><Relationship Id="rId9028644a513896c5a" Type="http://schemas.openxmlformats.org/officeDocument/2006/relationships/image" Target="media/imgrId9028644a513896c5a.jpg"/><Relationship Id="rId3312644a5138a17ff" Type="http://schemas.openxmlformats.org/officeDocument/2006/relationships/image" Target="media/imgrId3312644a5138a17ff.jpg"/><Relationship Id="rId7246644a5138a7eb1" Type="http://schemas.openxmlformats.org/officeDocument/2006/relationships/image" Target="media/imgrId7246644a5138a7eb1.jpg"/><Relationship Id="rId8387644a5138b4280" Type="http://schemas.openxmlformats.org/officeDocument/2006/relationships/image" Target="media/imgrId8387644a5138b4280.jpg"/><Relationship Id="rId9092644a5138c31d8" Type="http://schemas.openxmlformats.org/officeDocument/2006/relationships/image" Target="media/imgrId9092644a5138c31d8.jpg"/><Relationship Id="rId1649644a5138d4679" Type="http://schemas.openxmlformats.org/officeDocument/2006/relationships/image" Target="media/imgrId1649644a5138d467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907814" Type="http://schemas.openxmlformats.org/officeDocument/2006/relationships/image" Target="media/imgrId239078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907814" Type="http://schemas.openxmlformats.org/officeDocument/2006/relationships/image" Target="media/imgrId239078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907814" Type="http://schemas.openxmlformats.org/officeDocument/2006/relationships/image" Target="media/imgrId239078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907814" Type="http://schemas.openxmlformats.org/officeDocument/2006/relationships/image" Target="media/imgrId239078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907814" Type="http://schemas.openxmlformats.org/officeDocument/2006/relationships/image" Target="media/imgrId239078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907814" Type="http://schemas.openxmlformats.org/officeDocument/2006/relationships/image" Target="media/imgrId239078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