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48527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392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44559" w:name="ctxt"/>
    <w:bookmarkEnd w:id="49445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571222" name="name3029644a6fbddff8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92644a6fbddff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7308174" name="name8815644a6fbdebf0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825644a6fbdebf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2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2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774644a6fbdec4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833644a6fbdec8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2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299644a6fbdece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2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2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720644a6fbded2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176644a6fbded4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71644a6fbded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04366" name="name6377644a6fbe0725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574644a6fbe07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31644a6fbe07a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83128" name="name4818644a6fbe17c03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864644a6fbe17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5925644a6fbe18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50284" name="name6639644a6fbe2caa0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193644a6fbe2c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62633" name="name2503644a6fbe393db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372644a6fbe39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75534" name="name4580644a6fbe40de7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604644a6fbe40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74473" name="name2322644a6fbe47e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8644a6fbe47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282644a6fbe48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130511" name="name9528644a6fbe5276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076644a6fbe52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64905" name="name6291644a6fbe5cc65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247644a6fbe5c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93392" name="name6349644a6fbe66666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212644a6fbe66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28083" name="name5858644a6fbe6f02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432644a6fbe6f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16644a6fbe6f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47052" name="name5720644a6fbe7944f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104644a6fbe79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52320" name="name2354644a6fbe7f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2644a6fbe7f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0946692" name="name5501644a6fbe8afd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529644a6fbe8a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51064" name="name6375644a6fbe92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1644a6fbe92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39870" name="name3073644a6fbe9bb7e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873644a6fbe9b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87984" name="name1819644a6fbea2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7644a6fbea2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824931" name="name3899644a6fbea6b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83644a6fbea6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21362" name="name5428644a6fbeb017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636644a6fbeb0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427907" name="name5367644a6fbeb3f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67644a6fbeb3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448570" name="name4805644a6fbebdb0e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321644a6fbebd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177748" name="name5302644a6fbec3d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55644a6fbec3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04644a6fbec4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64644a6fbec4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27939" name="name3444644a6fbece63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304644a6fbece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176644a6fbecf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2569" name="name7061644a6fbed59d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631644a6fbed5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959909" name="name6229644a6fbedc9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30644a6fbedc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9753644a6fbedc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98361" name="name9695644a6fbee374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349644a6fbee3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363605" name="name7353644a6fbee9b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79644a6fbee9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72730" name="name1044644a6fbef0a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89644a6fbef0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9145" name="name4284644a6fbf0362c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139644a6fbf03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58272" name="name5374644a6fbf0ae5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453644a6fbf0a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299611" name="name9674644a6fbf1338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392644a6fbf13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32769" name="name7876644a6fbf1a8b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792644a6fbf1a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75433" name="name4504644a6fbf252c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854644a6fbf25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4305644a6fbf26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16320" name="name1100644a6fbf2d4a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430644a6fbf2d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46000" name="name6299644a6fbf37d95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649644a6fbf37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84518" name="name6119644a6fbf3e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9644a6fbf3e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06028" name="name3825644a6fbf48382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490644a6fbf48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7810" name="name2488644a6fbf4d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6644a6fbf4d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946644a6fbf4d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01134" name="name9177644a6fbf5d323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044644a6fbf5d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06039" name="name2981644a6fbf66734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323644a6fbf66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247331" name="name9413644a6fbf6d8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30644a6fbf6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20405" name="name8709644a6fbf77df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151644a6fbf77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408164" name="name6843644a6fbf7b9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92644a6fbf7b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428644a6fbf7c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2651" name="name1661644a6fbf85cd8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199644a6fbf85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29045" name="name7716644a6fbf924e4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517644a6fbf92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99017" name="name1533644a6fbf96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7644a6fbf96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11644a6fbf97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47211" name="name3982644a6fbfa1431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424644a6fbfa1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44831" name="name1157644a6fbfa79e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967644a6fbfa7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7713" name="name3364644a6fbfae93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71644a6fbfae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39695" name="name7879644a6fbfb5464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9768644a6fbfb5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9114644a6fbfb5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42089" name="name5202644a6fbfbde2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5291644a6fbfbd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81710" name="name7857644a6fbfc8ad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392644a6fbfc8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98316" name="name5676644a6fbfcf772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268644a6fbfcf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799644a6fbfd0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3939" name="name8424644a6fbfd76b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747644a6fbfd7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338644a6fbfd7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8093" name="name8466644a6fbfdee99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889644a6fbfde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17659" name="name4043644a6fbfe5f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10644a6fbfe5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02187" name="name8951644a6fbff16e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249644a6fbff1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25477" name="name8544644a6fc00783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466644a6fc007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78093" name="name5577644a6fc00d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3644a6fc00d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35602" name="name8074644a6fc0181de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063644a6fc018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4395" name="name4633644a6fc01cc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37644a6fc01c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646644a6fc01d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019469" name="name6932644a6fc02730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615644a6fc027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54807" name="name4501644a6fc02ba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2644a6fc02b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04644a6fc02c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757560" name="name4193644a6fc032b3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339644a6fc032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75010" name="name8677644a6fc039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6644a6fc039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664644a6fc039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25644a6fc03b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23524" name="name9756644a6fc04778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858644a6fc047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80314" name="name3588644a6fc0509e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544644a6fc050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308127" name="name4542644a6fc0571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54644a6fc057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62988" name="name7138644a6fc060fb9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332644a6fc060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55663" name="name5425644a6fc067a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1644a6fc067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323644a6fc068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835644a6fc068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334644a6fc069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053644a6fc06a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896272" name="name7783644a6fc07153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885644a6fc07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86807" name="name4300644a6fc07a89f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390644a6fc07a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70235" name="name8467644a6fc085a59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815644a6fc085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47187" name="name1622644a6fc08d8c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266644a6fc08d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53739" name="name5032644a6fc094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9644a6fc094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476644a6fc095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84644a6fc095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248644a6fc095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94903" name="name8953644a6fc09c2c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15644a6fc09c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021644a6fc09d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220644a6fc09d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090644a6fc09d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09712" name="name6644644a6fc0a39a8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583644a6fc0a3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05440" name="name2869644a6fc0a7c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97644a6fc0a7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6246" name="name8731644a6fc0b12f8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413644a6fc0b1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200640" name="name2861644a6fc0bb22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729644a6fc0bb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05314" name="name5247644a6fc0c1e46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905644a6fc0c1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714309" name="name7659644a6fc0c5c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83644a6fc0c5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33026" name="name2107644a6fc0cc99e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223644a6fc0cc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48712" name="name9495644a6fc0d602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993644a6fc0d6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2977" name="name8202644a6fc0ddc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3644a6fc0dd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70823" name="name4730644a6fc0e5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4644a6fc0e5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39653" name="name9173644a6fc0ed70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949644a6fc0e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333992" name="name4961644a6fc10404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838644a6fc104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076312" name="name2521644a6fc10b4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85644a6fc10b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336644a6fc10b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23644a6fc10c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17190" name="name2325644a6fc11dfd7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925644a6fc11d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100644a6fc11e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58623" name="name4882644a6fc12900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320644a6fc129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25868" name="name4359644a6fc1320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44a6fc132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00468" name="name9012644a6fc14038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669644a6fc140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493171" name="name4933644a6fc1472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73644a6fc147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46119" name="name4422644a6fc15274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084644a6fc152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846366" name="name4528644a6fc15aa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86644a6fc15a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40052" name="name9038644a6fc164aca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956644a6fc164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121418" name="name1760644a6fc16ad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48644a6fc16a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514421" name="name9270644a6fc1742dd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952644a6fc174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798467" name="name4183644a6fc17f021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942644a6fc17f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85694" name="name3206644a6fc18e64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423644a6fc18e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028288" name="name6716644a6fc1a40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18644a6fc1a4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12937" name="name2126644a6fc1aa87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620644a6fc1aa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38024" name="name5032644a6fc1b2ec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471644a6fc1b2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14530" name="name7648644a6fc1b6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1644a6fc1b6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0829056" name="name3593644a6fc1c1f1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309644a6fc1c1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8451857" name="name2930644a6fc1cd34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542644a6fc1cd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1027191" name="name9544644a6fc1d8c9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325644a6fc1d8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2977779" name="name4226644a6fc1e7e5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564644a6fc1e7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039708" name="name3169644a6fc1f233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754644a6fc1f2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61650" name="name6779644a6fc2047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60644a6fc204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07473" name="name4518644a6fc209f6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914644a6fc209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6975339" name="name6764644a6fc2218e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935644a6fc221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73812678" name="name3393644a6fc29ed5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305644a6fc29e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438949" name="name9982644a6fc2a9448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122644a6fc2a9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691115" name="name1963644a6fc2acf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92644a6fc2ac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80697" name="name1265644a6fc2b14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7644a6fc2b1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37680" name="name4065644a6fc2bab8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629644a6fc2ba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725920" name="name5663644a6fc2be5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86644a6fc2be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51577" name="name1436644a6fc2c86cb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256644a6fc2c8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803208" name="name2825644a6fc2cf8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42644a6fc2cf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92250" name="name8777644a6fc2d7131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076644a6fc2d7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55808" name="name2297644a6fc2e0a8f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682644a6fc2e0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2128" name="name7084644a6fc2e73d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599644a6fc2e7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8043" name="name4745644a6fc2ec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9644a6fc2ec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69079" name="name7541644a6fc300e3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148644a6fc300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08648" name="name3208644a6fc30a2e9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919644a6fc30a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958162" name="name7045644a6fc30e9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35644a6fc30e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22670" name="name8310644a6fc316ca9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094644a6fc316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945">
    <w:multiLevelType w:val="hybridMultilevel"/>
    <w:lvl w:ilvl="0" w:tplc="18370242">
      <w:start w:val="1"/>
      <w:numFmt w:val="decimal"/>
      <w:lvlText w:val="%1."/>
      <w:lvlJc w:val="left"/>
      <w:pPr>
        <w:ind w:left="720" w:hanging="360"/>
      </w:pPr>
    </w:lvl>
    <w:lvl w:ilvl="1" w:tplc="18370242" w:tentative="1">
      <w:start w:val="1"/>
      <w:numFmt w:val="lowerLetter"/>
      <w:lvlText w:val="%2."/>
      <w:lvlJc w:val="left"/>
      <w:pPr>
        <w:ind w:left="1440" w:hanging="360"/>
      </w:pPr>
    </w:lvl>
    <w:lvl w:ilvl="2" w:tplc="18370242" w:tentative="1">
      <w:start w:val="1"/>
      <w:numFmt w:val="lowerRoman"/>
      <w:lvlText w:val="%3."/>
      <w:lvlJc w:val="right"/>
      <w:pPr>
        <w:ind w:left="2160" w:hanging="180"/>
      </w:pPr>
    </w:lvl>
    <w:lvl w:ilvl="3" w:tplc="18370242" w:tentative="1">
      <w:start w:val="1"/>
      <w:numFmt w:val="decimal"/>
      <w:lvlText w:val="%4."/>
      <w:lvlJc w:val="left"/>
      <w:pPr>
        <w:ind w:left="2880" w:hanging="360"/>
      </w:pPr>
    </w:lvl>
    <w:lvl w:ilvl="4" w:tplc="18370242" w:tentative="1">
      <w:start w:val="1"/>
      <w:numFmt w:val="lowerLetter"/>
      <w:lvlText w:val="%5."/>
      <w:lvlJc w:val="left"/>
      <w:pPr>
        <w:ind w:left="3600" w:hanging="360"/>
      </w:pPr>
    </w:lvl>
    <w:lvl w:ilvl="5" w:tplc="18370242" w:tentative="1">
      <w:start w:val="1"/>
      <w:numFmt w:val="lowerRoman"/>
      <w:lvlText w:val="%6."/>
      <w:lvlJc w:val="right"/>
      <w:pPr>
        <w:ind w:left="4320" w:hanging="180"/>
      </w:pPr>
    </w:lvl>
    <w:lvl w:ilvl="6" w:tplc="18370242" w:tentative="1">
      <w:start w:val="1"/>
      <w:numFmt w:val="decimal"/>
      <w:lvlText w:val="%7."/>
      <w:lvlJc w:val="left"/>
      <w:pPr>
        <w:ind w:left="5040" w:hanging="360"/>
      </w:pPr>
    </w:lvl>
    <w:lvl w:ilvl="7" w:tplc="18370242" w:tentative="1">
      <w:start w:val="1"/>
      <w:numFmt w:val="lowerLetter"/>
      <w:lvlText w:val="%8."/>
      <w:lvlJc w:val="left"/>
      <w:pPr>
        <w:ind w:left="5760" w:hanging="360"/>
      </w:pPr>
    </w:lvl>
    <w:lvl w:ilvl="8" w:tplc="1837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4">
    <w:multiLevelType w:val="hybridMultilevel"/>
    <w:lvl w:ilvl="0" w:tplc="10535850">
      <w:start w:val="1"/>
      <w:numFmt w:val="decimal"/>
      <w:lvlText w:val="%1."/>
      <w:lvlJc w:val="left"/>
      <w:pPr>
        <w:ind w:left="720" w:hanging="360"/>
      </w:pPr>
    </w:lvl>
    <w:lvl w:ilvl="1" w:tplc="10535850" w:tentative="1">
      <w:start w:val="1"/>
      <w:numFmt w:val="lowerLetter"/>
      <w:lvlText w:val="%2."/>
      <w:lvlJc w:val="left"/>
      <w:pPr>
        <w:ind w:left="1440" w:hanging="360"/>
      </w:pPr>
    </w:lvl>
    <w:lvl w:ilvl="2" w:tplc="10535850" w:tentative="1">
      <w:start w:val="1"/>
      <w:numFmt w:val="lowerRoman"/>
      <w:lvlText w:val="%3."/>
      <w:lvlJc w:val="right"/>
      <w:pPr>
        <w:ind w:left="2160" w:hanging="180"/>
      </w:pPr>
    </w:lvl>
    <w:lvl w:ilvl="3" w:tplc="10535850" w:tentative="1">
      <w:start w:val="1"/>
      <w:numFmt w:val="decimal"/>
      <w:lvlText w:val="%4."/>
      <w:lvlJc w:val="left"/>
      <w:pPr>
        <w:ind w:left="2880" w:hanging="360"/>
      </w:pPr>
    </w:lvl>
    <w:lvl w:ilvl="4" w:tplc="10535850" w:tentative="1">
      <w:start w:val="1"/>
      <w:numFmt w:val="lowerLetter"/>
      <w:lvlText w:val="%5."/>
      <w:lvlJc w:val="left"/>
      <w:pPr>
        <w:ind w:left="3600" w:hanging="360"/>
      </w:pPr>
    </w:lvl>
    <w:lvl w:ilvl="5" w:tplc="10535850" w:tentative="1">
      <w:start w:val="1"/>
      <w:numFmt w:val="lowerRoman"/>
      <w:lvlText w:val="%6."/>
      <w:lvlJc w:val="right"/>
      <w:pPr>
        <w:ind w:left="4320" w:hanging="180"/>
      </w:pPr>
    </w:lvl>
    <w:lvl w:ilvl="6" w:tplc="10535850" w:tentative="1">
      <w:start w:val="1"/>
      <w:numFmt w:val="decimal"/>
      <w:lvlText w:val="%7."/>
      <w:lvlJc w:val="left"/>
      <w:pPr>
        <w:ind w:left="5040" w:hanging="360"/>
      </w:pPr>
    </w:lvl>
    <w:lvl w:ilvl="7" w:tplc="10535850" w:tentative="1">
      <w:start w:val="1"/>
      <w:numFmt w:val="lowerLetter"/>
      <w:lvlText w:val="%8."/>
      <w:lvlJc w:val="left"/>
      <w:pPr>
        <w:ind w:left="5760" w:hanging="360"/>
      </w:pPr>
    </w:lvl>
    <w:lvl w:ilvl="8" w:tplc="10535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3">
    <w:multiLevelType w:val="hybridMultilevel"/>
    <w:lvl w:ilvl="0" w:tplc="43097551">
      <w:start w:val="1"/>
      <w:numFmt w:val="decimal"/>
      <w:lvlText w:val="%1."/>
      <w:lvlJc w:val="left"/>
      <w:pPr>
        <w:ind w:left="720" w:hanging="360"/>
      </w:pPr>
    </w:lvl>
    <w:lvl w:ilvl="1" w:tplc="43097551" w:tentative="1">
      <w:start w:val="1"/>
      <w:numFmt w:val="lowerLetter"/>
      <w:lvlText w:val="%2."/>
      <w:lvlJc w:val="left"/>
      <w:pPr>
        <w:ind w:left="1440" w:hanging="360"/>
      </w:pPr>
    </w:lvl>
    <w:lvl w:ilvl="2" w:tplc="43097551" w:tentative="1">
      <w:start w:val="1"/>
      <w:numFmt w:val="lowerRoman"/>
      <w:lvlText w:val="%3."/>
      <w:lvlJc w:val="right"/>
      <w:pPr>
        <w:ind w:left="2160" w:hanging="180"/>
      </w:pPr>
    </w:lvl>
    <w:lvl w:ilvl="3" w:tplc="43097551" w:tentative="1">
      <w:start w:val="1"/>
      <w:numFmt w:val="decimal"/>
      <w:lvlText w:val="%4."/>
      <w:lvlJc w:val="left"/>
      <w:pPr>
        <w:ind w:left="2880" w:hanging="360"/>
      </w:pPr>
    </w:lvl>
    <w:lvl w:ilvl="4" w:tplc="43097551" w:tentative="1">
      <w:start w:val="1"/>
      <w:numFmt w:val="lowerLetter"/>
      <w:lvlText w:val="%5."/>
      <w:lvlJc w:val="left"/>
      <w:pPr>
        <w:ind w:left="3600" w:hanging="360"/>
      </w:pPr>
    </w:lvl>
    <w:lvl w:ilvl="5" w:tplc="43097551" w:tentative="1">
      <w:start w:val="1"/>
      <w:numFmt w:val="lowerRoman"/>
      <w:lvlText w:val="%6."/>
      <w:lvlJc w:val="right"/>
      <w:pPr>
        <w:ind w:left="4320" w:hanging="180"/>
      </w:pPr>
    </w:lvl>
    <w:lvl w:ilvl="6" w:tplc="43097551" w:tentative="1">
      <w:start w:val="1"/>
      <w:numFmt w:val="decimal"/>
      <w:lvlText w:val="%7."/>
      <w:lvlJc w:val="left"/>
      <w:pPr>
        <w:ind w:left="5040" w:hanging="360"/>
      </w:pPr>
    </w:lvl>
    <w:lvl w:ilvl="7" w:tplc="43097551" w:tentative="1">
      <w:start w:val="1"/>
      <w:numFmt w:val="lowerLetter"/>
      <w:lvlText w:val="%8."/>
      <w:lvlJc w:val="left"/>
      <w:pPr>
        <w:ind w:left="5760" w:hanging="360"/>
      </w:pPr>
    </w:lvl>
    <w:lvl w:ilvl="8" w:tplc="43097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2">
    <w:multiLevelType w:val="hybridMultilevel"/>
    <w:lvl w:ilvl="0" w:tplc="13455140">
      <w:start w:val="1"/>
      <w:numFmt w:val="decimal"/>
      <w:lvlText w:val="%1."/>
      <w:lvlJc w:val="left"/>
      <w:pPr>
        <w:ind w:left="720" w:hanging="360"/>
      </w:pPr>
    </w:lvl>
    <w:lvl w:ilvl="1" w:tplc="13455140" w:tentative="1">
      <w:start w:val="1"/>
      <w:numFmt w:val="lowerLetter"/>
      <w:lvlText w:val="%2."/>
      <w:lvlJc w:val="left"/>
      <w:pPr>
        <w:ind w:left="1440" w:hanging="360"/>
      </w:pPr>
    </w:lvl>
    <w:lvl w:ilvl="2" w:tplc="13455140" w:tentative="1">
      <w:start w:val="1"/>
      <w:numFmt w:val="lowerRoman"/>
      <w:lvlText w:val="%3."/>
      <w:lvlJc w:val="right"/>
      <w:pPr>
        <w:ind w:left="2160" w:hanging="180"/>
      </w:pPr>
    </w:lvl>
    <w:lvl w:ilvl="3" w:tplc="13455140" w:tentative="1">
      <w:start w:val="1"/>
      <w:numFmt w:val="decimal"/>
      <w:lvlText w:val="%4."/>
      <w:lvlJc w:val="left"/>
      <w:pPr>
        <w:ind w:left="2880" w:hanging="360"/>
      </w:pPr>
    </w:lvl>
    <w:lvl w:ilvl="4" w:tplc="13455140" w:tentative="1">
      <w:start w:val="1"/>
      <w:numFmt w:val="lowerLetter"/>
      <w:lvlText w:val="%5."/>
      <w:lvlJc w:val="left"/>
      <w:pPr>
        <w:ind w:left="3600" w:hanging="360"/>
      </w:pPr>
    </w:lvl>
    <w:lvl w:ilvl="5" w:tplc="13455140" w:tentative="1">
      <w:start w:val="1"/>
      <w:numFmt w:val="lowerRoman"/>
      <w:lvlText w:val="%6."/>
      <w:lvlJc w:val="right"/>
      <w:pPr>
        <w:ind w:left="4320" w:hanging="180"/>
      </w:pPr>
    </w:lvl>
    <w:lvl w:ilvl="6" w:tplc="13455140" w:tentative="1">
      <w:start w:val="1"/>
      <w:numFmt w:val="decimal"/>
      <w:lvlText w:val="%7."/>
      <w:lvlJc w:val="left"/>
      <w:pPr>
        <w:ind w:left="5040" w:hanging="360"/>
      </w:pPr>
    </w:lvl>
    <w:lvl w:ilvl="7" w:tplc="13455140" w:tentative="1">
      <w:start w:val="1"/>
      <w:numFmt w:val="lowerLetter"/>
      <w:lvlText w:val="%8."/>
      <w:lvlJc w:val="left"/>
      <w:pPr>
        <w:ind w:left="5760" w:hanging="360"/>
      </w:pPr>
    </w:lvl>
    <w:lvl w:ilvl="8" w:tplc="1345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1">
    <w:multiLevelType w:val="hybridMultilevel"/>
    <w:lvl w:ilvl="0" w:tplc="68339896">
      <w:start w:val="1"/>
      <w:numFmt w:val="decimal"/>
      <w:lvlText w:val="%1."/>
      <w:lvlJc w:val="left"/>
      <w:pPr>
        <w:ind w:left="720" w:hanging="360"/>
      </w:pPr>
    </w:lvl>
    <w:lvl w:ilvl="1" w:tplc="68339896" w:tentative="1">
      <w:start w:val="1"/>
      <w:numFmt w:val="lowerLetter"/>
      <w:lvlText w:val="%2."/>
      <w:lvlJc w:val="left"/>
      <w:pPr>
        <w:ind w:left="1440" w:hanging="360"/>
      </w:pPr>
    </w:lvl>
    <w:lvl w:ilvl="2" w:tplc="68339896" w:tentative="1">
      <w:start w:val="1"/>
      <w:numFmt w:val="lowerRoman"/>
      <w:lvlText w:val="%3."/>
      <w:lvlJc w:val="right"/>
      <w:pPr>
        <w:ind w:left="2160" w:hanging="180"/>
      </w:pPr>
    </w:lvl>
    <w:lvl w:ilvl="3" w:tplc="68339896" w:tentative="1">
      <w:start w:val="1"/>
      <w:numFmt w:val="decimal"/>
      <w:lvlText w:val="%4."/>
      <w:lvlJc w:val="left"/>
      <w:pPr>
        <w:ind w:left="2880" w:hanging="360"/>
      </w:pPr>
    </w:lvl>
    <w:lvl w:ilvl="4" w:tplc="68339896" w:tentative="1">
      <w:start w:val="1"/>
      <w:numFmt w:val="lowerLetter"/>
      <w:lvlText w:val="%5."/>
      <w:lvlJc w:val="left"/>
      <w:pPr>
        <w:ind w:left="3600" w:hanging="360"/>
      </w:pPr>
    </w:lvl>
    <w:lvl w:ilvl="5" w:tplc="68339896" w:tentative="1">
      <w:start w:val="1"/>
      <w:numFmt w:val="lowerRoman"/>
      <w:lvlText w:val="%6."/>
      <w:lvlJc w:val="right"/>
      <w:pPr>
        <w:ind w:left="4320" w:hanging="180"/>
      </w:pPr>
    </w:lvl>
    <w:lvl w:ilvl="6" w:tplc="68339896" w:tentative="1">
      <w:start w:val="1"/>
      <w:numFmt w:val="decimal"/>
      <w:lvlText w:val="%7."/>
      <w:lvlJc w:val="left"/>
      <w:pPr>
        <w:ind w:left="5040" w:hanging="360"/>
      </w:pPr>
    </w:lvl>
    <w:lvl w:ilvl="7" w:tplc="68339896" w:tentative="1">
      <w:start w:val="1"/>
      <w:numFmt w:val="lowerLetter"/>
      <w:lvlText w:val="%8."/>
      <w:lvlJc w:val="left"/>
      <w:pPr>
        <w:ind w:left="5760" w:hanging="360"/>
      </w:pPr>
    </w:lvl>
    <w:lvl w:ilvl="8" w:tplc="68339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0">
    <w:multiLevelType w:val="hybridMultilevel"/>
    <w:lvl w:ilvl="0" w:tplc="58002911">
      <w:start w:val="1"/>
      <w:numFmt w:val="decimal"/>
      <w:lvlText w:val="%1."/>
      <w:lvlJc w:val="left"/>
      <w:pPr>
        <w:ind w:left="720" w:hanging="360"/>
      </w:pPr>
    </w:lvl>
    <w:lvl w:ilvl="1" w:tplc="58002911" w:tentative="1">
      <w:start w:val="1"/>
      <w:numFmt w:val="lowerLetter"/>
      <w:lvlText w:val="%2."/>
      <w:lvlJc w:val="left"/>
      <w:pPr>
        <w:ind w:left="1440" w:hanging="360"/>
      </w:pPr>
    </w:lvl>
    <w:lvl w:ilvl="2" w:tplc="58002911" w:tentative="1">
      <w:start w:val="1"/>
      <w:numFmt w:val="lowerRoman"/>
      <w:lvlText w:val="%3."/>
      <w:lvlJc w:val="right"/>
      <w:pPr>
        <w:ind w:left="2160" w:hanging="180"/>
      </w:pPr>
    </w:lvl>
    <w:lvl w:ilvl="3" w:tplc="58002911" w:tentative="1">
      <w:start w:val="1"/>
      <w:numFmt w:val="decimal"/>
      <w:lvlText w:val="%4."/>
      <w:lvlJc w:val="left"/>
      <w:pPr>
        <w:ind w:left="2880" w:hanging="360"/>
      </w:pPr>
    </w:lvl>
    <w:lvl w:ilvl="4" w:tplc="58002911" w:tentative="1">
      <w:start w:val="1"/>
      <w:numFmt w:val="lowerLetter"/>
      <w:lvlText w:val="%5."/>
      <w:lvlJc w:val="left"/>
      <w:pPr>
        <w:ind w:left="3600" w:hanging="360"/>
      </w:pPr>
    </w:lvl>
    <w:lvl w:ilvl="5" w:tplc="58002911" w:tentative="1">
      <w:start w:val="1"/>
      <w:numFmt w:val="lowerRoman"/>
      <w:lvlText w:val="%6."/>
      <w:lvlJc w:val="right"/>
      <w:pPr>
        <w:ind w:left="4320" w:hanging="180"/>
      </w:pPr>
    </w:lvl>
    <w:lvl w:ilvl="6" w:tplc="58002911" w:tentative="1">
      <w:start w:val="1"/>
      <w:numFmt w:val="decimal"/>
      <w:lvlText w:val="%7."/>
      <w:lvlJc w:val="left"/>
      <w:pPr>
        <w:ind w:left="5040" w:hanging="360"/>
      </w:pPr>
    </w:lvl>
    <w:lvl w:ilvl="7" w:tplc="58002911" w:tentative="1">
      <w:start w:val="1"/>
      <w:numFmt w:val="lowerLetter"/>
      <w:lvlText w:val="%8."/>
      <w:lvlJc w:val="left"/>
      <w:pPr>
        <w:ind w:left="5760" w:hanging="360"/>
      </w:pPr>
    </w:lvl>
    <w:lvl w:ilvl="8" w:tplc="58002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9">
    <w:multiLevelType w:val="hybridMultilevel"/>
    <w:lvl w:ilvl="0" w:tplc="27330189">
      <w:start w:val="1"/>
      <w:numFmt w:val="decimal"/>
      <w:lvlText w:val="%1."/>
      <w:lvlJc w:val="left"/>
      <w:pPr>
        <w:ind w:left="720" w:hanging="360"/>
      </w:pPr>
    </w:lvl>
    <w:lvl w:ilvl="1" w:tplc="27330189" w:tentative="1">
      <w:start w:val="1"/>
      <w:numFmt w:val="lowerLetter"/>
      <w:lvlText w:val="%2."/>
      <w:lvlJc w:val="left"/>
      <w:pPr>
        <w:ind w:left="1440" w:hanging="360"/>
      </w:pPr>
    </w:lvl>
    <w:lvl w:ilvl="2" w:tplc="27330189" w:tentative="1">
      <w:start w:val="1"/>
      <w:numFmt w:val="lowerRoman"/>
      <w:lvlText w:val="%3."/>
      <w:lvlJc w:val="right"/>
      <w:pPr>
        <w:ind w:left="2160" w:hanging="180"/>
      </w:pPr>
    </w:lvl>
    <w:lvl w:ilvl="3" w:tplc="27330189" w:tentative="1">
      <w:start w:val="1"/>
      <w:numFmt w:val="decimal"/>
      <w:lvlText w:val="%4."/>
      <w:lvlJc w:val="left"/>
      <w:pPr>
        <w:ind w:left="2880" w:hanging="360"/>
      </w:pPr>
    </w:lvl>
    <w:lvl w:ilvl="4" w:tplc="27330189" w:tentative="1">
      <w:start w:val="1"/>
      <w:numFmt w:val="lowerLetter"/>
      <w:lvlText w:val="%5."/>
      <w:lvlJc w:val="left"/>
      <w:pPr>
        <w:ind w:left="3600" w:hanging="360"/>
      </w:pPr>
    </w:lvl>
    <w:lvl w:ilvl="5" w:tplc="27330189" w:tentative="1">
      <w:start w:val="1"/>
      <w:numFmt w:val="lowerRoman"/>
      <w:lvlText w:val="%6."/>
      <w:lvlJc w:val="right"/>
      <w:pPr>
        <w:ind w:left="4320" w:hanging="180"/>
      </w:pPr>
    </w:lvl>
    <w:lvl w:ilvl="6" w:tplc="27330189" w:tentative="1">
      <w:start w:val="1"/>
      <w:numFmt w:val="decimal"/>
      <w:lvlText w:val="%7."/>
      <w:lvlJc w:val="left"/>
      <w:pPr>
        <w:ind w:left="5040" w:hanging="360"/>
      </w:pPr>
    </w:lvl>
    <w:lvl w:ilvl="7" w:tplc="27330189" w:tentative="1">
      <w:start w:val="1"/>
      <w:numFmt w:val="lowerLetter"/>
      <w:lvlText w:val="%8."/>
      <w:lvlJc w:val="left"/>
      <w:pPr>
        <w:ind w:left="5760" w:hanging="360"/>
      </w:pPr>
    </w:lvl>
    <w:lvl w:ilvl="8" w:tplc="2733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8">
    <w:multiLevelType w:val="hybridMultilevel"/>
    <w:lvl w:ilvl="0" w:tplc="51479434">
      <w:start w:val="1"/>
      <w:numFmt w:val="decimal"/>
      <w:lvlText w:val="%1."/>
      <w:lvlJc w:val="left"/>
      <w:pPr>
        <w:ind w:left="720" w:hanging="360"/>
      </w:pPr>
    </w:lvl>
    <w:lvl w:ilvl="1" w:tplc="51479434" w:tentative="1">
      <w:start w:val="1"/>
      <w:numFmt w:val="lowerLetter"/>
      <w:lvlText w:val="%2."/>
      <w:lvlJc w:val="left"/>
      <w:pPr>
        <w:ind w:left="1440" w:hanging="360"/>
      </w:pPr>
    </w:lvl>
    <w:lvl w:ilvl="2" w:tplc="51479434" w:tentative="1">
      <w:start w:val="1"/>
      <w:numFmt w:val="lowerRoman"/>
      <w:lvlText w:val="%3."/>
      <w:lvlJc w:val="right"/>
      <w:pPr>
        <w:ind w:left="2160" w:hanging="180"/>
      </w:pPr>
    </w:lvl>
    <w:lvl w:ilvl="3" w:tplc="51479434" w:tentative="1">
      <w:start w:val="1"/>
      <w:numFmt w:val="decimal"/>
      <w:lvlText w:val="%4."/>
      <w:lvlJc w:val="left"/>
      <w:pPr>
        <w:ind w:left="2880" w:hanging="360"/>
      </w:pPr>
    </w:lvl>
    <w:lvl w:ilvl="4" w:tplc="51479434" w:tentative="1">
      <w:start w:val="1"/>
      <w:numFmt w:val="lowerLetter"/>
      <w:lvlText w:val="%5."/>
      <w:lvlJc w:val="left"/>
      <w:pPr>
        <w:ind w:left="3600" w:hanging="360"/>
      </w:pPr>
    </w:lvl>
    <w:lvl w:ilvl="5" w:tplc="51479434" w:tentative="1">
      <w:start w:val="1"/>
      <w:numFmt w:val="lowerRoman"/>
      <w:lvlText w:val="%6."/>
      <w:lvlJc w:val="right"/>
      <w:pPr>
        <w:ind w:left="4320" w:hanging="180"/>
      </w:pPr>
    </w:lvl>
    <w:lvl w:ilvl="6" w:tplc="51479434" w:tentative="1">
      <w:start w:val="1"/>
      <w:numFmt w:val="decimal"/>
      <w:lvlText w:val="%7."/>
      <w:lvlJc w:val="left"/>
      <w:pPr>
        <w:ind w:left="5040" w:hanging="360"/>
      </w:pPr>
    </w:lvl>
    <w:lvl w:ilvl="7" w:tplc="51479434" w:tentative="1">
      <w:start w:val="1"/>
      <w:numFmt w:val="lowerLetter"/>
      <w:lvlText w:val="%8."/>
      <w:lvlJc w:val="left"/>
      <w:pPr>
        <w:ind w:left="5760" w:hanging="360"/>
      </w:pPr>
    </w:lvl>
    <w:lvl w:ilvl="8" w:tplc="5147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7">
    <w:multiLevelType w:val="hybridMultilevel"/>
    <w:lvl w:ilvl="0" w:tplc="20489592">
      <w:start w:val="1"/>
      <w:numFmt w:val="decimal"/>
      <w:lvlText w:val="%1."/>
      <w:lvlJc w:val="left"/>
      <w:pPr>
        <w:ind w:left="720" w:hanging="360"/>
      </w:pPr>
    </w:lvl>
    <w:lvl w:ilvl="1" w:tplc="20489592" w:tentative="1">
      <w:start w:val="1"/>
      <w:numFmt w:val="lowerLetter"/>
      <w:lvlText w:val="%2."/>
      <w:lvlJc w:val="left"/>
      <w:pPr>
        <w:ind w:left="1440" w:hanging="360"/>
      </w:pPr>
    </w:lvl>
    <w:lvl w:ilvl="2" w:tplc="20489592" w:tentative="1">
      <w:start w:val="1"/>
      <w:numFmt w:val="lowerRoman"/>
      <w:lvlText w:val="%3."/>
      <w:lvlJc w:val="right"/>
      <w:pPr>
        <w:ind w:left="2160" w:hanging="180"/>
      </w:pPr>
    </w:lvl>
    <w:lvl w:ilvl="3" w:tplc="20489592" w:tentative="1">
      <w:start w:val="1"/>
      <w:numFmt w:val="decimal"/>
      <w:lvlText w:val="%4."/>
      <w:lvlJc w:val="left"/>
      <w:pPr>
        <w:ind w:left="2880" w:hanging="360"/>
      </w:pPr>
    </w:lvl>
    <w:lvl w:ilvl="4" w:tplc="20489592" w:tentative="1">
      <w:start w:val="1"/>
      <w:numFmt w:val="lowerLetter"/>
      <w:lvlText w:val="%5."/>
      <w:lvlJc w:val="left"/>
      <w:pPr>
        <w:ind w:left="3600" w:hanging="360"/>
      </w:pPr>
    </w:lvl>
    <w:lvl w:ilvl="5" w:tplc="20489592" w:tentative="1">
      <w:start w:val="1"/>
      <w:numFmt w:val="lowerRoman"/>
      <w:lvlText w:val="%6."/>
      <w:lvlJc w:val="right"/>
      <w:pPr>
        <w:ind w:left="4320" w:hanging="180"/>
      </w:pPr>
    </w:lvl>
    <w:lvl w:ilvl="6" w:tplc="20489592" w:tentative="1">
      <w:start w:val="1"/>
      <w:numFmt w:val="decimal"/>
      <w:lvlText w:val="%7."/>
      <w:lvlJc w:val="left"/>
      <w:pPr>
        <w:ind w:left="5040" w:hanging="360"/>
      </w:pPr>
    </w:lvl>
    <w:lvl w:ilvl="7" w:tplc="20489592" w:tentative="1">
      <w:start w:val="1"/>
      <w:numFmt w:val="lowerLetter"/>
      <w:lvlText w:val="%8."/>
      <w:lvlJc w:val="left"/>
      <w:pPr>
        <w:ind w:left="5760" w:hanging="360"/>
      </w:pPr>
    </w:lvl>
    <w:lvl w:ilvl="8" w:tplc="2048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6">
    <w:multiLevelType w:val="hybridMultilevel"/>
    <w:lvl w:ilvl="0" w:tplc="93350473">
      <w:start w:val="1"/>
      <w:numFmt w:val="decimal"/>
      <w:lvlText w:val="%1."/>
      <w:lvlJc w:val="left"/>
      <w:pPr>
        <w:ind w:left="720" w:hanging="360"/>
      </w:pPr>
    </w:lvl>
    <w:lvl w:ilvl="1" w:tplc="93350473" w:tentative="1">
      <w:start w:val="1"/>
      <w:numFmt w:val="lowerLetter"/>
      <w:lvlText w:val="%2."/>
      <w:lvlJc w:val="left"/>
      <w:pPr>
        <w:ind w:left="1440" w:hanging="360"/>
      </w:pPr>
    </w:lvl>
    <w:lvl w:ilvl="2" w:tplc="93350473" w:tentative="1">
      <w:start w:val="1"/>
      <w:numFmt w:val="lowerRoman"/>
      <w:lvlText w:val="%3."/>
      <w:lvlJc w:val="right"/>
      <w:pPr>
        <w:ind w:left="2160" w:hanging="180"/>
      </w:pPr>
    </w:lvl>
    <w:lvl w:ilvl="3" w:tplc="93350473" w:tentative="1">
      <w:start w:val="1"/>
      <w:numFmt w:val="decimal"/>
      <w:lvlText w:val="%4."/>
      <w:lvlJc w:val="left"/>
      <w:pPr>
        <w:ind w:left="2880" w:hanging="360"/>
      </w:pPr>
    </w:lvl>
    <w:lvl w:ilvl="4" w:tplc="93350473" w:tentative="1">
      <w:start w:val="1"/>
      <w:numFmt w:val="lowerLetter"/>
      <w:lvlText w:val="%5."/>
      <w:lvlJc w:val="left"/>
      <w:pPr>
        <w:ind w:left="3600" w:hanging="360"/>
      </w:pPr>
    </w:lvl>
    <w:lvl w:ilvl="5" w:tplc="93350473" w:tentative="1">
      <w:start w:val="1"/>
      <w:numFmt w:val="lowerRoman"/>
      <w:lvlText w:val="%6."/>
      <w:lvlJc w:val="right"/>
      <w:pPr>
        <w:ind w:left="4320" w:hanging="180"/>
      </w:pPr>
    </w:lvl>
    <w:lvl w:ilvl="6" w:tplc="93350473" w:tentative="1">
      <w:start w:val="1"/>
      <w:numFmt w:val="decimal"/>
      <w:lvlText w:val="%7."/>
      <w:lvlJc w:val="left"/>
      <w:pPr>
        <w:ind w:left="5040" w:hanging="360"/>
      </w:pPr>
    </w:lvl>
    <w:lvl w:ilvl="7" w:tplc="93350473" w:tentative="1">
      <w:start w:val="1"/>
      <w:numFmt w:val="lowerLetter"/>
      <w:lvlText w:val="%8."/>
      <w:lvlJc w:val="left"/>
      <w:pPr>
        <w:ind w:left="5760" w:hanging="360"/>
      </w:pPr>
    </w:lvl>
    <w:lvl w:ilvl="8" w:tplc="93350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5">
    <w:multiLevelType w:val="hybridMultilevel"/>
    <w:lvl w:ilvl="0" w:tplc="11386690">
      <w:start w:val="1"/>
      <w:numFmt w:val="decimal"/>
      <w:lvlText w:val="%1."/>
      <w:lvlJc w:val="left"/>
      <w:pPr>
        <w:ind w:left="720" w:hanging="360"/>
      </w:pPr>
    </w:lvl>
    <w:lvl w:ilvl="1" w:tplc="11386690" w:tentative="1">
      <w:start w:val="1"/>
      <w:numFmt w:val="lowerLetter"/>
      <w:lvlText w:val="%2."/>
      <w:lvlJc w:val="left"/>
      <w:pPr>
        <w:ind w:left="1440" w:hanging="360"/>
      </w:pPr>
    </w:lvl>
    <w:lvl w:ilvl="2" w:tplc="11386690" w:tentative="1">
      <w:start w:val="1"/>
      <w:numFmt w:val="lowerRoman"/>
      <w:lvlText w:val="%3."/>
      <w:lvlJc w:val="right"/>
      <w:pPr>
        <w:ind w:left="2160" w:hanging="180"/>
      </w:pPr>
    </w:lvl>
    <w:lvl w:ilvl="3" w:tplc="11386690" w:tentative="1">
      <w:start w:val="1"/>
      <w:numFmt w:val="decimal"/>
      <w:lvlText w:val="%4."/>
      <w:lvlJc w:val="left"/>
      <w:pPr>
        <w:ind w:left="2880" w:hanging="360"/>
      </w:pPr>
    </w:lvl>
    <w:lvl w:ilvl="4" w:tplc="11386690" w:tentative="1">
      <w:start w:val="1"/>
      <w:numFmt w:val="lowerLetter"/>
      <w:lvlText w:val="%5."/>
      <w:lvlJc w:val="left"/>
      <w:pPr>
        <w:ind w:left="3600" w:hanging="360"/>
      </w:pPr>
    </w:lvl>
    <w:lvl w:ilvl="5" w:tplc="11386690" w:tentative="1">
      <w:start w:val="1"/>
      <w:numFmt w:val="lowerRoman"/>
      <w:lvlText w:val="%6."/>
      <w:lvlJc w:val="right"/>
      <w:pPr>
        <w:ind w:left="4320" w:hanging="180"/>
      </w:pPr>
    </w:lvl>
    <w:lvl w:ilvl="6" w:tplc="11386690" w:tentative="1">
      <w:start w:val="1"/>
      <w:numFmt w:val="decimal"/>
      <w:lvlText w:val="%7."/>
      <w:lvlJc w:val="left"/>
      <w:pPr>
        <w:ind w:left="5040" w:hanging="360"/>
      </w:pPr>
    </w:lvl>
    <w:lvl w:ilvl="7" w:tplc="11386690" w:tentative="1">
      <w:start w:val="1"/>
      <w:numFmt w:val="lowerLetter"/>
      <w:lvlText w:val="%8."/>
      <w:lvlJc w:val="left"/>
      <w:pPr>
        <w:ind w:left="5760" w:hanging="360"/>
      </w:pPr>
    </w:lvl>
    <w:lvl w:ilvl="8" w:tplc="1138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4">
    <w:multiLevelType w:val="hybridMultilevel"/>
    <w:lvl w:ilvl="0" w:tplc="28408648">
      <w:start w:val="1"/>
      <w:numFmt w:val="decimal"/>
      <w:lvlText w:val="%1."/>
      <w:lvlJc w:val="left"/>
      <w:pPr>
        <w:ind w:left="720" w:hanging="360"/>
      </w:pPr>
    </w:lvl>
    <w:lvl w:ilvl="1" w:tplc="28408648" w:tentative="1">
      <w:start w:val="1"/>
      <w:numFmt w:val="lowerLetter"/>
      <w:lvlText w:val="%2."/>
      <w:lvlJc w:val="left"/>
      <w:pPr>
        <w:ind w:left="1440" w:hanging="360"/>
      </w:pPr>
    </w:lvl>
    <w:lvl w:ilvl="2" w:tplc="28408648" w:tentative="1">
      <w:start w:val="1"/>
      <w:numFmt w:val="lowerRoman"/>
      <w:lvlText w:val="%3."/>
      <w:lvlJc w:val="right"/>
      <w:pPr>
        <w:ind w:left="2160" w:hanging="180"/>
      </w:pPr>
    </w:lvl>
    <w:lvl w:ilvl="3" w:tplc="28408648" w:tentative="1">
      <w:start w:val="1"/>
      <w:numFmt w:val="decimal"/>
      <w:lvlText w:val="%4."/>
      <w:lvlJc w:val="left"/>
      <w:pPr>
        <w:ind w:left="2880" w:hanging="360"/>
      </w:pPr>
    </w:lvl>
    <w:lvl w:ilvl="4" w:tplc="28408648" w:tentative="1">
      <w:start w:val="1"/>
      <w:numFmt w:val="lowerLetter"/>
      <w:lvlText w:val="%5."/>
      <w:lvlJc w:val="left"/>
      <w:pPr>
        <w:ind w:left="3600" w:hanging="360"/>
      </w:pPr>
    </w:lvl>
    <w:lvl w:ilvl="5" w:tplc="28408648" w:tentative="1">
      <w:start w:val="1"/>
      <w:numFmt w:val="lowerRoman"/>
      <w:lvlText w:val="%6."/>
      <w:lvlJc w:val="right"/>
      <w:pPr>
        <w:ind w:left="4320" w:hanging="180"/>
      </w:pPr>
    </w:lvl>
    <w:lvl w:ilvl="6" w:tplc="28408648" w:tentative="1">
      <w:start w:val="1"/>
      <w:numFmt w:val="decimal"/>
      <w:lvlText w:val="%7."/>
      <w:lvlJc w:val="left"/>
      <w:pPr>
        <w:ind w:left="5040" w:hanging="360"/>
      </w:pPr>
    </w:lvl>
    <w:lvl w:ilvl="7" w:tplc="28408648" w:tentative="1">
      <w:start w:val="1"/>
      <w:numFmt w:val="lowerLetter"/>
      <w:lvlText w:val="%8."/>
      <w:lvlJc w:val="left"/>
      <w:pPr>
        <w:ind w:left="5760" w:hanging="360"/>
      </w:pPr>
    </w:lvl>
    <w:lvl w:ilvl="8" w:tplc="2840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3">
    <w:multiLevelType w:val="hybridMultilevel"/>
    <w:lvl w:ilvl="0" w:tplc="16098087">
      <w:start w:val="1"/>
      <w:numFmt w:val="decimal"/>
      <w:lvlText w:val="%1."/>
      <w:lvlJc w:val="left"/>
      <w:pPr>
        <w:ind w:left="720" w:hanging="360"/>
      </w:pPr>
    </w:lvl>
    <w:lvl w:ilvl="1" w:tplc="16098087" w:tentative="1">
      <w:start w:val="1"/>
      <w:numFmt w:val="lowerLetter"/>
      <w:lvlText w:val="%2."/>
      <w:lvlJc w:val="left"/>
      <w:pPr>
        <w:ind w:left="1440" w:hanging="360"/>
      </w:pPr>
    </w:lvl>
    <w:lvl w:ilvl="2" w:tplc="16098087" w:tentative="1">
      <w:start w:val="1"/>
      <w:numFmt w:val="lowerRoman"/>
      <w:lvlText w:val="%3."/>
      <w:lvlJc w:val="right"/>
      <w:pPr>
        <w:ind w:left="2160" w:hanging="180"/>
      </w:pPr>
    </w:lvl>
    <w:lvl w:ilvl="3" w:tplc="16098087" w:tentative="1">
      <w:start w:val="1"/>
      <w:numFmt w:val="decimal"/>
      <w:lvlText w:val="%4."/>
      <w:lvlJc w:val="left"/>
      <w:pPr>
        <w:ind w:left="2880" w:hanging="360"/>
      </w:pPr>
    </w:lvl>
    <w:lvl w:ilvl="4" w:tplc="16098087" w:tentative="1">
      <w:start w:val="1"/>
      <w:numFmt w:val="lowerLetter"/>
      <w:lvlText w:val="%5."/>
      <w:lvlJc w:val="left"/>
      <w:pPr>
        <w:ind w:left="3600" w:hanging="360"/>
      </w:pPr>
    </w:lvl>
    <w:lvl w:ilvl="5" w:tplc="16098087" w:tentative="1">
      <w:start w:val="1"/>
      <w:numFmt w:val="lowerRoman"/>
      <w:lvlText w:val="%6."/>
      <w:lvlJc w:val="right"/>
      <w:pPr>
        <w:ind w:left="4320" w:hanging="180"/>
      </w:pPr>
    </w:lvl>
    <w:lvl w:ilvl="6" w:tplc="16098087" w:tentative="1">
      <w:start w:val="1"/>
      <w:numFmt w:val="decimal"/>
      <w:lvlText w:val="%7."/>
      <w:lvlJc w:val="left"/>
      <w:pPr>
        <w:ind w:left="5040" w:hanging="360"/>
      </w:pPr>
    </w:lvl>
    <w:lvl w:ilvl="7" w:tplc="16098087" w:tentative="1">
      <w:start w:val="1"/>
      <w:numFmt w:val="lowerLetter"/>
      <w:lvlText w:val="%8."/>
      <w:lvlJc w:val="left"/>
      <w:pPr>
        <w:ind w:left="5760" w:hanging="360"/>
      </w:pPr>
    </w:lvl>
    <w:lvl w:ilvl="8" w:tplc="1609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2">
    <w:multiLevelType w:val="hybridMultilevel"/>
    <w:lvl w:ilvl="0" w:tplc="82573802">
      <w:start w:val="1"/>
      <w:numFmt w:val="decimal"/>
      <w:lvlText w:val="%1."/>
      <w:lvlJc w:val="left"/>
      <w:pPr>
        <w:ind w:left="720" w:hanging="360"/>
      </w:pPr>
    </w:lvl>
    <w:lvl w:ilvl="1" w:tplc="82573802" w:tentative="1">
      <w:start w:val="1"/>
      <w:numFmt w:val="lowerLetter"/>
      <w:lvlText w:val="%2."/>
      <w:lvlJc w:val="left"/>
      <w:pPr>
        <w:ind w:left="1440" w:hanging="360"/>
      </w:pPr>
    </w:lvl>
    <w:lvl w:ilvl="2" w:tplc="82573802" w:tentative="1">
      <w:start w:val="1"/>
      <w:numFmt w:val="lowerRoman"/>
      <w:lvlText w:val="%3."/>
      <w:lvlJc w:val="right"/>
      <w:pPr>
        <w:ind w:left="2160" w:hanging="180"/>
      </w:pPr>
    </w:lvl>
    <w:lvl w:ilvl="3" w:tplc="82573802" w:tentative="1">
      <w:start w:val="1"/>
      <w:numFmt w:val="decimal"/>
      <w:lvlText w:val="%4."/>
      <w:lvlJc w:val="left"/>
      <w:pPr>
        <w:ind w:left="2880" w:hanging="360"/>
      </w:pPr>
    </w:lvl>
    <w:lvl w:ilvl="4" w:tplc="82573802" w:tentative="1">
      <w:start w:val="1"/>
      <w:numFmt w:val="lowerLetter"/>
      <w:lvlText w:val="%5."/>
      <w:lvlJc w:val="left"/>
      <w:pPr>
        <w:ind w:left="3600" w:hanging="360"/>
      </w:pPr>
    </w:lvl>
    <w:lvl w:ilvl="5" w:tplc="82573802" w:tentative="1">
      <w:start w:val="1"/>
      <w:numFmt w:val="lowerRoman"/>
      <w:lvlText w:val="%6."/>
      <w:lvlJc w:val="right"/>
      <w:pPr>
        <w:ind w:left="4320" w:hanging="180"/>
      </w:pPr>
    </w:lvl>
    <w:lvl w:ilvl="6" w:tplc="82573802" w:tentative="1">
      <w:start w:val="1"/>
      <w:numFmt w:val="decimal"/>
      <w:lvlText w:val="%7."/>
      <w:lvlJc w:val="left"/>
      <w:pPr>
        <w:ind w:left="5040" w:hanging="360"/>
      </w:pPr>
    </w:lvl>
    <w:lvl w:ilvl="7" w:tplc="82573802" w:tentative="1">
      <w:start w:val="1"/>
      <w:numFmt w:val="lowerLetter"/>
      <w:lvlText w:val="%8."/>
      <w:lvlJc w:val="left"/>
      <w:pPr>
        <w:ind w:left="5760" w:hanging="360"/>
      </w:pPr>
    </w:lvl>
    <w:lvl w:ilvl="8" w:tplc="8257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1">
    <w:multiLevelType w:val="hybridMultilevel"/>
    <w:lvl w:ilvl="0" w:tplc="70791046">
      <w:start w:val="1"/>
      <w:numFmt w:val="decimal"/>
      <w:lvlText w:val="%1."/>
      <w:lvlJc w:val="left"/>
      <w:pPr>
        <w:ind w:left="720" w:hanging="360"/>
      </w:pPr>
    </w:lvl>
    <w:lvl w:ilvl="1" w:tplc="70791046" w:tentative="1">
      <w:start w:val="1"/>
      <w:numFmt w:val="lowerLetter"/>
      <w:lvlText w:val="%2."/>
      <w:lvlJc w:val="left"/>
      <w:pPr>
        <w:ind w:left="1440" w:hanging="360"/>
      </w:pPr>
    </w:lvl>
    <w:lvl w:ilvl="2" w:tplc="70791046" w:tentative="1">
      <w:start w:val="1"/>
      <w:numFmt w:val="lowerRoman"/>
      <w:lvlText w:val="%3."/>
      <w:lvlJc w:val="right"/>
      <w:pPr>
        <w:ind w:left="2160" w:hanging="180"/>
      </w:pPr>
    </w:lvl>
    <w:lvl w:ilvl="3" w:tplc="70791046" w:tentative="1">
      <w:start w:val="1"/>
      <w:numFmt w:val="decimal"/>
      <w:lvlText w:val="%4."/>
      <w:lvlJc w:val="left"/>
      <w:pPr>
        <w:ind w:left="2880" w:hanging="360"/>
      </w:pPr>
    </w:lvl>
    <w:lvl w:ilvl="4" w:tplc="70791046" w:tentative="1">
      <w:start w:val="1"/>
      <w:numFmt w:val="lowerLetter"/>
      <w:lvlText w:val="%5."/>
      <w:lvlJc w:val="left"/>
      <w:pPr>
        <w:ind w:left="3600" w:hanging="360"/>
      </w:pPr>
    </w:lvl>
    <w:lvl w:ilvl="5" w:tplc="70791046" w:tentative="1">
      <w:start w:val="1"/>
      <w:numFmt w:val="lowerRoman"/>
      <w:lvlText w:val="%6."/>
      <w:lvlJc w:val="right"/>
      <w:pPr>
        <w:ind w:left="4320" w:hanging="180"/>
      </w:pPr>
    </w:lvl>
    <w:lvl w:ilvl="6" w:tplc="70791046" w:tentative="1">
      <w:start w:val="1"/>
      <w:numFmt w:val="decimal"/>
      <w:lvlText w:val="%7."/>
      <w:lvlJc w:val="left"/>
      <w:pPr>
        <w:ind w:left="5040" w:hanging="360"/>
      </w:pPr>
    </w:lvl>
    <w:lvl w:ilvl="7" w:tplc="70791046" w:tentative="1">
      <w:start w:val="1"/>
      <w:numFmt w:val="lowerLetter"/>
      <w:lvlText w:val="%8."/>
      <w:lvlJc w:val="left"/>
      <w:pPr>
        <w:ind w:left="5760" w:hanging="360"/>
      </w:pPr>
    </w:lvl>
    <w:lvl w:ilvl="8" w:tplc="7079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0">
    <w:multiLevelType w:val="hybridMultilevel"/>
    <w:lvl w:ilvl="0" w:tplc="67073021">
      <w:start w:val="1"/>
      <w:numFmt w:val="decimal"/>
      <w:lvlText w:val="%1."/>
      <w:lvlJc w:val="left"/>
      <w:pPr>
        <w:ind w:left="720" w:hanging="360"/>
      </w:pPr>
    </w:lvl>
    <w:lvl w:ilvl="1" w:tplc="67073021" w:tentative="1">
      <w:start w:val="1"/>
      <w:numFmt w:val="lowerLetter"/>
      <w:lvlText w:val="%2."/>
      <w:lvlJc w:val="left"/>
      <w:pPr>
        <w:ind w:left="1440" w:hanging="360"/>
      </w:pPr>
    </w:lvl>
    <w:lvl w:ilvl="2" w:tplc="67073021" w:tentative="1">
      <w:start w:val="1"/>
      <w:numFmt w:val="lowerRoman"/>
      <w:lvlText w:val="%3."/>
      <w:lvlJc w:val="right"/>
      <w:pPr>
        <w:ind w:left="2160" w:hanging="180"/>
      </w:pPr>
    </w:lvl>
    <w:lvl w:ilvl="3" w:tplc="67073021" w:tentative="1">
      <w:start w:val="1"/>
      <w:numFmt w:val="decimal"/>
      <w:lvlText w:val="%4."/>
      <w:lvlJc w:val="left"/>
      <w:pPr>
        <w:ind w:left="2880" w:hanging="360"/>
      </w:pPr>
    </w:lvl>
    <w:lvl w:ilvl="4" w:tplc="67073021" w:tentative="1">
      <w:start w:val="1"/>
      <w:numFmt w:val="lowerLetter"/>
      <w:lvlText w:val="%5."/>
      <w:lvlJc w:val="left"/>
      <w:pPr>
        <w:ind w:left="3600" w:hanging="360"/>
      </w:pPr>
    </w:lvl>
    <w:lvl w:ilvl="5" w:tplc="67073021" w:tentative="1">
      <w:start w:val="1"/>
      <w:numFmt w:val="lowerRoman"/>
      <w:lvlText w:val="%6."/>
      <w:lvlJc w:val="right"/>
      <w:pPr>
        <w:ind w:left="4320" w:hanging="180"/>
      </w:pPr>
    </w:lvl>
    <w:lvl w:ilvl="6" w:tplc="67073021" w:tentative="1">
      <w:start w:val="1"/>
      <w:numFmt w:val="decimal"/>
      <w:lvlText w:val="%7."/>
      <w:lvlJc w:val="left"/>
      <w:pPr>
        <w:ind w:left="5040" w:hanging="360"/>
      </w:pPr>
    </w:lvl>
    <w:lvl w:ilvl="7" w:tplc="67073021" w:tentative="1">
      <w:start w:val="1"/>
      <w:numFmt w:val="lowerLetter"/>
      <w:lvlText w:val="%8."/>
      <w:lvlJc w:val="left"/>
      <w:pPr>
        <w:ind w:left="5760" w:hanging="360"/>
      </w:pPr>
    </w:lvl>
    <w:lvl w:ilvl="8" w:tplc="6707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9">
    <w:multiLevelType w:val="hybridMultilevel"/>
    <w:lvl w:ilvl="0" w:tplc="65033815">
      <w:start w:val="1"/>
      <w:numFmt w:val="decimal"/>
      <w:lvlText w:val="%1."/>
      <w:lvlJc w:val="left"/>
      <w:pPr>
        <w:ind w:left="720" w:hanging="360"/>
      </w:pPr>
    </w:lvl>
    <w:lvl w:ilvl="1" w:tplc="65033815" w:tentative="1">
      <w:start w:val="1"/>
      <w:numFmt w:val="lowerLetter"/>
      <w:lvlText w:val="%2."/>
      <w:lvlJc w:val="left"/>
      <w:pPr>
        <w:ind w:left="1440" w:hanging="360"/>
      </w:pPr>
    </w:lvl>
    <w:lvl w:ilvl="2" w:tplc="65033815" w:tentative="1">
      <w:start w:val="1"/>
      <w:numFmt w:val="lowerRoman"/>
      <w:lvlText w:val="%3."/>
      <w:lvlJc w:val="right"/>
      <w:pPr>
        <w:ind w:left="2160" w:hanging="180"/>
      </w:pPr>
    </w:lvl>
    <w:lvl w:ilvl="3" w:tplc="65033815" w:tentative="1">
      <w:start w:val="1"/>
      <w:numFmt w:val="decimal"/>
      <w:lvlText w:val="%4."/>
      <w:lvlJc w:val="left"/>
      <w:pPr>
        <w:ind w:left="2880" w:hanging="360"/>
      </w:pPr>
    </w:lvl>
    <w:lvl w:ilvl="4" w:tplc="65033815" w:tentative="1">
      <w:start w:val="1"/>
      <w:numFmt w:val="lowerLetter"/>
      <w:lvlText w:val="%5."/>
      <w:lvlJc w:val="left"/>
      <w:pPr>
        <w:ind w:left="3600" w:hanging="360"/>
      </w:pPr>
    </w:lvl>
    <w:lvl w:ilvl="5" w:tplc="65033815" w:tentative="1">
      <w:start w:val="1"/>
      <w:numFmt w:val="lowerRoman"/>
      <w:lvlText w:val="%6."/>
      <w:lvlJc w:val="right"/>
      <w:pPr>
        <w:ind w:left="4320" w:hanging="180"/>
      </w:pPr>
    </w:lvl>
    <w:lvl w:ilvl="6" w:tplc="65033815" w:tentative="1">
      <w:start w:val="1"/>
      <w:numFmt w:val="decimal"/>
      <w:lvlText w:val="%7."/>
      <w:lvlJc w:val="left"/>
      <w:pPr>
        <w:ind w:left="5040" w:hanging="360"/>
      </w:pPr>
    </w:lvl>
    <w:lvl w:ilvl="7" w:tplc="65033815" w:tentative="1">
      <w:start w:val="1"/>
      <w:numFmt w:val="lowerLetter"/>
      <w:lvlText w:val="%8."/>
      <w:lvlJc w:val="left"/>
      <w:pPr>
        <w:ind w:left="5760" w:hanging="360"/>
      </w:pPr>
    </w:lvl>
    <w:lvl w:ilvl="8" w:tplc="6503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8">
    <w:multiLevelType w:val="hybridMultilevel"/>
    <w:lvl w:ilvl="0" w:tplc="32010094">
      <w:start w:val="1"/>
      <w:numFmt w:val="decimal"/>
      <w:lvlText w:val="%1."/>
      <w:lvlJc w:val="left"/>
      <w:pPr>
        <w:ind w:left="720" w:hanging="360"/>
      </w:pPr>
    </w:lvl>
    <w:lvl w:ilvl="1" w:tplc="32010094" w:tentative="1">
      <w:start w:val="1"/>
      <w:numFmt w:val="lowerLetter"/>
      <w:lvlText w:val="%2."/>
      <w:lvlJc w:val="left"/>
      <w:pPr>
        <w:ind w:left="1440" w:hanging="360"/>
      </w:pPr>
    </w:lvl>
    <w:lvl w:ilvl="2" w:tplc="32010094" w:tentative="1">
      <w:start w:val="1"/>
      <w:numFmt w:val="lowerRoman"/>
      <w:lvlText w:val="%3."/>
      <w:lvlJc w:val="right"/>
      <w:pPr>
        <w:ind w:left="2160" w:hanging="180"/>
      </w:pPr>
    </w:lvl>
    <w:lvl w:ilvl="3" w:tplc="32010094" w:tentative="1">
      <w:start w:val="1"/>
      <w:numFmt w:val="decimal"/>
      <w:lvlText w:val="%4."/>
      <w:lvlJc w:val="left"/>
      <w:pPr>
        <w:ind w:left="2880" w:hanging="360"/>
      </w:pPr>
    </w:lvl>
    <w:lvl w:ilvl="4" w:tplc="32010094" w:tentative="1">
      <w:start w:val="1"/>
      <w:numFmt w:val="lowerLetter"/>
      <w:lvlText w:val="%5."/>
      <w:lvlJc w:val="left"/>
      <w:pPr>
        <w:ind w:left="3600" w:hanging="360"/>
      </w:pPr>
    </w:lvl>
    <w:lvl w:ilvl="5" w:tplc="32010094" w:tentative="1">
      <w:start w:val="1"/>
      <w:numFmt w:val="lowerRoman"/>
      <w:lvlText w:val="%6."/>
      <w:lvlJc w:val="right"/>
      <w:pPr>
        <w:ind w:left="4320" w:hanging="180"/>
      </w:pPr>
    </w:lvl>
    <w:lvl w:ilvl="6" w:tplc="32010094" w:tentative="1">
      <w:start w:val="1"/>
      <w:numFmt w:val="decimal"/>
      <w:lvlText w:val="%7."/>
      <w:lvlJc w:val="left"/>
      <w:pPr>
        <w:ind w:left="5040" w:hanging="360"/>
      </w:pPr>
    </w:lvl>
    <w:lvl w:ilvl="7" w:tplc="32010094" w:tentative="1">
      <w:start w:val="1"/>
      <w:numFmt w:val="lowerLetter"/>
      <w:lvlText w:val="%8."/>
      <w:lvlJc w:val="left"/>
      <w:pPr>
        <w:ind w:left="5760" w:hanging="360"/>
      </w:pPr>
    </w:lvl>
    <w:lvl w:ilvl="8" w:tplc="3201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7">
    <w:multiLevelType w:val="hybridMultilevel"/>
    <w:lvl w:ilvl="0" w:tplc="92621189">
      <w:start w:val="1"/>
      <w:numFmt w:val="decimal"/>
      <w:lvlText w:val="%1."/>
      <w:lvlJc w:val="left"/>
      <w:pPr>
        <w:ind w:left="720" w:hanging="360"/>
      </w:pPr>
    </w:lvl>
    <w:lvl w:ilvl="1" w:tplc="92621189" w:tentative="1">
      <w:start w:val="1"/>
      <w:numFmt w:val="lowerLetter"/>
      <w:lvlText w:val="%2."/>
      <w:lvlJc w:val="left"/>
      <w:pPr>
        <w:ind w:left="1440" w:hanging="360"/>
      </w:pPr>
    </w:lvl>
    <w:lvl w:ilvl="2" w:tplc="92621189" w:tentative="1">
      <w:start w:val="1"/>
      <w:numFmt w:val="lowerRoman"/>
      <w:lvlText w:val="%3."/>
      <w:lvlJc w:val="right"/>
      <w:pPr>
        <w:ind w:left="2160" w:hanging="180"/>
      </w:pPr>
    </w:lvl>
    <w:lvl w:ilvl="3" w:tplc="92621189" w:tentative="1">
      <w:start w:val="1"/>
      <w:numFmt w:val="decimal"/>
      <w:lvlText w:val="%4."/>
      <w:lvlJc w:val="left"/>
      <w:pPr>
        <w:ind w:left="2880" w:hanging="360"/>
      </w:pPr>
    </w:lvl>
    <w:lvl w:ilvl="4" w:tplc="92621189" w:tentative="1">
      <w:start w:val="1"/>
      <w:numFmt w:val="lowerLetter"/>
      <w:lvlText w:val="%5."/>
      <w:lvlJc w:val="left"/>
      <w:pPr>
        <w:ind w:left="3600" w:hanging="360"/>
      </w:pPr>
    </w:lvl>
    <w:lvl w:ilvl="5" w:tplc="92621189" w:tentative="1">
      <w:start w:val="1"/>
      <w:numFmt w:val="lowerRoman"/>
      <w:lvlText w:val="%6."/>
      <w:lvlJc w:val="right"/>
      <w:pPr>
        <w:ind w:left="4320" w:hanging="180"/>
      </w:pPr>
    </w:lvl>
    <w:lvl w:ilvl="6" w:tplc="92621189" w:tentative="1">
      <w:start w:val="1"/>
      <w:numFmt w:val="decimal"/>
      <w:lvlText w:val="%7."/>
      <w:lvlJc w:val="left"/>
      <w:pPr>
        <w:ind w:left="5040" w:hanging="360"/>
      </w:pPr>
    </w:lvl>
    <w:lvl w:ilvl="7" w:tplc="92621189" w:tentative="1">
      <w:start w:val="1"/>
      <w:numFmt w:val="lowerLetter"/>
      <w:lvlText w:val="%8."/>
      <w:lvlJc w:val="left"/>
      <w:pPr>
        <w:ind w:left="5760" w:hanging="360"/>
      </w:pPr>
    </w:lvl>
    <w:lvl w:ilvl="8" w:tplc="9262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6">
    <w:multiLevelType w:val="hybridMultilevel"/>
    <w:lvl w:ilvl="0" w:tplc="87697039">
      <w:start w:val="1"/>
      <w:numFmt w:val="decimal"/>
      <w:lvlText w:val="%1."/>
      <w:lvlJc w:val="left"/>
      <w:pPr>
        <w:ind w:left="720" w:hanging="360"/>
      </w:pPr>
    </w:lvl>
    <w:lvl w:ilvl="1" w:tplc="87697039" w:tentative="1">
      <w:start w:val="1"/>
      <w:numFmt w:val="lowerLetter"/>
      <w:lvlText w:val="%2."/>
      <w:lvlJc w:val="left"/>
      <w:pPr>
        <w:ind w:left="1440" w:hanging="360"/>
      </w:pPr>
    </w:lvl>
    <w:lvl w:ilvl="2" w:tplc="87697039" w:tentative="1">
      <w:start w:val="1"/>
      <w:numFmt w:val="lowerRoman"/>
      <w:lvlText w:val="%3."/>
      <w:lvlJc w:val="right"/>
      <w:pPr>
        <w:ind w:left="2160" w:hanging="180"/>
      </w:pPr>
    </w:lvl>
    <w:lvl w:ilvl="3" w:tplc="87697039" w:tentative="1">
      <w:start w:val="1"/>
      <w:numFmt w:val="decimal"/>
      <w:lvlText w:val="%4."/>
      <w:lvlJc w:val="left"/>
      <w:pPr>
        <w:ind w:left="2880" w:hanging="360"/>
      </w:pPr>
    </w:lvl>
    <w:lvl w:ilvl="4" w:tplc="87697039" w:tentative="1">
      <w:start w:val="1"/>
      <w:numFmt w:val="lowerLetter"/>
      <w:lvlText w:val="%5."/>
      <w:lvlJc w:val="left"/>
      <w:pPr>
        <w:ind w:left="3600" w:hanging="360"/>
      </w:pPr>
    </w:lvl>
    <w:lvl w:ilvl="5" w:tplc="87697039" w:tentative="1">
      <w:start w:val="1"/>
      <w:numFmt w:val="lowerRoman"/>
      <w:lvlText w:val="%6."/>
      <w:lvlJc w:val="right"/>
      <w:pPr>
        <w:ind w:left="4320" w:hanging="180"/>
      </w:pPr>
    </w:lvl>
    <w:lvl w:ilvl="6" w:tplc="87697039" w:tentative="1">
      <w:start w:val="1"/>
      <w:numFmt w:val="decimal"/>
      <w:lvlText w:val="%7."/>
      <w:lvlJc w:val="left"/>
      <w:pPr>
        <w:ind w:left="5040" w:hanging="360"/>
      </w:pPr>
    </w:lvl>
    <w:lvl w:ilvl="7" w:tplc="87697039" w:tentative="1">
      <w:start w:val="1"/>
      <w:numFmt w:val="lowerLetter"/>
      <w:lvlText w:val="%8."/>
      <w:lvlJc w:val="left"/>
      <w:pPr>
        <w:ind w:left="5760" w:hanging="360"/>
      </w:pPr>
    </w:lvl>
    <w:lvl w:ilvl="8" w:tplc="87697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5">
    <w:multiLevelType w:val="hybridMultilevel"/>
    <w:lvl w:ilvl="0" w:tplc="40552800">
      <w:start w:val="1"/>
      <w:numFmt w:val="decimal"/>
      <w:lvlText w:val="%1."/>
      <w:lvlJc w:val="left"/>
      <w:pPr>
        <w:ind w:left="720" w:hanging="360"/>
      </w:pPr>
    </w:lvl>
    <w:lvl w:ilvl="1" w:tplc="40552800" w:tentative="1">
      <w:start w:val="1"/>
      <w:numFmt w:val="lowerLetter"/>
      <w:lvlText w:val="%2."/>
      <w:lvlJc w:val="left"/>
      <w:pPr>
        <w:ind w:left="1440" w:hanging="360"/>
      </w:pPr>
    </w:lvl>
    <w:lvl w:ilvl="2" w:tplc="40552800" w:tentative="1">
      <w:start w:val="1"/>
      <w:numFmt w:val="lowerRoman"/>
      <w:lvlText w:val="%3."/>
      <w:lvlJc w:val="right"/>
      <w:pPr>
        <w:ind w:left="2160" w:hanging="180"/>
      </w:pPr>
    </w:lvl>
    <w:lvl w:ilvl="3" w:tplc="40552800" w:tentative="1">
      <w:start w:val="1"/>
      <w:numFmt w:val="decimal"/>
      <w:lvlText w:val="%4."/>
      <w:lvlJc w:val="left"/>
      <w:pPr>
        <w:ind w:left="2880" w:hanging="360"/>
      </w:pPr>
    </w:lvl>
    <w:lvl w:ilvl="4" w:tplc="40552800" w:tentative="1">
      <w:start w:val="1"/>
      <w:numFmt w:val="lowerLetter"/>
      <w:lvlText w:val="%5."/>
      <w:lvlJc w:val="left"/>
      <w:pPr>
        <w:ind w:left="3600" w:hanging="360"/>
      </w:pPr>
    </w:lvl>
    <w:lvl w:ilvl="5" w:tplc="40552800" w:tentative="1">
      <w:start w:val="1"/>
      <w:numFmt w:val="lowerRoman"/>
      <w:lvlText w:val="%6."/>
      <w:lvlJc w:val="right"/>
      <w:pPr>
        <w:ind w:left="4320" w:hanging="180"/>
      </w:pPr>
    </w:lvl>
    <w:lvl w:ilvl="6" w:tplc="40552800" w:tentative="1">
      <w:start w:val="1"/>
      <w:numFmt w:val="decimal"/>
      <w:lvlText w:val="%7."/>
      <w:lvlJc w:val="left"/>
      <w:pPr>
        <w:ind w:left="5040" w:hanging="360"/>
      </w:pPr>
    </w:lvl>
    <w:lvl w:ilvl="7" w:tplc="40552800" w:tentative="1">
      <w:start w:val="1"/>
      <w:numFmt w:val="lowerLetter"/>
      <w:lvlText w:val="%8."/>
      <w:lvlJc w:val="left"/>
      <w:pPr>
        <w:ind w:left="5760" w:hanging="360"/>
      </w:pPr>
    </w:lvl>
    <w:lvl w:ilvl="8" w:tplc="4055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4">
    <w:multiLevelType w:val="hybridMultilevel"/>
    <w:lvl w:ilvl="0" w:tplc="23231607">
      <w:start w:val="1"/>
      <w:numFmt w:val="decimal"/>
      <w:lvlText w:val="%1."/>
      <w:lvlJc w:val="left"/>
      <w:pPr>
        <w:ind w:left="720" w:hanging="360"/>
      </w:pPr>
    </w:lvl>
    <w:lvl w:ilvl="1" w:tplc="23231607" w:tentative="1">
      <w:start w:val="1"/>
      <w:numFmt w:val="lowerLetter"/>
      <w:lvlText w:val="%2."/>
      <w:lvlJc w:val="left"/>
      <w:pPr>
        <w:ind w:left="1440" w:hanging="360"/>
      </w:pPr>
    </w:lvl>
    <w:lvl w:ilvl="2" w:tplc="23231607" w:tentative="1">
      <w:start w:val="1"/>
      <w:numFmt w:val="lowerRoman"/>
      <w:lvlText w:val="%3."/>
      <w:lvlJc w:val="right"/>
      <w:pPr>
        <w:ind w:left="2160" w:hanging="180"/>
      </w:pPr>
    </w:lvl>
    <w:lvl w:ilvl="3" w:tplc="23231607" w:tentative="1">
      <w:start w:val="1"/>
      <w:numFmt w:val="decimal"/>
      <w:lvlText w:val="%4."/>
      <w:lvlJc w:val="left"/>
      <w:pPr>
        <w:ind w:left="2880" w:hanging="360"/>
      </w:pPr>
    </w:lvl>
    <w:lvl w:ilvl="4" w:tplc="23231607" w:tentative="1">
      <w:start w:val="1"/>
      <w:numFmt w:val="lowerLetter"/>
      <w:lvlText w:val="%5."/>
      <w:lvlJc w:val="left"/>
      <w:pPr>
        <w:ind w:left="3600" w:hanging="360"/>
      </w:pPr>
    </w:lvl>
    <w:lvl w:ilvl="5" w:tplc="23231607" w:tentative="1">
      <w:start w:val="1"/>
      <w:numFmt w:val="lowerRoman"/>
      <w:lvlText w:val="%6."/>
      <w:lvlJc w:val="right"/>
      <w:pPr>
        <w:ind w:left="4320" w:hanging="180"/>
      </w:pPr>
    </w:lvl>
    <w:lvl w:ilvl="6" w:tplc="23231607" w:tentative="1">
      <w:start w:val="1"/>
      <w:numFmt w:val="decimal"/>
      <w:lvlText w:val="%7."/>
      <w:lvlJc w:val="left"/>
      <w:pPr>
        <w:ind w:left="5040" w:hanging="360"/>
      </w:pPr>
    </w:lvl>
    <w:lvl w:ilvl="7" w:tplc="23231607" w:tentative="1">
      <w:start w:val="1"/>
      <w:numFmt w:val="lowerLetter"/>
      <w:lvlText w:val="%8."/>
      <w:lvlJc w:val="left"/>
      <w:pPr>
        <w:ind w:left="5760" w:hanging="360"/>
      </w:pPr>
    </w:lvl>
    <w:lvl w:ilvl="8" w:tplc="23231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3">
    <w:multiLevelType w:val="hybridMultilevel"/>
    <w:lvl w:ilvl="0" w:tplc="69137196">
      <w:start w:val="1"/>
      <w:numFmt w:val="decimal"/>
      <w:lvlText w:val="%1."/>
      <w:lvlJc w:val="left"/>
      <w:pPr>
        <w:ind w:left="720" w:hanging="360"/>
      </w:pPr>
    </w:lvl>
    <w:lvl w:ilvl="1" w:tplc="69137196" w:tentative="1">
      <w:start w:val="1"/>
      <w:numFmt w:val="lowerLetter"/>
      <w:lvlText w:val="%2."/>
      <w:lvlJc w:val="left"/>
      <w:pPr>
        <w:ind w:left="1440" w:hanging="360"/>
      </w:pPr>
    </w:lvl>
    <w:lvl w:ilvl="2" w:tplc="69137196" w:tentative="1">
      <w:start w:val="1"/>
      <w:numFmt w:val="lowerRoman"/>
      <w:lvlText w:val="%3."/>
      <w:lvlJc w:val="right"/>
      <w:pPr>
        <w:ind w:left="2160" w:hanging="180"/>
      </w:pPr>
    </w:lvl>
    <w:lvl w:ilvl="3" w:tplc="69137196" w:tentative="1">
      <w:start w:val="1"/>
      <w:numFmt w:val="decimal"/>
      <w:lvlText w:val="%4."/>
      <w:lvlJc w:val="left"/>
      <w:pPr>
        <w:ind w:left="2880" w:hanging="360"/>
      </w:pPr>
    </w:lvl>
    <w:lvl w:ilvl="4" w:tplc="69137196" w:tentative="1">
      <w:start w:val="1"/>
      <w:numFmt w:val="lowerLetter"/>
      <w:lvlText w:val="%5."/>
      <w:lvlJc w:val="left"/>
      <w:pPr>
        <w:ind w:left="3600" w:hanging="360"/>
      </w:pPr>
    </w:lvl>
    <w:lvl w:ilvl="5" w:tplc="69137196" w:tentative="1">
      <w:start w:val="1"/>
      <w:numFmt w:val="lowerRoman"/>
      <w:lvlText w:val="%6."/>
      <w:lvlJc w:val="right"/>
      <w:pPr>
        <w:ind w:left="4320" w:hanging="180"/>
      </w:pPr>
    </w:lvl>
    <w:lvl w:ilvl="6" w:tplc="69137196" w:tentative="1">
      <w:start w:val="1"/>
      <w:numFmt w:val="decimal"/>
      <w:lvlText w:val="%7."/>
      <w:lvlJc w:val="left"/>
      <w:pPr>
        <w:ind w:left="5040" w:hanging="360"/>
      </w:pPr>
    </w:lvl>
    <w:lvl w:ilvl="7" w:tplc="69137196" w:tentative="1">
      <w:start w:val="1"/>
      <w:numFmt w:val="lowerLetter"/>
      <w:lvlText w:val="%8."/>
      <w:lvlJc w:val="left"/>
      <w:pPr>
        <w:ind w:left="5760" w:hanging="360"/>
      </w:pPr>
    </w:lvl>
    <w:lvl w:ilvl="8" w:tplc="6913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2">
    <w:multiLevelType w:val="hybridMultilevel"/>
    <w:lvl w:ilvl="0" w:tplc="53813758">
      <w:start w:val="1"/>
      <w:numFmt w:val="decimal"/>
      <w:lvlText w:val="%1."/>
      <w:lvlJc w:val="left"/>
      <w:pPr>
        <w:ind w:left="720" w:hanging="360"/>
      </w:pPr>
    </w:lvl>
    <w:lvl w:ilvl="1" w:tplc="53813758" w:tentative="1">
      <w:start w:val="1"/>
      <w:numFmt w:val="lowerLetter"/>
      <w:lvlText w:val="%2."/>
      <w:lvlJc w:val="left"/>
      <w:pPr>
        <w:ind w:left="1440" w:hanging="360"/>
      </w:pPr>
    </w:lvl>
    <w:lvl w:ilvl="2" w:tplc="53813758" w:tentative="1">
      <w:start w:val="1"/>
      <w:numFmt w:val="lowerRoman"/>
      <w:lvlText w:val="%3."/>
      <w:lvlJc w:val="right"/>
      <w:pPr>
        <w:ind w:left="2160" w:hanging="180"/>
      </w:pPr>
    </w:lvl>
    <w:lvl w:ilvl="3" w:tplc="53813758" w:tentative="1">
      <w:start w:val="1"/>
      <w:numFmt w:val="decimal"/>
      <w:lvlText w:val="%4."/>
      <w:lvlJc w:val="left"/>
      <w:pPr>
        <w:ind w:left="2880" w:hanging="360"/>
      </w:pPr>
    </w:lvl>
    <w:lvl w:ilvl="4" w:tplc="53813758" w:tentative="1">
      <w:start w:val="1"/>
      <w:numFmt w:val="lowerLetter"/>
      <w:lvlText w:val="%5."/>
      <w:lvlJc w:val="left"/>
      <w:pPr>
        <w:ind w:left="3600" w:hanging="360"/>
      </w:pPr>
    </w:lvl>
    <w:lvl w:ilvl="5" w:tplc="53813758" w:tentative="1">
      <w:start w:val="1"/>
      <w:numFmt w:val="lowerRoman"/>
      <w:lvlText w:val="%6."/>
      <w:lvlJc w:val="right"/>
      <w:pPr>
        <w:ind w:left="4320" w:hanging="180"/>
      </w:pPr>
    </w:lvl>
    <w:lvl w:ilvl="6" w:tplc="53813758" w:tentative="1">
      <w:start w:val="1"/>
      <w:numFmt w:val="decimal"/>
      <w:lvlText w:val="%7."/>
      <w:lvlJc w:val="left"/>
      <w:pPr>
        <w:ind w:left="5040" w:hanging="360"/>
      </w:pPr>
    </w:lvl>
    <w:lvl w:ilvl="7" w:tplc="53813758" w:tentative="1">
      <w:start w:val="1"/>
      <w:numFmt w:val="lowerLetter"/>
      <w:lvlText w:val="%8."/>
      <w:lvlJc w:val="left"/>
      <w:pPr>
        <w:ind w:left="5760" w:hanging="360"/>
      </w:pPr>
    </w:lvl>
    <w:lvl w:ilvl="8" w:tplc="5381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1">
    <w:multiLevelType w:val="hybridMultilevel"/>
    <w:lvl w:ilvl="0" w:tplc="71878847">
      <w:start w:val="1"/>
      <w:numFmt w:val="decimal"/>
      <w:lvlText w:val="%1."/>
      <w:lvlJc w:val="left"/>
      <w:pPr>
        <w:ind w:left="720" w:hanging="360"/>
      </w:pPr>
    </w:lvl>
    <w:lvl w:ilvl="1" w:tplc="71878847" w:tentative="1">
      <w:start w:val="1"/>
      <w:numFmt w:val="lowerLetter"/>
      <w:lvlText w:val="%2."/>
      <w:lvlJc w:val="left"/>
      <w:pPr>
        <w:ind w:left="1440" w:hanging="360"/>
      </w:pPr>
    </w:lvl>
    <w:lvl w:ilvl="2" w:tplc="71878847" w:tentative="1">
      <w:start w:val="1"/>
      <w:numFmt w:val="lowerRoman"/>
      <w:lvlText w:val="%3."/>
      <w:lvlJc w:val="right"/>
      <w:pPr>
        <w:ind w:left="2160" w:hanging="180"/>
      </w:pPr>
    </w:lvl>
    <w:lvl w:ilvl="3" w:tplc="71878847" w:tentative="1">
      <w:start w:val="1"/>
      <w:numFmt w:val="decimal"/>
      <w:lvlText w:val="%4."/>
      <w:lvlJc w:val="left"/>
      <w:pPr>
        <w:ind w:left="2880" w:hanging="360"/>
      </w:pPr>
    </w:lvl>
    <w:lvl w:ilvl="4" w:tplc="71878847" w:tentative="1">
      <w:start w:val="1"/>
      <w:numFmt w:val="lowerLetter"/>
      <w:lvlText w:val="%5."/>
      <w:lvlJc w:val="left"/>
      <w:pPr>
        <w:ind w:left="3600" w:hanging="360"/>
      </w:pPr>
    </w:lvl>
    <w:lvl w:ilvl="5" w:tplc="71878847" w:tentative="1">
      <w:start w:val="1"/>
      <w:numFmt w:val="lowerRoman"/>
      <w:lvlText w:val="%6."/>
      <w:lvlJc w:val="right"/>
      <w:pPr>
        <w:ind w:left="4320" w:hanging="180"/>
      </w:pPr>
    </w:lvl>
    <w:lvl w:ilvl="6" w:tplc="71878847" w:tentative="1">
      <w:start w:val="1"/>
      <w:numFmt w:val="decimal"/>
      <w:lvlText w:val="%7."/>
      <w:lvlJc w:val="left"/>
      <w:pPr>
        <w:ind w:left="5040" w:hanging="360"/>
      </w:pPr>
    </w:lvl>
    <w:lvl w:ilvl="7" w:tplc="71878847" w:tentative="1">
      <w:start w:val="1"/>
      <w:numFmt w:val="lowerLetter"/>
      <w:lvlText w:val="%8."/>
      <w:lvlJc w:val="left"/>
      <w:pPr>
        <w:ind w:left="5760" w:hanging="360"/>
      </w:pPr>
    </w:lvl>
    <w:lvl w:ilvl="8" w:tplc="7187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0">
    <w:multiLevelType w:val="hybridMultilevel"/>
    <w:lvl w:ilvl="0" w:tplc="82272499">
      <w:start w:val="1"/>
      <w:numFmt w:val="decimal"/>
      <w:lvlText w:val="%1."/>
      <w:lvlJc w:val="left"/>
      <w:pPr>
        <w:ind w:left="720" w:hanging="360"/>
      </w:pPr>
    </w:lvl>
    <w:lvl w:ilvl="1" w:tplc="82272499" w:tentative="1">
      <w:start w:val="1"/>
      <w:numFmt w:val="lowerLetter"/>
      <w:lvlText w:val="%2."/>
      <w:lvlJc w:val="left"/>
      <w:pPr>
        <w:ind w:left="1440" w:hanging="360"/>
      </w:pPr>
    </w:lvl>
    <w:lvl w:ilvl="2" w:tplc="82272499" w:tentative="1">
      <w:start w:val="1"/>
      <w:numFmt w:val="lowerRoman"/>
      <w:lvlText w:val="%3."/>
      <w:lvlJc w:val="right"/>
      <w:pPr>
        <w:ind w:left="2160" w:hanging="180"/>
      </w:pPr>
    </w:lvl>
    <w:lvl w:ilvl="3" w:tplc="82272499" w:tentative="1">
      <w:start w:val="1"/>
      <w:numFmt w:val="decimal"/>
      <w:lvlText w:val="%4."/>
      <w:lvlJc w:val="left"/>
      <w:pPr>
        <w:ind w:left="2880" w:hanging="360"/>
      </w:pPr>
    </w:lvl>
    <w:lvl w:ilvl="4" w:tplc="82272499" w:tentative="1">
      <w:start w:val="1"/>
      <w:numFmt w:val="lowerLetter"/>
      <w:lvlText w:val="%5."/>
      <w:lvlJc w:val="left"/>
      <w:pPr>
        <w:ind w:left="3600" w:hanging="360"/>
      </w:pPr>
    </w:lvl>
    <w:lvl w:ilvl="5" w:tplc="82272499" w:tentative="1">
      <w:start w:val="1"/>
      <w:numFmt w:val="lowerRoman"/>
      <w:lvlText w:val="%6."/>
      <w:lvlJc w:val="right"/>
      <w:pPr>
        <w:ind w:left="4320" w:hanging="180"/>
      </w:pPr>
    </w:lvl>
    <w:lvl w:ilvl="6" w:tplc="82272499" w:tentative="1">
      <w:start w:val="1"/>
      <w:numFmt w:val="decimal"/>
      <w:lvlText w:val="%7."/>
      <w:lvlJc w:val="left"/>
      <w:pPr>
        <w:ind w:left="5040" w:hanging="360"/>
      </w:pPr>
    </w:lvl>
    <w:lvl w:ilvl="7" w:tplc="82272499" w:tentative="1">
      <w:start w:val="1"/>
      <w:numFmt w:val="lowerLetter"/>
      <w:lvlText w:val="%8."/>
      <w:lvlJc w:val="left"/>
      <w:pPr>
        <w:ind w:left="5760" w:hanging="360"/>
      </w:pPr>
    </w:lvl>
    <w:lvl w:ilvl="8" w:tplc="82272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9">
    <w:multiLevelType w:val="hybridMultilevel"/>
    <w:lvl w:ilvl="0" w:tplc="30564934">
      <w:start w:val="1"/>
      <w:numFmt w:val="decimal"/>
      <w:lvlText w:val="%1."/>
      <w:lvlJc w:val="left"/>
      <w:pPr>
        <w:ind w:left="720" w:hanging="360"/>
      </w:pPr>
    </w:lvl>
    <w:lvl w:ilvl="1" w:tplc="30564934" w:tentative="1">
      <w:start w:val="1"/>
      <w:numFmt w:val="lowerLetter"/>
      <w:lvlText w:val="%2."/>
      <w:lvlJc w:val="left"/>
      <w:pPr>
        <w:ind w:left="1440" w:hanging="360"/>
      </w:pPr>
    </w:lvl>
    <w:lvl w:ilvl="2" w:tplc="30564934" w:tentative="1">
      <w:start w:val="1"/>
      <w:numFmt w:val="lowerRoman"/>
      <w:lvlText w:val="%3."/>
      <w:lvlJc w:val="right"/>
      <w:pPr>
        <w:ind w:left="2160" w:hanging="180"/>
      </w:pPr>
    </w:lvl>
    <w:lvl w:ilvl="3" w:tplc="30564934" w:tentative="1">
      <w:start w:val="1"/>
      <w:numFmt w:val="decimal"/>
      <w:lvlText w:val="%4."/>
      <w:lvlJc w:val="left"/>
      <w:pPr>
        <w:ind w:left="2880" w:hanging="360"/>
      </w:pPr>
    </w:lvl>
    <w:lvl w:ilvl="4" w:tplc="30564934" w:tentative="1">
      <w:start w:val="1"/>
      <w:numFmt w:val="lowerLetter"/>
      <w:lvlText w:val="%5."/>
      <w:lvlJc w:val="left"/>
      <w:pPr>
        <w:ind w:left="3600" w:hanging="360"/>
      </w:pPr>
    </w:lvl>
    <w:lvl w:ilvl="5" w:tplc="30564934" w:tentative="1">
      <w:start w:val="1"/>
      <w:numFmt w:val="lowerRoman"/>
      <w:lvlText w:val="%6."/>
      <w:lvlJc w:val="right"/>
      <w:pPr>
        <w:ind w:left="4320" w:hanging="180"/>
      </w:pPr>
    </w:lvl>
    <w:lvl w:ilvl="6" w:tplc="30564934" w:tentative="1">
      <w:start w:val="1"/>
      <w:numFmt w:val="decimal"/>
      <w:lvlText w:val="%7."/>
      <w:lvlJc w:val="left"/>
      <w:pPr>
        <w:ind w:left="5040" w:hanging="360"/>
      </w:pPr>
    </w:lvl>
    <w:lvl w:ilvl="7" w:tplc="30564934" w:tentative="1">
      <w:start w:val="1"/>
      <w:numFmt w:val="lowerLetter"/>
      <w:lvlText w:val="%8."/>
      <w:lvlJc w:val="left"/>
      <w:pPr>
        <w:ind w:left="5760" w:hanging="360"/>
      </w:pPr>
    </w:lvl>
    <w:lvl w:ilvl="8" w:tplc="30564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8">
    <w:multiLevelType w:val="hybridMultilevel"/>
    <w:lvl w:ilvl="0" w:tplc="25010473">
      <w:start w:val="1"/>
      <w:numFmt w:val="decimal"/>
      <w:lvlText w:val="%1."/>
      <w:lvlJc w:val="left"/>
      <w:pPr>
        <w:ind w:left="720" w:hanging="360"/>
      </w:pPr>
    </w:lvl>
    <w:lvl w:ilvl="1" w:tplc="25010473" w:tentative="1">
      <w:start w:val="1"/>
      <w:numFmt w:val="lowerLetter"/>
      <w:lvlText w:val="%2."/>
      <w:lvlJc w:val="left"/>
      <w:pPr>
        <w:ind w:left="1440" w:hanging="360"/>
      </w:pPr>
    </w:lvl>
    <w:lvl w:ilvl="2" w:tplc="25010473" w:tentative="1">
      <w:start w:val="1"/>
      <w:numFmt w:val="lowerRoman"/>
      <w:lvlText w:val="%3."/>
      <w:lvlJc w:val="right"/>
      <w:pPr>
        <w:ind w:left="2160" w:hanging="180"/>
      </w:pPr>
    </w:lvl>
    <w:lvl w:ilvl="3" w:tplc="25010473" w:tentative="1">
      <w:start w:val="1"/>
      <w:numFmt w:val="decimal"/>
      <w:lvlText w:val="%4."/>
      <w:lvlJc w:val="left"/>
      <w:pPr>
        <w:ind w:left="2880" w:hanging="360"/>
      </w:pPr>
    </w:lvl>
    <w:lvl w:ilvl="4" w:tplc="25010473" w:tentative="1">
      <w:start w:val="1"/>
      <w:numFmt w:val="lowerLetter"/>
      <w:lvlText w:val="%5."/>
      <w:lvlJc w:val="left"/>
      <w:pPr>
        <w:ind w:left="3600" w:hanging="360"/>
      </w:pPr>
    </w:lvl>
    <w:lvl w:ilvl="5" w:tplc="25010473" w:tentative="1">
      <w:start w:val="1"/>
      <w:numFmt w:val="lowerRoman"/>
      <w:lvlText w:val="%6."/>
      <w:lvlJc w:val="right"/>
      <w:pPr>
        <w:ind w:left="4320" w:hanging="180"/>
      </w:pPr>
    </w:lvl>
    <w:lvl w:ilvl="6" w:tplc="25010473" w:tentative="1">
      <w:start w:val="1"/>
      <w:numFmt w:val="decimal"/>
      <w:lvlText w:val="%7."/>
      <w:lvlJc w:val="left"/>
      <w:pPr>
        <w:ind w:left="5040" w:hanging="360"/>
      </w:pPr>
    </w:lvl>
    <w:lvl w:ilvl="7" w:tplc="25010473" w:tentative="1">
      <w:start w:val="1"/>
      <w:numFmt w:val="lowerLetter"/>
      <w:lvlText w:val="%8."/>
      <w:lvlJc w:val="left"/>
      <w:pPr>
        <w:ind w:left="5760" w:hanging="360"/>
      </w:pPr>
    </w:lvl>
    <w:lvl w:ilvl="8" w:tplc="25010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7">
    <w:multiLevelType w:val="hybridMultilevel"/>
    <w:lvl w:ilvl="0" w:tplc="37752769">
      <w:start w:val="1"/>
      <w:numFmt w:val="decimal"/>
      <w:lvlText w:val="%1."/>
      <w:lvlJc w:val="left"/>
      <w:pPr>
        <w:ind w:left="720" w:hanging="360"/>
      </w:pPr>
    </w:lvl>
    <w:lvl w:ilvl="1" w:tplc="37752769" w:tentative="1">
      <w:start w:val="1"/>
      <w:numFmt w:val="lowerLetter"/>
      <w:lvlText w:val="%2."/>
      <w:lvlJc w:val="left"/>
      <w:pPr>
        <w:ind w:left="1440" w:hanging="360"/>
      </w:pPr>
    </w:lvl>
    <w:lvl w:ilvl="2" w:tplc="37752769" w:tentative="1">
      <w:start w:val="1"/>
      <w:numFmt w:val="lowerRoman"/>
      <w:lvlText w:val="%3."/>
      <w:lvlJc w:val="right"/>
      <w:pPr>
        <w:ind w:left="2160" w:hanging="180"/>
      </w:pPr>
    </w:lvl>
    <w:lvl w:ilvl="3" w:tplc="37752769" w:tentative="1">
      <w:start w:val="1"/>
      <w:numFmt w:val="decimal"/>
      <w:lvlText w:val="%4."/>
      <w:lvlJc w:val="left"/>
      <w:pPr>
        <w:ind w:left="2880" w:hanging="360"/>
      </w:pPr>
    </w:lvl>
    <w:lvl w:ilvl="4" w:tplc="37752769" w:tentative="1">
      <w:start w:val="1"/>
      <w:numFmt w:val="lowerLetter"/>
      <w:lvlText w:val="%5."/>
      <w:lvlJc w:val="left"/>
      <w:pPr>
        <w:ind w:left="3600" w:hanging="360"/>
      </w:pPr>
    </w:lvl>
    <w:lvl w:ilvl="5" w:tplc="37752769" w:tentative="1">
      <w:start w:val="1"/>
      <w:numFmt w:val="lowerRoman"/>
      <w:lvlText w:val="%6."/>
      <w:lvlJc w:val="right"/>
      <w:pPr>
        <w:ind w:left="4320" w:hanging="180"/>
      </w:pPr>
    </w:lvl>
    <w:lvl w:ilvl="6" w:tplc="37752769" w:tentative="1">
      <w:start w:val="1"/>
      <w:numFmt w:val="decimal"/>
      <w:lvlText w:val="%7."/>
      <w:lvlJc w:val="left"/>
      <w:pPr>
        <w:ind w:left="5040" w:hanging="360"/>
      </w:pPr>
    </w:lvl>
    <w:lvl w:ilvl="7" w:tplc="37752769" w:tentative="1">
      <w:start w:val="1"/>
      <w:numFmt w:val="lowerLetter"/>
      <w:lvlText w:val="%8."/>
      <w:lvlJc w:val="left"/>
      <w:pPr>
        <w:ind w:left="5760" w:hanging="360"/>
      </w:pPr>
    </w:lvl>
    <w:lvl w:ilvl="8" w:tplc="3775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6">
    <w:multiLevelType w:val="hybridMultilevel"/>
    <w:lvl w:ilvl="0" w:tplc="87225313">
      <w:start w:val="1"/>
      <w:numFmt w:val="decimal"/>
      <w:lvlText w:val="%1."/>
      <w:lvlJc w:val="left"/>
      <w:pPr>
        <w:ind w:left="720" w:hanging="360"/>
      </w:pPr>
    </w:lvl>
    <w:lvl w:ilvl="1" w:tplc="87225313" w:tentative="1">
      <w:start w:val="1"/>
      <w:numFmt w:val="lowerLetter"/>
      <w:lvlText w:val="%2."/>
      <w:lvlJc w:val="left"/>
      <w:pPr>
        <w:ind w:left="1440" w:hanging="360"/>
      </w:pPr>
    </w:lvl>
    <w:lvl w:ilvl="2" w:tplc="87225313" w:tentative="1">
      <w:start w:val="1"/>
      <w:numFmt w:val="lowerRoman"/>
      <w:lvlText w:val="%3."/>
      <w:lvlJc w:val="right"/>
      <w:pPr>
        <w:ind w:left="2160" w:hanging="180"/>
      </w:pPr>
    </w:lvl>
    <w:lvl w:ilvl="3" w:tplc="87225313" w:tentative="1">
      <w:start w:val="1"/>
      <w:numFmt w:val="decimal"/>
      <w:lvlText w:val="%4."/>
      <w:lvlJc w:val="left"/>
      <w:pPr>
        <w:ind w:left="2880" w:hanging="360"/>
      </w:pPr>
    </w:lvl>
    <w:lvl w:ilvl="4" w:tplc="87225313" w:tentative="1">
      <w:start w:val="1"/>
      <w:numFmt w:val="lowerLetter"/>
      <w:lvlText w:val="%5."/>
      <w:lvlJc w:val="left"/>
      <w:pPr>
        <w:ind w:left="3600" w:hanging="360"/>
      </w:pPr>
    </w:lvl>
    <w:lvl w:ilvl="5" w:tplc="87225313" w:tentative="1">
      <w:start w:val="1"/>
      <w:numFmt w:val="lowerRoman"/>
      <w:lvlText w:val="%6."/>
      <w:lvlJc w:val="right"/>
      <w:pPr>
        <w:ind w:left="4320" w:hanging="180"/>
      </w:pPr>
    </w:lvl>
    <w:lvl w:ilvl="6" w:tplc="87225313" w:tentative="1">
      <w:start w:val="1"/>
      <w:numFmt w:val="decimal"/>
      <w:lvlText w:val="%7."/>
      <w:lvlJc w:val="left"/>
      <w:pPr>
        <w:ind w:left="5040" w:hanging="360"/>
      </w:pPr>
    </w:lvl>
    <w:lvl w:ilvl="7" w:tplc="87225313" w:tentative="1">
      <w:start w:val="1"/>
      <w:numFmt w:val="lowerLetter"/>
      <w:lvlText w:val="%8."/>
      <w:lvlJc w:val="left"/>
      <w:pPr>
        <w:ind w:left="5760" w:hanging="360"/>
      </w:pPr>
    </w:lvl>
    <w:lvl w:ilvl="8" w:tplc="8722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5">
    <w:multiLevelType w:val="hybridMultilevel"/>
    <w:lvl w:ilvl="0" w:tplc="80253113">
      <w:start w:val="1"/>
      <w:numFmt w:val="decimal"/>
      <w:lvlText w:val="%1."/>
      <w:lvlJc w:val="left"/>
      <w:pPr>
        <w:ind w:left="720" w:hanging="360"/>
      </w:pPr>
    </w:lvl>
    <w:lvl w:ilvl="1" w:tplc="80253113" w:tentative="1">
      <w:start w:val="1"/>
      <w:numFmt w:val="lowerLetter"/>
      <w:lvlText w:val="%2."/>
      <w:lvlJc w:val="left"/>
      <w:pPr>
        <w:ind w:left="1440" w:hanging="360"/>
      </w:pPr>
    </w:lvl>
    <w:lvl w:ilvl="2" w:tplc="80253113" w:tentative="1">
      <w:start w:val="1"/>
      <w:numFmt w:val="lowerRoman"/>
      <w:lvlText w:val="%3."/>
      <w:lvlJc w:val="right"/>
      <w:pPr>
        <w:ind w:left="2160" w:hanging="180"/>
      </w:pPr>
    </w:lvl>
    <w:lvl w:ilvl="3" w:tplc="80253113" w:tentative="1">
      <w:start w:val="1"/>
      <w:numFmt w:val="decimal"/>
      <w:lvlText w:val="%4."/>
      <w:lvlJc w:val="left"/>
      <w:pPr>
        <w:ind w:left="2880" w:hanging="360"/>
      </w:pPr>
    </w:lvl>
    <w:lvl w:ilvl="4" w:tplc="80253113" w:tentative="1">
      <w:start w:val="1"/>
      <w:numFmt w:val="lowerLetter"/>
      <w:lvlText w:val="%5."/>
      <w:lvlJc w:val="left"/>
      <w:pPr>
        <w:ind w:left="3600" w:hanging="360"/>
      </w:pPr>
    </w:lvl>
    <w:lvl w:ilvl="5" w:tplc="80253113" w:tentative="1">
      <w:start w:val="1"/>
      <w:numFmt w:val="lowerRoman"/>
      <w:lvlText w:val="%6."/>
      <w:lvlJc w:val="right"/>
      <w:pPr>
        <w:ind w:left="4320" w:hanging="180"/>
      </w:pPr>
    </w:lvl>
    <w:lvl w:ilvl="6" w:tplc="80253113" w:tentative="1">
      <w:start w:val="1"/>
      <w:numFmt w:val="decimal"/>
      <w:lvlText w:val="%7."/>
      <w:lvlJc w:val="left"/>
      <w:pPr>
        <w:ind w:left="5040" w:hanging="360"/>
      </w:pPr>
    </w:lvl>
    <w:lvl w:ilvl="7" w:tplc="80253113" w:tentative="1">
      <w:start w:val="1"/>
      <w:numFmt w:val="lowerLetter"/>
      <w:lvlText w:val="%8."/>
      <w:lvlJc w:val="left"/>
      <w:pPr>
        <w:ind w:left="5760" w:hanging="360"/>
      </w:pPr>
    </w:lvl>
    <w:lvl w:ilvl="8" w:tplc="8025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4">
    <w:multiLevelType w:val="hybridMultilevel"/>
    <w:lvl w:ilvl="0" w:tplc="20909912">
      <w:start w:val="1"/>
      <w:numFmt w:val="decimal"/>
      <w:lvlText w:val="%1."/>
      <w:lvlJc w:val="left"/>
      <w:pPr>
        <w:ind w:left="720" w:hanging="360"/>
      </w:pPr>
    </w:lvl>
    <w:lvl w:ilvl="1" w:tplc="20909912" w:tentative="1">
      <w:start w:val="1"/>
      <w:numFmt w:val="lowerLetter"/>
      <w:lvlText w:val="%2."/>
      <w:lvlJc w:val="left"/>
      <w:pPr>
        <w:ind w:left="1440" w:hanging="360"/>
      </w:pPr>
    </w:lvl>
    <w:lvl w:ilvl="2" w:tplc="20909912" w:tentative="1">
      <w:start w:val="1"/>
      <w:numFmt w:val="lowerRoman"/>
      <w:lvlText w:val="%3."/>
      <w:lvlJc w:val="right"/>
      <w:pPr>
        <w:ind w:left="2160" w:hanging="180"/>
      </w:pPr>
    </w:lvl>
    <w:lvl w:ilvl="3" w:tplc="20909912" w:tentative="1">
      <w:start w:val="1"/>
      <w:numFmt w:val="decimal"/>
      <w:lvlText w:val="%4."/>
      <w:lvlJc w:val="left"/>
      <w:pPr>
        <w:ind w:left="2880" w:hanging="360"/>
      </w:pPr>
    </w:lvl>
    <w:lvl w:ilvl="4" w:tplc="20909912" w:tentative="1">
      <w:start w:val="1"/>
      <w:numFmt w:val="lowerLetter"/>
      <w:lvlText w:val="%5."/>
      <w:lvlJc w:val="left"/>
      <w:pPr>
        <w:ind w:left="3600" w:hanging="360"/>
      </w:pPr>
    </w:lvl>
    <w:lvl w:ilvl="5" w:tplc="20909912" w:tentative="1">
      <w:start w:val="1"/>
      <w:numFmt w:val="lowerRoman"/>
      <w:lvlText w:val="%6."/>
      <w:lvlJc w:val="right"/>
      <w:pPr>
        <w:ind w:left="4320" w:hanging="180"/>
      </w:pPr>
    </w:lvl>
    <w:lvl w:ilvl="6" w:tplc="20909912" w:tentative="1">
      <w:start w:val="1"/>
      <w:numFmt w:val="decimal"/>
      <w:lvlText w:val="%7."/>
      <w:lvlJc w:val="left"/>
      <w:pPr>
        <w:ind w:left="5040" w:hanging="360"/>
      </w:pPr>
    </w:lvl>
    <w:lvl w:ilvl="7" w:tplc="20909912" w:tentative="1">
      <w:start w:val="1"/>
      <w:numFmt w:val="lowerLetter"/>
      <w:lvlText w:val="%8."/>
      <w:lvlJc w:val="left"/>
      <w:pPr>
        <w:ind w:left="5760" w:hanging="360"/>
      </w:pPr>
    </w:lvl>
    <w:lvl w:ilvl="8" w:tplc="2090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3">
    <w:multiLevelType w:val="hybridMultilevel"/>
    <w:lvl w:ilvl="0" w:tplc="34022393">
      <w:start w:val="1"/>
      <w:numFmt w:val="decimal"/>
      <w:lvlText w:val="%1."/>
      <w:lvlJc w:val="left"/>
      <w:pPr>
        <w:ind w:left="720" w:hanging="360"/>
      </w:pPr>
    </w:lvl>
    <w:lvl w:ilvl="1" w:tplc="34022393" w:tentative="1">
      <w:start w:val="1"/>
      <w:numFmt w:val="lowerLetter"/>
      <w:lvlText w:val="%2."/>
      <w:lvlJc w:val="left"/>
      <w:pPr>
        <w:ind w:left="1440" w:hanging="360"/>
      </w:pPr>
    </w:lvl>
    <w:lvl w:ilvl="2" w:tplc="34022393" w:tentative="1">
      <w:start w:val="1"/>
      <w:numFmt w:val="lowerRoman"/>
      <w:lvlText w:val="%3."/>
      <w:lvlJc w:val="right"/>
      <w:pPr>
        <w:ind w:left="2160" w:hanging="180"/>
      </w:pPr>
    </w:lvl>
    <w:lvl w:ilvl="3" w:tplc="34022393" w:tentative="1">
      <w:start w:val="1"/>
      <w:numFmt w:val="decimal"/>
      <w:lvlText w:val="%4."/>
      <w:lvlJc w:val="left"/>
      <w:pPr>
        <w:ind w:left="2880" w:hanging="360"/>
      </w:pPr>
    </w:lvl>
    <w:lvl w:ilvl="4" w:tplc="34022393" w:tentative="1">
      <w:start w:val="1"/>
      <w:numFmt w:val="lowerLetter"/>
      <w:lvlText w:val="%5."/>
      <w:lvlJc w:val="left"/>
      <w:pPr>
        <w:ind w:left="3600" w:hanging="360"/>
      </w:pPr>
    </w:lvl>
    <w:lvl w:ilvl="5" w:tplc="34022393" w:tentative="1">
      <w:start w:val="1"/>
      <w:numFmt w:val="lowerRoman"/>
      <w:lvlText w:val="%6."/>
      <w:lvlJc w:val="right"/>
      <w:pPr>
        <w:ind w:left="4320" w:hanging="180"/>
      </w:pPr>
    </w:lvl>
    <w:lvl w:ilvl="6" w:tplc="34022393" w:tentative="1">
      <w:start w:val="1"/>
      <w:numFmt w:val="decimal"/>
      <w:lvlText w:val="%7."/>
      <w:lvlJc w:val="left"/>
      <w:pPr>
        <w:ind w:left="5040" w:hanging="360"/>
      </w:pPr>
    </w:lvl>
    <w:lvl w:ilvl="7" w:tplc="34022393" w:tentative="1">
      <w:start w:val="1"/>
      <w:numFmt w:val="lowerLetter"/>
      <w:lvlText w:val="%8."/>
      <w:lvlJc w:val="left"/>
      <w:pPr>
        <w:ind w:left="5760" w:hanging="360"/>
      </w:pPr>
    </w:lvl>
    <w:lvl w:ilvl="8" w:tplc="3402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2">
    <w:multiLevelType w:val="hybridMultilevel"/>
    <w:lvl w:ilvl="0" w:tplc="58384955">
      <w:start w:val="1"/>
      <w:numFmt w:val="decimal"/>
      <w:lvlText w:val="%1."/>
      <w:lvlJc w:val="left"/>
      <w:pPr>
        <w:ind w:left="720" w:hanging="360"/>
      </w:pPr>
    </w:lvl>
    <w:lvl w:ilvl="1" w:tplc="58384955" w:tentative="1">
      <w:start w:val="1"/>
      <w:numFmt w:val="lowerLetter"/>
      <w:lvlText w:val="%2."/>
      <w:lvlJc w:val="left"/>
      <w:pPr>
        <w:ind w:left="1440" w:hanging="360"/>
      </w:pPr>
    </w:lvl>
    <w:lvl w:ilvl="2" w:tplc="58384955" w:tentative="1">
      <w:start w:val="1"/>
      <w:numFmt w:val="lowerRoman"/>
      <w:lvlText w:val="%3."/>
      <w:lvlJc w:val="right"/>
      <w:pPr>
        <w:ind w:left="2160" w:hanging="180"/>
      </w:pPr>
    </w:lvl>
    <w:lvl w:ilvl="3" w:tplc="58384955" w:tentative="1">
      <w:start w:val="1"/>
      <w:numFmt w:val="decimal"/>
      <w:lvlText w:val="%4."/>
      <w:lvlJc w:val="left"/>
      <w:pPr>
        <w:ind w:left="2880" w:hanging="360"/>
      </w:pPr>
    </w:lvl>
    <w:lvl w:ilvl="4" w:tplc="58384955" w:tentative="1">
      <w:start w:val="1"/>
      <w:numFmt w:val="lowerLetter"/>
      <w:lvlText w:val="%5."/>
      <w:lvlJc w:val="left"/>
      <w:pPr>
        <w:ind w:left="3600" w:hanging="360"/>
      </w:pPr>
    </w:lvl>
    <w:lvl w:ilvl="5" w:tplc="58384955" w:tentative="1">
      <w:start w:val="1"/>
      <w:numFmt w:val="lowerRoman"/>
      <w:lvlText w:val="%6."/>
      <w:lvlJc w:val="right"/>
      <w:pPr>
        <w:ind w:left="4320" w:hanging="180"/>
      </w:pPr>
    </w:lvl>
    <w:lvl w:ilvl="6" w:tplc="58384955" w:tentative="1">
      <w:start w:val="1"/>
      <w:numFmt w:val="decimal"/>
      <w:lvlText w:val="%7."/>
      <w:lvlJc w:val="left"/>
      <w:pPr>
        <w:ind w:left="5040" w:hanging="360"/>
      </w:pPr>
    </w:lvl>
    <w:lvl w:ilvl="7" w:tplc="58384955" w:tentative="1">
      <w:start w:val="1"/>
      <w:numFmt w:val="lowerLetter"/>
      <w:lvlText w:val="%8."/>
      <w:lvlJc w:val="left"/>
      <w:pPr>
        <w:ind w:left="5760" w:hanging="360"/>
      </w:pPr>
    </w:lvl>
    <w:lvl w:ilvl="8" w:tplc="58384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1">
    <w:multiLevelType w:val="hybridMultilevel"/>
    <w:lvl w:ilvl="0" w:tplc="48123323">
      <w:start w:val="1"/>
      <w:numFmt w:val="decimal"/>
      <w:lvlText w:val="%1."/>
      <w:lvlJc w:val="left"/>
      <w:pPr>
        <w:ind w:left="720" w:hanging="360"/>
      </w:pPr>
    </w:lvl>
    <w:lvl w:ilvl="1" w:tplc="48123323" w:tentative="1">
      <w:start w:val="1"/>
      <w:numFmt w:val="lowerLetter"/>
      <w:lvlText w:val="%2."/>
      <w:lvlJc w:val="left"/>
      <w:pPr>
        <w:ind w:left="1440" w:hanging="360"/>
      </w:pPr>
    </w:lvl>
    <w:lvl w:ilvl="2" w:tplc="48123323" w:tentative="1">
      <w:start w:val="1"/>
      <w:numFmt w:val="lowerRoman"/>
      <w:lvlText w:val="%3."/>
      <w:lvlJc w:val="right"/>
      <w:pPr>
        <w:ind w:left="2160" w:hanging="180"/>
      </w:pPr>
    </w:lvl>
    <w:lvl w:ilvl="3" w:tplc="48123323" w:tentative="1">
      <w:start w:val="1"/>
      <w:numFmt w:val="decimal"/>
      <w:lvlText w:val="%4."/>
      <w:lvlJc w:val="left"/>
      <w:pPr>
        <w:ind w:left="2880" w:hanging="360"/>
      </w:pPr>
    </w:lvl>
    <w:lvl w:ilvl="4" w:tplc="48123323" w:tentative="1">
      <w:start w:val="1"/>
      <w:numFmt w:val="lowerLetter"/>
      <w:lvlText w:val="%5."/>
      <w:lvlJc w:val="left"/>
      <w:pPr>
        <w:ind w:left="3600" w:hanging="360"/>
      </w:pPr>
    </w:lvl>
    <w:lvl w:ilvl="5" w:tplc="48123323" w:tentative="1">
      <w:start w:val="1"/>
      <w:numFmt w:val="lowerRoman"/>
      <w:lvlText w:val="%6."/>
      <w:lvlJc w:val="right"/>
      <w:pPr>
        <w:ind w:left="4320" w:hanging="180"/>
      </w:pPr>
    </w:lvl>
    <w:lvl w:ilvl="6" w:tplc="48123323" w:tentative="1">
      <w:start w:val="1"/>
      <w:numFmt w:val="decimal"/>
      <w:lvlText w:val="%7."/>
      <w:lvlJc w:val="left"/>
      <w:pPr>
        <w:ind w:left="5040" w:hanging="360"/>
      </w:pPr>
    </w:lvl>
    <w:lvl w:ilvl="7" w:tplc="48123323" w:tentative="1">
      <w:start w:val="1"/>
      <w:numFmt w:val="lowerLetter"/>
      <w:lvlText w:val="%8."/>
      <w:lvlJc w:val="left"/>
      <w:pPr>
        <w:ind w:left="5760" w:hanging="360"/>
      </w:pPr>
    </w:lvl>
    <w:lvl w:ilvl="8" w:tplc="4812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0">
    <w:multiLevelType w:val="hybridMultilevel"/>
    <w:lvl w:ilvl="0" w:tplc="44774431">
      <w:start w:val="1"/>
      <w:numFmt w:val="decimal"/>
      <w:lvlText w:val="%1."/>
      <w:lvlJc w:val="left"/>
      <w:pPr>
        <w:ind w:left="720" w:hanging="360"/>
      </w:pPr>
    </w:lvl>
    <w:lvl w:ilvl="1" w:tplc="44774431" w:tentative="1">
      <w:start w:val="1"/>
      <w:numFmt w:val="lowerLetter"/>
      <w:lvlText w:val="%2."/>
      <w:lvlJc w:val="left"/>
      <w:pPr>
        <w:ind w:left="1440" w:hanging="360"/>
      </w:pPr>
    </w:lvl>
    <w:lvl w:ilvl="2" w:tplc="44774431" w:tentative="1">
      <w:start w:val="1"/>
      <w:numFmt w:val="lowerRoman"/>
      <w:lvlText w:val="%3."/>
      <w:lvlJc w:val="right"/>
      <w:pPr>
        <w:ind w:left="2160" w:hanging="180"/>
      </w:pPr>
    </w:lvl>
    <w:lvl w:ilvl="3" w:tplc="44774431" w:tentative="1">
      <w:start w:val="1"/>
      <w:numFmt w:val="decimal"/>
      <w:lvlText w:val="%4."/>
      <w:lvlJc w:val="left"/>
      <w:pPr>
        <w:ind w:left="2880" w:hanging="360"/>
      </w:pPr>
    </w:lvl>
    <w:lvl w:ilvl="4" w:tplc="44774431" w:tentative="1">
      <w:start w:val="1"/>
      <w:numFmt w:val="lowerLetter"/>
      <w:lvlText w:val="%5."/>
      <w:lvlJc w:val="left"/>
      <w:pPr>
        <w:ind w:left="3600" w:hanging="360"/>
      </w:pPr>
    </w:lvl>
    <w:lvl w:ilvl="5" w:tplc="44774431" w:tentative="1">
      <w:start w:val="1"/>
      <w:numFmt w:val="lowerRoman"/>
      <w:lvlText w:val="%6."/>
      <w:lvlJc w:val="right"/>
      <w:pPr>
        <w:ind w:left="4320" w:hanging="180"/>
      </w:pPr>
    </w:lvl>
    <w:lvl w:ilvl="6" w:tplc="44774431" w:tentative="1">
      <w:start w:val="1"/>
      <w:numFmt w:val="decimal"/>
      <w:lvlText w:val="%7."/>
      <w:lvlJc w:val="left"/>
      <w:pPr>
        <w:ind w:left="5040" w:hanging="360"/>
      </w:pPr>
    </w:lvl>
    <w:lvl w:ilvl="7" w:tplc="44774431" w:tentative="1">
      <w:start w:val="1"/>
      <w:numFmt w:val="lowerLetter"/>
      <w:lvlText w:val="%8."/>
      <w:lvlJc w:val="left"/>
      <w:pPr>
        <w:ind w:left="5760" w:hanging="360"/>
      </w:pPr>
    </w:lvl>
    <w:lvl w:ilvl="8" w:tplc="44774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9">
    <w:multiLevelType w:val="hybridMultilevel"/>
    <w:lvl w:ilvl="0" w:tplc="82742022">
      <w:start w:val="1"/>
      <w:numFmt w:val="decimal"/>
      <w:lvlText w:val="%1."/>
      <w:lvlJc w:val="left"/>
      <w:pPr>
        <w:ind w:left="720" w:hanging="360"/>
      </w:pPr>
    </w:lvl>
    <w:lvl w:ilvl="1" w:tplc="82742022" w:tentative="1">
      <w:start w:val="1"/>
      <w:numFmt w:val="lowerLetter"/>
      <w:lvlText w:val="%2."/>
      <w:lvlJc w:val="left"/>
      <w:pPr>
        <w:ind w:left="1440" w:hanging="360"/>
      </w:pPr>
    </w:lvl>
    <w:lvl w:ilvl="2" w:tplc="82742022" w:tentative="1">
      <w:start w:val="1"/>
      <w:numFmt w:val="lowerRoman"/>
      <w:lvlText w:val="%3."/>
      <w:lvlJc w:val="right"/>
      <w:pPr>
        <w:ind w:left="2160" w:hanging="180"/>
      </w:pPr>
    </w:lvl>
    <w:lvl w:ilvl="3" w:tplc="82742022" w:tentative="1">
      <w:start w:val="1"/>
      <w:numFmt w:val="decimal"/>
      <w:lvlText w:val="%4."/>
      <w:lvlJc w:val="left"/>
      <w:pPr>
        <w:ind w:left="2880" w:hanging="360"/>
      </w:pPr>
    </w:lvl>
    <w:lvl w:ilvl="4" w:tplc="82742022" w:tentative="1">
      <w:start w:val="1"/>
      <w:numFmt w:val="lowerLetter"/>
      <w:lvlText w:val="%5."/>
      <w:lvlJc w:val="left"/>
      <w:pPr>
        <w:ind w:left="3600" w:hanging="360"/>
      </w:pPr>
    </w:lvl>
    <w:lvl w:ilvl="5" w:tplc="82742022" w:tentative="1">
      <w:start w:val="1"/>
      <w:numFmt w:val="lowerRoman"/>
      <w:lvlText w:val="%6."/>
      <w:lvlJc w:val="right"/>
      <w:pPr>
        <w:ind w:left="4320" w:hanging="180"/>
      </w:pPr>
    </w:lvl>
    <w:lvl w:ilvl="6" w:tplc="82742022" w:tentative="1">
      <w:start w:val="1"/>
      <w:numFmt w:val="decimal"/>
      <w:lvlText w:val="%7."/>
      <w:lvlJc w:val="left"/>
      <w:pPr>
        <w:ind w:left="5040" w:hanging="360"/>
      </w:pPr>
    </w:lvl>
    <w:lvl w:ilvl="7" w:tplc="82742022" w:tentative="1">
      <w:start w:val="1"/>
      <w:numFmt w:val="lowerLetter"/>
      <w:lvlText w:val="%8."/>
      <w:lvlJc w:val="left"/>
      <w:pPr>
        <w:ind w:left="5760" w:hanging="360"/>
      </w:pPr>
    </w:lvl>
    <w:lvl w:ilvl="8" w:tplc="8274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8">
    <w:multiLevelType w:val="hybridMultilevel"/>
    <w:lvl w:ilvl="0" w:tplc="39036823">
      <w:start w:val="1"/>
      <w:numFmt w:val="decimal"/>
      <w:lvlText w:val="%1."/>
      <w:lvlJc w:val="left"/>
      <w:pPr>
        <w:ind w:left="720" w:hanging="360"/>
      </w:pPr>
    </w:lvl>
    <w:lvl w:ilvl="1" w:tplc="39036823" w:tentative="1">
      <w:start w:val="1"/>
      <w:numFmt w:val="lowerLetter"/>
      <w:lvlText w:val="%2."/>
      <w:lvlJc w:val="left"/>
      <w:pPr>
        <w:ind w:left="1440" w:hanging="360"/>
      </w:pPr>
    </w:lvl>
    <w:lvl w:ilvl="2" w:tplc="39036823" w:tentative="1">
      <w:start w:val="1"/>
      <w:numFmt w:val="lowerRoman"/>
      <w:lvlText w:val="%3."/>
      <w:lvlJc w:val="right"/>
      <w:pPr>
        <w:ind w:left="2160" w:hanging="180"/>
      </w:pPr>
    </w:lvl>
    <w:lvl w:ilvl="3" w:tplc="39036823" w:tentative="1">
      <w:start w:val="1"/>
      <w:numFmt w:val="decimal"/>
      <w:lvlText w:val="%4."/>
      <w:lvlJc w:val="left"/>
      <w:pPr>
        <w:ind w:left="2880" w:hanging="360"/>
      </w:pPr>
    </w:lvl>
    <w:lvl w:ilvl="4" w:tplc="39036823" w:tentative="1">
      <w:start w:val="1"/>
      <w:numFmt w:val="lowerLetter"/>
      <w:lvlText w:val="%5."/>
      <w:lvlJc w:val="left"/>
      <w:pPr>
        <w:ind w:left="3600" w:hanging="360"/>
      </w:pPr>
    </w:lvl>
    <w:lvl w:ilvl="5" w:tplc="39036823" w:tentative="1">
      <w:start w:val="1"/>
      <w:numFmt w:val="lowerRoman"/>
      <w:lvlText w:val="%6."/>
      <w:lvlJc w:val="right"/>
      <w:pPr>
        <w:ind w:left="4320" w:hanging="180"/>
      </w:pPr>
    </w:lvl>
    <w:lvl w:ilvl="6" w:tplc="39036823" w:tentative="1">
      <w:start w:val="1"/>
      <w:numFmt w:val="decimal"/>
      <w:lvlText w:val="%7."/>
      <w:lvlJc w:val="left"/>
      <w:pPr>
        <w:ind w:left="5040" w:hanging="360"/>
      </w:pPr>
    </w:lvl>
    <w:lvl w:ilvl="7" w:tplc="39036823" w:tentative="1">
      <w:start w:val="1"/>
      <w:numFmt w:val="lowerLetter"/>
      <w:lvlText w:val="%8."/>
      <w:lvlJc w:val="left"/>
      <w:pPr>
        <w:ind w:left="5760" w:hanging="360"/>
      </w:pPr>
    </w:lvl>
    <w:lvl w:ilvl="8" w:tplc="3903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7">
    <w:multiLevelType w:val="hybridMultilevel"/>
    <w:lvl w:ilvl="0" w:tplc="51803903">
      <w:start w:val="1"/>
      <w:numFmt w:val="decimal"/>
      <w:lvlText w:val="%1."/>
      <w:lvlJc w:val="left"/>
      <w:pPr>
        <w:ind w:left="720" w:hanging="360"/>
      </w:pPr>
    </w:lvl>
    <w:lvl w:ilvl="1" w:tplc="51803903" w:tentative="1">
      <w:start w:val="1"/>
      <w:numFmt w:val="lowerLetter"/>
      <w:lvlText w:val="%2."/>
      <w:lvlJc w:val="left"/>
      <w:pPr>
        <w:ind w:left="1440" w:hanging="360"/>
      </w:pPr>
    </w:lvl>
    <w:lvl w:ilvl="2" w:tplc="51803903" w:tentative="1">
      <w:start w:val="1"/>
      <w:numFmt w:val="lowerRoman"/>
      <w:lvlText w:val="%3."/>
      <w:lvlJc w:val="right"/>
      <w:pPr>
        <w:ind w:left="2160" w:hanging="180"/>
      </w:pPr>
    </w:lvl>
    <w:lvl w:ilvl="3" w:tplc="51803903" w:tentative="1">
      <w:start w:val="1"/>
      <w:numFmt w:val="decimal"/>
      <w:lvlText w:val="%4."/>
      <w:lvlJc w:val="left"/>
      <w:pPr>
        <w:ind w:left="2880" w:hanging="360"/>
      </w:pPr>
    </w:lvl>
    <w:lvl w:ilvl="4" w:tplc="51803903" w:tentative="1">
      <w:start w:val="1"/>
      <w:numFmt w:val="lowerLetter"/>
      <w:lvlText w:val="%5."/>
      <w:lvlJc w:val="left"/>
      <w:pPr>
        <w:ind w:left="3600" w:hanging="360"/>
      </w:pPr>
    </w:lvl>
    <w:lvl w:ilvl="5" w:tplc="51803903" w:tentative="1">
      <w:start w:val="1"/>
      <w:numFmt w:val="lowerRoman"/>
      <w:lvlText w:val="%6."/>
      <w:lvlJc w:val="right"/>
      <w:pPr>
        <w:ind w:left="4320" w:hanging="180"/>
      </w:pPr>
    </w:lvl>
    <w:lvl w:ilvl="6" w:tplc="51803903" w:tentative="1">
      <w:start w:val="1"/>
      <w:numFmt w:val="decimal"/>
      <w:lvlText w:val="%7."/>
      <w:lvlJc w:val="left"/>
      <w:pPr>
        <w:ind w:left="5040" w:hanging="360"/>
      </w:pPr>
    </w:lvl>
    <w:lvl w:ilvl="7" w:tplc="51803903" w:tentative="1">
      <w:start w:val="1"/>
      <w:numFmt w:val="lowerLetter"/>
      <w:lvlText w:val="%8."/>
      <w:lvlJc w:val="left"/>
      <w:pPr>
        <w:ind w:left="5760" w:hanging="360"/>
      </w:pPr>
    </w:lvl>
    <w:lvl w:ilvl="8" w:tplc="5180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6">
    <w:multiLevelType w:val="hybridMultilevel"/>
    <w:lvl w:ilvl="0" w:tplc="97260323">
      <w:start w:val="1"/>
      <w:numFmt w:val="decimal"/>
      <w:lvlText w:val="%1."/>
      <w:lvlJc w:val="left"/>
      <w:pPr>
        <w:ind w:left="720" w:hanging="360"/>
      </w:pPr>
    </w:lvl>
    <w:lvl w:ilvl="1" w:tplc="97260323" w:tentative="1">
      <w:start w:val="1"/>
      <w:numFmt w:val="lowerLetter"/>
      <w:lvlText w:val="%2."/>
      <w:lvlJc w:val="left"/>
      <w:pPr>
        <w:ind w:left="1440" w:hanging="360"/>
      </w:pPr>
    </w:lvl>
    <w:lvl w:ilvl="2" w:tplc="97260323" w:tentative="1">
      <w:start w:val="1"/>
      <w:numFmt w:val="lowerRoman"/>
      <w:lvlText w:val="%3."/>
      <w:lvlJc w:val="right"/>
      <w:pPr>
        <w:ind w:left="2160" w:hanging="180"/>
      </w:pPr>
    </w:lvl>
    <w:lvl w:ilvl="3" w:tplc="97260323" w:tentative="1">
      <w:start w:val="1"/>
      <w:numFmt w:val="decimal"/>
      <w:lvlText w:val="%4."/>
      <w:lvlJc w:val="left"/>
      <w:pPr>
        <w:ind w:left="2880" w:hanging="360"/>
      </w:pPr>
    </w:lvl>
    <w:lvl w:ilvl="4" w:tplc="97260323" w:tentative="1">
      <w:start w:val="1"/>
      <w:numFmt w:val="lowerLetter"/>
      <w:lvlText w:val="%5."/>
      <w:lvlJc w:val="left"/>
      <w:pPr>
        <w:ind w:left="3600" w:hanging="360"/>
      </w:pPr>
    </w:lvl>
    <w:lvl w:ilvl="5" w:tplc="97260323" w:tentative="1">
      <w:start w:val="1"/>
      <w:numFmt w:val="lowerRoman"/>
      <w:lvlText w:val="%6."/>
      <w:lvlJc w:val="right"/>
      <w:pPr>
        <w:ind w:left="4320" w:hanging="180"/>
      </w:pPr>
    </w:lvl>
    <w:lvl w:ilvl="6" w:tplc="97260323" w:tentative="1">
      <w:start w:val="1"/>
      <w:numFmt w:val="decimal"/>
      <w:lvlText w:val="%7."/>
      <w:lvlJc w:val="left"/>
      <w:pPr>
        <w:ind w:left="5040" w:hanging="360"/>
      </w:pPr>
    </w:lvl>
    <w:lvl w:ilvl="7" w:tplc="97260323" w:tentative="1">
      <w:start w:val="1"/>
      <w:numFmt w:val="lowerLetter"/>
      <w:lvlText w:val="%8."/>
      <w:lvlJc w:val="left"/>
      <w:pPr>
        <w:ind w:left="5760" w:hanging="360"/>
      </w:pPr>
    </w:lvl>
    <w:lvl w:ilvl="8" w:tplc="97260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5">
    <w:multiLevelType w:val="hybridMultilevel"/>
    <w:lvl w:ilvl="0" w:tplc="67490067">
      <w:start w:val="1"/>
      <w:numFmt w:val="decimal"/>
      <w:lvlText w:val="%1."/>
      <w:lvlJc w:val="left"/>
      <w:pPr>
        <w:ind w:left="720" w:hanging="360"/>
      </w:pPr>
    </w:lvl>
    <w:lvl w:ilvl="1" w:tplc="67490067" w:tentative="1">
      <w:start w:val="1"/>
      <w:numFmt w:val="lowerLetter"/>
      <w:lvlText w:val="%2."/>
      <w:lvlJc w:val="left"/>
      <w:pPr>
        <w:ind w:left="1440" w:hanging="360"/>
      </w:pPr>
    </w:lvl>
    <w:lvl w:ilvl="2" w:tplc="67490067" w:tentative="1">
      <w:start w:val="1"/>
      <w:numFmt w:val="lowerRoman"/>
      <w:lvlText w:val="%3."/>
      <w:lvlJc w:val="right"/>
      <w:pPr>
        <w:ind w:left="2160" w:hanging="180"/>
      </w:pPr>
    </w:lvl>
    <w:lvl w:ilvl="3" w:tplc="67490067" w:tentative="1">
      <w:start w:val="1"/>
      <w:numFmt w:val="decimal"/>
      <w:lvlText w:val="%4."/>
      <w:lvlJc w:val="left"/>
      <w:pPr>
        <w:ind w:left="2880" w:hanging="360"/>
      </w:pPr>
    </w:lvl>
    <w:lvl w:ilvl="4" w:tplc="67490067" w:tentative="1">
      <w:start w:val="1"/>
      <w:numFmt w:val="lowerLetter"/>
      <w:lvlText w:val="%5."/>
      <w:lvlJc w:val="left"/>
      <w:pPr>
        <w:ind w:left="3600" w:hanging="360"/>
      </w:pPr>
    </w:lvl>
    <w:lvl w:ilvl="5" w:tplc="67490067" w:tentative="1">
      <w:start w:val="1"/>
      <w:numFmt w:val="lowerRoman"/>
      <w:lvlText w:val="%6."/>
      <w:lvlJc w:val="right"/>
      <w:pPr>
        <w:ind w:left="4320" w:hanging="180"/>
      </w:pPr>
    </w:lvl>
    <w:lvl w:ilvl="6" w:tplc="67490067" w:tentative="1">
      <w:start w:val="1"/>
      <w:numFmt w:val="decimal"/>
      <w:lvlText w:val="%7."/>
      <w:lvlJc w:val="left"/>
      <w:pPr>
        <w:ind w:left="5040" w:hanging="360"/>
      </w:pPr>
    </w:lvl>
    <w:lvl w:ilvl="7" w:tplc="67490067" w:tentative="1">
      <w:start w:val="1"/>
      <w:numFmt w:val="lowerLetter"/>
      <w:lvlText w:val="%8."/>
      <w:lvlJc w:val="left"/>
      <w:pPr>
        <w:ind w:left="5760" w:hanging="360"/>
      </w:pPr>
    </w:lvl>
    <w:lvl w:ilvl="8" w:tplc="67490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4">
    <w:multiLevelType w:val="hybridMultilevel"/>
    <w:lvl w:ilvl="0" w:tplc="28632474">
      <w:start w:val="1"/>
      <w:numFmt w:val="decimal"/>
      <w:lvlText w:val="%1."/>
      <w:lvlJc w:val="left"/>
      <w:pPr>
        <w:ind w:left="720" w:hanging="360"/>
      </w:pPr>
    </w:lvl>
    <w:lvl w:ilvl="1" w:tplc="28632474" w:tentative="1">
      <w:start w:val="1"/>
      <w:numFmt w:val="lowerLetter"/>
      <w:lvlText w:val="%2."/>
      <w:lvlJc w:val="left"/>
      <w:pPr>
        <w:ind w:left="1440" w:hanging="360"/>
      </w:pPr>
    </w:lvl>
    <w:lvl w:ilvl="2" w:tplc="28632474" w:tentative="1">
      <w:start w:val="1"/>
      <w:numFmt w:val="lowerRoman"/>
      <w:lvlText w:val="%3."/>
      <w:lvlJc w:val="right"/>
      <w:pPr>
        <w:ind w:left="2160" w:hanging="180"/>
      </w:pPr>
    </w:lvl>
    <w:lvl w:ilvl="3" w:tplc="28632474" w:tentative="1">
      <w:start w:val="1"/>
      <w:numFmt w:val="decimal"/>
      <w:lvlText w:val="%4."/>
      <w:lvlJc w:val="left"/>
      <w:pPr>
        <w:ind w:left="2880" w:hanging="360"/>
      </w:pPr>
    </w:lvl>
    <w:lvl w:ilvl="4" w:tplc="28632474" w:tentative="1">
      <w:start w:val="1"/>
      <w:numFmt w:val="lowerLetter"/>
      <w:lvlText w:val="%5."/>
      <w:lvlJc w:val="left"/>
      <w:pPr>
        <w:ind w:left="3600" w:hanging="360"/>
      </w:pPr>
    </w:lvl>
    <w:lvl w:ilvl="5" w:tplc="28632474" w:tentative="1">
      <w:start w:val="1"/>
      <w:numFmt w:val="lowerRoman"/>
      <w:lvlText w:val="%6."/>
      <w:lvlJc w:val="right"/>
      <w:pPr>
        <w:ind w:left="4320" w:hanging="180"/>
      </w:pPr>
    </w:lvl>
    <w:lvl w:ilvl="6" w:tplc="28632474" w:tentative="1">
      <w:start w:val="1"/>
      <w:numFmt w:val="decimal"/>
      <w:lvlText w:val="%7."/>
      <w:lvlJc w:val="left"/>
      <w:pPr>
        <w:ind w:left="5040" w:hanging="360"/>
      </w:pPr>
    </w:lvl>
    <w:lvl w:ilvl="7" w:tplc="28632474" w:tentative="1">
      <w:start w:val="1"/>
      <w:numFmt w:val="lowerLetter"/>
      <w:lvlText w:val="%8."/>
      <w:lvlJc w:val="left"/>
      <w:pPr>
        <w:ind w:left="5760" w:hanging="360"/>
      </w:pPr>
    </w:lvl>
    <w:lvl w:ilvl="8" w:tplc="2863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3">
    <w:multiLevelType w:val="hybridMultilevel"/>
    <w:lvl w:ilvl="0" w:tplc="62897972">
      <w:start w:val="1"/>
      <w:numFmt w:val="decimal"/>
      <w:lvlText w:val="%1."/>
      <w:lvlJc w:val="left"/>
      <w:pPr>
        <w:ind w:left="720" w:hanging="360"/>
      </w:pPr>
    </w:lvl>
    <w:lvl w:ilvl="1" w:tplc="62897972" w:tentative="1">
      <w:start w:val="1"/>
      <w:numFmt w:val="lowerLetter"/>
      <w:lvlText w:val="%2."/>
      <w:lvlJc w:val="left"/>
      <w:pPr>
        <w:ind w:left="1440" w:hanging="360"/>
      </w:pPr>
    </w:lvl>
    <w:lvl w:ilvl="2" w:tplc="62897972" w:tentative="1">
      <w:start w:val="1"/>
      <w:numFmt w:val="lowerRoman"/>
      <w:lvlText w:val="%3."/>
      <w:lvlJc w:val="right"/>
      <w:pPr>
        <w:ind w:left="2160" w:hanging="180"/>
      </w:pPr>
    </w:lvl>
    <w:lvl w:ilvl="3" w:tplc="62897972" w:tentative="1">
      <w:start w:val="1"/>
      <w:numFmt w:val="decimal"/>
      <w:lvlText w:val="%4."/>
      <w:lvlJc w:val="left"/>
      <w:pPr>
        <w:ind w:left="2880" w:hanging="360"/>
      </w:pPr>
    </w:lvl>
    <w:lvl w:ilvl="4" w:tplc="62897972" w:tentative="1">
      <w:start w:val="1"/>
      <w:numFmt w:val="lowerLetter"/>
      <w:lvlText w:val="%5."/>
      <w:lvlJc w:val="left"/>
      <w:pPr>
        <w:ind w:left="3600" w:hanging="360"/>
      </w:pPr>
    </w:lvl>
    <w:lvl w:ilvl="5" w:tplc="62897972" w:tentative="1">
      <w:start w:val="1"/>
      <w:numFmt w:val="lowerRoman"/>
      <w:lvlText w:val="%6."/>
      <w:lvlJc w:val="right"/>
      <w:pPr>
        <w:ind w:left="4320" w:hanging="180"/>
      </w:pPr>
    </w:lvl>
    <w:lvl w:ilvl="6" w:tplc="62897972" w:tentative="1">
      <w:start w:val="1"/>
      <w:numFmt w:val="decimal"/>
      <w:lvlText w:val="%7."/>
      <w:lvlJc w:val="left"/>
      <w:pPr>
        <w:ind w:left="5040" w:hanging="360"/>
      </w:pPr>
    </w:lvl>
    <w:lvl w:ilvl="7" w:tplc="62897972" w:tentative="1">
      <w:start w:val="1"/>
      <w:numFmt w:val="lowerLetter"/>
      <w:lvlText w:val="%8."/>
      <w:lvlJc w:val="left"/>
      <w:pPr>
        <w:ind w:left="5760" w:hanging="360"/>
      </w:pPr>
    </w:lvl>
    <w:lvl w:ilvl="8" w:tplc="6289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2">
    <w:multiLevelType w:val="hybridMultilevel"/>
    <w:lvl w:ilvl="0" w:tplc="19135914">
      <w:start w:val="1"/>
      <w:numFmt w:val="decimal"/>
      <w:lvlText w:val="%1."/>
      <w:lvlJc w:val="left"/>
      <w:pPr>
        <w:ind w:left="720" w:hanging="360"/>
      </w:pPr>
    </w:lvl>
    <w:lvl w:ilvl="1" w:tplc="19135914" w:tentative="1">
      <w:start w:val="1"/>
      <w:numFmt w:val="lowerLetter"/>
      <w:lvlText w:val="%2."/>
      <w:lvlJc w:val="left"/>
      <w:pPr>
        <w:ind w:left="1440" w:hanging="360"/>
      </w:pPr>
    </w:lvl>
    <w:lvl w:ilvl="2" w:tplc="19135914" w:tentative="1">
      <w:start w:val="1"/>
      <w:numFmt w:val="lowerRoman"/>
      <w:lvlText w:val="%3."/>
      <w:lvlJc w:val="right"/>
      <w:pPr>
        <w:ind w:left="2160" w:hanging="180"/>
      </w:pPr>
    </w:lvl>
    <w:lvl w:ilvl="3" w:tplc="19135914" w:tentative="1">
      <w:start w:val="1"/>
      <w:numFmt w:val="decimal"/>
      <w:lvlText w:val="%4."/>
      <w:lvlJc w:val="left"/>
      <w:pPr>
        <w:ind w:left="2880" w:hanging="360"/>
      </w:pPr>
    </w:lvl>
    <w:lvl w:ilvl="4" w:tplc="19135914" w:tentative="1">
      <w:start w:val="1"/>
      <w:numFmt w:val="lowerLetter"/>
      <w:lvlText w:val="%5."/>
      <w:lvlJc w:val="left"/>
      <w:pPr>
        <w:ind w:left="3600" w:hanging="360"/>
      </w:pPr>
    </w:lvl>
    <w:lvl w:ilvl="5" w:tplc="19135914" w:tentative="1">
      <w:start w:val="1"/>
      <w:numFmt w:val="lowerRoman"/>
      <w:lvlText w:val="%6."/>
      <w:lvlJc w:val="right"/>
      <w:pPr>
        <w:ind w:left="4320" w:hanging="180"/>
      </w:pPr>
    </w:lvl>
    <w:lvl w:ilvl="6" w:tplc="19135914" w:tentative="1">
      <w:start w:val="1"/>
      <w:numFmt w:val="decimal"/>
      <w:lvlText w:val="%7."/>
      <w:lvlJc w:val="left"/>
      <w:pPr>
        <w:ind w:left="5040" w:hanging="360"/>
      </w:pPr>
    </w:lvl>
    <w:lvl w:ilvl="7" w:tplc="19135914" w:tentative="1">
      <w:start w:val="1"/>
      <w:numFmt w:val="lowerLetter"/>
      <w:lvlText w:val="%8."/>
      <w:lvlJc w:val="left"/>
      <w:pPr>
        <w:ind w:left="5760" w:hanging="360"/>
      </w:pPr>
    </w:lvl>
    <w:lvl w:ilvl="8" w:tplc="1913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1">
    <w:multiLevelType w:val="hybridMultilevel"/>
    <w:lvl w:ilvl="0" w:tplc="90094853">
      <w:start w:val="1"/>
      <w:numFmt w:val="decimal"/>
      <w:lvlText w:val="%1."/>
      <w:lvlJc w:val="left"/>
      <w:pPr>
        <w:ind w:left="720" w:hanging="360"/>
      </w:pPr>
    </w:lvl>
    <w:lvl w:ilvl="1" w:tplc="90094853" w:tentative="1">
      <w:start w:val="1"/>
      <w:numFmt w:val="lowerLetter"/>
      <w:lvlText w:val="%2."/>
      <w:lvlJc w:val="left"/>
      <w:pPr>
        <w:ind w:left="1440" w:hanging="360"/>
      </w:pPr>
    </w:lvl>
    <w:lvl w:ilvl="2" w:tplc="90094853" w:tentative="1">
      <w:start w:val="1"/>
      <w:numFmt w:val="lowerRoman"/>
      <w:lvlText w:val="%3."/>
      <w:lvlJc w:val="right"/>
      <w:pPr>
        <w:ind w:left="2160" w:hanging="180"/>
      </w:pPr>
    </w:lvl>
    <w:lvl w:ilvl="3" w:tplc="90094853" w:tentative="1">
      <w:start w:val="1"/>
      <w:numFmt w:val="decimal"/>
      <w:lvlText w:val="%4."/>
      <w:lvlJc w:val="left"/>
      <w:pPr>
        <w:ind w:left="2880" w:hanging="360"/>
      </w:pPr>
    </w:lvl>
    <w:lvl w:ilvl="4" w:tplc="90094853" w:tentative="1">
      <w:start w:val="1"/>
      <w:numFmt w:val="lowerLetter"/>
      <w:lvlText w:val="%5."/>
      <w:lvlJc w:val="left"/>
      <w:pPr>
        <w:ind w:left="3600" w:hanging="360"/>
      </w:pPr>
    </w:lvl>
    <w:lvl w:ilvl="5" w:tplc="90094853" w:tentative="1">
      <w:start w:val="1"/>
      <w:numFmt w:val="lowerRoman"/>
      <w:lvlText w:val="%6."/>
      <w:lvlJc w:val="right"/>
      <w:pPr>
        <w:ind w:left="4320" w:hanging="180"/>
      </w:pPr>
    </w:lvl>
    <w:lvl w:ilvl="6" w:tplc="90094853" w:tentative="1">
      <w:start w:val="1"/>
      <w:numFmt w:val="decimal"/>
      <w:lvlText w:val="%7."/>
      <w:lvlJc w:val="left"/>
      <w:pPr>
        <w:ind w:left="5040" w:hanging="360"/>
      </w:pPr>
    </w:lvl>
    <w:lvl w:ilvl="7" w:tplc="90094853" w:tentative="1">
      <w:start w:val="1"/>
      <w:numFmt w:val="lowerLetter"/>
      <w:lvlText w:val="%8."/>
      <w:lvlJc w:val="left"/>
      <w:pPr>
        <w:ind w:left="5760" w:hanging="360"/>
      </w:pPr>
    </w:lvl>
    <w:lvl w:ilvl="8" w:tplc="9009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0">
    <w:multiLevelType w:val="hybridMultilevel"/>
    <w:lvl w:ilvl="0" w:tplc="22562684">
      <w:start w:val="1"/>
      <w:numFmt w:val="decimal"/>
      <w:lvlText w:val="%1."/>
      <w:lvlJc w:val="left"/>
      <w:pPr>
        <w:ind w:left="720" w:hanging="360"/>
      </w:pPr>
    </w:lvl>
    <w:lvl w:ilvl="1" w:tplc="22562684" w:tentative="1">
      <w:start w:val="1"/>
      <w:numFmt w:val="lowerLetter"/>
      <w:lvlText w:val="%2."/>
      <w:lvlJc w:val="left"/>
      <w:pPr>
        <w:ind w:left="1440" w:hanging="360"/>
      </w:pPr>
    </w:lvl>
    <w:lvl w:ilvl="2" w:tplc="22562684" w:tentative="1">
      <w:start w:val="1"/>
      <w:numFmt w:val="lowerRoman"/>
      <w:lvlText w:val="%3."/>
      <w:lvlJc w:val="right"/>
      <w:pPr>
        <w:ind w:left="2160" w:hanging="180"/>
      </w:pPr>
    </w:lvl>
    <w:lvl w:ilvl="3" w:tplc="22562684" w:tentative="1">
      <w:start w:val="1"/>
      <w:numFmt w:val="decimal"/>
      <w:lvlText w:val="%4."/>
      <w:lvlJc w:val="left"/>
      <w:pPr>
        <w:ind w:left="2880" w:hanging="360"/>
      </w:pPr>
    </w:lvl>
    <w:lvl w:ilvl="4" w:tplc="22562684" w:tentative="1">
      <w:start w:val="1"/>
      <w:numFmt w:val="lowerLetter"/>
      <w:lvlText w:val="%5."/>
      <w:lvlJc w:val="left"/>
      <w:pPr>
        <w:ind w:left="3600" w:hanging="360"/>
      </w:pPr>
    </w:lvl>
    <w:lvl w:ilvl="5" w:tplc="22562684" w:tentative="1">
      <w:start w:val="1"/>
      <w:numFmt w:val="lowerRoman"/>
      <w:lvlText w:val="%6."/>
      <w:lvlJc w:val="right"/>
      <w:pPr>
        <w:ind w:left="4320" w:hanging="180"/>
      </w:pPr>
    </w:lvl>
    <w:lvl w:ilvl="6" w:tplc="22562684" w:tentative="1">
      <w:start w:val="1"/>
      <w:numFmt w:val="decimal"/>
      <w:lvlText w:val="%7."/>
      <w:lvlJc w:val="left"/>
      <w:pPr>
        <w:ind w:left="5040" w:hanging="360"/>
      </w:pPr>
    </w:lvl>
    <w:lvl w:ilvl="7" w:tplc="22562684" w:tentative="1">
      <w:start w:val="1"/>
      <w:numFmt w:val="lowerLetter"/>
      <w:lvlText w:val="%8."/>
      <w:lvlJc w:val="left"/>
      <w:pPr>
        <w:ind w:left="5760" w:hanging="360"/>
      </w:pPr>
    </w:lvl>
    <w:lvl w:ilvl="8" w:tplc="22562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9">
    <w:multiLevelType w:val="hybridMultilevel"/>
    <w:lvl w:ilvl="0" w:tplc="66507571">
      <w:start w:val="1"/>
      <w:numFmt w:val="decimal"/>
      <w:lvlText w:val="%1."/>
      <w:lvlJc w:val="left"/>
      <w:pPr>
        <w:ind w:left="720" w:hanging="360"/>
      </w:pPr>
    </w:lvl>
    <w:lvl w:ilvl="1" w:tplc="66507571" w:tentative="1">
      <w:start w:val="1"/>
      <w:numFmt w:val="lowerLetter"/>
      <w:lvlText w:val="%2."/>
      <w:lvlJc w:val="left"/>
      <w:pPr>
        <w:ind w:left="1440" w:hanging="360"/>
      </w:pPr>
    </w:lvl>
    <w:lvl w:ilvl="2" w:tplc="66507571" w:tentative="1">
      <w:start w:val="1"/>
      <w:numFmt w:val="lowerRoman"/>
      <w:lvlText w:val="%3."/>
      <w:lvlJc w:val="right"/>
      <w:pPr>
        <w:ind w:left="2160" w:hanging="180"/>
      </w:pPr>
    </w:lvl>
    <w:lvl w:ilvl="3" w:tplc="66507571" w:tentative="1">
      <w:start w:val="1"/>
      <w:numFmt w:val="decimal"/>
      <w:lvlText w:val="%4."/>
      <w:lvlJc w:val="left"/>
      <w:pPr>
        <w:ind w:left="2880" w:hanging="360"/>
      </w:pPr>
    </w:lvl>
    <w:lvl w:ilvl="4" w:tplc="66507571" w:tentative="1">
      <w:start w:val="1"/>
      <w:numFmt w:val="lowerLetter"/>
      <w:lvlText w:val="%5."/>
      <w:lvlJc w:val="left"/>
      <w:pPr>
        <w:ind w:left="3600" w:hanging="360"/>
      </w:pPr>
    </w:lvl>
    <w:lvl w:ilvl="5" w:tplc="66507571" w:tentative="1">
      <w:start w:val="1"/>
      <w:numFmt w:val="lowerRoman"/>
      <w:lvlText w:val="%6."/>
      <w:lvlJc w:val="right"/>
      <w:pPr>
        <w:ind w:left="4320" w:hanging="180"/>
      </w:pPr>
    </w:lvl>
    <w:lvl w:ilvl="6" w:tplc="66507571" w:tentative="1">
      <w:start w:val="1"/>
      <w:numFmt w:val="decimal"/>
      <w:lvlText w:val="%7."/>
      <w:lvlJc w:val="left"/>
      <w:pPr>
        <w:ind w:left="5040" w:hanging="360"/>
      </w:pPr>
    </w:lvl>
    <w:lvl w:ilvl="7" w:tplc="66507571" w:tentative="1">
      <w:start w:val="1"/>
      <w:numFmt w:val="lowerLetter"/>
      <w:lvlText w:val="%8."/>
      <w:lvlJc w:val="left"/>
      <w:pPr>
        <w:ind w:left="5760" w:hanging="360"/>
      </w:pPr>
    </w:lvl>
    <w:lvl w:ilvl="8" w:tplc="66507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8">
    <w:multiLevelType w:val="hybridMultilevel"/>
    <w:lvl w:ilvl="0" w:tplc="79455124">
      <w:start w:val="1"/>
      <w:numFmt w:val="decimal"/>
      <w:lvlText w:val="%1."/>
      <w:lvlJc w:val="left"/>
      <w:pPr>
        <w:ind w:left="720" w:hanging="360"/>
      </w:pPr>
    </w:lvl>
    <w:lvl w:ilvl="1" w:tplc="79455124" w:tentative="1">
      <w:start w:val="1"/>
      <w:numFmt w:val="lowerLetter"/>
      <w:lvlText w:val="%2."/>
      <w:lvlJc w:val="left"/>
      <w:pPr>
        <w:ind w:left="1440" w:hanging="360"/>
      </w:pPr>
    </w:lvl>
    <w:lvl w:ilvl="2" w:tplc="79455124" w:tentative="1">
      <w:start w:val="1"/>
      <w:numFmt w:val="lowerRoman"/>
      <w:lvlText w:val="%3."/>
      <w:lvlJc w:val="right"/>
      <w:pPr>
        <w:ind w:left="2160" w:hanging="180"/>
      </w:pPr>
    </w:lvl>
    <w:lvl w:ilvl="3" w:tplc="79455124" w:tentative="1">
      <w:start w:val="1"/>
      <w:numFmt w:val="decimal"/>
      <w:lvlText w:val="%4."/>
      <w:lvlJc w:val="left"/>
      <w:pPr>
        <w:ind w:left="2880" w:hanging="360"/>
      </w:pPr>
    </w:lvl>
    <w:lvl w:ilvl="4" w:tplc="79455124" w:tentative="1">
      <w:start w:val="1"/>
      <w:numFmt w:val="lowerLetter"/>
      <w:lvlText w:val="%5."/>
      <w:lvlJc w:val="left"/>
      <w:pPr>
        <w:ind w:left="3600" w:hanging="360"/>
      </w:pPr>
    </w:lvl>
    <w:lvl w:ilvl="5" w:tplc="79455124" w:tentative="1">
      <w:start w:val="1"/>
      <w:numFmt w:val="lowerRoman"/>
      <w:lvlText w:val="%6."/>
      <w:lvlJc w:val="right"/>
      <w:pPr>
        <w:ind w:left="4320" w:hanging="180"/>
      </w:pPr>
    </w:lvl>
    <w:lvl w:ilvl="6" w:tplc="79455124" w:tentative="1">
      <w:start w:val="1"/>
      <w:numFmt w:val="decimal"/>
      <w:lvlText w:val="%7."/>
      <w:lvlJc w:val="left"/>
      <w:pPr>
        <w:ind w:left="5040" w:hanging="360"/>
      </w:pPr>
    </w:lvl>
    <w:lvl w:ilvl="7" w:tplc="79455124" w:tentative="1">
      <w:start w:val="1"/>
      <w:numFmt w:val="lowerLetter"/>
      <w:lvlText w:val="%8."/>
      <w:lvlJc w:val="left"/>
      <w:pPr>
        <w:ind w:left="5760" w:hanging="360"/>
      </w:pPr>
    </w:lvl>
    <w:lvl w:ilvl="8" w:tplc="79455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7">
    <w:multiLevelType w:val="hybridMultilevel"/>
    <w:lvl w:ilvl="0" w:tplc="45243757">
      <w:start w:val="1"/>
      <w:numFmt w:val="decimal"/>
      <w:lvlText w:val="%1."/>
      <w:lvlJc w:val="left"/>
      <w:pPr>
        <w:ind w:left="720" w:hanging="360"/>
      </w:pPr>
    </w:lvl>
    <w:lvl w:ilvl="1" w:tplc="45243757" w:tentative="1">
      <w:start w:val="1"/>
      <w:numFmt w:val="lowerLetter"/>
      <w:lvlText w:val="%2."/>
      <w:lvlJc w:val="left"/>
      <w:pPr>
        <w:ind w:left="1440" w:hanging="360"/>
      </w:pPr>
    </w:lvl>
    <w:lvl w:ilvl="2" w:tplc="45243757" w:tentative="1">
      <w:start w:val="1"/>
      <w:numFmt w:val="lowerRoman"/>
      <w:lvlText w:val="%3."/>
      <w:lvlJc w:val="right"/>
      <w:pPr>
        <w:ind w:left="2160" w:hanging="180"/>
      </w:pPr>
    </w:lvl>
    <w:lvl w:ilvl="3" w:tplc="45243757" w:tentative="1">
      <w:start w:val="1"/>
      <w:numFmt w:val="decimal"/>
      <w:lvlText w:val="%4."/>
      <w:lvlJc w:val="left"/>
      <w:pPr>
        <w:ind w:left="2880" w:hanging="360"/>
      </w:pPr>
    </w:lvl>
    <w:lvl w:ilvl="4" w:tplc="45243757" w:tentative="1">
      <w:start w:val="1"/>
      <w:numFmt w:val="lowerLetter"/>
      <w:lvlText w:val="%5."/>
      <w:lvlJc w:val="left"/>
      <w:pPr>
        <w:ind w:left="3600" w:hanging="360"/>
      </w:pPr>
    </w:lvl>
    <w:lvl w:ilvl="5" w:tplc="45243757" w:tentative="1">
      <w:start w:val="1"/>
      <w:numFmt w:val="lowerRoman"/>
      <w:lvlText w:val="%6."/>
      <w:lvlJc w:val="right"/>
      <w:pPr>
        <w:ind w:left="4320" w:hanging="180"/>
      </w:pPr>
    </w:lvl>
    <w:lvl w:ilvl="6" w:tplc="45243757" w:tentative="1">
      <w:start w:val="1"/>
      <w:numFmt w:val="decimal"/>
      <w:lvlText w:val="%7."/>
      <w:lvlJc w:val="left"/>
      <w:pPr>
        <w:ind w:left="5040" w:hanging="360"/>
      </w:pPr>
    </w:lvl>
    <w:lvl w:ilvl="7" w:tplc="45243757" w:tentative="1">
      <w:start w:val="1"/>
      <w:numFmt w:val="lowerLetter"/>
      <w:lvlText w:val="%8."/>
      <w:lvlJc w:val="left"/>
      <w:pPr>
        <w:ind w:left="5760" w:hanging="360"/>
      </w:pPr>
    </w:lvl>
    <w:lvl w:ilvl="8" w:tplc="4524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6">
    <w:multiLevelType w:val="hybridMultilevel"/>
    <w:lvl w:ilvl="0" w:tplc="60051831">
      <w:start w:val="1"/>
      <w:numFmt w:val="decimal"/>
      <w:lvlText w:val="%1."/>
      <w:lvlJc w:val="left"/>
      <w:pPr>
        <w:ind w:left="720" w:hanging="360"/>
      </w:pPr>
    </w:lvl>
    <w:lvl w:ilvl="1" w:tplc="60051831" w:tentative="1">
      <w:start w:val="1"/>
      <w:numFmt w:val="lowerLetter"/>
      <w:lvlText w:val="%2."/>
      <w:lvlJc w:val="left"/>
      <w:pPr>
        <w:ind w:left="1440" w:hanging="360"/>
      </w:pPr>
    </w:lvl>
    <w:lvl w:ilvl="2" w:tplc="60051831" w:tentative="1">
      <w:start w:val="1"/>
      <w:numFmt w:val="lowerRoman"/>
      <w:lvlText w:val="%3."/>
      <w:lvlJc w:val="right"/>
      <w:pPr>
        <w:ind w:left="2160" w:hanging="180"/>
      </w:pPr>
    </w:lvl>
    <w:lvl w:ilvl="3" w:tplc="60051831" w:tentative="1">
      <w:start w:val="1"/>
      <w:numFmt w:val="decimal"/>
      <w:lvlText w:val="%4."/>
      <w:lvlJc w:val="left"/>
      <w:pPr>
        <w:ind w:left="2880" w:hanging="360"/>
      </w:pPr>
    </w:lvl>
    <w:lvl w:ilvl="4" w:tplc="60051831" w:tentative="1">
      <w:start w:val="1"/>
      <w:numFmt w:val="lowerLetter"/>
      <w:lvlText w:val="%5."/>
      <w:lvlJc w:val="left"/>
      <w:pPr>
        <w:ind w:left="3600" w:hanging="360"/>
      </w:pPr>
    </w:lvl>
    <w:lvl w:ilvl="5" w:tplc="60051831" w:tentative="1">
      <w:start w:val="1"/>
      <w:numFmt w:val="lowerRoman"/>
      <w:lvlText w:val="%6."/>
      <w:lvlJc w:val="right"/>
      <w:pPr>
        <w:ind w:left="4320" w:hanging="180"/>
      </w:pPr>
    </w:lvl>
    <w:lvl w:ilvl="6" w:tplc="60051831" w:tentative="1">
      <w:start w:val="1"/>
      <w:numFmt w:val="decimal"/>
      <w:lvlText w:val="%7."/>
      <w:lvlJc w:val="left"/>
      <w:pPr>
        <w:ind w:left="5040" w:hanging="360"/>
      </w:pPr>
    </w:lvl>
    <w:lvl w:ilvl="7" w:tplc="60051831" w:tentative="1">
      <w:start w:val="1"/>
      <w:numFmt w:val="lowerLetter"/>
      <w:lvlText w:val="%8."/>
      <w:lvlJc w:val="left"/>
      <w:pPr>
        <w:ind w:left="5760" w:hanging="360"/>
      </w:pPr>
    </w:lvl>
    <w:lvl w:ilvl="8" w:tplc="6005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5">
    <w:multiLevelType w:val="hybridMultilevel"/>
    <w:lvl w:ilvl="0" w:tplc="69367654">
      <w:start w:val="1"/>
      <w:numFmt w:val="decimal"/>
      <w:lvlText w:val="%1."/>
      <w:lvlJc w:val="left"/>
      <w:pPr>
        <w:ind w:left="720" w:hanging="360"/>
      </w:pPr>
    </w:lvl>
    <w:lvl w:ilvl="1" w:tplc="69367654" w:tentative="1">
      <w:start w:val="1"/>
      <w:numFmt w:val="lowerLetter"/>
      <w:lvlText w:val="%2."/>
      <w:lvlJc w:val="left"/>
      <w:pPr>
        <w:ind w:left="1440" w:hanging="360"/>
      </w:pPr>
    </w:lvl>
    <w:lvl w:ilvl="2" w:tplc="69367654" w:tentative="1">
      <w:start w:val="1"/>
      <w:numFmt w:val="lowerRoman"/>
      <w:lvlText w:val="%3."/>
      <w:lvlJc w:val="right"/>
      <w:pPr>
        <w:ind w:left="2160" w:hanging="180"/>
      </w:pPr>
    </w:lvl>
    <w:lvl w:ilvl="3" w:tplc="69367654" w:tentative="1">
      <w:start w:val="1"/>
      <w:numFmt w:val="decimal"/>
      <w:lvlText w:val="%4."/>
      <w:lvlJc w:val="left"/>
      <w:pPr>
        <w:ind w:left="2880" w:hanging="360"/>
      </w:pPr>
    </w:lvl>
    <w:lvl w:ilvl="4" w:tplc="69367654" w:tentative="1">
      <w:start w:val="1"/>
      <w:numFmt w:val="lowerLetter"/>
      <w:lvlText w:val="%5."/>
      <w:lvlJc w:val="left"/>
      <w:pPr>
        <w:ind w:left="3600" w:hanging="360"/>
      </w:pPr>
    </w:lvl>
    <w:lvl w:ilvl="5" w:tplc="69367654" w:tentative="1">
      <w:start w:val="1"/>
      <w:numFmt w:val="lowerRoman"/>
      <w:lvlText w:val="%6."/>
      <w:lvlJc w:val="right"/>
      <w:pPr>
        <w:ind w:left="4320" w:hanging="180"/>
      </w:pPr>
    </w:lvl>
    <w:lvl w:ilvl="6" w:tplc="69367654" w:tentative="1">
      <w:start w:val="1"/>
      <w:numFmt w:val="decimal"/>
      <w:lvlText w:val="%7."/>
      <w:lvlJc w:val="left"/>
      <w:pPr>
        <w:ind w:left="5040" w:hanging="360"/>
      </w:pPr>
    </w:lvl>
    <w:lvl w:ilvl="7" w:tplc="69367654" w:tentative="1">
      <w:start w:val="1"/>
      <w:numFmt w:val="lowerLetter"/>
      <w:lvlText w:val="%8."/>
      <w:lvlJc w:val="left"/>
      <w:pPr>
        <w:ind w:left="5760" w:hanging="360"/>
      </w:pPr>
    </w:lvl>
    <w:lvl w:ilvl="8" w:tplc="69367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4">
    <w:multiLevelType w:val="hybridMultilevel"/>
    <w:lvl w:ilvl="0" w:tplc="14393748">
      <w:start w:val="1"/>
      <w:numFmt w:val="decimal"/>
      <w:lvlText w:val="%1."/>
      <w:lvlJc w:val="left"/>
      <w:pPr>
        <w:ind w:left="720" w:hanging="360"/>
      </w:pPr>
    </w:lvl>
    <w:lvl w:ilvl="1" w:tplc="14393748" w:tentative="1">
      <w:start w:val="1"/>
      <w:numFmt w:val="lowerLetter"/>
      <w:lvlText w:val="%2."/>
      <w:lvlJc w:val="left"/>
      <w:pPr>
        <w:ind w:left="1440" w:hanging="360"/>
      </w:pPr>
    </w:lvl>
    <w:lvl w:ilvl="2" w:tplc="14393748" w:tentative="1">
      <w:start w:val="1"/>
      <w:numFmt w:val="lowerRoman"/>
      <w:lvlText w:val="%3."/>
      <w:lvlJc w:val="right"/>
      <w:pPr>
        <w:ind w:left="2160" w:hanging="180"/>
      </w:pPr>
    </w:lvl>
    <w:lvl w:ilvl="3" w:tplc="14393748" w:tentative="1">
      <w:start w:val="1"/>
      <w:numFmt w:val="decimal"/>
      <w:lvlText w:val="%4."/>
      <w:lvlJc w:val="left"/>
      <w:pPr>
        <w:ind w:left="2880" w:hanging="360"/>
      </w:pPr>
    </w:lvl>
    <w:lvl w:ilvl="4" w:tplc="14393748" w:tentative="1">
      <w:start w:val="1"/>
      <w:numFmt w:val="lowerLetter"/>
      <w:lvlText w:val="%5."/>
      <w:lvlJc w:val="left"/>
      <w:pPr>
        <w:ind w:left="3600" w:hanging="360"/>
      </w:pPr>
    </w:lvl>
    <w:lvl w:ilvl="5" w:tplc="14393748" w:tentative="1">
      <w:start w:val="1"/>
      <w:numFmt w:val="lowerRoman"/>
      <w:lvlText w:val="%6."/>
      <w:lvlJc w:val="right"/>
      <w:pPr>
        <w:ind w:left="4320" w:hanging="180"/>
      </w:pPr>
    </w:lvl>
    <w:lvl w:ilvl="6" w:tplc="14393748" w:tentative="1">
      <w:start w:val="1"/>
      <w:numFmt w:val="decimal"/>
      <w:lvlText w:val="%7."/>
      <w:lvlJc w:val="left"/>
      <w:pPr>
        <w:ind w:left="5040" w:hanging="360"/>
      </w:pPr>
    </w:lvl>
    <w:lvl w:ilvl="7" w:tplc="14393748" w:tentative="1">
      <w:start w:val="1"/>
      <w:numFmt w:val="lowerLetter"/>
      <w:lvlText w:val="%8."/>
      <w:lvlJc w:val="left"/>
      <w:pPr>
        <w:ind w:left="5760" w:hanging="360"/>
      </w:pPr>
    </w:lvl>
    <w:lvl w:ilvl="8" w:tplc="14393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3">
    <w:multiLevelType w:val="hybridMultilevel"/>
    <w:lvl w:ilvl="0" w:tplc="30905297">
      <w:start w:val="1"/>
      <w:numFmt w:val="decimal"/>
      <w:lvlText w:val="%1."/>
      <w:lvlJc w:val="left"/>
      <w:pPr>
        <w:ind w:left="720" w:hanging="360"/>
      </w:pPr>
    </w:lvl>
    <w:lvl w:ilvl="1" w:tplc="30905297" w:tentative="1">
      <w:start w:val="1"/>
      <w:numFmt w:val="lowerLetter"/>
      <w:lvlText w:val="%2."/>
      <w:lvlJc w:val="left"/>
      <w:pPr>
        <w:ind w:left="1440" w:hanging="360"/>
      </w:pPr>
    </w:lvl>
    <w:lvl w:ilvl="2" w:tplc="30905297" w:tentative="1">
      <w:start w:val="1"/>
      <w:numFmt w:val="lowerRoman"/>
      <w:lvlText w:val="%3."/>
      <w:lvlJc w:val="right"/>
      <w:pPr>
        <w:ind w:left="2160" w:hanging="180"/>
      </w:pPr>
    </w:lvl>
    <w:lvl w:ilvl="3" w:tplc="30905297" w:tentative="1">
      <w:start w:val="1"/>
      <w:numFmt w:val="decimal"/>
      <w:lvlText w:val="%4."/>
      <w:lvlJc w:val="left"/>
      <w:pPr>
        <w:ind w:left="2880" w:hanging="360"/>
      </w:pPr>
    </w:lvl>
    <w:lvl w:ilvl="4" w:tplc="30905297" w:tentative="1">
      <w:start w:val="1"/>
      <w:numFmt w:val="lowerLetter"/>
      <w:lvlText w:val="%5."/>
      <w:lvlJc w:val="left"/>
      <w:pPr>
        <w:ind w:left="3600" w:hanging="360"/>
      </w:pPr>
    </w:lvl>
    <w:lvl w:ilvl="5" w:tplc="30905297" w:tentative="1">
      <w:start w:val="1"/>
      <w:numFmt w:val="lowerRoman"/>
      <w:lvlText w:val="%6."/>
      <w:lvlJc w:val="right"/>
      <w:pPr>
        <w:ind w:left="4320" w:hanging="180"/>
      </w:pPr>
    </w:lvl>
    <w:lvl w:ilvl="6" w:tplc="30905297" w:tentative="1">
      <w:start w:val="1"/>
      <w:numFmt w:val="decimal"/>
      <w:lvlText w:val="%7."/>
      <w:lvlJc w:val="left"/>
      <w:pPr>
        <w:ind w:left="5040" w:hanging="360"/>
      </w:pPr>
    </w:lvl>
    <w:lvl w:ilvl="7" w:tplc="30905297" w:tentative="1">
      <w:start w:val="1"/>
      <w:numFmt w:val="lowerLetter"/>
      <w:lvlText w:val="%8."/>
      <w:lvlJc w:val="left"/>
      <w:pPr>
        <w:ind w:left="5760" w:hanging="360"/>
      </w:pPr>
    </w:lvl>
    <w:lvl w:ilvl="8" w:tplc="3090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2">
    <w:multiLevelType w:val="hybridMultilevel"/>
    <w:lvl w:ilvl="0" w:tplc="45281809">
      <w:start w:val="1"/>
      <w:numFmt w:val="decimal"/>
      <w:lvlText w:val="%1."/>
      <w:lvlJc w:val="left"/>
      <w:pPr>
        <w:ind w:left="720" w:hanging="360"/>
      </w:pPr>
    </w:lvl>
    <w:lvl w:ilvl="1" w:tplc="45281809" w:tentative="1">
      <w:start w:val="1"/>
      <w:numFmt w:val="lowerLetter"/>
      <w:lvlText w:val="%2."/>
      <w:lvlJc w:val="left"/>
      <w:pPr>
        <w:ind w:left="1440" w:hanging="360"/>
      </w:pPr>
    </w:lvl>
    <w:lvl w:ilvl="2" w:tplc="45281809" w:tentative="1">
      <w:start w:val="1"/>
      <w:numFmt w:val="lowerRoman"/>
      <w:lvlText w:val="%3."/>
      <w:lvlJc w:val="right"/>
      <w:pPr>
        <w:ind w:left="2160" w:hanging="180"/>
      </w:pPr>
    </w:lvl>
    <w:lvl w:ilvl="3" w:tplc="45281809" w:tentative="1">
      <w:start w:val="1"/>
      <w:numFmt w:val="decimal"/>
      <w:lvlText w:val="%4."/>
      <w:lvlJc w:val="left"/>
      <w:pPr>
        <w:ind w:left="2880" w:hanging="360"/>
      </w:pPr>
    </w:lvl>
    <w:lvl w:ilvl="4" w:tplc="45281809" w:tentative="1">
      <w:start w:val="1"/>
      <w:numFmt w:val="lowerLetter"/>
      <w:lvlText w:val="%5."/>
      <w:lvlJc w:val="left"/>
      <w:pPr>
        <w:ind w:left="3600" w:hanging="360"/>
      </w:pPr>
    </w:lvl>
    <w:lvl w:ilvl="5" w:tplc="45281809" w:tentative="1">
      <w:start w:val="1"/>
      <w:numFmt w:val="lowerRoman"/>
      <w:lvlText w:val="%6."/>
      <w:lvlJc w:val="right"/>
      <w:pPr>
        <w:ind w:left="4320" w:hanging="180"/>
      </w:pPr>
    </w:lvl>
    <w:lvl w:ilvl="6" w:tplc="45281809" w:tentative="1">
      <w:start w:val="1"/>
      <w:numFmt w:val="decimal"/>
      <w:lvlText w:val="%7."/>
      <w:lvlJc w:val="left"/>
      <w:pPr>
        <w:ind w:left="5040" w:hanging="360"/>
      </w:pPr>
    </w:lvl>
    <w:lvl w:ilvl="7" w:tplc="45281809" w:tentative="1">
      <w:start w:val="1"/>
      <w:numFmt w:val="lowerLetter"/>
      <w:lvlText w:val="%8."/>
      <w:lvlJc w:val="left"/>
      <w:pPr>
        <w:ind w:left="5760" w:hanging="360"/>
      </w:pPr>
    </w:lvl>
    <w:lvl w:ilvl="8" w:tplc="45281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1">
    <w:multiLevelType w:val="hybridMultilevel"/>
    <w:lvl w:ilvl="0" w:tplc="48539760">
      <w:start w:val="1"/>
      <w:numFmt w:val="decimal"/>
      <w:lvlText w:val="%1."/>
      <w:lvlJc w:val="left"/>
      <w:pPr>
        <w:ind w:left="720" w:hanging="360"/>
      </w:pPr>
    </w:lvl>
    <w:lvl w:ilvl="1" w:tplc="48539760" w:tentative="1">
      <w:start w:val="1"/>
      <w:numFmt w:val="lowerLetter"/>
      <w:lvlText w:val="%2."/>
      <w:lvlJc w:val="left"/>
      <w:pPr>
        <w:ind w:left="1440" w:hanging="360"/>
      </w:pPr>
    </w:lvl>
    <w:lvl w:ilvl="2" w:tplc="48539760" w:tentative="1">
      <w:start w:val="1"/>
      <w:numFmt w:val="lowerRoman"/>
      <w:lvlText w:val="%3."/>
      <w:lvlJc w:val="right"/>
      <w:pPr>
        <w:ind w:left="2160" w:hanging="180"/>
      </w:pPr>
    </w:lvl>
    <w:lvl w:ilvl="3" w:tplc="48539760" w:tentative="1">
      <w:start w:val="1"/>
      <w:numFmt w:val="decimal"/>
      <w:lvlText w:val="%4."/>
      <w:lvlJc w:val="left"/>
      <w:pPr>
        <w:ind w:left="2880" w:hanging="360"/>
      </w:pPr>
    </w:lvl>
    <w:lvl w:ilvl="4" w:tplc="48539760" w:tentative="1">
      <w:start w:val="1"/>
      <w:numFmt w:val="lowerLetter"/>
      <w:lvlText w:val="%5."/>
      <w:lvlJc w:val="left"/>
      <w:pPr>
        <w:ind w:left="3600" w:hanging="360"/>
      </w:pPr>
    </w:lvl>
    <w:lvl w:ilvl="5" w:tplc="48539760" w:tentative="1">
      <w:start w:val="1"/>
      <w:numFmt w:val="lowerRoman"/>
      <w:lvlText w:val="%6."/>
      <w:lvlJc w:val="right"/>
      <w:pPr>
        <w:ind w:left="4320" w:hanging="180"/>
      </w:pPr>
    </w:lvl>
    <w:lvl w:ilvl="6" w:tplc="48539760" w:tentative="1">
      <w:start w:val="1"/>
      <w:numFmt w:val="decimal"/>
      <w:lvlText w:val="%7."/>
      <w:lvlJc w:val="left"/>
      <w:pPr>
        <w:ind w:left="5040" w:hanging="360"/>
      </w:pPr>
    </w:lvl>
    <w:lvl w:ilvl="7" w:tplc="48539760" w:tentative="1">
      <w:start w:val="1"/>
      <w:numFmt w:val="lowerLetter"/>
      <w:lvlText w:val="%8."/>
      <w:lvlJc w:val="left"/>
      <w:pPr>
        <w:ind w:left="5760" w:hanging="360"/>
      </w:pPr>
    </w:lvl>
    <w:lvl w:ilvl="8" w:tplc="4853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0">
    <w:multiLevelType w:val="hybridMultilevel"/>
    <w:lvl w:ilvl="0" w:tplc="55883046">
      <w:start w:val="1"/>
      <w:numFmt w:val="decimal"/>
      <w:lvlText w:val="%1."/>
      <w:lvlJc w:val="left"/>
      <w:pPr>
        <w:ind w:left="720" w:hanging="360"/>
      </w:pPr>
    </w:lvl>
    <w:lvl w:ilvl="1" w:tplc="55883046" w:tentative="1">
      <w:start w:val="1"/>
      <w:numFmt w:val="lowerLetter"/>
      <w:lvlText w:val="%2."/>
      <w:lvlJc w:val="left"/>
      <w:pPr>
        <w:ind w:left="1440" w:hanging="360"/>
      </w:pPr>
    </w:lvl>
    <w:lvl w:ilvl="2" w:tplc="55883046" w:tentative="1">
      <w:start w:val="1"/>
      <w:numFmt w:val="lowerRoman"/>
      <w:lvlText w:val="%3."/>
      <w:lvlJc w:val="right"/>
      <w:pPr>
        <w:ind w:left="2160" w:hanging="180"/>
      </w:pPr>
    </w:lvl>
    <w:lvl w:ilvl="3" w:tplc="55883046" w:tentative="1">
      <w:start w:val="1"/>
      <w:numFmt w:val="decimal"/>
      <w:lvlText w:val="%4."/>
      <w:lvlJc w:val="left"/>
      <w:pPr>
        <w:ind w:left="2880" w:hanging="360"/>
      </w:pPr>
    </w:lvl>
    <w:lvl w:ilvl="4" w:tplc="55883046" w:tentative="1">
      <w:start w:val="1"/>
      <w:numFmt w:val="lowerLetter"/>
      <w:lvlText w:val="%5."/>
      <w:lvlJc w:val="left"/>
      <w:pPr>
        <w:ind w:left="3600" w:hanging="360"/>
      </w:pPr>
    </w:lvl>
    <w:lvl w:ilvl="5" w:tplc="55883046" w:tentative="1">
      <w:start w:val="1"/>
      <w:numFmt w:val="lowerRoman"/>
      <w:lvlText w:val="%6."/>
      <w:lvlJc w:val="right"/>
      <w:pPr>
        <w:ind w:left="4320" w:hanging="180"/>
      </w:pPr>
    </w:lvl>
    <w:lvl w:ilvl="6" w:tplc="55883046" w:tentative="1">
      <w:start w:val="1"/>
      <w:numFmt w:val="decimal"/>
      <w:lvlText w:val="%7."/>
      <w:lvlJc w:val="left"/>
      <w:pPr>
        <w:ind w:left="5040" w:hanging="360"/>
      </w:pPr>
    </w:lvl>
    <w:lvl w:ilvl="7" w:tplc="55883046" w:tentative="1">
      <w:start w:val="1"/>
      <w:numFmt w:val="lowerLetter"/>
      <w:lvlText w:val="%8."/>
      <w:lvlJc w:val="left"/>
      <w:pPr>
        <w:ind w:left="5760" w:hanging="360"/>
      </w:pPr>
    </w:lvl>
    <w:lvl w:ilvl="8" w:tplc="55883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9">
    <w:multiLevelType w:val="hybridMultilevel"/>
    <w:lvl w:ilvl="0" w:tplc="43648250">
      <w:start w:val="1"/>
      <w:numFmt w:val="decimal"/>
      <w:lvlText w:val="%1."/>
      <w:lvlJc w:val="left"/>
      <w:pPr>
        <w:ind w:left="720" w:hanging="360"/>
      </w:pPr>
    </w:lvl>
    <w:lvl w:ilvl="1" w:tplc="43648250" w:tentative="1">
      <w:start w:val="1"/>
      <w:numFmt w:val="lowerLetter"/>
      <w:lvlText w:val="%2."/>
      <w:lvlJc w:val="left"/>
      <w:pPr>
        <w:ind w:left="1440" w:hanging="360"/>
      </w:pPr>
    </w:lvl>
    <w:lvl w:ilvl="2" w:tplc="43648250" w:tentative="1">
      <w:start w:val="1"/>
      <w:numFmt w:val="lowerRoman"/>
      <w:lvlText w:val="%3."/>
      <w:lvlJc w:val="right"/>
      <w:pPr>
        <w:ind w:left="2160" w:hanging="180"/>
      </w:pPr>
    </w:lvl>
    <w:lvl w:ilvl="3" w:tplc="43648250" w:tentative="1">
      <w:start w:val="1"/>
      <w:numFmt w:val="decimal"/>
      <w:lvlText w:val="%4."/>
      <w:lvlJc w:val="left"/>
      <w:pPr>
        <w:ind w:left="2880" w:hanging="360"/>
      </w:pPr>
    </w:lvl>
    <w:lvl w:ilvl="4" w:tplc="43648250" w:tentative="1">
      <w:start w:val="1"/>
      <w:numFmt w:val="lowerLetter"/>
      <w:lvlText w:val="%5."/>
      <w:lvlJc w:val="left"/>
      <w:pPr>
        <w:ind w:left="3600" w:hanging="360"/>
      </w:pPr>
    </w:lvl>
    <w:lvl w:ilvl="5" w:tplc="43648250" w:tentative="1">
      <w:start w:val="1"/>
      <w:numFmt w:val="lowerRoman"/>
      <w:lvlText w:val="%6."/>
      <w:lvlJc w:val="right"/>
      <w:pPr>
        <w:ind w:left="4320" w:hanging="180"/>
      </w:pPr>
    </w:lvl>
    <w:lvl w:ilvl="6" w:tplc="43648250" w:tentative="1">
      <w:start w:val="1"/>
      <w:numFmt w:val="decimal"/>
      <w:lvlText w:val="%7."/>
      <w:lvlJc w:val="left"/>
      <w:pPr>
        <w:ind w:left="5040" w:hanging="360"/>
      </w:pPr>
    </w:lvl>
    <w:lvl w:ilvl="7" w:tplc="43648250" w:tentative="1">
      <w:start w:val="1"/>
      <w:numFmt w:val="lowerLetter"/>
      <w:lvlText w:val="%8."/>
      <w:lvlJc w:val="left"/>
      <w:pPr>
        <w:ind w:left="5760" w:hanging="360"/>
      </w:pPr>
    </w:lvl>
    <w:lvl w:ilvl="8" w:tplc="4364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8">
    <w:multiLevelType w:val="hybridMultilevel"/>
    <w:lvl w:ilvl="0" w:tplc="26191771">
      <w:start w:val="1"/>
      <w:numFmt w:val="decimal"/>
      <w:lvlText w:val="%1."/>
      <w:lvlJc w:val="left"/>
      <w:pPr>
        <w:ind w:left="720" w:hanging="360"/>
      </w:pPr>
    </w:lvl>
    <w:lvl w:ilvl="1" w:tplc="26191771" w:tentative="1">
      <w:start w:val="1"/>
      <w:numFmt w:val="lowerLetter"/>
      <w:lvlText w:val="%2."/>
      <w:lvlJc w:val="left"/>
      <w:pPr>
        <w:ind w:left="1440" w:hanging="360"/>
      </w:pPr>
    </w:lvl>
    <w:lvl w:ilvl="2" w:tplc="26191771" w:tentative="1">
      <w:start w:val="1"/>
      <w:numFmt w:val="lowerRoman"/>
      <w:lvlText w:val="%3."/>
      <w:lvlJc w:val="right"/>
      <w:pPr>
        <w:ind w:left="2160" w:hanging="180"/>
      </w:pPr>
    </w:lvl>
    <w:lvl w:ilvl="3" w:tplc="26191771" w:tentative="1">
      <w:start w:val="1"/>
      <w:numFmt w:val="decimal"/>
      <w:lvlText w:val="%4."/>
      <w:lvlJc w:val="left"/>
      <w:pPr>
        <w:ind w:left="2880" w:hanging="360"/>
      </w:pPr>
    </w:lvl>
    <w:lvl w:ilvl="4" w:tplc="26191771" w:tentative="1">
      <w:start w:val="1"/>
      <w:numFmt w:val="lowerLetter"/>
      <w:lvlText w:val="%5."/>
      <w:lvlJc w:val="left"/>
      <w:pPr>
        <w:ind w:left="3600" w:hanging="360"/>
      </w:pPr>
    </w:lvl>
    <w:lvl w:ilvl="5" w:tplc="26191771" w:tentative="1">
      <w:start w:val="1"/>
      <w:numFmt w:val="lowerRoman"/>
      <w:lvlText w:val="%6."/>
      <w:lvlJc w:val="right"/>
      <w:pPr>
        <w:ind w:left="4320" w:hanging="180"/>
      </w:pPr>
    </w:lvl>
    <w:lvl w:ilvl="6" w:tplc="26191771" w:tentative="1">
      <w:start w:val="1"/>
      <w:numFmt w:val="decimal"/>
      <w:lvlText w:val="%7."/>
      <w:lvlJc w:val="left"/>
      <w:pPr>
        <w:ind w:left="5040" w:hanging="360"/>
      </w:pPr>
    </w:lvl>
    <w:lvl w:ilvl="7" w:tplc="26191771" w:tentative="1">
      <w:start w:val="1"/>
      <w:numFmt w:val="lowerLetter"/>
      <w:lvlText w:val="%8."/>
      <w:lvlJc w:val="left"/>
      <w:pPr>
        <w:ind w:left="5760" w:hanging="360"/>
      </w:pPr>
    </w:lvl>
    <w:lvl w:ilvl="8" w:tplc="2619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7">
    <w:multiLevelType w:val="hybridMultilevel"/>
    <w:lvl w:ilvl="0" w:tplc="13131758">
      <w:start w:val="1"/>
      <w:numFmt w:val="decimal"/>
      <w:lvlText w:val="%1."/>
      <w:lvlJc w:val="left"/>
      <w:pPr>
        <w:ind w:left="720" w:hanging="360"/>
      </w:pPr>
    </w:lvl>
    <w:lvl w:ilvl="1" w:tplc="13131758" w:tentative="1">
      <w:start w:val="1"/>
      <w:numFmt w:val="lowerLetter"/>
      <w:lvlText w:val="%2."/>
      <w:lvlJc w:val="left"/>
      <w:pPr>
        <w:ind w:left="1440" w:hanging="360"/>
      </w:pPr>
    </w:lvl>
    <w:lvl w:ilvl="2" w:tplc="13131758" w:tentative="1">
      <w:start w:val="1"/>
      <w:numFmt w:val="lowerRoman"/>
      <w:lvlText w:val="%3."/>
      <w:lvlJc w:val="right"/>
      <w:pPr>
        <w:ind w:left="2160" w:hanging="180"/>
      </w:pPr>
    </w:lvl>
    <w:lvl w:ilvl="3" w:tplc="13131758" w:tentative="1">
      <w:start w:val="1"/>
      <w:numFmt w:val="decimal"/>
      <w:lvlText w:val="%4."/>
      <w:lvlJc w:val="left"/>
      <w:pPr>
        <w:ind w:left="2880" w:hanging="360"/>
      </w:pPr>
    </w:lvl>
    <w:lvl w:ilvl="4" w:tplc="13131758" w:tentative="1">
      <w:start w:val="1"/>
      <w:numFmt w:val="lowerLetter"/>
      <w:lvlText w:val="%5."/>
      <w:lvlJc w:val="left"/>
      <w:pPr>
        <w:ind w:left="3600" w:hanging="360"/>
      </w:pPr>
    </w:lvl>
    <w:lvl w:ilvl="5" w:tplc="13131758" w:tentative="1">
      <w:start w:val="1"/>
      <w:numFmt w:val="lowerRoman"/>
      <w:lvlText w:val="%6."/>
      <w:lvlJc w:val="right"/>
      <w:pPr>
        <w:ind w:left="4320" w:hanging="180"/>
      </w:pPr>
    </w:lvl>
    <w:lvl w:ilvl="6" w:tplc="13131758" w:tentative="1">
      <w:start w:val="1"/>
      <w:numFmt w:val="decimal"/>
      <w:lvlText w:val="%7."/>
      <w:lvlJc w:val="left"/>
      <w:pPr>
        <w:ind w:left="5040" w:hanging="360"/>
      </w:pPr>
    </w:lvl>
    <w:lvl w:ilvl="7" w:tplc="13131758" w:tentative="1">
      <w:start w:val="1"/>
      <w:numFmt w:val="lowerLetter"/>
      <w:lvlText w:val="%8."/>
      <w:lvlJc w:val="left"/>
      <w:pPr>
        <w:ind w:left="5760" w:hanging="360"/>
      </w:pPr>
    </w:lvl>
    <w:lvl w:ilvl="8" w:tplc="13131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6">
    <w:multiLevelType w:val="hybridMultilevel"/>
    <w:lvl w:ilvl="0" w:tplc="49370638">
      <w:start w:val="1"/>
      <w:numFmt w:val="decimal"/>
      <w:lvlText w:val="%1."/>
      <w:lvlJc w:val="left"/>
      <w:pPr>
        <w:ind w:left="720" w:hanging="360"/>
      </w:pPr>
    </w:lvl>
    <w:lvl w:ilvl="1" w:tplc="49370638" w:tentative="1">
      <w:start w:val="1"/>
      <w:numFmt w:val="lowerLetter"/>
      <w:lvlText w:val="%2."/>
      <w:lvlJc w:val="left"/>
      <w:pPr>
        <w:ind w:left="1440" w:hanging="360"/>
      </w:pPr>
    </w:lvl>
    <w:lvl w:ilvl="2" w:tplc="49370638" w:tentative="1">
      <w:start w:val="1"/>
      <w:numFmt w:val="lowerRoman"/>
      <w:lvlText w:val="%3."/>
      <w:lvlJc w:val="right"/>
      <w:pPr>
        <w:ind w:left="2160" w:hanging="180"/>
      </w:pPr>
    </w:lvl>
    <w:lvl w:ilvl="3" w:tplc="49370638" w:tentative="1">
      <w:start w:val="1"/>
      <w:numFmt w:val="decimal"/>
      <w:lvlText w:val="%4."/>
      <w:lvlJc w:val="left"/>
      <w:pPr>
        <w:ind w:left="2880" w:hanging="360"/>
      </w:pPr>
    </w:lvl>
    <w:lvl w:ilvl="4" w:tplc="49370638" w:tentative="1">
      <w:start w:val="1"/>
      <w:numFmt w:val="lowerLetter"/>
      <w:lvlText w:val="%5."/>
      <w:lvlJc w:val="left"/>
      <w:pPr>
        <w:ind w:left="3600" w:hanging="360"/>
      </w:pPr>
    </w:lvl>
    <w:lvl w:ilvl="5" w:tplc="49370638" w:tentative="1">
      <w:start w:val="1"/>
      <w:numFmt w:val="lowerRoman"/>
      <w:lvlText w:val="%6."/>
      <w:lvlJc w:val="right"/>
      <w:pPr>
        <w:ind w:left="4320" w:hanging="180"/>
      </w:pPr>
    </w:lvl>
    <w:lvl w:ilvl="6" w:tplc="49370638" w:tentative="1">
      <w:start w:val="1"/>
      <w:numFmt w:val="decimal"/>
      <w:lvlText w:val="%7."/>
      <w:lvlJc w:val="left"/>
      <w:pPr>
        <w:ind w:left="5040" w:hanging="360"/>
      </w:pPr>
    </w:lvl>
    <w:lvl w:ilvl="7" w:tplc="49370638" w:tentative="1">
      <w:start w:val="1"/>
      <w:numFmt w:val="lowerLetter"/>
      <w:lvlText w:val="%8."/>
      <w:lvlJc w:val="left"/>
      <w:pPr>
        <w:ind w:left="5760" w:hanging="360"/>
      </w:pPr>
    </w:lvl>
    <w:lvl w:ilvl="8" w:tplc="4937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5">
    <w:multiLevelType w:val="hybridMultilevel"/>
    <w:lvl w:ilvl="0" w:tplc="37605446">
      <w:start w:val="1"/>
      <w:numFmt w:val="decimal"/>
      <w:lvlText w:val="%1."/>
      <w:lvlJc w:val="left"/>
      <w:pPr>
        <w:ind w:left="720" w:hanging="360"/>
      </w:pPr>
    </w:lvl>
    <w:lvl w:ilvl="1" w:tplc="37605446" w:tentative="1">
      <w:start w:val="1"/>
      <w:numFmt w:val="lowerLetter"/>
      <w:lvlText w:val="%2."/>
      <w:lvlJc w:val="left"/>
      <w:pPr>
        <w:ind w:left="1440" w:hanging="360"/>
      </w:pPr>
    </w:lvl>
    <w:lvl w:ilvl="2" w:tplc="37605446" w:tentative="1">
      <w:start w:val="1"/>
      <w:numFmt w:val="lowerRoman"/>
      <w:lvlText w:val="%3."/>
      <w:lvlJc w:val="right"/>
      <w:pPr>
        <w:ind w:left="2160" w:hanging="180"/>
      </w:pPr>
    </w:lvl>
    <w:lvl w:ilvl="3" w:tplc="37605446" w:tentative="1">
      <w:start w:val="1"/>
      <w:numFmt w:val="decimal"/>
      <w:lvlText w:val="%4."/>
      <w:lvlJc w:val="left"/>
      <w:pPr>
        <w:ind w:left="2880" w:hanging="360"/>
      </w:pPr>
    </w:lvl>
    <w:lvl w:ilvl="4" w:tplc="37605446" w:tentative="1">
      <w:start w:val="1"/>
      <w:numFmt w:val="lowerLetter"/>
      <w:lvlText w:val="%5."/>
      <w:lvlJc w:val="left"/>
      <w:pPr>
        <w:ind w:left="3600" w:hanging="360"/>
      </w:pPr>
    </w:lvl>
    <w:lvl w:ilvl="5" w:tplc="37605446" w:tentative="1">
      <w:start w:val="1"/>
      <w:numFmt w:val="lowerRoman"/>
      <w:lvlText w:val="%6."/>
      <w:lvlJc w:val="right"/>
      <w:pPr>
        <w:ind w:left="4320" w:hanging="180"/>
      </w:pPr>
    </w:lvl>
    <w:lvl w:ilvl="6" w:tplc="37605446" w:tentative="1">
      <w:start w:val="1"/>
      <w:numFmt w:val="decimal"/>
      <w:lvlText w:val="%7."/>
      <w:lvlJc w:val="left"/>
      <w:pPr>
        <w:ind w:left="5040" w:hanging="360"/>
      </w:pPr>
    </w:lvl>
    <w:lvl w:ilvl="7" w:tplc="37605446" w:tentative="1">
      <w:start w:val="1"/>
      <w:numFmt w:val="lowerLetter"/>
      <w:lvlText w:val="%8."/>
      <w:lvlJc w:val="left"/>
      <w:pPr>
        <w:ind w:left="5760" w:hanging="360"/>
      </w:pPr>
    </w:lvl>
    <w:lvl w:ilvl="8" w:tplc="37605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4">
    <w:multiLevelType w:val="hybridMultilevel"/>
    <w:lvl w:ilvl="0" w:tplc="86497178">
      <w:start w:val="1"/>
      <w:numFmt w:val="decimal"/>
      <w:lvlText w:val="%1."/>
      <w:lvlJc w:val="left"/>
      <w:pPr>
        <w:ind w:left="720" w:hanging="360"/>
      </w:pPr>
    </w:lvl>
    <w:lvl w:ilvl="1" w:tplc="86497178" w:tentative="1">
      <w:start w:val="1"/>
      <w:numFmt w:val="lowerLetter"/>
      <w:lvlText w:val="%2."/>
      <w:lvlJc w:val="left"/>
      <w:pPr>
        <w:ind w:left="1440" w:hanging="360"/>
      </w:pPr>
    </w:lvl>
    <w:lvl w:ilvl="2" w:tplc="86497178" w:tentative="1">
      <w:start w:val="1"/>
      <w:numFmt w:val="lowerRoman"/>
      <w:lvlText w:val="%3."/>
      <w:lvlJc w:val="right"/>
      <w:pPr>
        <w:ind w:left="2160" w:hanging="180"/>
      </w:pPr>
    </w:lvl>
    <w:lvl w:ilvl="3" w:tplc="86497178" w:tentative="1">
      <w:start w:val="1"/>
      <w:numFmt w:val="decimal"/>
      <w:lvlText w:val="%4."/>
      <w:lvlJc w:val="left"/>
      <w:pPr>
        <w:ind w:left="2880" w:hanging="360"/>
      </w:pPr>
    </w:lvl>
    <w:lvl w:ilvl="4" w:tplc="86497178" w:tentative="1">
      <w:start w:val="1"/>
      <w:numFmt w:val="lowerLetter"/>
      <w:lvlText w:val="%5."/>
      <w:lvlJc w:val="left"/>
      <w:pPr>
        <w:ind w:left="3600" w:hanging="360"/>
      </w:pPr>
    </w:lvl>
    <w:lvl w:ilvl="5" w:tplc="86497178" w:tentative="1">
      <w:start w:val="1"/>
      <w:numFmt w:val="lowerRoman"/>
      <w:lvlText w:val="%6."/>
      <w:lvlJc w:val="right"/>
      <w:pPr>
        <w:ind w:left="4320" w:hanging="180"/>
      </w:pPr>
    </w:lvl>
    <w:lvl w:ilvl="6" w:tplc="86497178" w:tentative="1">
      <w:start w:val="1"/>
      <w:numFmt w:val="decimal"/>
      <w:lvlText w:val="%7."/>
      <w:lvlJc w:val="left"/>
      <w:pPr>
        <w:ind w:left="5040" w:hanging="360"/>
      </w:pPr>
    </w:lvl>
    <w:lvl w:ilvl="7" w:tplc="86497178" w:tentative="1">
      <w:start w:val="1"/>
      <w:numFmt w:val="lowerLetter"/>
      <w:lvlText w:val="%8."/>
      <w:lvlJc w:val="left"/>
      <w:pPr>
        <w:ind w:left="5760" w:hanging="360"/>
      </w:pPr>
    </w:lvl>
    <w:lvl w:ilvl="8" w:tplc="8649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3">
    <w:multiLevelType w:val="hybridMultilevel"/>
    <w:lvl w:ilvl="0" w:tplc="44596621">
      <w:start w:val="1"/>
      <w:numFmt w:val="decimal"/>
      <w:lvlText w:val="%1."/>
      <w:lvlJc w:val="left"/>
      <w:pPr>
        <w:ind w:left="720" w:hanging="360"/>
      </w:pPr>
    </w:lvl>
    <w:lvl w:ilvl="1" w:tplc="44596621" w:tentative="1">
      <w:start w:val="1"/>
      <w:numFmt w:val="lowerLetter"/>
      <w:lvlText w:val="%2."/>
      <w:lvlJc w:val="left"/>
      <w:pPr>
        <w:ind w:left="1440" w:hanging="360"/>
      </w:pPr>
    </w:lvl>
    <w:lvl w:ilvl="2" w:tplc="44596621" w:tentative="1">
      <w:start w:val="1"/>
      <w:numFmt w:val="lowerRoman"/>
      <w:lvlText w:val="%3."/>
      <w:lvlJc w:val="right"/>
      <w:pPr>
        <w:ind w:left="2160" w:hanging="180"/>
      </w:pPr>
    </w:lvl>
    <w:lvl w:ilvl="3" w:tplc="44596621" w:tentative="1">
      <w:start w:val="1"/>
      <w:numFmt w:val="decimal"/>
      <w:lvlText w:val="%4."/>
      <w:lvlJc w:val="left"/>
      <w:pPr>
        <w:ind w:left="2880" w:hanging="360"/>
      </w:pPr>
    </w:lvl>
    <w:lvl w:ilvl="4" w:tplc="44596621" w:tentative="1">
      <w:start w:val="1"/>
      <w:numFmt w:val="lowerLetter"/>
      <w:lvlText w:val="%5."/>
      <w:lvlJc w:val="left"/>
      <w:pPr>
        <w:ind w:left="3600" w:hanging="360"/>
      </w:pPr>
    </w:lvl>
    <w:lvl w:ilvl="5" w:tplc="44596621" w:tentative="1">
      <w:start w:val="1"/>
      <w:numFmt w:val="lowerRoman"/>
      <w:lvlText w:val="%6."/>
      <w:lvlJc w:val="right"/>
      <w:pPr>
        <w:ind w:left="4320" w:hanging="180"/>
      </w:pPr>
    </w:lvl>
    <w:lvl w:ilvl="6" w:tplc="44596621" w:tentative="1">
      <w:start w:val="1"/>
      <w:numFmt w:val="decimal"/>
      <w:lvlText w:val="%7."/>
      <w:lvlJc w:val="left"/>
      <w:pPr>
        <w:ind w:left="5040" w:hanging="360"/>
      </w:pPr>
    </w:lvl>
    <w:lvl w:ilvl="7" w:tplc="44596621" w:tentative="1">
      <w:start w:val="1"/>
      <w:numFmt w:val="lowerLetter"/>
      <w:lvlText w:val="%8."/>
      <w:lvlJc w:val="left"/>
      <w:pPr>
        <w:ind w:left="5760" w:hanging="360"/>
      </w:pPr>
    </w:lvl>
    <w:lvl w:ilvl="8" w:tplc="44596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2">
    <w:multiLevelType w:val="hybridMultilevel"/>
    <w:lvl w:ilvl="0" w:tplc="81713622">
      <w:start w:val="1"/>
      <w:numFmt w:val="decimal"/>
      <w:lvlText w:val="%1."/>
      <w:lvlJc w:val="left"/>
      <w:pPr>
        <w:ind w:left="720" w:hanging="360"/>
      </w:pPr>
    </w:lvl>
    <w:lvl w:ilvl="1" w:tplc="81713622" w:tentative="1">
      <w:start w:val="1"/>
      <w:numFmt w:val="lowerLetter"/>
      <w:lvlText w:val="%2."/>
      <w:lvlJc w:val="left"/>
      <w:pPr>
        <w:ind w:left="1440" w:hanging="360"/>
      </w:pPr>
    </w:lvl>
    <w:lvl w:ilvl="2" w:tplc="81713622" w:tentative="1">
      <w:start w:val="1"/>
      <w:numFmt w:val="lowerRoman"/>
      <w:lvlText w:val="%3."/>
      <w:lvlJc w:val="right"/>
      <w:pPr>
        <w:ind w:left="2160" w:hanging="180"/>
      </w:pPr>
    </w:lvl>
    <w:lvl w:ilvl="3" w:tplc="81713622" w:tentative="1">
      <w:start w:val="1"/>
      <w:numFmt w:val="decimal"/>
      <w:lvlText w:val="%4."/>
      <w:lvlJc w:val="left"/>
      <w:pPr>
        <w:ind w:left="2880" w:hanging="360"/>
      </w:pPr>
    </w:lvl>
    <w:lvl w:ilvl="4" w:tplc="81713622" w:tentative="1">
      <w:start w:val="1"/>
      <w:numFmt w:val="lowerLetter"/>
      <w:lvlText w:val="%5."/>
      <w:lvlJc w:val="left"/>
      <w:pPr>
        <w:ind w:left="3600" w:hanging="360"/>
      </w:pPr>
    </w:lvl>
    <w:lvl w:ilvl="5" w:tplc="81713622" w:tentative="1">
      <w:start w:val="1"/>
      <w:numFmt w:val="lowerRoman"/>
      <w:lvlText w:val="%6."/>
      <w:lvlJc w:val="right"/>
      <w:pPr>
        <w:ind w:left="4320" w:hanging="180"/>
      </w:pPr>
    </w:lvl>
    <w:lvl w:ilvl="6" w:tplc="81713622" w:tentative="1">
      <w:start w:val="1"/>
      <w:numFmt w:val="decimal"/>
      <w:lvlText w:val="%7."/>
      <w:lvlJc w:val="left"/>
      <w:pPr>
        <w:ind w:left="5040" w:hanging="360"/>
      </w:pPr>
    </w:lvl>
    <w:lvl w:ilvl="7" w:tplc="81713622" w:tentative="1">
      <w:start w:val="1"/>
      <w:numFmt w:val="lowerLetter"/>
      <w:lvlText w:val="%8."/>
      <w:lvlJc w:val="left"/>
      <w:pPr>
        <w:ind w:left="5760" w:hanging="360"/>
      </w:pPr>
    </w:lvl>
    <w:lvl w:ilvl="8" w:tplc="81713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1">
    <w:multiLevelType w:val="hybridMultilevel"/>
    <w:lvl w:ilvl="0" w:tplc="59893214">
      <w:start w:val="1"/>
      <w:numFmt w:val="decimal"/>
      <w:lvlText w:val="%1."/>
      <w:lvlJc w:val="left"/>
      <w:pPr>
        <w:ind w:left="720" w:hanging="360"/>
      </w:pPr>
    </w:lvl>
    <w:lvl w:ilvl="1" w:tplc="59893214" w:tentative="1">
      <w:start w:val="1"/>
      <w:numFmt w:val="lowerLetter"/>
      <w:lvlText w:val="%2."/>
      <w:lvlJc w:val="left"/>
      <w:pPr>
        <w:ind w:left="1440" w:hanging="360"/>
      </w:pPr>
    </w:lvl>
    <w:lvl w:ilvl="2" w:tplc="59893214" w:tentative="1">
      <w:start w:val="1"/>
      <w:numFmt w:val="lowerRoman"/>
      <w:lvlText w:val="%3."/>
      <w:lvlJc w:val="right"/>
      <w:pPr>
        <w:ind w:left="2160" w:hanging="180"/>
      </w:pPr>
    </w:lvl>
    <w:lvl w:ilvl="3" w:tplc="59893214" w:tentative="1">
      <w:start w:val="1"/>
      <w:numFmt w:val="decimal"/>
      <w:lvlText w:val="%4."/>
      <w:lvlJc w:val="left"/>
      <w:pPr>
        <w:ind w:left="2880" w:hanging="360"/>
      </w:pPr>
    </w:lvl>
    <w:lvl w:ilvl="4" w:tplc="59893214" w:tentative="1">
      <w:start w:val="1"/>
      <w:numFmt w:val="lowerLetter"/>
      <w:lvlText w:val="%5."/>
      <w:lvlJc w:val="left"/>
      <w:pPr>
        <w:ind w:left="3600" w:hanging="360"/>
      </w:pPr>
    </w:lvl>
    <w:lvl w:ilvl="5" w:tplc="59893214" w:tentative="1">
      <w:start w:val="1"/>
      <w:numFmt w:val="lowerRoman"/>
      <w:lvlText w:val="%6."/>
      <w:lvlJc w:val="right"/>
      <w:pPr>
        <w:ind w:left="4320" w:hanging="180"/>
      </w:pPr>
    </w:lvl>
    <w:lvl w:ilvl="6" w:tplc="59893214" w:tentative="1">
      <w:start w:val="1"/>
      <w:numFmt w:val="decimal"/>
      <w:lvlText w:val="%7."/>
      <w:lvlJc w:val="left"/>
      <w:pPr>
        <w:ind w:left="5040" w:hanging="360"/>
      </w:pPr>
    </w:lvl>
    <w:lvl w:ilvl="7" w:tplc="59893214" w:tentative="1">
      <w:start w:val="1"/>
      <w:numFmt w:val="lowerLetter"/>
      <w:lvlText w:val="%8."/>
      <w:lvlJc w:val="left"/>
      <w:pPr>
        <w:ind w:left="5760" w:hanging="360"/>
      </w:pPr>
    </w:lvl>
    <w:lvl w:ilvl="8" w:tplc="5989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0">
    <w:multiLevelType w:val="hybridMultilevel"/>
    <w:lvl w:ilvl="0" w:tplc="39827672">
      <w:start w:val="1"/>
      <w:numFmt w:val="decimal"/>
      <w:lvlText w:val="%1."/>
      <w:lvlJc w:val="left"/>
      <w:pPr>
        <w:ind w:left="720" w:hanging="360"/>
      </w:pPr>
    </w:lvl>
    <w:lvl w:ilvl="1" w:tplc="39827672" w:tentative="1">
      <w:start w:val="1"/>
      <w:numFmt w:val="lowerLetter"/>
      <w:lvlText w:val="%2."/>
      <w:lvlJc w:val="left"/>
      <w:pPr>
        <w:ind w:left="1440" w:hanging="360"/>
      </w:pPr>
    </w:lvl>
    <w:lvl w:ilvl="2" w:tplc="39827672" w:tentative="1">
      <w:start w:val="1"/>
      <w:numFmt w:val="lowerRoman"/>
      <w:lvlText w:val="%3."/>
      <w:lvlJc w:val="right"/>
      <w:pPr>
        <w:ind w:left="2160" w:hanging="180"/>
      </w:pPr>
    </w:lvl>
    <w:lvl w:ilvl="3" w:tplc="39827672" w:tentative="1">
      <w:start w:val="1"/>
      <w:numFmt w:val="decimal"/>
      <w:lvlText w:val="%4."/>
      <w:lvlJc w:val="left"/>
      <w:pPr>
        <w:ind w:left="2880" w:hanging="360"/>
      </w:pPr>
    </w:lvl>
    <w:lvl w:ilvl="4" w:tplc="39827672" w:tentative="1">
      <w:start w:val="1"/>
      <w:numFmt w:val="lowerLetter"/>
      <w:lvlText w:val="%5."/>
      <w:lvlJc w:val="left"/>
      <w:pPr>
        <w:ind w:left="3600" w:hanging="360"/>
      </w:pPr>
    </w:lvl>
    <w:lvl w:ilvl="5" w:tplc="39827672" w:tentative="1">
      <w:start w:val="1"/>
      <w:numFmt w:val="lowerRoman"/>
      <w:lvlText w:val="%6."/>
      <w:lvlJc w:val="right"/>
      <w:pPr>
        <w:ind w:left="4320" w:hanging="180"/>
      </w:pPr>
    </w:lvl>
    <w:lvl w:ilvl="6" w:tplc="39827672" w:tentative="1">
      <w:start w:val="1"/>
      <w:numFmt w:val="decimal"/>
      <w:lvlText w:val="%7."/>
      <w:lvlJc w:val="left"/>
      <w:pPr>
        <w:ind w:left="5040" w:hanging="360"/>
      </w:pPr>
    </w:lvl>
    <w:lvl w:ilvl="7" w:tplc="39827672" w:tentative="1">
      <w:start w:val="1"/>
      <w:numFmt w:val="lowerLetter"/>
      <w:lvlText w:val="%8."/>
      <w:lvlJc w:val="left"/>
      <w:pPr>
        <w:ind w:left="5760" w:hanging="360"/>
      </w:pPr>
    </w:lvl>
    <w:lvl w:ilvl="8" w:tplc="3982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9">
    <w:multiLevelType w:val="hybridMultilevel"/>
    <w:lvl w:ilvl="0" w:tplc="57539441">
      <w:start w:val="1"/>
      <w:numFmt w:val="decimal"/>
      <w:lvlText w:val="%1."/>
      <w:lvlJc w:val="left"/>
      <w:pPr>
        <w:ind w:left="720" w:hanging="360"/>
      </w:pPr>
    </w:lvl>
    <w:lvl w:ilvl="1" w:tplc="57539441" w:tentative="1">
      <w:start w:val="1"/>
      <w:numFmt w:val="lowerLetter"/>
      <w:lvlText w:val="%2."/>
      <w:lvlJc w:val="left"/>
      <w:pPr>
        <w:ind w:left="1440" w:hanging="360"/>
      </w:pPr>
    </w:lvl>
    <w:lvl w:ilvl="2" w:tplc="57539441" w:tentative="1">
      <w:start w:val="1"/>
      <w:numFmt w:val="lowerRoman"/>
      <w:lvlText w:val="%3."/>
      <w:lvlJc w:val="right"/>
      <w:pPr>
        <w:ind w:left="2160" w:hanging="180"/>
      </w:pPr>
    </w:lvl>
    <w:lvl w:ilvl="3" w:tplc="57539441" w:tentative="1">
      <w:start w:val="1"/>
      <w:numFmt w:val="decimal"/>
      <w:lvlText w:val="%4."/>
      <w:lvlJc w:val="left"/>
      <w:pPr>
        <w:ind w:left="2880" w:hanging="360"/>
      </w:pPr>
    </w:lvl>
    <w:lvl w:ilvl="4" w:tplc="57539441" w:tentative="1">
      <w:start w:val="1"/>
      <w:numFmt w:val="lowerLetter"/>
      <w:lvlText w:val="%5."/>
      <w:lvlJc w:val="left"/>
      <w:pPr>
        <w:ind w:left="3600" w:hanging="360"/>
      </w:pPr>
    </w:lvl>
    <w:lvl w:ilvl="5" w:tplc="57539441" w:tentative="1">
      <w:start w:val="1"/>
      <w:numFmt w:val="lowerRoman"/>
      <w:lvlText w:val="%6."/>
      <w:lvlJc w:val="right"/>
      <w:pPr>
        <w:ind w:left="4320" w:hanging="180"/>
      </w:pPr>
    </w:lvl>
    <w:lvl w:ilvl="6" w:tplc="57539441" w:tentative="1">
      <w:start w:val="1"/>
      <w:numFmt w:val="decimal"/>
      <w:lvlText w:val="%7."/>
      <w:lvlJc w:val="left"/>
      <w:pPr>
        <w:ind w:left="5040" w:hanging="360"/>
      </w:pPr>
    </w:lvl>
    <w:lvl w:ilvl="7" w:tplc="57539441" w:tentative="1">
      <w:start w:val="1"/>
      <w:numFmt w:val="lowerLetter"/>
      <w:lvlText w:val="%8."/>
      <w:lvlJc w:val="left"/>
      <w:pPr>
        <w:ind w:left="5760" w:hanging="360"/>
      </w:pPr>
    </w:lvl>
    <w:lvl w:ilvl="8" w:tplc="5753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8">
    <w:multiLevelType w:val="hybridMultilevel"/>
    <w:lvl w:ilvl="0" w:tplc="10914787">
      <w:start w:val="1"/>
      <w:numFmt w:val="decimal"/>
      <w:lvlText w:val="%1."/>
      <w:lvlJc w:val="left"/>
      <w:pPr>
        <w:ind w:left="720" w:hanging="360"/>
      </w:pPr>
    </w:lvl>
    <w:lvl w:ilvl="1" w:tplc="10914787" w:tentative="1">
      <w:start w:val="1"/>
      <w:numFmt w:val="lowerLetter"/>
      <w:lvlText w:val="%2."/>
      <w:lvlJc w:val="left"/>
      <w:pPr>
        <w:ind w:left="1440" w:hanging="360"/>
      </w:pPr>
    </w:lvl>
    <w:lvl w:ilvl="2" w:tplc="10914787" w:tentative="1">
      <w:start w:val="1"/>
      <w:numFmt w:val="lowerRoman"/>
      <w:lvlText w:val="%3."/>
      <w:lvlJc w:val="right"/>
      <w:pPr>
        <w:ind w:left="2160" w:hanging="180"/>
      </w:pPr>
    </w:lvl>
    <w:lvl w:ilvl="3" w:tplc="10914787" w:tentative="1">
      <w:start w:val="1"/>
      <w:numFmt w:val="decimal"/>
      <w:lvlText w:val="%4."/>
      <w:lvlJc w:val="left"/>
      <w:pPr>
        <w:ind w:left="2880" w:hanging="360"/>
      </w:pPr>
    </w:lvl>
    <w:lvl w:ilvl="4" w:tplc="10914787" w:tentative="1">
      <w:start w:val="1"/>
      <w:numFmt w:val="lowerLetter"/>
      <w:lvlText w:val="%5."/>
      <w:lvlJc w:val="left"/>
      <w:pPr>
        <w:ind w:left="3600" w:hanging="360"/>
      </w:pPr>
    </w:lvl>
    <w:lvl w:ilvl="5" w:tplc="10914787" w:tentative="1">
      <w:start w:val="1"/>
      <w:numFmt w:val="lowerRoman"/>
      <w:lvlText w:val="%6."/>
      <w:lvlJc w:val="right"/>
      <w:pPr>
        <w:ind w:left="4320" w:hanging="180"/>
      </w:pPr>
    </w:lvl>
    <w:lvl w:ilvl="6" w:tplc="10914787" w:tentative="1">
      <w:start w:val="1"/>
      <w:numFmt w:val="decimal"/>
      <w:lvlText w:val="%7."/>
      <w:lvlJc w:val="left"/>
      <w:pPr>
        <w:ind w:left="5040" w:hanging="360"/>
      </w:pPr>
    </w:lvl>
    <w:lvl w:ilvl="7" w:tplc="10914787" w:tentative="1">
      <w:start w:val="1"/>
      <w:numFmt w:val="lowerLetter"/>
      <w:lvlText w:val="%8."/>
      <w:lvlJc w:val="left"/>
      <w:pPr>
        <w:ind w:left="5760" w:hanging="360"/>
      </w:pPr>
    </w:lvl>
    <w:lvl w:ilvl="8" w:tplc="10914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7">
    <w:multiLevelType w:val="hybridMultilevel"/>
    <w:lvl w:ilvl="0" w:tplc="27319090">
      <w:start w:val="1"/>
      <w:numFmt w:val="decimal"/>
      <w:lvlText w:val="%1."/>
      <w:lvlJc w:val="left"/>
      <w:pPr>
        <w:ind w:left="720" w:hanging="360"/>
      </w:pPr>
    </w:lvl>
    <w:lvl w:ilvl="1" w:tplc="27319090" w:tentative="1">
      <w:start w:val="1"/>
      <w:numFmt w:val="lowerLetter"/>
      <w:lvlText w:val="%2."/>
      <w:lvlJc w:val="left"/>
      <w:pPr>
        <w:ind w:left="1440" w:hanging="360"/>
      </w:pPr>
    </w:lvl>
    <w:lvl w:ilvl="2" w:tplc="27319090" w:tentative="1">
      <w:start w:val="1"/>
      <w:numFmt w:val="lowerRoman"/>
      <w:lvlText w:val="%3."/>
      <w:lvlJc w:val="right"/>
      <w:pPr>
        <w:ind w:left="2160" w:hanging="180"/>
      </w:pPr>
    </w:lvl>
    <w:lvl w:ilvl="3" w:tplc="27319090" w:tentative="1">
      <w:start w:val="1"/>
      <w:numFmt w:val="decimal"/>
      <w:lvlText w:val="%4."/>
      <w:lvlJc w:val="left"/>
      <w:pPr>
        <w:ind w:left="2880" w:hanging="360"/>
      </w:pPr>
    </w:lvl>
    <w:lvl w:ilvl="4" w:tplc="27319090" w:tentative="1">
      <w:start w:val="1"/>
      <w:numFmt w:val="lowerLetter"/>
      <w:lvlText w:val="%5."/>
      <w:lvlJc w:val="left"/>
      <w:pPr>
        <w:ind w:left="3600" w:hanging="360"/>
      </w:pPr>
    </w:lvl>
    <w:lvl w:ilvl="5" w:tplc="27319090" w:tentative="1">
      <w:start w:val="1"/>
      <w:numFmt w:val="lowerRoman"/>
      <w:lvlText w:val="%6."/>
      <w:lvlJc w:val="right"/>
      <w:pPr>
        <w:ind w:left="4320" w:hanging="180"/>
      </w:pPr>
    </w:lvl>
    <w:lvl w:ilvl="6" w:tplc="27319090" w:tentative="1">
      <w:start w:val="1"/>
      <w:numFmt w:val="decimal"/>
      <w:lvlText w:val="%7."/>
      <w:lvlJc w:val="left"/>
      <w:pPr>
        <w:ind w:left="5040" w:hanging="360"/>
      </w:pPr>
    </w:lvl>
    <w:lvl w:ilvl="7" w:tplc="27319090" w:tentative="1">
      <w:start w:val="1"/>
      <w:numFmt w:val="lowerLetter"/>
      <w:lvlText w:val="%8."/>
      <w:lvlJc w:val="left"/>
      <w:pPr>
        <w:ind w:left="5760" w:hanging="360"/>
      </w:pPr>
    </w:lvl>
    <w:lvl w:ilvl="8" w:tplc="2731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6">
    <w:multiLevelType w:val="hybridMultilevel"/>
    <w:lvl w:ilvl="0" w:tplc="38544722">
      <w:start w:val="1"/>
      <w:numFmt w:val="decimal"/>
      <w:lvlText w:val="%1."/>
      <w:lvlJc w:val="left"/>
      <w:pPr>
        <w:ind w:left="720" w:hanging="360"/>
      </w:pPr>
    </w:lvl>
    <w:lvl w:ilvl="1" w:tplc="38544722" w:tentative="1">
      <w:start w:val="1"/>
      <w:numFmt w:val="lowerLetter"/>
      <w:lvlText w:val="%2."/>
      <w:lvlJc w:val="left"/>
      <w:pPr>
        <w:ind w:left="1440" w:hanging="360"/>
      </w:pPr>
    </w:lvl>
    <w:lvl w:ilvl="2" w:tplc="38544722" w:tentative="1">
      <w:start w:val="1"/>
      <w:numFmt w:val="lowerRoman"/>
      <w:lvlText w:val="%3."/>
      <w:lvlJc w:val="right"/>
      <w:pPr>
        <w:ind w:left="2160" w:hanging="180"/>
      </w:pPr>
    </w:lvl>
    <w:lvl w:ilvl="3" w:tplc="38544722" w:tentative="1">
      <w:start w:val="1"/>
      <w:numFmt w:val="decimal"/>
      <w:lvlText w:val="%4."/>
      <w:lvlJc w:val="left"/>
      <w:pPr>
        <w:ind w:left="2880" w:hanging="360"/>
      </w:pPr>
    </w:lvl>
    <w:lvl w:ilvl="4" w:tplc="38544722" w:tentative="1">
      <w:start w:val="1"/>
      <w:numFmt w:val="lowerLetter"/>
      <w:lvlText w:val="%5."/>
      <w:lvlJc w:val="left"/>
      <w:pPr>
        <w:ind w:left="3600" w:hanging="360"/>
      </w:pPr>
    </w:lvl>
    <w:lvl w:ilvl="5" w:tplc="38544722" w:tentative="1">
      <w:start w:val="1"/>
      <w:numFmt w:val="lowerRoman"/>
      <w:lvlText w:val="%6."/>
      <w:lvlJc w:val="right"/>
      <w:pPr>
        <w:ind w:left="4320" w:hanging="180"/>
      </w:pPr>
    </w:lvl>
    <w:lvl w:ilvl="6" w:tplc="38544722" w:tentative="1">
      <w:start w:val="1"/>
      <w:numFmt w:val="decimal"/>
      <w:lvlText w:val="%7."/>
      <w:lvlJc w:val="left"/>
      <w:pPr>
        <w:ind w:left="5040" w:hanging="360"/>
      </w:pPr>
    </w:lvl>
    <w:lvl w:ilvl="7" w:tplc="38544722" w:tentative="1">
      <w:start w:val="1"/>
      <w:numFmt w:val="lowerLetter"/>
      <w:lvlText w:val="%8."/>
      <w:lvlJc w:val="left"/>
      <w:pPr>
        <w:ind w:left="5760" w:hanging="360"/>
      </w:pPr>
    </w:lvl>
    <w:lvl w:ilvl="8" w:tplc="38544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5">
    <w:multiLevelType w:val="hybridMultilevel"/>
    <w:lvl w:ilvl="0" w:tplc="37332322">
      <w:start w:val="1"/>
      <w:numFmt w:val="decimal"/>
      <w:lvlText w:val="%1."/>
      <w:lvlJc w:val="left"/>
      <w:pPr>
        <w:ind w:left="720" w:hanging="360"/>
      </w:pPr>
    </w:lvl>
    <w:lvl w:ilvl="1" w:tplc="37332322" w:tentative="1">
      <w:start w:val="1"/>
      <w:numFmt w:val="lowerLetter"/>
      <w:lvlText w:val="%2."/>
      <w:lvlJc w:val="left"/>
      <w:pPr>
        <w:ind w:left="1440" w:hanging="360"/>
      </w:pPr>
    </w:lvl>
    <w:lvl w:ilvl="2" w:tplc="37332322" w:tentative="1">
      <w:start w:val="1"/>
      <w:numFmt w:val="lowerRoman"/>
      <w:lvlText w:val="%3."/>
      <w:lvlJc w:val="right"/>
      <w:pPr>
        <w:ind w:left="2160" w:hanging="180"/>
      </w:pPr>
    </w:lvl>
    <w:lvl w:ilvl="3" w:tplc="37332322" w:tentative="1">
      <w:start w:val="1"/>
      <w:numFmt w:val="decimal"/>
      <w:lvlText w:val="%4."/>
      <w:lvlJc w:val="left"/>
      <w:pPr>
        <w:ind w:left="2880" w:hanging="360"/>
      </w:pPr>
    </w:lvl>
    <w:lvl w:ilvl="4" w:tplc="37332322" w:tentative="1">
      <w:start w:val="1"/>
      <w:numFmt w:val="lowerLetter"/>
      <w:lvlText w:val="%5."/>
      <w:lvlJc w:val="left"/>
      <w:pPr>
        <w:ind w:left="3600" w:hanging="360"/>
      </w:pPr>
    </w:lvl>
    <w:lvl w:ilvl="5" w:tplc="37332322" w:tentative="1">
      <w:start w:val="1"/>
      <w:numFmt w:val="lowerRoman"/>
      <w:lvlText w:val="%6."/>
      <w:lvlJc w:val="right"/>
      <w:pPr>
        <w:ind w:left="4320" w:hanging="180"/>
      </w:pPr>
    </w:lvl>
    <w:lvl w:ilvl="6" w:tplc="37332322" w:tentative="1">
      <w:start w:val="1"/>
      <w:numFmt w:val="decimal"/>
      <w:lvlText w:val="%7."/>
      <w:lvlJc w:val="left"/>
      <w:pPr>
        <w:ind w:left="5040" w:hanging="360"/>
      </w:pPr>
    </w:lvl>
    <w:lvl w:ilvl="7" w:tplc="37332322" w:tentative="1">
      <w:start w:val="1"/>
      <w:numFmt w:val="lowerLetter"/>
      <w:lvlText w:val="%8."/>
      <w:lvlJc w:val="left"/>
      <w:pPr>
        <w:ind w:left="5760" w:hanging="360"/>
      </w:pPr>
    </w:lvl>
    <w:lvl w:ilvl="8" w:tplc="37332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4">
    <w:multiLevelType w:val="hybridMultilevel"/>
    <w:lvl w:ilvl="0" w:tplc="94680568">
      <w:start w:val="1"/>
      <w:numFmt w:val="decimal"/>
      <w:lvlText w:val="%1."/>
      <w:lvlJc w:val="left"/>
      <w:pPr>
        <w:ind w:left="720" w:hanging="360"/>
      </w:pPr>
    </w:lvl>
    <w:lvl w:ilvl="1" w:tplc="94680568" w:tentative="1">
      <w:start w:val="1"/>
      <w:numFmt w:val="lowerLetter"/>
      <w:lvlText w:val="%2."/>
      <w:lvlJc w:val="left"/>
      <w:pPr>
        <w:ind w:left="1440" w:hanging="360"/>
      </w:pPr>
    </w:lvl>
    <w:lvl w:ilvl="2" w:tplc="94680568" w:tentative="1">
      <w:start w:val="1"/>
      <w:numFmt w:val="lowerRoman"/>
      <w:lvlText w:val="%3."/>
      <w:lvlJc w:val="right"/>
      <w:pPr>
        <w:ind w:left="2160" w:hanging="180"/>
      </w:pPr>
    </w:lvl>
    <w:lvl w:ilvl="3" w:tplc="94680568" w:tentative="1">
      <w:start w:val="1"/>
      <w:numFmt w:val="decimal"/>
      <w:lvlText w:val="%4."/>
      <w:lvlJc w:val="left"/>
      <w:pPr>
        <w:ind w:left="2880" w:hanging="360"/>
      </w:pPr>
    </w:lvl>
    <w:lvl w:ilvl="4" w:tplc="94680568" w:tentative="1">
      <w:start w:val="1"/>
      <w:numFmt w:val="lowerLetter"/>
      <w:lvlText w:val="%5."/>
      <w:lvlJc w:val="left"/>
      <w:pPr>
        <w:ind w:left="3600" w:hanging="360"/>
      </w:pPr>
    </w:lvl>
    <w:lvl w:ilvl="5" w:tplc="94680568" w:tentative="1">
      <w:start w:val="1"/>
      <w:numFmt w:val="lowerRoman"/>
      <w:lvlText w:val="%6."/>
      <w:lvlJc w:val="right"/>
      <w:pPr>
        <w:ind w:left="4320" w:hanging="180"/>
      </w:pPr>
    </w:lvl>
    <w:lvl w:ilvl="6" w:tplc="94680568" w:tentative="1">
      <w:start w:val="1"/>
      <w:numFmt w:val="decimal"/>
      <w:lvlText w:val="%7."/>
      <w:lvlJc w:val="left"/>
      <w:pPr>
        <w:ind w:left="5040" w:hanging="360"/>
      </w:pPr>
    </w:lvl>
    <w:lvl w:ilvl="7" w:tplc="94680568" w:tentative="1">
      <w:start w:val="1"/>
      <w:numFmt w:val="lowerLetter"/>
      <w:lvlText w:val="%8."/>
      <w:lvlJc w:val="left"/>
      <w:pPr>
        <w:ind w:left="5760" w:hanging="360"/>
      </w:pPr>
    </w:lvl>
    <w:lvl w:ilvl="8" w:tplc="94680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3">
    <w:multiLevelType w:val="hybridMultilevel"/>
    <w:lvl w:ilvl="0" w:tplc="93782481">
      <w:start w:val="1"/>
      <w:numFmt w:val="decimal"/>
      <w:lvlText w:val="%1."/>
      <w:lvlJc w:val="left"/>
      <w:pPr>
        <w:ind w:left="720" w:hanging="360"/>
      </w:pPr>
    </w:lvl>
    <w:lvl w:ilvl="1" w:tplc="93782481" w:tentative="1">
      <w:start w:val="1"/>
      <w:numFmt w:val="lowerLetter"/>
      <w:lvlText w:val="%2."/>
      <w:lvlJc w:val="left"/>
      <w:pPr>
        <w:ind w:left="1440" w:hanging="360"/>
      </w:pPr>
    </w:lvl>
    <w:lvl w:ilvl="2" w:tplc="93782481" w:tentative="1">
      <w:start w:val="1"/>
      <w:numFmt w:val="lowerRoman"/>
      <w:lvlText w:val="%3."/>
      <w:lvlJc w:val="right"/>
      <w:pPr>
        <w:ind w:left="2160" w:hanging="180"/>
      </w:pPr>
    </w:lvl>
    <w:lvl w:ilvl="3" w:tplc="93782481" w:tentative="1">
      <w:start w:val="1"/>
      <w:numFmt w:val="decimal"/>
      <w:lvlText w:val="%4."/>
      <w:lvlJc w:val="left"/>
      <w:pPr>
        <w:ind w:left="2880" w:hanging="360"/>
      </w:pPr>
    </w:lvl>
    <w:lvl w:ilvl="4" w:tplc="93782481" w:tentative="1">
      <w:start w:val="1"/>
      <w:numFmt w:val="lowerLetter"/>
      <w:lvlText w:val="%5."/>
      <w:lvlJc w:val="left"/>
      <w:pPr>
        <w:ind w:left="3600" w:hanging="360"/>
      </w:pPr>
    </w:lvl>
    <w:lvl w:ilvl="5" w:tplc="93782481" w:tentative="1">
      <w:start w:val="1"/>
      <w:numFmt w:val="lowerRoman"/>
      <w:lvlText w:val="%6."/>
      <w:lvlJc w:val="right"/>
      <w:pPr>
        <w:ind w:left="4320" w:hanging="180"/>
      </w:pPr>
    </w:lvl>
    <w:lvl w:ilvl="6" w:tplc="93782481" w:tentative="1">
      <w:start w:val="1"/>
      <w:numFmt w:val="decimal"/>
      <w:lvlText w:val="%7."/>
      <w:lvlJc w:val="left"/>
      <w:pPr>
        <w:ind w:left="5040" w:hanging="360"/>
      </w:pPr>
    </w:lvl>
    <w:lvl w:ilvl="7" w:tplc="93782481" w:tentative="1">
      <w:start w:val="1"/>
      <w:numFmt w:val="lowerLetter"/>
      <w:lvlText w:val="%8."/>
      <w:lvlJc w:val="left"/>
      <w:pPr>
        <w:ind w:left="5760" w:hanging="360"/>
      </w:pPr>
    </w:lvl>
    <w:lvl w:ilvl="8" w:tplc="93782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2">
    <w:multiLevelType w:val="hybridMultilevel"/>
    <w:lvl w:ilvl="0" w:tplc="20340853">
      <w:start w:val="1"/>
      <w:numFmt w:val="decimal"/>
      <w:lvlText w:val="%1."/>
      <w:lvlJc w:val="left"/>
      <w:pPr>
        <w:ind w:left="720" w:hanging="360"/>
      </w:pPr>
    </w:lvl>
    <w:lvl w:ilvl="1" w:tplc="20340853" w:tentative="1">
      <w:start w:val="1"/>
      <w:numFmt w:val="lowerLetter"/>
      <w:lvlText w:val="%2."/>
      <w:lvlJc w:val="left"/>
      <w:pPr>
        <w:ind w:left="1440" w:hanging="360"/>
      </w:pPr>
    </w:lvl>
    <w:lvl w:ilvl="2" w:tplc="20340853" w:tentative="1">
      <w:start w:val="1"/>
      <w:numFmt w:val="lowerRoman"/>
      <w:lvlText w:val="%3."/>
      <w:lvlJc w:val="right"/>
      <w:pPr>
        <w:ind w:left="2160" w:hanging="180"/>
      </w:pPr>
    </w:lvl>
    <w:lvl w:ilvl="3" w:tplc="20340853" w:tentative="1">
      <w:start w:val="1"/>
      <w:numFmt w:val="decimal"/>
      <w:lvlText w:val="%4."/>
      <w:lvlJc w:val="left"/>
      <w:pPr>
        <w:ind w:left="2880" w:hanging="360"/>
      </w:pPr>
    </w:lvl>
    <w:lvl w:ilvl="4" w:tplc="20340853" w:tentative="1">
      <w:start w:val="1"/>
      <w:numFmt w:val="lowerLetter"/>
      <w:lvlText w:val="%5."/>
      <w:lvlJc w:val="left"/>
      <w:pPr>
        <w:ind w:left="3600" w:hanging="360"/>
      </w:pPr>
    </w:lvl>
    <w:lvl w:ilvl="5" w:tplc="20340853" w:tentative="1">
      <w:start w:val="1"/>
      <w:numFmt w:val="lowerRoman"/>
      <w:lvlText w:val="%6."/>
      <w:lvlJc w:val="right"/>
      <w:pPr>
        <w:ind w:left="4320" w:hanging="180"/>
      </w:pPr>
    </w:lvl>
    <w:lvl w:ilvl="6" w:tplc="20340853" w:tentative="1">
      <w:start w:val="1"/>
      <w:numFmt w:val="decimal"/>
      <w:lvlText w:val="%7."/>
      <w:lvlJc w:val="left"/>
      <w:pPr>
        <w:ind w:left="5040" w:hanging="360"/>
      </w:pPr>
    </w:lvl>
    <w:lvl w:ilvl="7" w:tplc="20340853" w:tentative="1">
      <w:start w:val="1"/>
      <w:numFmt w:val="lowerLetter"/>
      <w:lvlText w:val="%8."/>
      <w:lvlJc w:val="left"/>
      <w:pPr>
        <w:ind w:left="5760" w:hanging="360"/>
      </w:pPr>
    </w:lvl>
    <w:lvl w:ilvl="8" w:tplc="2034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1">
    <w:multiLevelType w:val="hybridMultilevel"/>
    <w:lvl w:ilvl="0" w:tplc="48442142">
      <w:start w:val="1"/>
      <w:numFmt w:val="decimal"/>
      <w:lvlText w:val="%1."/>
      <w:lvlJc w:val="left"/>
      <w:pPr>
        <w:ind w:left="720" w:hanging="360"/>
      </w:pPr>
    </w:lvl>
    <w:lvl w:ilvl="1" w:tplc="48442142" w:tentative="1">
      <w:start w:val="1"/>
      <w:numFmt w:val="lowerLetter"/>
      <w:lvlText w:val="%2."/>
      <w:lvlJc w:val="left"/>
      <w:pPr>
        <w:ind w:left="1440" w:hanging="360"/>
      </w:pPr>
    </w:lvl>
    <w:lvl w:ilvl="2" w:tplc="48442142" w:tentative="1">
      <w:start w:val="1"/>
      <w:numFmt w:val="lowerRoman"/>
      <w:lvlText w:val="%3."/>
      <w:lvlJc w:val="right"/>
      <w:pPr>
        <w:ind w:left="2160" w:hanging="180"/>
      </w:pPr>
    </w:lvl>
    <w:lvl w:ilvl="3" w:tplc="48442142" w:tentative="1">
      <w:start w:val="1"/>
      <w:numFmt w:val="decimal"/>
      <w:lvlText w:val="%4."/>
      <w:lvlJc w:val="left"/>
      <w:pPr>
        <w:ind w:left="2880" w:hanging="360"/>
      </w:pPr>
    </w:lvl>
    <w:lvl w:ilvl="4" w:tplc="48442142" w:tentative="1">
      <w:start w:val="1"/>
      <w:numFmt w:val="lowerLetter"/>
      <w:lvlText w:val="%5."/>
      <w:lvlJc w:val="left"/>
      <w:pPr>
        <w:ind w:left="3600" w:hanging="360"/>
      </w:pPr>
    </w:lvl>
    <w:lvl w:ilvl="5" w:tplc="48442142" w:tentative="1">
      <w:start w:val="1"/>
      <w:numFmt w:val="lowerRoman"/>
      <w:lvlText w:val="%6."/>
      <w:lvlJc w:val="right"/>
      <w:pPr>
        <w:ind w:left="4320" w:hanging="180"/>
      </w:pPr>
    </w:lvl>
    <w:lvl w:ilvl="6" w:tplc="48442142" w:tentative="1">
      <w:start w:val="1"/>
      <w:numFmt w:val="decimal"/>
      <w:lvlText w:val="%7."/>
      <w:lvlJc w:val="left"/>
      <w:pPr>
        <w:ind w:left="5040" w:hanging="360"/>
      </w:pPr>
    </w:lvl>
    <w:lvl w:ilvl="7" w:tplc="48442142" w:tentative="1">
      <w:start w:val="1"/>
      <w:numFmt w:val="lowerLetter"/>
      <w:lvlText w:val="%8."/>
      <w:lvlJc w:val="left"/>
      <w:pPr>
        <w:ind w:left="5760" w:hanging="360"/>
      </w:pPr>
    </w:lvl>
    <w:lvl w:ilvl="8" w:tplc="48442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0">
    <w:multiLevelType w:val="hybridMultilevel"/>
    <w:lvl w:ilvl="0" w:tplc="71188201">
      <w:start w:val="1"/>
      <w:numFmt w:val="decimal"/>
      <w:lvlText w:val="%1."/>
      <w:lvlJc w:val="left"/>
      <w:pPr>
        <w:ind w:left="720" w:hanging="360"/>
      </w:pPr>
    </w:lvl>
    <w:lvl w:ilvl="1" w:tplc="71188201" w:tentative="1">
      <w:start w:val="1"/>
      <w:numFmt w:val="lowerLetter"/>
      <w:lvlText w:val="%2."/>
      <w:lvlJc w:val="left"/>
      <w:pPr>
        <w:ind w:left="1440" w:hanging="360"/>
      </w:pPr>
    </w:lvl>
    <w:lvl w:ilvl="2" w:tplc="71188201" w:tentative="1">
      <w:start w:val="1"/>
      <w:numFmt w:val="lowerRoman"/>
      <w:lvlText w:val="%3."/>
      <w:lvlJc w:val="right"/>
      <w:pPr>
        <w:ind w:left="2160" w:hanging="180"/>
      </w:pPr>
    </w:lvl>
    <w:lvl w:ilvl="3" w:tplc="71188201" w:tentative="1">
      <w:start w:val="1"/>
      <w:numFmt w:val="decimal"/>
      <w:lvlText w:val="%4."/>
      <w:lvlJc w:val="left"/>
      <w:pPr>
        <w:ind w:left="2880" w:hanging="360"/>
      </w:pPr>
    </w:lvl>
    <w:lvl w:ilvl="4" w:tplc="71188201" w:tentative="1">
      <w:start w:val="1"/>
      <w:numFmt w:val="lowerLetter"/>
      <w:lvlText w:val="%5."/>
      <w:lvlJc w:val="left"/>
      <w:pPr>
        <w:ind w:left="3600" w:hanging="360"/>
      </w:pPr>
    </w:lvl>
    <w:lvl w:ilvl="5" w:tplc="71188201" w:tentative="1">
      <w:start w:val="1"/>
      <w:numFmt w:val="lowerRoman"/>
      <w:lvlText w:val="%6."/>
      <w:lvlJc w:val="right"/>
      <w:pPr>
        <w:ind w:left="4320" w:hanging="180"/>
      </w:pPr>
    </w:lvl>
    <w:lvl w:ilvl="6" w:tplc="71188201" w:tentative="1">
      <w:start w:val="1"/>
      <w:numFmt w:val="decimal"/>
      <w:lvlText w:val="%7."/>
      <w:lvlJc w:val="left"/>
      <w:pPr>
        <w:ind w:left="5040" w:hanging="360"/>
      </w:pPr>
    </w:lvl>
    <w:lvl w:ilvl="7" w:tplc="71188201" w:tentative="1">
      <w:start w:val="1"/>
      <w:numFmt w:val="lowerLetter"/>
      <w:lvlText w:val="%8."/>
      <w:lvlJc w:val="left"/>
      <w:pPr>
        <w:ind w:left="5760" w:hanging="360"/>
      </w:pPr>
    </w:lvl>
    <w:lvl w:ilvl="8" w:tplc="7118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9">
    <w:multiLevelType w:val="hybridMultilevel"/>
    <w:lvl w:ilvl="0" w:tplc="89263691">
      <w:start w:val="1"/>
      <w:numFmt w:val="decimal"/>
      <w:lvlText w:val="%1."/>
      <w:lvlJc w:val="left"/>
      <w:pPr>
        <w:ind w:left="720" w:hanging="360"/>
      </w:pPr>
    </w:lvl>
    <w:lvl w:ilvl="1" w:tplc="89263691" w:tentative="1">
      <w:start w:val="1"/>
      <w:numFmt w:val="lowerLetter"/>
      <w:lvlText w:val="%2."/>
      <w:lvlJc w:val="left"/>
      <w:pPr>
        <w:ind w:left="1440" w:hanging="360"/>
      </w:pPr>
    </w:lvl>
    <w:lvl w:ilvl="2" w:tplc="89263691" w:tentative="1">
      <w:start w:val="1"/>
      <w:numFmt w:val="lowerRoman"/>
      <w:lvlText w:val="%3."/>
      <w:lvlJc w:val="right"/>
      <w:pPr>
        <w:ind w:left="2160" w:hanging="180"/>
      </w:pPr>
    </w:lvl>
    <w:lvl w:ilvl="3" w:tplc="89263691" w:tentative="1">
      <w:start w:val="1"/>
      <w:numFmt w:val="decimal"/>
      <w:lvlText w:val="%4."/>
      <w:lvlJc w:val="left"/>
      <w:pPr>
        <w:ind w:left="2880" w:hanging="360"/>
      </w:pPr>
    </w:lvl>
    <w:lvl w:ilvl="4" w:tplc="89263691" w:tentative="1">
      <w:start w:val="1"/>
      <w:numFmt w:val="lowerLetter"/>
      <w:lvlText w:val="%5."/>
      <w:lvlJc w:val="left"/>
      <w:pPr>
        <w:ind w:left="3600" w:hanging="360"/>
      </w:pPr>
    </w:lvl>
    <w:lvl w:ilvl="5" w:tplc="89263691" w:tentative="1">
      <w:start w:val="1"/>
      <w:numFmt w:val="lowerRoman"/>
      <w:lvlText w:val="%6."/>
      <w:lvlJc w:val="right"/>
      <w:pPr>
        <w:ind w:left="4320" w:hanging="180"/>
      </w:pPr>
    </w:lvl>
    <w:lvl w:ilvl="6" w:tplc="89263691" w:tentative="1">
      <w:start w:val="1"/>
      <w:numFmt w:val="decimal"/>
      <w:lvlText w:val="%7."/>
      <w:lvlJc w:val="left"/>
      <w:pPr>
        <w:ind w:left="5040" w:hanging="360"/>
      </w:pPr>
    </w:lvl>
    <w:lvl w:ilvl="7" w:tplc="89263691" w:tentative="1">
      <w:start w:val="1"/>
      <w:numFmt w:val="lowerLetter"/>
      <w:lvlText w:val="%8."/>
      <w:lvlJc w:val="left"/>
      <w:pPr>
        <w:ind w:left="5760" w:hanging="360"/>
      </w:pPr>
    </w:lvl>
    <w:lvl w:ilvl="8" w:tplc="8926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8">
    <w:multiLevelType w:val="hybridMultilevel"/>
    <w:lvl w:ilvl="0" w:tplc="12433544">
      <w:start w:val="1"/>
      <w:numFmt w:val="decimal"/>
      <w:lvlText w:val="%1."/>
      <w:lvlJc w:val="left"/>
      <w:pPr>
        <w:ind w:left="720" w:hanging="360"/>
      </w:pPr>
    </w:lvl>
    <w:lvl w:ilvl="1" w:tplc="12433544" w:tentative="1">
      <w:start w:val="1"/>
      <w:numFmt w:val="lowerLetter"/>
      <w:lvlText w:val="%2."/>
      <w:lvlJc w:val="left"/>
      <w:pPr>
        <w:ind w:left="1440" w:hanging="360"/>
      </w:pPr>
    </w:lvl>
    <w:lvl w:ilvl="2" w:tplc="12433544" w:tentative="1">
      <w:start w:val="1"/>
      <w:numFmt w:val="lowerRoman"/>
      <w:lvlText w:val="%3."/>
      <w:lvlJc w:val="right"/>
      <w:pPr>
        <w:ind w:left="2160" w:hanging="180"/>
      </w:pPr>
    </w:lvl>
    <w:lvl w:ilvl="3" w:tplc="12433544" w:tentative="1">
      <w:start w:val="1"/>
      <w:numFmt w:val="decimal"/>
      <w:lvlText w:val="%4."/>
      <w:lvlJc w:val="left"/>
      <w:pPr>
        <w:ind w:left="2880" w:hanging="360"/>
      </w:pPr>
    </w:lvl>
    <w:lvl w:ilvl="4" w:tplc="12433544" w:tentative="1">
      <w:start w:val="1"/>
      <w:numFmt w:val="lowerLetter"/>
      <w:lvlText w:val="%5."/>
      <w:lvlJc w:val="left"/>
      <w:pPr>
        <w:ind w:left="3600" w:hanging="360"/>
      </w:pPr>
    </w:lvl>
    <w:lvl w:ilvl="5" w:tplc="12433544" w:tentative="1">
      <w:start w:val="1"/>
      <w:numFmt w:val="lowerRoman"/>
      <w:lvlText w:val="%6."/>
      <w:lvlJc w:val="right"/>
      <w:pPr>
        <w:ind w:left="4320" w:hanging="180"/>
      </w:pPr>
    </w:lvl>
    <w:lvl w:ilvl="6" w:tplc="12433544" w:tentative="1">
      <w:start w:val="1"/>
      <w:numFmt w:val="decimal"/>
      <w:lvlText w:val="%7."/>
      <w:lvlJc w:val="left"/>
      <w:pPr>
        <w:ind w:left="5040" w:hanging="360"/>
      </w:pPr>
    </w:lvl>
    <w:lvl w:ilvl="7" w:tplc="12433544" w:tentative="1">
      <w:start w:val="1"/>
      <w:numFmt w:val="lowerLetter"/>
      <w:lvlText w:val="%8."/>
      <w:lvlJc w:val="left"/>
      <w:pPr>
        <w:ind w:left="5760" w:hanging="360"/>
      </w:pPr>
    </w:lvl>
    <w:lvl w:ilvl="8" w:tplc="1243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7">
    <w:multiLevelType w:val="hybridMultilevel"/>
    <w:lvl w:ilvl="0" w:tplc="52269945">
      <w:start w:val="1"/>
      <w:numFmt w:val="decimal"/>
      <w:lvlText w:val="%1."/>
      <w:lvlJc w:val="left"/>
      <w:pPr>
        <w:ind w:left="720" w:hanging="360"/>
      </w:pPr>
    </w:lvl>
    <w:lvl w:ilvl="1" w:tplc="52269945" w:tentative="1">
      <w:start w:val="1"/>
      <w:numFmt w:val="lowerLetter"/>
      <w:lvlText w:val="%2."/>
      <w:lvlJc w:val="left"/>
      <w:pPr>
        <w:ind w:left="1440" w:hanging="360"/>
      </w:pPr>
    </w:lvl>
    <w:lvl w:ilvl="2" w:tplc="52269945" w:tentative="1">
      <w:start w:val="1"/>
      <w:numFmt w:val="lowerRoman"/>
      <w:lvlText w:val="%3."/>
      <w:lvlJc w:val="right"/>
      <w:pPr>
        <w:ind w:left="2160" w:hanging="180"/>
      </w:pPr>
    </w:lvl>
    <w:lvl w:ilvl="3" w:tplc="52269945" w:tentative="1">
      <w:start w:val="1"/>
      <w:numFmt w:val="decimal"/>
      <w:lvlText w:val="%4."/>
      <w:lvlJc w:val="left"/>
      <w:pPr>
        <w:ind w:left="2880" w:hanging="360"/>
      </w:pPr>
    </w:lvl>
    <w:lvl w:ilvl="4" w:tplc="52269945" w:tentative="1">
      <w:start w:val="1"/>
      <w:numFmt w:val="lowerLetter"/>
      <w:lvlText w:val="%5."/>
      <w:lvlJc w:val="left"/>
      <w:pPr>
        <w:ind w:left="3600" w:hanging="360"/>
      </w:pPr>
    </w:lvl>
    <w:lvl w:ilvl="5" w:tplc="52269945" w:tentative="1">
      <w:start w:val="1"/>
      <w:numFmt w:val="lowerRoman"/>
      <w:lvlText w:val="%6."/>
      <w:lvlJc w:val="right"/>
      <w:pPr>
        <w:ind w:left="4320" w:hanging="180"/>
      </w:pPr>
    </w:lvl>
    <w:lvl w:ilvl="6" w:tplc="52269945" w:tentative="1">
      <w:start w:val="1"/>
      <w:numFmt w:val="decimal"/>
      <w:lvlText w:val="%7."/>
      <w:lvlJc w:val="left"/>
      <w:pPr>
        <w:ind w:left="5040" w:hanging="360"/>
      </w:pPr>
    </w:lvl>
    <w:lvl w:ilvl="7" w:tplc="52269945" w:tentative="1">
      <w:start w:val="1"/>
      <w:numFmt w:val="lowerLetter"/>
      <w:lvlText w:val="%8."/>
      <w:lvlJc w:val="left"/>
      <w:pPr>
        <w:ind w:left="5760" w:hanging="360"/>
      </w:pPr>
    </w:lvl>
    <w:lvl w:ilvl="8" w:tplc="5226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6">
    <w:multiLevelType w:val="hybridMultilevel"/>
    <w:lvl w:ilvl="0" w:tplc="32158020">
      <w:start w:val="1"/>
      <w:numFmt w:val="decimal"/>
      <w:lvlText w:val="%1."/>
      <w:lvlJc w:val="left"/>
      <w:pPr>
        <w:ind w:left="720" w:hanging="360"/>
      </w:pPr>
    </w:lvl>
    <w:lvl w:ilvl="1" w:tplc="32158020" w:tentative="1">
      <w:start w:val="1"/>
      <w:numFmt w:val="lowerLetter"/>
      <w:lvlText w:val="%2."/>
      <w:lvlJc w:val="left"/>
      <w:pPr>
        <w:ind w:left="1440" w:hanging="360"/>
      </w:pPr>
    </w:lvl>
    <w:lvl w:ilvl="2" w:tplc="32158020" w:tentative="1">
      <w:start w:val="1"/>
      <w:numFmt w:val="lowerRoman"/>
      <w:lvlText w:val="%3."/>
      <w:lvlJc w:val="right"/>
      <w:pPr>
        <w:ind w:left="2160" w:hanging="180"/>
      </w:pPr>
    </w:lvl>
    <w:lvl w:ilvl="3" w:tplc="32158020" w:tentative="1">
      <w:start w:val="1"/>
      <w:numFmt w:val="decimal"/>
      <w:lvlText w:val="%4."/>
      <w:lvlJc w:val="left"/>
      <w:pPr>
        <w:ind w:left="2880" w:hanging="360"/>
      </w:pPr>
    </w:lvl>
    <w:lvl w:ilvl="4" w:tplc="32158020" w:tentative="1">
      <w:start w:val="1"/>
      <w:numFmt w:val="lowerLetter"/>
      <w:lvlText w:val="%5."/>
      <w:lvlJc w:val="left"/>
      <w:pPr>
        <w:ind w:left="3600" w:hanging="360"/>
      </w:pPr>
    </w:lvl>
    <w:lvl w:ilvl="5" w:tplc="32158020" w:tentative="1">
      <w:start w:val="1"/>
      <w:numFmt w:val="lowerRoman"/>
      <w:lvlText w:val="%6."/>
      <w:lvlJc w:val="right"/>
      <w:pPr>
        <w:ind w:left="4320" w:hanging="180"/>
      </w:pPr>
    </w:lvl>
    <w:lvl w:ilvl="6" w:tplc="32158020" w:tentative="1">
      <w:start w:val="1"/>
      <w:numFmt w:val="decimal"/>
      <w:lvlText w:val="%7."/>
      <w:lvlJc w:val="left"/>
      <w:pPr>
        <w:ind w:left="5040" w:hanging="360"/>
      </w:pPr>
    </w:lvl>
    <w:lvl w:ilvl="7" w:tplc="32158020" w:tentative="1">
      <w:start w:val="1"/>
      <w:numFmt w:val="lowerLetter"/>
      <w:lvlText w:val="%8."/>
      <w:lvlJc w:val="left"/>
      <w:pPr>
        <w:ind w:left="5760" w:hanging="360"/>
      </w:pPr>
    </w:lvl>
    <w:lvl w:ilvl="8" w:tplc="3215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5">
    <w:multiLevelType w:val="hybridMultilevel"/>
    <w:lvl w:ilvl="0" w:tplc="89356779">
      <w:start w:val="1"/>
      <w:numFmt w:val="decimal"/>
      <w:lvlText w:val="%1."/>
      <w:lvlJc w:val="left"/>
      <w:pPr>
        <w:ind w:left="720" w:hanging="360"/>
      </w:pPr>
    </w:lvl>
    <w:lvl w:ilvl="1" w:tplc="89356779" w:tentative="1">
      <w:start w:val="1"/>
      <w:numFmt w:val="lowerLetter"/>
      <w:lvlText w:val="%2."/>
      <w:lvlJc w:val="left"/>
      <w:pPr>
        <w:ind w:left="1440" w:hanging="360"/>
      </w:pPr>
    </w:lvl>
    <w:lvl w:ilvl="2" w:tplc="89356779" w:tentative="1">
      <w:start w:val="1"/>
      <w:numFmt w:val="lowerRoman"/>
      <w:lvlText w:val="%3."/>
      <w:lvlJc w:val="right"/>
      <w:pPr>
        <w:ind w:left="2160" w:hanging="180"/>
      </w:pPr>
    </w:lvl>
    <w:lvl w:ilvl="3" w:tplc="89356779" w:tentative="1">
      <w:start w:val="1"/>
      <w:numFmt w:val="decimal"/>
      <w:lvlText w:val="%4."/>
      <w:lvlJc w:val="left"/>
      <w:pPr>
        <w:ind w:left="2880" w:hanging="360"/>
      </w:pPr>
    </w:lvl>
    <w:lvl w:ilvl="4" w:tplc="89356779" w:tentative="1">
      <w:start w:val="1"/>
      <w:numFmt w:val="lowerLetter"/>
      <w:lvlText w:val="%5."/>
      <w:lvlJc w:val="left"/>
      <w:pPr>
        <w:ind w:left="3600" w:hanging="360"/>
      </w:pPr>
    </w:lvl>
    <w:lvl w:ilvl="5" w:tplc="89356779" w:tentative="1">
      <w:start w:val="1"/>
      <w:numFmt w:val="lowerRoman"/>
      <w:lvlText w:val="%6."/>
      <w:lvlJc w:val="right"/>
      <w:pPr>
        <w:ind w:left="4320" w:hanging="180"/>
      </w:pPr>
    </w:lvl>
    <w:lvl w:ilvl="6" w:tplc="89356779" w:tentative="1">
      <w:start w:val="1"/>
      <w:numFmt w:val="decimal"/>
      <w:lvlText w:val="%7."/>
      <w:lvlJc w:val="left"/>
      <w:pPr>
        <w:ind w:left="5040" w:hanging="360"/>
      </w:pPr>
    </w:lvl>
    <w:lvl w:ilvl="7" w:tplc="89356779" w:tentative="1">
      <w:start w:val="1"/>
      <w:numFmt w:val="lowerLetter"/>
      <w:lvlText w:val="%8."/>
      <w:lvlJc w:val="left"/>
      <w:pPr>
        <w:ind w:left="5760" w:hanging="360"/>
      </w:pPr>
    </w:lvl>
    <w:lvl w:ilvl="8" w:tplc="8935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4">
    <w:multiLevelType w:val="hybridMultilevel"/>
    <w:lvl w:ilvl="0" w:tplc="35445184">
      <w:start w:val="1"/>
      <w:numFmt w:val="decimal"/>
      <w:lvlText w:val="%1."/>
      <w:lvlJc w:val="left"/>
      <w:pPr>
        <w:ind w:left="720" w:hanging="360"/>
      </w:pPr>
    </w:lvl>
    <w:lvl w:ilvl="1" w:tplc="35445184" w:tentative="1">
      <w:start w:val="1"/>
      <w:numFmt w:val="lowerLetter"/>
      <w:lvlText w:val="%2."/>
      <w:lvlJc w:val="left"/>
      <w:pPr>
        <w:ind w:left="1440" w:hanging="360"/>
      </w:pPr>
    </w:lvl>
    <w:lvl w:ilvl="2" w:tplc="35445184" w:tentative="1">
      <w:start w:val="1"/>
      <w:numFmt w:val="lowerRoman"/>
      <w:lvlText w:val="%3."/>
      <w:lvlJc w:val="right"/>
      <w:pPr>
        <w:ind w:left="2160" w:hanging="180"/>
      </w:pPr>
    </w:lvl>
    <w:lvl w:ilvl="3" w:tplc="35445184" w:tentative="1">
      <w:start w:val="1"/>
      <w:numFmt w:val="decimal"/>
      <w:lvlText w:val="%4."/>
      <w:lvlJc w:val="left"/>
      <w:pPr>
        <w:ind w:left="2880" w:hanging="360"/>
      </w:pPr>
    </w:lvl>
    <w:lvl w:ilvl="4" w:tplc="35445184" w:tentative="1">
      <w:start w:val="1"/>
      <w:numFmt w:val="lowerLetter"/>
      <w:lvlText w:val="%5."/>
      <w:lvlJc w:val="left"/>
      <w:pPr>
        <w:ind w:left="3600" w:hanging="360"/>
      </w:pPr>
    </w:lvl>
    <w:lvl w:ilvl="5" w:tplc="35445184" w:tentative="1">
      <w:start w:val="1"/>
      <w:numFmt w:val="lowerRoman"/>
      <w:lvlText w:val="%6."/>
      <w:lvlJc w:val="right"/>
      <w:pPr>
        <w:ind w:left="4320" w:hanging="180"/>
      </w:pPr>
    </w:lvl>
    <w:lvl w:ilvl="6" w:tplc="35445184" w:tentative="1">
      <w:start w:val="1"/>
      <w:numFmt w:val="decimal"/>
      <w:lvlText w:val="%7."/>
      <w:lvlJc w:val="left"/>
      <w:pPr>
        <w:ind w:left="5040" w:hanging="360"/>
      </w:pPr>
    </w:lvl>
    <w:lvl w:ilvl="7" w:tplc="35445184" w:tentative="1">
      <w:start w:val="1"/>
      <w:numFmt w:val="lowerLetter"/>
      <w:lvlText w:val="%8."/>
      <w:lvlJc w:val="left"/>
      <w:pPr>
        <w:ind w:left="5760" w:hanging="360"/>
      </w:pPr>
    </w:lvl>
    <w:lvl w:ilvl="8" w:tplc="3544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3">
    <w:multiLevelType w:val="hybridMultilevel"/>
    <w:lvl w:ilvl="0" w:tplc="119256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863">
    <w:abstractNumId w:val="12863"/>
  </w:num>
  <w:num w:numId="12864">
    <w:abstractNumId w:val="12864"/>
  </w:num>
  <w:num w:numId="12865">
    <w:abstractNumId w:val="12865"/>
  </w:num>
  <w:num w:numId="12866">
    <w:abstractNumId w:val="12866"/>
  </w:num>
  <w:num w:numId="12867">
    <w:abstractNumId w:val="12867"/>
  </w:num>
  <w:num w:numId="12868">
    <w:abstractNumId w:val="12868"/>
  </w:num>
  <w:num w:numId="12869">
    <w:abstractNumId w:val="12869"/>
  </w:num>
  <w:num w:numId="12870">
    <w:abstractNumId w:val="12870"/>
  </w:num>
  <w:num w:numId="12871">
    <w:abstractNumId w:val="12871"/>
  </w:num>
  <w:num w:numId="12872">
    <w:abstractNumId w:val="12872"/>
  </w:num>
  <w:num w:numId="12873">
    <w:abstractNumId w:val="12873"/>
  </w:num>
  <w:num w:numId="12874">
    <w:abstractNumId w:val="12874"/>
  </w:num>
  <w:num w:numId="12875">
    <w:abstractNumId w:val="12875"/>
  </w:num>
  <w:num w:numId="12876">
    <w:abstractNumId w:val="12876"/>
  </w:num>
  <w:num w:numId="12877">
    <w:abstractNumId w:val="12877"/>
  </w:num>
  <w:num w:numId="12878">
    <w:abstractNumId w:val="12878"/>
  </w:num>
  <w:num w:numId="12879">
    <w:abstractNumId w:val="12879"/>
  </w:num>
  <w:num w:numId="12880">
    <w:abstractNumId w:val="12880"/>
  </w:num>
  <w:num w:numId="12881">
    <w:abstractNumId w:val="12881"/>
  </w:num>
  <w:num w:numId="12882">
    <w:abstractNumId w:val="12882"/>
  </w:num>
  <w:num w:numId="12883">
    <w:abstractNumId w:val="12883"/>
  </w:num>
  <w:num w:numId="12884">
    <w:abstractNumId w:val="12884"/>
  </w:num>
  <w:num w:numId="12885">
    <w:abstractNumId w:val="12885"/>
  </w:num>
  <w:num w:numId="12886">
    <w:abstractNumId w:val="12886"/>
  </w:num>
  <w:num w:numId="12887">
    <w:abstractNumId w:val="12887"/>
  </w:num>
  <w:num w:numId="12888">
    <w:abstractNumId w:val="12888"/>
  </w:num>
  <w:num w:numId="12889">
    <w:abstractNumId w:val="12889"/>
  </w:num>
  <w:num w:numId="12890">
    <w:abstractNumId w:val="12890"/>
  </w:num>
  <w:num w:numId="12891">
    <w:abstractNumId w:val="12891"/>
  </w:num>
  <w:num w:numId="12892">
    <w:abstractNumId w:val="12892"/>
  </w:num>
  <w:num w:numId="12893">
    <w:abstractNumId w:val="12893"/>
  </w:num>
  <w:num w:numId="12894">
    <w:abstractNumId w:val="12894"/>
  </w:num>
  <w:num w:numId="12895">
    <w:abstractNumId w:val="12895"/>
  </w:num>
  <w:num w:numId="12896">
    <w:abstractNumId w:val="12896"/>
  </w:num>
  <w:num w:numId="12897">
    <w:abstractNumId w:val="12897"/>
  </w:num>
  <w:num w:numId="12898">
    <w:abstractNumId w:val="12898"/>
  </w:num>
  <w:num w:numId="12899">
    <w:abstractNumId w:val="12899"/>
  </w:num>
  <w:num w:numId="12900">
    <w:abstractNumId w:val="12900"/>
  </w:num>
  <w:num w:numId="12901">
    <w:abstractNumId w:val="12901"/>
  </w:num>
  <w:num w:numId="12902">
    <w:abstractNumId w:val="12902"/>
  </w:num>
  <w:num w:numId="12903">
    <w:abstractNumId w:val="12903"/>
  </w:num>
  <w:num w:numId="12904">
    <w:abstractNumId w:val="12904"/>
  </w:num>
  <w:num w:numId="12905">
    <w:abstractNumId w:val="12905"/>
  </w:num>
  <w:num w:numId="12906">
    <w:abstractNumId w:val="12906"/>
  </w:num>
  <w:num w:numId="12907">
    <w:abstractNumId w:val="12907"/>
  </w:num>
  <w:num w:numId="12908">
    <w:abstractNumId w:val="12908"/>
  </w:num>
  <w:num w:numId="12909">
    <w:abstractNumId w:val="12909"/>
  </w:num>
  <w:num w:numId="12910">
    <w:abstractNumId w:val="12910"/>
  </w:num>
  <w:num w:numId="12911">
    <w:abstractNumId w:val="12911"/>
  </w:num>
  <w:num w:numId="12912">
    <w:abstractNumId w:val="12912"/>
  </w:num>
  <w:num w:numId="12913">
    <w:abstractNumId w:val="12913"/>
  </w:num>
  <w:num w:numId="12914">
    <w:abstractNumId w:val="12914"/>
  </w:num>
  <w:num w:numId="12915">
    <w:abstractNumId w:val="12915"/>
  </w:num>
  <w:num w:numId="12916">
    <w:abstractNumId w:val="12916"/>
  </w:num>
  <w:num w:numId="12917">
    <w:abstractNumId w:val="12917"/>
  </w:num>
  <w:num w:numId="12918">
    <w:abstractNumId w:val="12918"/>
  </w:num>
  <w:num w:numId="12919">
    <w:abstractNumId w:val="12919"/>
  </w:num>
  <w:num w:numId="12920">
    <w:abstractNumId w:val="12920"/>
  </w:num>
  <w:num w:numId="12921">
    <w:abstractNumId w:val="12921"/>
  </w:num>
  <w:num w:numId="12922">
    <w:abstractNumId w:val="12922"/>
  </w:num>
  <w:num w:numId="12923">
    <w:abstractNumId w:val="12923"/>
  </w:num>
  <w:num w:numId="12924">
    <w:abstractNumId w:val="12924"/>
  </w:num>
  <w:num w:numId="12925">
    <w:abstractNumId w:val="12925"/>
  </w:num>
  <w:num w:numId="12926">
    <w:abstractNumId w:val="12926"/>
  </w:num>
  <w:num w:numId="12927">
    <w:abstractNumId w:val="12927"/>
  </w:num>
  <w:num w:numId="12928">
    <w:abstractNumId w:val="12928"/>
  </w:num>
  <w:num w:numId="12929">
    <w:abstractNumId w:val="12929"/>
  </w:num>
  <w:num w:numId="12930">
    <w:abstractNumId w:val="12930"/>
  </w:num>
  <w:num w:numId="12931">
    <w:abstractNumId w:val="12931"/>
  </w:num>
  <w:num w:numId="12932">
    <w:abstractNumId w:val="12932"/>
  </w:num>
  <w:num w:numId="12933">
    <w:abstractNumId w:val="12933"/>
  </w:num>
  <w:num w:numId="12934">
    <w:abstractNumId w:val="12934"/>
  </w:num>
  <w:num w:numId="12935">
    <w:abstractNumId w:val="12935"/>
  </w:num>
  <w:num w:numId="12936">
    <w:abstractNumId w:val="12936"/>
  </w:num>
  <w:num w:numId="12937">
    <w:abstractNumId w:val="12937"/>
  </w:num>
  <w:num w:numId="12938">
    <w:abstractNumId w:val="12938"/>
  </w:num>
  <w:num w:numId="12939">
    <w:abstractNumId w:val="12939"/>
  </w:num>
  <w:num w:numId="12940">
    <w:abstractNumId w:val="12940"/>
  </w:num>
  <w:num w:numId="12941">
    <w:abstractNumId w:val="12941"/>
  </w:num>
  <w:num w:numId="12942">
    <w:abstractNumId w:val="12942"/>
  </w:num>
  <w:num w:numId="12943">
    <w:abstractNumId w:val="12943"/>
  </w:num>
  <w:num w:numId="12944">
    <w:abstractNumId w:val="12944"/>
  </w:num>
  <w:num w:numId="12945">
    <w:abstractNumId w:val="129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6853991" Type="http://schemas.openxmlformats.org/officeDocument/2006/relationships/comments" Target="comments.xml"/><Relationship Id="rId467533160" Type="http://schemas.microsoft.com/office/2011/relationships/commentsExtended" Target="commentsExtended.xml"/><Relationship Id="rId20392757" Type="http://schemas.openxmlformats.org/officeDocument/2006/relationships/image" Target="media/imgrId20392757.jpg"/><Relationship Id="rId3774644a6fbdec46e" Type="http://schemas.openxmlformats.org/officeDocument/2006/relationships/hyperlink" Target="https://iservice.lombardini.it/jsp/Template2/manuale.jsp?id=120&amp;parent=1000" TargetMode="External"/><Relationship Id="rId2833644a6fbdec898" Type="http://schemas.openxmlformats.org/officeDocument/2006/relationships/hyperlink" Target="https://iservice.lombardini.it/jsp/Template2/manuale.jsp?id=114&amp;parent=1000" TargetMode="External"/><Relationship Id="rId4299644a6fbdece14" Type="http://schemas.openxmlformats.org/officeDocument/2006/relationships/hyperlink" Target="https://iservice.lombardini.it/jsp/Template2/manuale.jsp?id=103&amp;parent=1000" TargetMode="External"/><Relationship Id="rId7720644a6fbded2b3" Type="http://schemas.openxmlformats.org/officeDocument/2006/relationships/hyperlink" Target="https://iservice.lombardini.it/jsp/Template2/manuale.jsp?id=822&amp;parent=1000" TargetMode="External"/><Relationship Id="rId3176644a6fbded41e" Type="http://schemas.openxmlformats.org/officeDocument/2006/relationships/hyperlink" Target="https://iservice.lombardini.it/jsp/Template2/manuale.jsp?id=822&amp;parent=1000" TargetMode="External"/><Relationship Id="rId2771644a6fbdedea5" Type="http://schemas.openxmlformats.org/officeDocument/2006/relationships/hyperlink" Target="https://iservice.lombardini.it/jsp/Template2/manuale.jsp?id=822&amp;parent=1000" TargetMode="External"/><Relationship Id="rId3231644a6fbe07a77" Type="http://schemas.openxmlformats.org/officeDocument/2006/relationships/hyperlink" Target="https://iservice.lombardini.it/jsp/Template2/manuale.jsp?id=822&amp;parent=1000" TargetMode="External"/><Relationship Id="rId5925644a6fbe18cd0" Type="http://schemas.openxmlformats.org/officeDocument/2006/relationships/hyperlink" Target="https://iservice.lombardini.it/jsp/Template2/manuale.jsp?id=822&amp;parent=1000" TargetMode="External"/><Relationship Id="rId4282644a6fbe48860" Type="http://schemas.openxmlformats.org/officeDocument/2006/relationships/hyperlink" Target="https://iservice.lombardini.it/jsp/Template2/manuale.jsp?id=107&amp;parent=1000" TargetMode="External"/><Relationship Id="rId5516644a6fbe6fc46" Type="http://schemas.openxmlformats.org/officeDocument/2006/relationships/hyperlink" Target="https://iservice.lombardini.it/jsp/Template2/manuale.jsp?id=822&amp;parent=1000" TargetMode="External"/><Relationship Id="rId4604644a6fbec46ee" Type="http://schemas.openxmlformats.org/officeDocument/2006/relationships/hyperlink" Target="https://iservice.lombardini.it/jsp/Template2/manuale.jsp?id=822&amp;parent=1000" TargetMode="External"/><Relationship Id="rId1964644a6fbec4d76" Type="http://schemas.openxmlformats.org/officeDocument/2006/relationships/hyperlink" Target="https://iservice.lombardini.it/jsp/Template2/manuale.jsp?id=822&amp;parent=1000" TargetMode="External"/><Relationship Id="rId2176644a6fbecf042" Type="http://schemas.openxmlformats.org/officeDocument/2006/relationships/hyperlink" Target="https://iservice.lombardini.it/jsp/Template2/manuale.jsp?id=822&amp;parent=1000" TargetMode="External"/><Relationship Id="rId9753644a6fbedcfb2" Type="http://schemas.openxmlformats.org/officeDocument/2006/relationships/hyperlink" Target="https://iservice.lombardini.it/jsp/Template2/manuale.jsp?id=822&amp;parent=1000" TargetMode="External"/><Relationship Id="rId4305644a6fbf26509" Type="http://schemas.openxmlformats.org/officeDocument/2006/relationships/hyperlink" Target="https://iservice.lombardini.it/jsp/Template2/manuale.jsp?id=822&amp;parent=1000" TargetMode="External"/><Relationship Id="rId7946644a6fbf4dda7" Type="http://schemas.openxmlformats.org/officeDocument/2006/relationships/hyperlink" Target="https://iservice.lombardini.it/jsp/Template2/manuale.jsp?id=105&amp;parent=1000" TargetMode="External"/><Relationship Id="rId7428644a6fbf7c039" Type="http://schemas.openxmlformats.org/officeDocument/2006/relationships/hyperlink" Target="https://iservice.lombardini.it/jsp/Template2/manuale.jsp?id=822&amp;parent=1000" TargetMode="External"/><Relationship Id="rId2011644a6fbf977e5" Type="http://schemas.openxmlformats.org/officeDocument/2006/relationships/hyperlink" Target="https://iservice.lombardini.it/jsp/Template2/manuale.jsp?id=822&amp;parent=1000" TargetMode="External"/><Relationship Id="rId9114644a6fbfb5dff" Type="http://schemas.openxmlformats.org/officeDocument/2006/relationships/hyperlink" Target="https://iservice.lombardini.it/jsp/Template2/manuale.jsp?id=132&amp;parent=1000" TargetMode="External"/><Relationship Id="rId7799644a6fbfd057a" Type="http://schemas.openxmlformats.org/officeDocument/2006/relationships/hyperlink" Target="https://iservice.lombardini.it/jsp/Template2/manuale.jsp?id=822&amp;parent=1000" TargetMode="External"/><Relationship Id="rId5338644a6fbfd7cec" Type="http://schemas.openxmlformats.org/officeDocument/2006/relationships/hyperlink" Target="https://iservice.lombardini.it/jsp/Template2/manuale.jsp?id=822&amp;parent=1000" TargetMode="External"/><Relationship Id="rId7646644a6fc01d40c" Type="http://schemas.openxmlformats.org/officeDocument/2006/relationships/hyperlink" Target="https://iservice.lombardini.it/jsp/Template2/manuale.jsp?id=199&amp;parent=1000" TargetMode="External"/><Relationship Id="rId1304644a6fc02c1cc" Type="http://schemas.openxmlformats.org/officeDocument/2006/relationships/hyperlink" Target="https://iservice.lombardini.it/jsp/Template2/manuale.jsp?id=103&amp;parent=1000" TargetMode="External"/><Relationship Id="rId2664644a6fc039f08" Type="http://schemas.openxmlformats.org/officeDocument/2006/relationships/hyperlink" Target="https://iservice.lombardini.it/jsp/Template2/manuale.jsp?id=822&amp;parent=1000" TargetMode="External"/><Relationship Id="rId9825644a6fc03b304" Type="http://schemas.openxmlformats.org/officeDocument/2006/relationships/hyperlink" Target="https://iservice.lombardini.it/jsp/Template2/manuale.jsp?id=103&amp;parent=1000" TargetMode="External"/><Relationship Id="rId3323644a6fc068202" Type="http://schemas.openxmlformats.org/officeDocument/2006/relationships/hyperlink" Target="https://iservice.lombardini.it/jsp/Template2/manuale.jsp?id=112&amp;parent=1000" TargetMode="External"/><Relationship Id="rId3835644a6fc06869e" Type="http://schemas.openxmlformats.org/officeDocument/2006/relationships/hyperlink" Target="https://iservice.lombardini.it/jsp/Template2/manuale.jsp?id=822&amp;parent=1000" TargetMode="External"/><Relationship Id="rId1334644a6fc0690c8" Type="http://schemas.openxmlformats.org/officeDocument/2006/relationships/hyperlink" Target="https://iservice.lombardini.it/jsp/Template2/manuale.jsp?id=822&amp;parent=1000" TargetMode="External"/><Relationship Id="rId6053644a6fc06a0f7" Type="http://schemas.openxmlformats.org/officeDocument/2006/relationships/hyperlink" Target="https://iservice.lombardini.it/jsp/Template2/manuale.jsp?id=103&amp;parent=1000" TargetMode="External"/><Relationship Id="rId3476644a6fc0950ef" Type="http://schemas.openxmlformats.org/officeDocument/2006/relationships/hyperlink" Target="https://iservice.lombardini.it/jsp/Template2/manuale.jsp?id=822&amp;parent=1000" TargetMode="External"/><Relationship Id="rId4984644a6fc095316" Type="http://schemas.openxmlformats.org/officeDocument/2006/relationships/hyperlink" Target="https://iservice.lombardini.it/jsp/Template2/manuale.jsp?id=140&amp;parent=1000" TargetMode="External"/><Relationship Id="rId9248644a6fc095a0a" Type="http://schemas.openxmlformats.org/officeDocument/2006/relationships/hyperlink" Target="https://iservice.lombardini.it/jsp/Template2/manuale.jsp?id=822&amp;parent=1000" TargetMode="External"/><Relationship Id="rId1021644a6fc09d05f" Type="http://schemas.openxmlformats.org/officeDocument/2006/relationships/hyperlink" Target="https://iservice.lombardini.it/jsp/Template2/manuale.jsp?id=822&amp;parent=1000" TargetMode="External"/><Relationship Id="rId7220644a6fc09d390" Type="http://schemas.openxmlformats.org/officeDocument/2006/relationships/hyperlink" Target="https://iservice.lombardini.it/jsp/Template2/manuale.jsp?id=822&amp;parent=1000" TargetMode="External"/><Relationship Id="rId5090644a6fc09d550" Type="http://schemas.openxmlformats.org/officeDocument/2006/relationships/hyperlink" Target="https://iservice.lombardini.it/jsp/Template2/manuale.jsp?id=136&amp;parent=1000" TargetMode="External"/><Relationship Id="rId2336644a6fc10b9a2" Type="http://schemas.openxmlformats.org/officeDocument/2006/relationships/hyperlink" Target="https://iservice.lombardini.it/jsp/Template2/manuale.jsp?id=822&amp;parent=1000" TargetMode="External"/><Relationship Id="rId4623644a6fc10c3e8" Type="http://schemas.openxmlformats.org/officeDocument/2006/relationships/hyperlink" Target="https://iservice.lombardini.it/jsp/Template2/manuale.jsp?id=822&amp;parent=1000" TargetMode="External"/><Relationship Id="rId7100644a6fc11e582" Type="http://schemas.openxmlformats.org/officeDocument/2006/relationships/hyperlink" Target="https://iservice.lombardini.it/jsp/Template2/manuale.jsp?id=822&amp;parent=1000" TargetMode="External"/><Relationship Id="rId4692644a6fbddff85" Type="http://schemas.openxmlformats.org/officeDocument/2006/relationships/image" Target="media/imgrId4692644a6fbddff85.jpg"/><Relationship Id="rId3825644a6fbdebf00" Type="http://schemas.openxmlformats.org/officeDocument/2006/relationships/image" Target="media/imgrId3825644a6fbdebf00.gif"/><Relationship Id="rId4574644a6fbe07258" Type="http://schemas.openxmlformats.org/officeDocument/2006/relationships/image" Target="media/imgrId4574644a6fbe07258.jpg"/><Relationship Id="rId4864644a6fbe17bfe" Type="http://schemas.openxmlformats.org/officeDocument/2006/relationships/image" Target="media/imgrId4864644a6fbe17bfe.jpg"/><Relationship Id="rId2193644a6fbe2ca9a" Type="http://schemas.openxmlformats.org/officeDocument/2006/relationships/image" Target="media/imgrId2193644a6fbe2ca9a.jpg"/><Relationship Id="rId2372644a6fbe393d6" Type="http://schemas.openxmlformats.org/officeDocument/2006/relationships/image" Target="media/imgrId2372644a6fbe393d6.jpg"/><Relationship Id="rId5604644a6fbe40de1" Type="http://schemas.openxmlformats.org/officeDocument/2006/relationships/image" Target="media/imgrId5604644a6fbe40de1.jpg"/><Relationship Id="rId7348644a6fbe47dfd" Type="http://schemas.openxmlformats.org/officeDocument/2006/relationships/image" Target="media/imgrId7348644a6fbe47dfd.jpg"/><Relationship Id="rId5076644a6fbe52766" Type="http://schemas.openxmlformats.org/officeDocument/2006/relationships/image" Target="media/imgrId5076644a6fbe52766.jpg"/><Relationship Id="rId2247644a6fbe5cc60" Type="http://schemas.openxmlformats.org/officeDocument/2006/relationships/image" Target="media/imgrId2247644a6fbe5cc60.jpg"/><Relationship Id="rId1212644a6fbe66662" Type="http://schemas.openxmlformats.org/officeDocument/2006/relationships/image" Target="media/imgrId1212644a6fbe66662.jpg"/><Relationship Id="rId2432644a6fbe6f01c" Type="http://schemas.openxmlformats.org/officeDocument/2006/relationships/image" Target="media/imgrId2432644a6fbe6f01c.jpg"/><Relationship Id="rId2104644a6fbe7944a" Type="http://schemas.openxmlformats.org/officeDocument/2006/relationships/image" Target="media/imgrId2104644a6fbe7944a.jpg"/><Relationship Id="rId3402644a6fbe7fdaa" Type="http://schemas.openxmlformats.org/officeDocument/2006/relationships/image" Target="media/imgrId3402644a6fbe7fdaa.jpg"/><Relationship Id="rId6529644a6fbe8afd4" Type="http://schemas.openxmlformats.org/officeDocument/2006/relationships/image" Target="media/imgrId6529644a6fbe8afd4.jpg"/><Relationship Id="rId4691644a6fbe9298b" Type="http://schemas.openxmlformats.org/officeDocument/2006/relationships/image" Target="media/imgrId4691644a6fbe9298b.jpg"/><Relationship Id="rId8873644a6fbe9bb7a" Type="http://schemas.openxmlformats.org/officeDocument/2006/relationships/image" Target="media/imgrId8873644a6fbe9bb7a.jpg"/><Relationship Id="rId5197644a6fbea24de" Type="http://schemas.openxmlformats.org/officeDocument/2006/relationships/image" Target="media/imgrId5197644a6fbea24de.jpg"/><Relationship Id="rId6483644a6fbea6b5b" Type="http://schemas.openxmlformats.org/officeDocument/2006/relationships/image" Target="media/imgrId6483644a6fbea6b5b.gif"/><Relationship Id="rId9636644a6fbeb016f" Type="http://schemas.openxmlformats.org/officeDocument/2006/relationships/image" Target="media/imgrId9636644a6fbeb016f.jpg"/><Relationship Id="rId2867644a6fbeb3f44" Type="http://schemas.openxmlformats.org/officeDocument/2006/relationships/image" Target="media/imgrId2867644a6fbeb3f44.gif"/><Relationship Id="rId5321644a6fbebdb0a" Type="http://schemas.openxmlformats.org/officeDocument/2006/relationships/image" Target="media/imgrId5321644a6fbebdb0a.jpg"/><Relationship Id="rId2055644a6fbec3de7" Type="http://schemas.openxmlformats.org/officeDocument/2006/relationships/image" Target="media/imgrId2055644a6fbec3de7.gif"/><Relationship Id="rId7304644a6fbece634" Type="http://schemas.openxmlformats.org/officeDocument/2006/relationships/image" Target="media/imgrId7304644a6fbece634.jpg"/><Relationship Id="rId9631644a6fbed59cd" Type="http://schemas.openxmlformats.org/officeDocument/2006/relationships/image" Target="media/imgrId9631644a6fbed59cd.jpg"/><Relationship Id="rId9030644a6fbedc950" Type="http://schemas.openxmlformats.org/officeDocument/2006/relationships/image" Target="media/imgrId9030644a6fbedc950.gif"/><Relationship Id="rId9349644a6fbee373f" Type="http://schemas.openxmlformats.org/officeDocument/2006/relationships/image" Target="media/imgrId9349644a6fbee373f.jpg"/><Relationship Id="rId3379644a6fbee9bc1" Type="http://schemas.openxmlformats.org/officeDocument/2006/relationships/image" Target="media/imgrId3379644a6fbee9bc1.gif"/><Relationship Id="rId2489644a6fbef09fd" Type="http://schemas.openxmlformats.org/officeDocument/2006/relationships/image" Target="media/imgrId2489644a6fbef09fd.jpg"/><Relationship Id="rId7139644a6fbf03628" Type="http://schemas.openxmlformats.org/officeDocument/2006/relationships/image" Target="media/imgrId7139644a6fbf03628.jpg"/><Relationship Id="rId1453644a6fbf0ae4f" Type="http://schemas.openxmlformats.org/officeDocument/2006/relationships/image" Target="media/imgrId1453644a6fbf0ae4f.jpg"/><Relationship Id="rId2392644a6fbf13380" Type="http://schemas.openxmlformats.org/officeDocument/2006/relationships/image" Target="media/imgrId2392644a6fbf13380.jpg"/><Relationship Id="rId1792644a6fbf1a8ba" Type="http://schemas.openxmlformats.org/officeDocument/2006/relationships/image" Target="media/imgrId1792644a6fbf1a8ba.jpg"/><Relationship Id="rId5854644a6fbf252c0" Type="http://schemas.openxmlformats.org/officeDocument/2006/relationships/image" Target="media/imgrId5854644a6fbf252c0.jpg"/><Relationship Id="rId9430644a6fbf2d49e" Type="http://schemas.openxmlformats.org/officeDocument/2006/relationships/image" Target="media/imgrId9430644a6fbf2d49e.jpg"/><Relationship Id="rId1649644a6fbf37d90" Type="http://schemas.openxmlformats.org/officeDocument/2006/relationships/image" Target="media/imgrId1649644a6fbf37d90.jpg"/><Relationship Id="rId3889644a6fbf3e6a7" Type="http://schemas.openxmlformats.org/officeDocument/2006/relationships/image" Target="media/imgrId3889644a6fbf3e6a7.jpg"/><Relationship Id="rId5490644a6fbf4837e" Type="http://schemas.openxmlformats.org/officeDocument/2006/relationships/image" Target="media/imgrId5490644a6fbf4837e.jpg"/><Relationship Id="rId9866644a6fbf4d3a9" Type="http://schemas.openxmlformats.org/officeDocument/2006/relationships/image" Target="media/imgrId9866644a6fbf4d3a9.jpg"/><Relationship Id="rId8044644a6fbf5d31c" Type="http://schemas.openxmlformats.org/officeDocument/2006/relationships/image" Target="media/imgrId8044644a6fbf5d31c.jpg"/><Relationship Id="rId3323644a6fbf6672f" Type="http://schemas.openxmlformats.org/officeDocument/2006/relationships/image" Target="media/imgrId3323644a6fbf6672f.jpg"/><Relationship Id="rId9330644a6fbf6d878" Type="http://schemas.openxmlformats.org/officeDocument/2006/relationships/image" Target="media/imgrId9330644a6fbf6d878.gif"/><Relationship Id="rId4151644a6fbf77ded" Type="http://schemas.openxmlformats.org/officeDocument/2006/relationships/image" Target="media/imgrId4151644a6fbf77ded.jpg"/><Relationship Id="rId4192644a6fbf7b987" Type="http://schemas.openxmlformats.org/officeDocument/2006/relationships/image" Target="media/imgrId4192644a6fbf7b987.gif"/><Relationship Id="rId1199644a6fbf85cd3" Type="http://schemas.openxmlformats.org/officeDocument/2006/relationships/image" Target="media/imgrId1199644a6fbf85cd3.jpg"/><Relationship Id="rId2517644a6fbf924e0" Type="http://schemas.openxmlformats.org/officeDocument/2006/relationships/image" Target="media/imgrId2517644a6fbf924e0.jpg"/><Relationship Id="rId9477644a6fbf967f9" Type="http://schemas.openxmlformats.org/officeDocument/2006/relationships/image" Target="media/imgrId9477644a6fbf967f9.jpg"/><Relationship Id="rId7424644a6fbfa142c" Type="http://schemas.openxmlformats.org/officeDocument/2006/relationships/image" Target="media/imgrId7424644a6fbfa142c.jpg"/><Relationship Id="rId3967644a6fbfa79e7" Type="http://schemas.openxmlformats.org/officeDocument/2006/relationships/image" Target="media/imgrId3967644a6fbfa79e7.jpg"/><Relationship Id="rId4971644a6fbfae92d" Type="http://schemas.openxmlformats.org/officeDocument/2006/relationships/image" Target="media/imgrId4971644a6fbfae92d.jpg"/><Relationship Id="rId9768644a6fbfb5460" Type="http://schemas.openxmlformats.org/officeDocument/2006/relationships/image" Target="media/imgrId9768644a6fbfb5460.jpg"/><Relationship Id="rId5291644a6fbfbde25" Type="http://schemas.openxmlformats.org/officeDocument/2006/relationships/image" Target="media/imgrId5291644a6fbfbde25.jpg"/><Relationship Id="rId6392644a6fbfc8ad6" Type="http://schemas.openxmlformats.org/officeDocument/2006/relationships/image" Target="media/imgrId6392644a6fbfc8ad6.jpg"/><Relationship Id="rId5268644a6fbfcf76d" Type="http://schemas.openxmlformats.org/officeDocument/2006/relationships/image" Target="media/imgrId5268644a6fbfcf76d.jpg"/><Relationship Id="rId9747644a6fbfd76b4" Type="http://schemas.openxmlformats.org/officeDocument/2006/relationships/image" Target="media/imgrId9747644a6fbfd76b4.jpg"/><Relationship Id="rId9889644a6fbfdee95" Type="http://schemas.openxmlformats.org/officeDocument/2006/relationships/image" Target="media/imgrId9889644a6fbfdee95.jpg"/><Relationship Id="rId4510644a6fbfe5fe9" Type="http://schemas.openxmlformats.org/officeDocument/2006/relationships/image" Target="media/imgrId4510644a6fbfe5fe9.jpg"/><Relationship Id="rId5249644a6fbff16e5" Type="http://schemas.openxmlformats.org/officeDocument/2006/relationships/image" Target="media/imgrId5249644a6fbff16e5.jpg"/><Relationship Id="rId7466644a6fc007838" Type="http://schemas.openxmlformats.org/officeDocument/2006/relationships/image" Target="media/imgrId7466644a6fc007838.jpg"/><Relationship Id="rId6863644a6fc00dd75" Type="http://schemas.openxmlformats.org/officeDocument/2006/relationships/image" Target="media/imgrId6863644a6fc00dd75.jpg"/><Relationship Id="rId9063644a6fc0181d9" Type="http://schemas.openxmlformats.org/officeDocument/2006/relationships/image" Target="media/imgrId9063644a6fc0181d9.jpg"/><Relationship Id="rId6637644a6fc01cca4" Type="http://schemas.openxmlformats.org/officeDocument/2006/relationships/image" Target="media/imgrId6637644a6fc01cca4.jpg"/><Relationship Id="rId4615644a6fc027309" Type="http://schemas.openxmlformats.org/officeDocument/2006/relationships/image" Target="media/imgrId4615644a6fc027309.jpg"/><Relationship Id="rId1802644a6fc02ba60" Type="http://schemas.openxmlformats.org/officeDocument/2006/relationships/image" Target="media/imgrId1802644a6fc02ba60.jpg"/><Relationship Id="rId4339644a6fc032b2c" Type="http://schemas.openxmlformats.org/officeDocument/2006/relationships/image" Target="media/imgrId4339644a6fc032b2c.jpg"/><Relationship Id="rId6396644a6fc0392eb" Type="http://schemas.openxmlformats.org/officeDocument/2006/relationships/image" Target="media/imgrId6396644a6fc0392eb.jpg"/><Relationship Id="rId3858644a6fc047789" Type="http://schemas.openxmlformats.org/officeDocument/2006/relationships/image" Target="media/imgrId3858644a6fc047789.jpg"/><Relationship Id="rId5544644a6fc0509db" Type="http://schemas.openxmlformats.org/officeDocument/2006/relationships/image" Target="media/imgrId5544644a6fc0509db.jpg"/><Relationship Id="rId2354644a6fc057160" Type="http://schemas.openxmlformats.org/officeDocument/2006/relationships/image" Target="media/imgrId2354644a6fc057160.gif"/><Relationship Id="rId5332644a6fc060fb4" Type="http://schemas.openxmlformats.org/officeDocument/2006/relationships/image" Target="media/imgrId5332644a6fc060fb4.jpg"/><Relationship Id="rId1381644a6fc067a13" Type="http://schemas.openxmlformats.org/officeDocument/2006/relationships/image" Target="media/imgrId1381644a6fc067a13.jpg"/><Relationship Id="rId2885644a6fc071532" Type="http://schemas.openxmlformats.org/officeDocument/2006/relationships/image" Target="media/imgrId2885644a6fc071532.jpg"/><Relationship Id="rId7390644a6fc07a899" Type="http://schemas.openxmlformats.org/officeDocument/2006/relationships/image" Target="media/imgrId7390644a6fc07a899.jpg"/><Relationship Id="rId2815644a6fc085a55" Type="http://schemas.openxmlformats.org/officeDocument/2006/relationships/image" Target="media/imgrId2815644a6fc085a55.jpg"/><Relationship Id="rId6266644a6fc08d8c6" Type="http://schemas.openxmlformats.org/officeDocument/2006/relationships/image" Target="media/imgrId6266644a6fc08d8c6.jpg"/><Relationship Id="rId6259644a6fc094801" Type="http://schemas.openxmlformats.org/officeDocument/2006/relationships/image" Target="media/imgrId6259644a6fc094801.jpg"/><Relationship Id="rId5815644a6fc09c2ca" Type="http://schemas.openxmlformats.org/officeDocument/2006/relationships/image" Target="media/imgrId5815644a6fc09c2ca.jpg"/><Relationship Id="rId6583644a6fc0a39a4" Type="http://schemas.openxmlformats.org/officeDocument/2006/relationships/image" Target="media/imgrId6583644a6fc0a39a4.jpg"/><Relationship Id="rId8597644a6fc0a7cb9" Type="http://schemas.openxmlformats.org/officeDocument/2006/relationships/image" Target="media/imgrId8597644a6fc0a7cb9.jpg"/><Relationship Id="rId6413644a6fc0b12f4" Type="http://schemas.openxmlformats.org/officeDocument/2006/relationships/image" Target="media/imgrId6413644a6fc0b12f4.jpg"/><Relationship Id="rId8729644a6fc0bb224" Type="http://schemas.openxmlformats.org/officeDocument/2006/relationships/image" Target="media/imgrId8729644a6fc0bb224.jpg"/><Relationship Id="rId1905644a6fc0c1e40" Type="http://schemas.openxmlformats.org/officeDocument/2006/relationships/image" Target="media/imgrId1905644a6fc0c1e40.jpg"/><Relationship Id="rId1183644a6fc0c5c62" Type="http://schemas.openxmlformats.org/officeDocument/2006/relationships/image" Target="media/imgrId1183644a6fc0c5c62.gif"/><Relationship Id="rId5223644a6fc0cc99a" Type="http://schemas.openxmlformats.org/officeDocument/2006/relationships/image" Target="media/imgrId5223644a6fc0cc99a.jpg"/><Relationship Id="rId3993644a6fc0d601d" Type="http://schemas.openxmlformats.org/officeDocument/2006/relationships/image" Target="media/imgrId3993644a6fc0d601d.jpg"/><Relationship Id="rId8553644a6fc0ddc4c" Type="http://schemas.openxmlformats.org/officeDocument/2006/relationships/image" Target="media/imgrId8553644a6fc0ddc4c.jpg"/><Relationship Id="rId9844644a6fc0e5660" Type="http://schemas.openxmlformats.org/officeDocument/2006/relationships/image" Target="media/imgrId9844644a6fc0e5660.jpg"/><Relationship Id="rId7949644a6fc0ed708" Type="http://schemas.openxmlformats.org/officeDocument/2006/relationships/image" Target="media/imgrId7949644a6fc0ed708.jpg"/><Relationship Id="rId5838644a6fc104047" Type="http://schemas.openxmlformats.org/officeDocument/2006/relationships/image" Target="media/imgrId5838644a6fc104047.jpg"/><Relationship Id="rId8085644a6fc10b465" Type="http://schemas.openxmlformats.org/officeDocument/2006/relationships/image" Target="media/imgrId8085644a6fc10b465.gif"/><Relationship Id="rId7925644a6fc11dfd2" Type="http://schemas.openxmlformats.org/officeDocument/2006/relationships/image" Target="media/imgrId7925644a6fc11dfd2.jpg"/><Relationship Id="rId3320644a6fc129009" Type="http://schemas.openxmlformats.org/officeDocument/2006/relationships/image" Target="media/imgrId3320644a6fc129009.jpg"/><Relationship Id="rId8954644a6fc1320ce" Type="http://schemas.openxmlformats.org/officeDocument/2006/relationships/image" Target="media/imgrId8954644a6fc1320ce.jpg"/><Relationship Id="rId8669644a6fc14037a" Type="http://schemas.openxmlformats.org/officeDocument/2006/relationships/image" Target="media/imgrId8669644a6fc14037a.jpg"/><Relationship Id="rId1973644a6fc1472e4" Type="http://schemas.openxmlformats.org/officeDocument/2006/relationships/image" Target="media/imgrId1973644a6fc1472e4.gif"/><Relationship Id="rId1084644a6fc152742" Type="http://schemas.openxmlformats.org/officeDocument/2006/relationships/image" Target="media/imgrId1084644a6fc152742.jpg"/><Relationship Id="rId6686644a6fc15aa70" Type="http://schemas.openxmlformats.org/officeDocument/2006/relationships/image" Target="media/imgrId6686644a6fc15aa70.gif"/><Relationship Id="rId3956644a6fc164ac6" Type="http://schemas.openxmlformats.org/officeDocument/2006/relationships/image" Target="media/imgrId3956644a6fc164ac6.jpg"/><Relationship Id="rId6448644a6fc16ad48" Type="http://schemas.openxmlformats.org/officeDocument/2006/relationships/image" Target="media/imgrId6448644a6fc16ad48.gif"/><Relationship Id="rId8952644a6fc1742d9" Type="http://schemas.openxmlformats.org/officeDocument/2006/relationships/image" Target="media/imgrId8952644a6fc1742d9.jpg"/><Relationship Id="rId8942644a6fc17f01c" Type="http://schemas.openxmlformats.org/officeDocument/2006/relationships/image" Target="media/imgrId8942644a6fc17f01c.jpg"/><Relationship Id="rId4423644a6fc18e643" Type="http://schemas.openxmlformats.org/officeDocument/2006/relationships/image" Target="media/imgrId4423644a6fc18e643.jpg"/><Relationship Id="rId3218644a6fc1a40ed" Type="http://schemas.openxmlformats.org/officeDocument/2006/relationships/image" Target="media/imgrId3218644a6fc1a40ed.gif"/><Relationship Id="rId9620644a6fc1aa877" Type="http://schemas.openxmlformats.org/officeDocument/2006/relationships/image" Target="media/imgrId9620644a6fc1aa877.jpg"/><Relationship Id="rId9471644a6fc1b2ec5" Type="http://schemas.openxmlformats.org/officeDocument/2006/relationships/image" Target="media/imgrId9471644a6fc1b2ec5.jpg"/><Relationship Id="rId9281644a6fc1b6ade" Type="http://schemas.openxmlformats.org/officeDocument/2006/relationships/image" Target="media/imgrId9281644a6fc1b6ade.jpg"/><Relationship Id="rId4309644a6fc1c1f12" Type="http://schemas.openxmlformats.org/officeDocument/2006/relationships/image" Target="media/imgrId4309644a6fc1c1f12.jpg"/><Relationship Id="rId4542644a6fc1cd33c" Type="http://schemas.openxmlformats.org/officeDocument/2006/relationships/image" Target="media/imgrId4542644a6fc1cd33c.png"/><Relationship Id="rId9325644a6fc1d8c98" Type="http://schemas.openxmlformats.org/officeDocument/2006/relationships/image" Target="media/imgrId9325644a6fc1d8c98.png"/><Relationship Id="rId7564644a6fc1e7e57" Type="http://schemas.openxmlformats.org/officeDocument/2006/relationships/image" Target="media/imgrId7564644a6fc1e7e57.png"/><Relationship Id="rId6754644a6fc1f233a" Type="http://schemas.openxmlformats.org/officeDocument/2006/relationships/image" Target="media/imgrId6754644a6fc1f233a.jpg"/><Relationship Id="rId7760644a6fc204703" Type="http://schemas.openxmlformats.org/officeDocument/2006/relationships/image" Target="media/imgrId7760644a6fc204703.jpg"/><Relationship Id="rId8914644a6fc209f63" Type="http://schemas.openxmlformats.org/officeDocument/2006/relationships/image" Target="media/imgrId8914644a6fc209f63.jpg"/><Relationship Id="rId3935644a6fc2218de" Type="http://schemas.openxmlformats.org/officeDocument/2006/relationships/image" Target="media/imgrId3935644a6fc2218de.jpg"/><Relationship Id="rId2305644a6fc29ed4e" Type="http://schemas.openxmlformats.org/officeDocument/2006/relationships/image" Target="media/imgrId2305644a6fc29ed4e.jpg"/><Relationship Id="rId5122644a6fc2a9444" Type="http://schemas.openxmlformats.org/officeDocument/2006/relationships/image" Target="media/imgrId5122644a6fc2a9444.jpg"/><Relationship Id="rId7492644a6fc2acfbb" Type="http://schemas.openxmlformats.org/officeDocument/2006/relationships/image" Target="media/imgrId7492644a6fc2acfbb.gif"/><Relationship Id="rId2367644a6fc2b14ef" Type="http://schemas.openxmlformats.org/officeDocument/2006/relationships/image" Target="media/imgrId2367644a6fc2b14ef.jpg"/><Relationship Id="rId5629644a6fc2bab8b" Type="http://schemas.openxmlformats.org/officeDocument/2006/relationships/image" Target="media/imgrId5629644a6fc2bab8b.jpg"/><Relationship Id="rId1486644a6fc2be58b" Type="http://schemas.openxmlformats.org/officeDocument/2006/relationships/image" Target="media/imgrId1486644a6fc2be58b.gif"/><Relationship Id="rId7256644a6fc2c86c7" Type="http://schemas.openxmlformats.org/officeDocument/2006/relationships/image" Target="media/imgrId7256644a6fc2c86c7.jpg"/><Relationship Id="rId6642644a6fc2cf846" Type="http://schemas.openxmlformats.org/officeDocument/2006/relationships/image" Target="media/imgrId6642644a6fc2cf846.gif"/><Relationship Id="rId8076644a6fc2d712d" Type="http://schemas.openxmlformats.org/officeDocument/2006/relationships/image" Target="media/imgrId8076644a6fc2d712d.jpg"/><Relationship Id="rId6682644a6fc2e0a8b" Type="http://schemas.openxmlformats.org/officeDocument/2006/relationships/image" Target="media/imgrId6682644a6fc2e0a8b.jpg"/><Relationship Id="rId9599644a6fc2e73d6" Type="http://schemas.openxmlformats.org/officeDocument/2006/relationships/image" Target="media/imgrId9599644a6fc2e73d6.jpg"/><Relationship Id="rId8479644a6fc2ec4b1" Type="http://schemas.openxmlformats.org/officeDocument/2006/relationships/image" Target="media/imgrId8479644a6fc2ec4b1.jpg"/><Relationship Id="rId2148644a6fc300e39" Type="http://schemas.openxmlformats.org/officeDocument/2006/relationships/image" Target="media/imgrId2148644a6fc300e39.jpg"/><Relationship Id="rId9919644a6fc30a2e3" Type="http://schemas.openxmlformats.org/officeDocument/2006/relationships/image" Target="media/imgrId9919644a6fc30a2e3.jpg"/><Relationship Id="rId2835644a6fc30e9ec" Type="http://schemas.openxmlformats.org/officeDocument/2006/relationships/image" Target="media/imgrId2835644a6fc30e9ec.gif"/><Relationship Id="rId4094644a6fc316ca4" Type="http://schemas.openxmlformats.org/officeDocument/2006/relationships/image" Target="media/imgrId4094644a6fc316ca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92757" Type="http://schemas.openxmlformats.org/officeDocument/2006/relationships/image" Target="media/imgrId203927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92757" Type="http://schemas.openxmlformats.org/officeDocument/2006/relationships/image" Target="media/imgrId203927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92757" Type="http://schemas.openxmlformats.org/officeDocument/2006/relationships/image" Target="media/imgrId203927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92757" Type="http://schemas.openxmlformats.org/officeDocument/2006/relationships/image" Target="media/imgrId203927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92757" Type="http://schemas.openxmlformats.org/officeDocument/2006/relationships/image" Target="media/imgrId203927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92757" Type="http://schemas.openxmlformats.org/officeDocument/2006/relationships/image" Target="media/imgrId203927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