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3193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3046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834766" w:name="ctxt"/>
    <w:bookmarkEnd w:id="268347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101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305101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305101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305101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305101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305101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305101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305101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305101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101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8275f188443d2de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8335f188443d2e1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5645f188443d2e6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85441982" name="name93185f1884443f2d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1915f1884443f2c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60779362" name="name68515f188444572b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4045f188444572b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305101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305101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305101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95875251" name="name65125f18844472c4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4635f18844472c4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70530410" name="name91955f1884448be3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9965f1884448be3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25773222" name="name57105f188444ade1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5645f188444ade12"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30667751" name="name50805f188444c92e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0445f188444c92e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35203159" name="name14315f188444e346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6495f188444e346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50239778" name="name42405f188444f3597"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5565f188444f3591"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6227830" w:name="result_box"/>
          <w:bookmarkEnd w:id="2622783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4923437" w:name="result_box"/>
          <w:bookmarkEnd w:id="44923437"/>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97627975" name="name16725f1884451e5fe"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1095f1884451e5f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18688" name="name33185f18844532d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55f18844532d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305101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305101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305101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305101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36415" name="name84555f1884454a2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05f1884454a2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305101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305101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305101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305101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3305101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305101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305101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49856" name="name84315f1884455bf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05f1884455bf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305101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56118" name="name79115f1884456b8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185f1884456b8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305101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305101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305101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305101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305101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305101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305101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305101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3013331" name="name63945f1884457eb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435f1884457eb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305101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305101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16679821" name="name82015f1884459978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445f1884459978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101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305101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305101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305101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305101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305101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305101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305101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305101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305101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305101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305101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305101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305101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305101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305101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305101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305101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305101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305101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305101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305101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305101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305101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305101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305101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305101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305101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305101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305101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305101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305101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305101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305101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305101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305101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305101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305101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74593" name="name58095f188445a71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65f188445a71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3051011"/>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3305101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3051011"/>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3305101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8327927" name="name34615f188445ccb8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77995f188445ccb83"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305101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305101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305101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305101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368476" name="name88145f188445ddcb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805f188445ddca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813124" name="name84415f188445ed98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925f188445ed98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5330710" name="name75095f1884460c73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275f1884460c73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445099" name="name50705f1884461d94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3885f1884461d94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4121789" name="name32575f1884464c32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975f1884464c32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11107" name="name83105f1884466193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935f1884466193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836122" name="name43775f18844671e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835f18844671e3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841498" name="name76335f18844687d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045f18844687d8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266370" name="name77465f1884469ba8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5775f1884469ba8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2665261" name="name63935f188446adc7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1635f188446adc6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5154548" name="name95465f188446bea9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7695f188446bea9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208233" name="name90745f188446ce0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75f188446ce0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78690" name="name46475f188446dffa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9635f188446dffa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0402612" name="name99425f188446f0c0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9405f188446f0bf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052597" name="name66845f1884470af3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345f1884470af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890906" name="name17765f1884471b2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85f1884471b2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348114" name="name31725f1884472b63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6985f1884472b6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473157" name="name78865f1884473db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15f1884473db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939882" name="name93915f1884474e4b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2725f1884474e4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694592" name="name85665f188447675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25f188447675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58210" name="name24335f188447798e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8865f188447798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999256" name="name64305f1884478ce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05f1884478ce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131191" name="name92475f188447a021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0825f188447a02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562939" name="name80915f188447b3e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35f188447b3e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61376" name="name21025f188447c8d8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4345f188447c8d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926444" name="name75535f188447db4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65f188447db4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425005" name="name76515f188447ec19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1095f188447ec1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509493" name="name64235f188448065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55f188448064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531565" name="name56325f188448167a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275f188448167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158887" name="name26965f18844823f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75f18844823f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27214087" name="name88335f1884486406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4825f18844864064"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305101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8205" name="name40495f188448786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95f188448786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305101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305101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12615f18844879c27" w:history="1">
        <w:r>
          <w:rPr>
            <w:b/>
            <w:bCs/>
            <w:color w:val="0000FF"/>
            <w:sz w:val="20"/>
            <w:szCs w:val="20"/>
          </w:rPr>
          <w:t xml:space="preserve">Par. 4.5</w:t>
        </w:r>
      </w:hyperlink>
      <w:r>
        <w:rPr>
          <w:color w:val="00274C"/>
          <w:sz w:val="20"/>
          <w:szCs w:val="20"/>
        </w:rPr>
        <w:t xml:space="preserve"> e </w:t>
      </w:r>
      <w:hyperlink r:id="rId73835f18844879c63" w:history="1">
        <w:r>
          <w:rPr>
            <w:b/>
            <w:bCs/>
            <w:color w:val="0000FF"/>
            <w:sz w:val="20"/>
            <w:szCs w:val="20"/>
          </w:rPr>
          <w:t xml:space="preserve">Par. 4.6</w:t>
        </w:r>
      </w:hyperlink>
      <w:r>
        <w:rPr>
          <w:color w:val="00274C"/>
          <w:sz w:val="20"/>
          <w:szCs w:val="20"/>
        </w:rPr>
        <w:t xml:space="preserve"> ).</w:t>
      </w:r>
    </w:p>
    <w:p>
      <w:pPr>
        <w:numPr>
          <w:ilvl w:val="0"/>
          <w:numId w:val="3305101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305101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305101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7682" name="name36815f188448868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05f188448868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3051011"/>
        </w:numPr>
        <w:spacing w:before="0" w:after="0" w:line="240" w:lineRule="auto"/>
        <w:jc w:val="left"/>
        <w:rPr>
          <w:color w:val="00274C"/>
          <w:sz w:val="20"/>
          <w:szCs w:val="20"/>
        </w:rPr>
      </w:pPr>
      <w:r>
        <w:rPr>
          <w:color w:val="00274C"/>
          <w:sz w:val="20"/>
          <w:szCs w:val="20"/>
        </w:rPr>
        <w:t xml:space="preserve">If engine does not start after two attempts see </w:t>
      </w:r>
      <w:hyperlink r:id="rId89955f188448873b3"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42836" name="name93255f188448940c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25f188448940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305101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305101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305101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305101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33600" name="name55365f188448a35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55f188448a35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Before proceeding with operation, read  </w:t>
      </w:r>
      <w:hyperlink r:id="rId98005f188448a405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02704" name="name82325f188448b0c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05f188448b0c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Fill the engine off.</w:t>
      </w:r>
    </w:p>
    <w:p>
      <w:pPr>
        <w:numPr>
          <w:ilvl w:val="0"/>
          <w:numId w:val="33051011"/>
        </w:numPr>
        <w:spacing w:before="0" w:after="0" w:line="240" w:lineRule="auto"/>
        <w:jc w:val="left"/>
        <w:rPr>
          <w:color w:val="00274C"/>
          <w:sz w:val="20"/>
          <w:szCs w:val="20"/>
        </w:rPr>
      </w:pPr>
      <w:r>
        <w:rPr>
          <w:color w:val="00274C"/>
          <w:sz w:val="20"/>
          <w:szCs w:val="20"/>
        </w:rPr>
        <w:t xml:space="preserve">The only approved fuels are those listed in </w:t>
      </w:r>
      <w:hyperlink r:id="rId60855f188448b18f6" w:history="1">
        <w:r>
          <w:rPr>
            <w:b/>
            <w:bCs/>
            <w:color w:val="0000FF"/>
            <w:sz w:val="20"/>
            <w:szCs w:val="20"/>
          </w:rPr>
          <w:t xml:space="preserve">Tab. 2.3</w:t>
        </w:r>
      </w:hyperlink>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305101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3051011"/>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3305101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305101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305101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49745f188448b1b09"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90544" name="name41075f188448c08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15f188448c0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For safety precautions see </w:t>
            </w:r>
            <w:hyperlink r:id="rId56965f188448c14fe" w:history="1">
              <w:r>
                <w:rPr>
                  <w:b/>
                  <w:bCs/>
                  <w:color w:val="0000FF"/>
                  <w:position w:val="-2"/>
                  <w:sz w:val="20"/>
                  <w:szCs w:val="20"/>
                </w:rPr>
                <w:t xml:space="preserve">Par. 2.4</w:t>
              </w:r>
            </w:hyperlink>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915f188448c1578" w:history="1">
              <w:r>
                <w:rPr>
                  <w:b/>
                  <w:bCs/>
                  <w:color w:val="0000FF"/>
                  <w:position w:val="-2"/>
                  <w:sz w:val="20"/>
                  <w:szCs w:val="20"/>
                </w:rPr>
                <w:t xml:space="preserve">Par. 3.2.2</w:t>
              </w:r>
            </w:hyperlink>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305101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33051015"/>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17535f188448c1db1" w:history="1">
              <w:r>
                <w:rPr>
                  <w:b/>
                  <w:bCs/>
                  <w:color w:val="0000FF"/>
                  <w:position w:val="-2"/>
                  <w:sz w:val="20"/>
                  <w:szCs w:val="20"/>
                </w:rPr>
                <w:t xml:space="preserve">Tab. 2.1</w:t>
              </w:r>
            </w:hyperlink>
            <w:r>
              <w:rPr>
                <w:color w:val="00274C"/>
                <w:position w:val="-2"/>
                <w:sz w:val="20"/>
                <w:szCs w:val="20"/>
              </w:rPr>
              <w:t xml:space="preserve"> and </w:t>
            </w:r>
            <w:hyperlink r:id="rId13265f188448c1de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8350578" name="name79635f188448d645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7845f188448d645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305101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305101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305101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305101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4988082" name="name20715f188448ea5c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4725f188448ea5c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5445f188448eb522"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1998" name="name51085f1884490a3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85f1884490a3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Before proceeding with operation, read  </w:t>
      </w:r>
      <w:hyperlink r:id="rId22745f1884490adea"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28212" name="name95445f18844918d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825f18844918d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305101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305101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305101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94635f1884491996a"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27265f18844919b84"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5966088" name="name63195f18844935c9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815f18844935c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892984" name="name95205f188449471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715f188449471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305101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5876161" name="name67415f1884495ac9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9755f1884495ac9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65906" name="name12845f1884496bf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55f1884496b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305101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305101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305101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305101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305101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305101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305101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305101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305101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305101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3051011"/>
        </w:numPr>
        <w:spacing w:before="0" w:after="0" w:line="240" w:lineRule="auto"/>
        <w:jc w:val="left"/>
        <w:rPr>
          <w:color w:val="00274C"/>
          <w:sz w:val="20"/>
          <w:szCs w:val="20"/>
        </w:rPr>
      </w:pPr>
      <w:r>
        <w:rPr>
          <w:color w:val="00274C"/>
          <w:sz w:val="20"/>
          <w:szCs w:val="20"/>
        </w:rPr>
        <w:t xml:space="preserve">This chapter shows all operations described in the </w:t>
      </w:r>
      <w:hyperlink r:id="rId91755f1884496c974"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3305101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305101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305101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41957" name="name48205f18844989b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15f18844989b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305101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305101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43785" name="name12655f188449987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15f188449987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Before proceeding with operation, read  </w:t>
      </w:r>
      <w:hyperlink r:id="rId69705f18844998c1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0322" name="name56755f188449a59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265f188449a59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For safety precautions see </w:t>
      </w:r>
      <w:hyperlink r:id="rId40775f188449a5eed"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295f188449a65b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235f188449a6775"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625f188449a68e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245f188449a6a0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55f188449a6b35"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835f188449a6cde"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445f188449a8424"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75f188449a85a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29825f188449a8d2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4905f188449a8d4f"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2095f188449a97a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0775f188449a9e46"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96999" name="name68865f188449bb5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25f188449bb5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965f188449bbb90" w:history="1">
              <w:r>
                <w:rPr>
                  <w:b/>
                  <w:bCs/>
                  <w:color w:val="0000FF"/>
                  <w:position w:val="-2"/>
                  <w:sz w:val="20"/>
                  <w:szCs w:val="20"/>
                </w:rPr>
                <w:t xml:space="preserve">Par. 3.2.2</w:t>
              </w:r>
            </w:hyperlink>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3305101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3051017"/>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3051017"/>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305101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56170696" name="name24155f188449cfea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5385f188449cfe9c"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1791880" name="name87375f188449e98c1"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9515f188449e98b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53242" name="name98975f18844a02d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35f18844a02d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For safety precautions see </w:t>
            </w:r>
            <w:hyperlink r:id="rId85335f18844a039b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7048" name="name53385f18844a122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45f18844a12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355f18844a12d69" w:history="1">
              <w:r>
                <w:rPr>
                  <w:b/>
                  <w:bCs/>
                  <w:color w:val="0000FF"/>
                  <w:position w:val="-2"/>
                  <w:sz w:val="20"/>
                  <w:szCs w:val="20"/>
                </w:rPr>
                <w:t xml:space="preserve">Par. 3.2.2</w:t>
              </w:r>
            </w:hyperlink>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66374066" name="name54825f18844a2640d"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89865f18844a26406"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3051018"/>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28319196" name="name72105f18844a39ece"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44565f18844a39ec6"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98894" name="name66765f18844a495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05f18844a49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915f18844a4a44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95846" name="name27835f18844a5d5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95f18844a5d5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For safety precautions see </w:t>
            </w:r>
            <w:hyperlink r:id="rId59775f18844a5e154"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9"/>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49095775" name="name50175f18844a74f8f"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74795f18844a74f87"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9104197" name="name46935f18844a8cd9e"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99315f18844a8cd9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04710" name="name82925f18844a9ca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65f18844a9c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925f18844a9d60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1398" name="name92355f18844aabe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55f18844aabe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For safety precautions see </w:t>
            </w:r>
            <w:hyperlink r:id="rId48035f18844aac9d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3051020"/>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3051020"/>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33051020"/>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37300420" name="name63125f18844ac183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91765f18844ac18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65924" name="name67955f18844ad26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25f18844ad26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101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4085f18844ad3236"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91275f18844ad32ef"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305101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305101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305101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4235f18844ad4700" w:history="1">
        <w:r>
          <w:rPr>
            <w:b/>
            <w:bCs/>
            <w:color w:val="0000FF"/>
            <w:sz w:val="20"/>
            <w:szCs w:val="20"/>
          </w:rPr>
          <w:t xml:space="preserve">Par. 5.11</w:t>
        </w:r>
      </w:hyperlink>
      <w:r>
        <w:rPr>
          <w:b/>
          <w:bCs/>
          <w:color w:val="00274C"/>
          <w:sz w:val="20"/>
          <w:szCs w:val="20"/>
        </w:rPr>
        <w:t xml:space="preserve"> .</w:t>
      </w:r>
    </w:p>
    <w:p>
      <w:pPr>
        <w:numPr>
          <w:ilvl w:val="0"/>
          <w:numId w:val="33051021"/>
        </w:numPr>
        <w:spacing w:before="0" w:after="0" w:line="240" w:lineRule="auto"/>
        <w:jc w:val="left"/>
        <w:rPr>
          <w:color w:val="00274C"/>
          <w:sz w:val="20"/>
          <w:szCs w:val="20"/>
        </w:rPr>
      </w:pPr>
      <w:r>
        <w:rPr>
          <w:color w:val="00274C"/>
          <w:sz w:val="20"/>
          <w:szCs w:val="20"/>
        </w:rPr>
        <w:t xml:space="preserve">Engine oil replacement </w:t>
      </w:r>
      <w:hyperlink r:id="rId69815f18844ad476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305102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305102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305102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305102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3051021"/>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3051021"/>
        </w:numPr>
        <w:spacing w:before="0" w:after="0" w:line="240" w:lineRule="auto"/>
        <w:jc w:val="left"/>
        <w:rPr>
          <w:color w:val="00274C"/>
          <w:sz w:val="20"/>
          <w:szCs w:val="20"/>
        </w:rPr>
      </w:pPr>
      <w:r>
        <w:rPr>
          <w:color w:val="00274C"/>
          <w:sz w:val="20"/>
          <w:szCs w:val="20"/>
        </w:rPr>
        <w:t xml:space="preserve">Turn off the engine.</w:t>
      </w:r>
    </w:p>
    <w:p>
      <w:pPr>
        <w:numPr>
          <w:ilvl w:val="0"/>
          <w:numId w:val="33051021"/>
        </w:numPr>
        <w:spacing w:before="0" w:after="0" w:line="240" w:lineRule="auto"/>
        <w:jc w:val="left"/>
        <w:rPr>
          <w:color w:val="00274C"/>
          <w:sz w:val="20"/>
          <w:szCs w:val="20"/>
        </w:rPr>
      </w:pPr>
      <w:r>
        <w:rPr>
          <w:color w:val="00274C"/>
          <w:sz w:val="20"/>
          <w:szCs w:val="20"/>
        </w:rPr>
        <w:t xml:space="preserve">Completely empty the fuel tank.</w:t>
      </w:r>
    </w:p>
    <w:p>
      <w:pPr>
        <w:numPr>
          <w:ilvl w:val="0"/>
          <w:numId w:val="3305102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305102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305102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305102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3051022"/>
        </w:numPr>
        <w:spacing w:before="0" w:after="0" w:line="240" w:lineRule="auto"/>
        <w:jc w:val="left"/>
        <w:rPr>
          <w:color w:val="00274C"/>
          <w:sz w:val="20"/>
          <w:szCs w:val="20"/>
        </w:rPr>
      </w:pPr>
      <w:r>
        <w:rPr>
          <w:color w:val="00274C"/>
          <w:sz w:val="20"/>
          <w:szCs w:val="20"/>
        </w:rPr>
        <w:t xml:space="preserve">Remove the protective sheet.</w:t>
      </w:r>
    </w:p>
    <w:p>
      <w:pPr>
        <w:numPr>
          <w:ilvl w:val="0"/>
          <w:numId w:val="3305102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305102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305102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305102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305102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305102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3051022"/>
        </w:numPr>
        <w:spacing w:before="0" w:after="0" w:line="240" w:lineRule="auto"/>
        <w:jc w:val="left"/>
        <w:rPr>
          <w:color w:val="00274C"/>
          <w:sz w:val="20"/>
          <w:szCs w:val="20"/>
        </w:rPr>
      </w:pPr>
      <w:r>
        <w:rPr>
          <w:color w:val="00274C"/>
          <w:sz w:val="20"/>
          <w:szCs w:val="20"/>
        </w:rPr>
        <w:t xml:space="preserve">Stop the engine while the oil is still hot </w:t>
      </w:r>
      <w:hyperlink r:id="rId44425f18844ad4b2d" w:history="1">
        <w:r>
          <w:rPr>
            <w:color w:val="0000FF"/>
            <w:sz w:val="20"/>
            <w:szCs w:val="20"/>
            <w:u w:val="single"/>
          </w:rPr>
          <w:t xml:space="preserve">(</w:t>
        </w:r>
      </w:hyperlink>
      <w:r>
        <w:rPr>
          <w:color w:val="00274C"/>
          <w:sz w:val="20"/>
          <w:szCs w:val="20"/>
        </w:rPr>
        <w:t xml:space="preserve"> </w:t>
      </w:r>
      <w:hyperlink r:id="rId34955f18844ad4b50" w:history="1">
        <w:r>
          <w:rPr>
            <w:b/>
            <w:bCs/>
            <w:color w:val="0000FF"/>
            <w:sz w:val="20"/>
            <w:szCs w:val="20"/>
          </w:rPr>
          <w:t xml:space="preserve">Par. 6.1</w:t>
        </w:r>
      </w:hyperlink>
      <w:r>
        <w:rPr>
          <w:color w:val="00274C"/>
          <w:sz w:val="20"/>
          <w:szCs w:val="20"/>
        </w:rPr>
        <w:t xml:space="preserve"> </w:t>
      </w:r>
      <w:hyperlink r:id="rId79405f18844ad4b7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11695" name="name92625f18844ae53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185f18844ae53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305101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85435f18844ae5ebc"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305102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3051022"/>
        </w:numPr>
        <w:spacing w:before="0" w:after="0" w:line="240" w:lineRule="auto"/>
        <w:jc w:val="left"/>
        <w:rPr>
          <w:color w:val="00274C"/>
          <w:sz w:val="20"/>
          <w:szCs w:val="20"/>
        </w:rPr>
      </w:pPr>
      <w:r>
        <w:rPr>
          <w:color w:val="00274C"/>
          <w:sz w:val="20"/>
          <w:szCs w:val="20"/>
        </w:rPr>
        <w:t xml:space="preserve">Pour new oil </w:t>
      </w:r>
      <w:hyperlink r:id="rId87215f18844ae5faa" w:history="1">
        <w:r>
          <w:rPr>
            <w:b/>
            <w:bCs/>
            <w:color w:val="0000FF"/>
            <w:sz w:val="20"/>
            <w:szCs w:val="20"/>
            <w:u w:val="single"/>
          </w:rPr>
          <w:t xml:space="preserve">(</w:t>
        </w:r>
      </w:hyperlink>
      <w:r>
        <w:rPr>
          <w:b/>
          <w:bCs/>
          <w:color w:val="00274C"/>
          <w:sz w:val="20"/>
          <w:szCs w:val="20"/>
        </w:rPr>
        <w:t xml:space="preserve"> </w:t>
      </w:r>
      <w:hyperlink r:id="rId48885f18844ae5fe7" w:history="1">
        <w:r>
          <w:rPr>
            <w:b/>
            <w:bCs/>
            <w:color w:val="0000FF"/>
            <w:sz w:val="20"/>
            <w:szCs w:val="20"/>
            <w:u w:val="single"/>
          </w:rPr>
          <w:t xml:space="preserve">Par. 4.5</w:t>
        </w:r>
      </w:hyperlink>
      <w:r>
        <w:rPr>
          <w:b/>
          <w:bCs/>
          <w:color w:val="00274C"/>
          <w:sz w:val="20"/>
          <w:szCs w:val="20"/>
        </w:rPr>
        <w:t xml:space="preserve"> </w:t>
      </w:r>
      <w:hyperlink r:id="rId72375f18844ae601b"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305102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7115f18844ae610b" w:history="1">
        <w:r>
          <w:rPr>
            <w:color w:val="0000FF"/>
            <w:sz w:val="20"/>
            <w:szCs w:val="20"/>
            <w:u w:val="single"/>
          </w:rPr>
          <w:t xml:space="preserve">(</w:t>
        </w:r>
      </w:hyperlink>
      <w:r>
        <w:rPr>
          <w:color w:val="00274C"/>
          <w:sz w:val="20"/>
          <w:szCs w:val="20"/>
        </w:rPr>
        <w:t xml:space="preserve"> </w:t>
      </w:r>
      <w:hyperlink r:id="rId99965f18844ae6137" w:history="1">
        <w:r>
          <w:rPr>
            <w:b/>
            <w:bCs/>
            <w:color w:val="0000FF"/>
            <w:sz w:val="20"/>
            <w:szCs w:val="20"/>
          </w:rPr>
          <w:t xml:space="preserve">Par. 4.6</w:t>
        </w:r>
      </w:hyperlink>
      <w:r>
        <w:rPr>
          <w:color w:val="00274C"/>
          <w:sz w:val="20"/>
          <w:szCs w:val="20"/>
        </w:rPr>
        <w:t xml:space="preserve"> </w:t>
      </w:r>
      <w:hyperlink r:id="rId66575f18844ae6164"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99885" name="name54255f18844b051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75f18844b05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85772" name="name62695f18844b172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85f18844b172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745f18844b17e3a" w:history="1">
              <w:r>
                <w:rPr>
                  <w:b/>
                  <w:bCs/>
                  <w:color w:val="0000FF"/>
                  <w:position w:val="-2"/>
                  <w:sz w:val="20"/>
                  <w:szCs w:val="20"/>
                </w:rPr>
                <w:t xml:space="preserve">Par. 3.2.2</w:t>
              </w:r>
            </w:hyperlink>
          </w:p>
          <w:p>
            <w:pPr>
              <w:numPr>
                <w:ilvl w:val="0"/>
                <w:numId w:val="3305101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43345f18844b17ed7"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305102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305102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305102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305102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8035f18844b18149"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3305102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305102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33051023"/>
              </w:numPr>
              <w:spacing w:before="0" w:after="0" w:line="262" w:lineRule="auto"/>
              <w:jc w:val="left"/>
              <w:rPr>
                <w:color w:val="00274C"/>
                <w:sz w:val="20"/>
                <w:szCs w:val="20"/>
              </w:rPr>
            </w:pPr>
            <w:r>
              <w:rPr>
                <w:color w:val="00274C"/>
                <w:position w:val="-2"/>
                <w:sz w:val="20"/>
                <w:szCs w:val="20"/>
              </w:rPr>
              <w:t xml:space="preserve">Perform the operation described in </w:t>
            </w:r>
            <w:hyperlink r:id="rId39855f18844b18279"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33051023"/>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32025f18844b182ea" w:history="1">
              <w:r>
                <w:rPr>
                  <w:b/>
                  <w:bCs/>
                  <w:color w:val="0000FF"/>
                  <w:position w:val="-2"/>
                  <w:sz w:val="20"/>
                  <w:szCs w:val="20"/>
                </w:rPr>
                <w:t xml:space="preserve">Tab. 2.1</w:t>
              </w:r>
            </w:hyperlink>
            <w:r>
              <w:rPr>
                <w:color w:val="00274C"/>
                <w:position w:val="-2"/>
                <w:sz w:val="20"/>
                <w:szCs w:val="20"/>
              </w:rPr>
              <w:t xml:space="preserve"> and </w:t>
            </w:r>
            <w:hyperlink r:id="rId78915f18844b18339"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55904" name="name85175f18844b279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95f18844b279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305102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305102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305102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76143920" name="name22655f18844b3cc3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745f18844b3cc28"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5240433" name="name58845f18844b56a1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5125f18844b56a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0223500" name="name78235f18844b6a90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2785f18844b6a8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9349731" name="name40515f18844b817df"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0635f18844b817d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4825f18844b82cc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51927" name="name73645f18844b92c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65f18844b92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545f18844b936c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12119" name="name69725f18844ba12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25f18844ba12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305101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305101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0275f18844ba1f2c"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2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305102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3051026"/>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3333306" name="name61415f18844bbd91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2215f18844bbd90f"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3051027"/>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93867079" name="name74785f18844bd4a3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8235f18844bd4a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3051028"/>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31579727" name="name73795f18844bf3295"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92425f18844bf328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4305f18844c00021"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40988" name="name23915f18844c157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55f18844c15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235f18844c1624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43144" name="name41405f18844c241b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685f18844c24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305101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4575f18844c24de7" w:history="1">
              <w:r>
                <w:rPr>
                  <w:b/>
                  <w:bCs/>
                  <w:color w:val="0000FF"/>
                  <w:position w:val="-2"/>
                  <w:sz w:val="20"/>
                  <w:szCs w:val="20"/>
                  <w:u w:val="single"/>
                </w:rPr>
                <w:t xml:space="preserve">Par. 6.5 DISPOSAL and SCRAPPING</w:t>
              </w:r>
            </w:hyperlink>
          </w:p>
          <w:p>
            <w:pPr>
              <w:numPr>
                <w:ilvl w:val="0"/>
                <w:numId w:val="3305102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3305102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53168" name="name53295f18844c380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45f18844c38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2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9926928" name="name59655f18844c52ec3"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8795f18844c52e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92410386" name="name26835f18844c6e30d"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2195f18844c6e307"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275f18844c6f162"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33051030"/>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33051031"/>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33051011"/>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33051011"/>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101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305101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305101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305101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305101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305101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325f18844c728f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235f18844c72cd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945f18844c7309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425f18844c7442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485f18844c74837"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045f18844c74a4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945f18844c74e4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845f18844c7565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495f18844c75a7b"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101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305101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305101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305101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305101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305101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305101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7325f18844c7810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845f18844c7814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9565f18844c7818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0625f18844c781c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305103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305103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305103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305103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307649" name="name47035f18844ca39b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035f18844ca39a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7791420" name="name39785f18844cb5ff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085f18844cb5fe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051032">
    <w:multiLevelType w:val="hybridMultilevel"/>
    <w:lvl w:ilvl="0" w:tplc="93766246">
      <w:start w:val="1"/>
      <w:numFmt w:val="decimal"/>
      <w:lvlText w:val="%1."/>
      <w:lvlJc w:val="left"/>
      <w:pPr>
        <w:ind w:left="720" w:hanging="360"/>
      </w:pPr>
    </w:lvl>
    <w:lvl w:ilvl="1" w:tplc="93766246" w:tentative="1">
      <w:start w:val="1"/>
      <w:numFmt w:val="lowerLetter"/>
      <w:lvlText w:val="%2."/>
      <w:lvlJc w:val="left"/>
      <w:pPr>
        <w:ind w:left="1440" w:hanging="360"/>
      </w:pPr>
    </w:lvl>
    <w:lvl w:ilvl="2" w:tplc="93766246" w:tentative="1">
      <w:start w:val="1"/>
      <w:numFmt w:val="lowerRoman"/>
      <w:lvlText w:val="%3."/>
      <w:lvlJc w:val="right"/>
      <w:pPr>
        <w:ind w:left="2160" w:hanging="180"/>
      </w:pPr>
    </w:lvl>
    <w:lvl w:ilvl="3" w:tplc="93766246" w:tentative="1">
      <w:start w:val="1"/>
      <w:numFmt w:val="decimal"/>
      <w:lvlText w:val="%4."/>
      <w:lvlJc w:val="left"/>
      <w:pPr>
        <w:ind w:left="2880" w:hanging="360"/>
      </w:pPr>
    </w:lvl>
    <w:lvl w:ilvl="4" w:tplc="93766246" w:tentative="1">
      <w:start w:val="1"/>
      <w:numFmt w:val="lowerLetter"/>
      <w:lvlText w:val="%5."/>
      <w:lvlJc w:val="left"/>
      <w:pPr>
        <w:ind w:left="3600" w:hanging="360"/>
      </w:pPr>
    </w:lvl>
    <w:lvl w:ilvl="5" w:tplc="93766246" w:tentative="1">
      <w:start w:val="1"/>
      <w:numFmt w:val="lowerRoman"/>
      <w:lvlText w:val="%6."/>
      <w:lvlJc w:val="right"/>
      <w:pPr>
        <w:ind w:left="4320" w:hanging="180"/>
      </w:pPr>
    </w:lvl>
    <w:lvl w:ilvl="6" w:tplc="93766246" w:tentative="1">
      <w:start w:val="1"/>
      <w:numFmt w:val="decimal"/>
      <w:lvlText w:val="%7."/>
      <w:lvlJc w:val="left"/>
      <w:pPr>
        <w:ind w:left="5040" w:hanging="360"/>
      </w:pPr>
    </w:lvl>
    <w:lvl w:ilvl="7" w:tplc="93766246" w:tentative="1">
      <w:start w:val="1"/>
      <w:numFmt w:val="lowerLetter"/>
      <w:lvlText w:val="%8."/>
      <w:lvlJc w:val="left"/>
      <w:pPr>
        <w:ind w:left="5760" w:hanging="360"/>
      </w:pPr>
    </w:lvl>
    <w:lvl w:ilvl="8" w:tplc="93766246" w:tentative="1">
      <w:start w:val="1"/>
      <w:numFmt w:val="lowerRoman"/>
      <w:lvlText w:val="%9."/>
      <w:lvlJc w:val="right"/>
      <w:pPr>
        <w:ind w:left="6480" w:hanging="180"/>
      </w:pPr>
    </w:lvl>
  </w:abstractNum>
  <w:abstractNum w:abstractNumId="33051031">
    <w:multiLevelType w:val="hybridMultilevel"/>
    <w:lvl w:ilvl="0" w:tplc="79238685">
      <w:start w:val="1"/>
      <w:numFmt w:val="decimal"/>
      <w:lvlText w:val="%1."/>
      <w:lvlJc w:val="left"/>
      <w:pPr>
        <w:ind w:left="720" w:hanging="360"/>
      </w:pPr>
    </w:lvl>
    <w:lvl w:ilvl="1" w:tplc="79238685" w:tentative="1">
      <w:start w:val="1"/>
      <w:numFmt w:val="lowerLetter"/>
      <w:lvlText w:val="%2."/>
      <w:lvlJc w:val="left"/>
      <w:pPr>
        <w:ind w:left="1440" w:hanging="360"/>
      </w:pPr>
    </w:lvl>
    <w:lvl w:ilvl="2" w:tplc="79238685" w:tentative="1">
      <w:start w:val="1"/>
      <w:numFmt w:val="lowerRoman"/>
      <w:lvlText w:val="%3."/>
      <w:lvlJc w:val="right"/>
      <w:pPr>
        <w:ind w:left="2160" w:hanging="180"/>
      </w:pPr>
    </w:lvl>
    <w:lvl w:ilvl="3" w:tplc="79238685" w:tentative="1">
      <w:start w:val="1"/>
      <w:numFmt w:val="decimal"/>
      <w:lvlText w:val="%4."/>
      <w:lvlJc w:val="left"/>
      <w:pPr>
        <w:ind w:left="2880" w:hanging="360"/>
      </w:pPr>
    </w:lvl>
    <w:lvl w:ilvl="4" w:tplc="79238685" w:tentative="1">
      <w:start w:val="1"/>
      <w:numFmt w:val="lowerLetter"/>
      <w:lvlText w:val="%5."/>
      <w:lvlJc w:val="left"/>
      <w:pPr>
        <w:ind w:left="3600" w:hanging="360"/>
      </w:pPr>
    </w:lvl>
    <w:lvl w:ilvl="5" w:tplc="79238685" w:tentative="1">
      <w:start w:val="1"/>
      <w:numFmt w:val="lowerRoman"/>
      <w:lvlText w:val="%6."/>
      <w:lvlJc w:val="right"/>
      <w:pPr>
        <w:ind w:left="4320" w:hanging="180"/>
      </w:pPr>
    </w:lvl>
    <w:lvl w:ilvl="6" w:tplc="79238685" w:tentative="1">
      <w:start w:val="1"/>
      <w:numFmt w:val="decimal"/>
      <w:lvlText w:val="%7."/>
      <w:lvlJc w:val="left"/>
      <w:pPr>
        <w:ind w:left="5040" w:hanging="360"/>
      </w:pPr>
    </w:lvl>
    <w:lvl w:ilvl="7" w:tplc="79238685" w:tentative="1">
      <w:start w:val="1"/>
      <w:numFmt w:val="lowerLetter"/>
      <w:lvlText w:val="%8."/>
      <w:lvlJc w:val="left"/>
      <w:pPr>
        <w:ind w:left="5760" w:hanging="360"/>
      </w:pPr>
    </w:lvl>
    <w:lvl w:ilvl="8" w:tplc="79238685" w:tentative="1">
      <w:start w:val="1"/>
      <w:numFmt w:val="lowerRoman"/>
      <w:lvlText w:val="%9."/>
      <w:lvlJc w:val="right"/>
      <w:pPr>
        <w:ind w:left="6480" w:hanging="180"/>
      </w:pPr>
    </w:lvl>
  </w:abstractNum>
  <w:abstractNum w:abstractNumId="33051030">
    <w:multiLevelType w:val="hybridMultilevel"/>
    <w:lvl w:ilvl="0" w:tplc="52365998">
      <w:start w:val="1"/>
      <w:numFmt w:val="decimal"/>
      <w:lvlText w:val="%1."/>
      <w:lvlJc w:val="left"/>
      <w:pPr>
        <w:ind w:left="720" w:hanging="360"/>
      </w:pPr>
    </w:lvl>
    <w:lvl w:ilvl="1" w:tplc="52365998" w:tentative="1">
      <w:start w:val="1"/>
      <w:numFmt w:val="lowerLetter"/>
      <w:lvlText w:val="%2."/>
      <w:lvlJc w:val="left"/>
      <w:pPr>
        <w:ind w:left="1440" w:hanging="360"/>
      </w:pPr>
    </w:lvl>
    <w:lvl w:ilvl="2" w:tplc="52365998" w:tentative="1">
      <w:start w:val="1"/>
      <w:numFmt w:val="lowerRoman"/>
      <w:lvlText w:val="%3."/>
      <w:lvlJc w:val="right"/>
      <w:pPr>
        <w:ind w:left="2160" w:hanging="180"/>
      </w:pPr>
    </w:lvl>
    <w:lvl w:ilvl="3" w:tplc="52365998" w:tentative="1">
      <w:start w:val="1"/>
      <w:numFmt w:val="decimal"/>
      <w:lvlText w:val="%4."/>
      <w:lvlJc w:val="left"/>
      <w:pPr>
        <w:ind w:left="2880" w:hanging="360"/>
      </w:pPr>
    </w:lvl>
    <w:lvl w:ilvl="4" w:tplc="52365998" w:tentative="1">
      <w:start w:val="1"/>
      <w:numFmt w:val="lowerLetter"/>
      <w:lvlText w:val="%5."/>
      <w:lvlJc w:val="left"/>
      <w:pPr>
        <w:ind w:left="3600" w:hanging="360"/>
      </w:pPr>
    </w:lvl>
    <w:lvl w:ilvl="5" w:tplc="52365998" w:tentative="1">
      <w:start w:val="1"/>
      <w:numFmt w:val="lowerRoman"/>
      <w:lvlText w:val="%6."/>
      <w:lvlJc w:val="right"/>
      <w:pPr>
        <w:ind w:left="4320" w:hanging="180"/>
      </w:pPr>
    </w:lvl>
    <w:lvl w:ilvl="6" w:tplc="52365998" w:tentative="1">
      <w:start w:val="1"/>
      <w:numFmt w:val="decimal"/>
      <w:lvlText w:val="%7."/>
      <w:lvlJc w:val="left"/>
      <w:pPr>
        <w:ind w:left="5040" w:hanging="360"/>
      </w:pPr>
    </w:lvl>
    <w:lvl w:ilvl="7" w:tplc="52365998" w:tentative="1">
      <w:start w:val="1"/>
      <w:numFmt w:val="lowerLetter"/>
      <w:lvlText w:val="%8."/>
      <w:lvlJc w:val="left"/>
      <w:pPr>
        <w:ind w:left="5760" w:hanging="360"/>
      </w:pPr>
    </w:lvl>
    <w:lvl w:ilvl="8" w:tplc="52365998" w:tentative="1">
      <w:start w:val="1"/>
      <w:numFmt w:val="lowerRoman"/>
      <w:lvlText w:val="%9."/>
      <w:lvlJc w:val="right"/>
      <w:pPr>
        <w:ind w:left="6480" w:hanging="180"/>
      </w:pPr>
    </w:lvl>
  </w:abstractNum>
  <w:abstractNum w:abstractNumId="33051029">
    <w:multiLevelType w:val="hybridMultilevel"/>
    <w:lvl w:ilvl="0" w:tplc="90509412">
      <w:start w:val="1"/>
      <w:numFmt w:val="decimal"/>
      <w:lvlText w:val="%1."/>
      <w:lvlJc w:val="left"/>
      <w:pPr>
        <w:ind w:left="720" w:hanging="360"/>
      </w:pPr>
    </w:lvl>
    <w:lvl w:ilvl="1" w:tplc="90509412" w:tentative="1">
      <w:start w:val="1"/>
      <w:numFmt w:val="lowerLetter"/>
      <w:lvlText w:val="%2."/>
      <w:lvlJc w:val="left"/>
      <w:pPr>
        <w:ind w:left="1440" w:hanging="360"/>
      </w:pPr>
    </w:lvl>
    <w:lvl w:ilvl="2" w:tplc="90509412" w:tentative="1">
      <w:start w:val="1"/>
      <w:numFmt w:val="lowerRoman"/>
      <w:lvlText w:val="%3."/>
      <w:lvlJc w:val="right"/>
      <w:pPr>
        <w:ind w:left="2160" w:hanging="180"/>
      </w:pPr>
    </w:lvl>
    <w:lvl w:ilvl="3" w:tplc="90509412" w:tentative="1">
      <w:start w:val="1"/>
      <w:numFmt w:val="decimal"/>
      <w:lvlText w:val="%4."/>
      <w:lvlJc w:val="left"/>
      <w:pPr>
        <w:ind w:left="2880" w:hanging="360"/>
      </w:pPr>
    </w:lvl>
    <w:lvl w:ilvl="4" w:tplc="90509412" w:tentative="1">
      <w:start w:val="1"/>
      <w:numFmt w:val="lowerLetter"/>
      <w:lvlText w:val="%5."/>
      <w:lvlJc w:val="left"/>
      <w:pPr>
        <w:ind w:left="3600" w:hanging="360"/>
      </w:pPr>
    </w:lvl>
    <w:lvl w:ilvl="5" w:tplc="90509412" w:tentative="1">
      <w:start w:val="1"/>
      <w:numFmt w:val="lowerRoman"/>
      <w:lvlText w:val="%6."/>
      <w:lvlJc w:val="right"/>
      <w:pPr>
        <w:ind w:left="4320" w:hanging="180"/>
      </w:pPr>
    </w:lvl>
    <w:lvl w:ilvl="6" w:tplc="90509412" w:tentative="1">
      <w:start w:val="1"/>
      <w:numFmt w:val="decimal"/>
      <w:lvlText w:val="%7."/>
      <w:lvlJc w:val="left"/>
      <w:pPr>
        <w:ind w:left="5040" w:hanging="360"/>
      </w:pPr>
    </w:lvl>
    <w:lvl w:ilvl="7" w:tplc="90509412" w:tentative="1">
      <w:start w:val="1"/>
      <w:numFmt w:val="lowerLetter"/>
      <w:lvlText w:val="%8."/>
      <w:lvlJc w:val="left"/>
      <w:pPr>
        <w:ind w:left="5760" w:hanging="360"/>
      </w:pPr>
    </w:lvl>
    <w:lvl w:ilvl="8" w:tplc="90509412" w:tentative="1">
      <w:start w:val="1"/>
      <w:numFmt w:val="lowerRoman"/>
      <w:lvlText w:val="%9."/>
      <w:lvlJc w:val="right"/>
      <w:pPr>
        <w:ind w:left="6480" w:hanging="180"/>
      </w:pPr>
    </w:lvl>
  </w:abstractNum>
  <w:abstractNum w:abstractNumId="33051028">
    <w:multiLevelType w:val="hybridMultilevel"/>
    <w:lvl w:ilvl="0" w:tplc="38410649">
      <w:start w:val="1"/>
      <w:numFmt w:val="decimal"/>
      <w:lvlText w:val="%1."/>
      <w:lvlJc w:val="left"/>
      <w:pPr>
        <w:ind w:left="720" w:hanging="360"/>
      </w:pPr>
    </w:lvl>
    <w:lvl w:ilvl="1" w:tplc="38410649" w:tentative="1">
      <w:start w:val="1"/>
      <w:numFmt w:val="lowerLetter"/>
      <w:lvlText w:val="%2."/>
      <w:lvlJc w:val="left"/>
      <w:pPr>
        <w:ind w:left="1440" w:hanging="360"/>
      </w:pPr>
    </w:lvl>
    <w:lvl w:ilvl="2" w:tplc="38410649" w:tentative="1">
      <w:start w:val="1"/>
      <w:numFmt w:val="lowerRoman"/>
      <w:lvlText w:val="%3."/>
      <w:lvlJc w:val="right"/>
      <w:pPr>
        <w:ind w:left="2160" w:hanging="180"/>
      </w:pPr>
    </w:lvl>
    <w:lvl w:ilvl="3" w:tplc="38410649" w:tentative="1">
      <w:start w:val="1"/>
      <w:numFmt w:val="decimal"/>
      <w:lvlText w:val="%4."/>
      <w:lvlJc w:val="left"/>
      <w:pPr>
        <w:ind w:left="2880" w:hanging="360"/>
      </w:pPr>
    </w:lvl>
    <w:lvl w:ilvl="4" w:tplc="38410649" w:tentative="1">
      <w:start w:val="1"/>
      <w:numFmt w:val="lowerLetter"/>
      <w:lvlText w:val="%5."/>
      <w:lvlJc w:val="left"/>
      <w:pPr>
        <w:ind w:left="3600" w:hanging="360"/>
      </w:pPr>
    </w:lvl>
    <w:lvl w:ilvl="5" w:tplc="38410649" w:tentative="1">
      <w:start w:val="1"/>
      <w:numFmt w:val="lowerRoman"/>
      <w:lvlText w:val="%6."/>
      <w:lvlJc w:val="right"/>
      <w:pPr>
        <w:ind w:left="4320" w:hanging="180"/>
      </w:pPr>
    </w:lvl>
    <w:lvl w:ilvl="6" w:tplc="38410649" w:tentative="1">
      <w:start w:val="1"/>
      <w:numFmt w:val="decimal"/>
      <w:lvlText w:val="%7."/>
      <w:lvlJc w:val="left"/>
      <w:pPr>
        <w:ind w:left="5040" w:hanging="360"/>
      </w:pPr>
    </w:lvl>
    <w:lvl w:ilvl="7" w:tplc="38410649" w:tentative="1">
      <w:start w:val="1"/>
      <w:numFmt w:val="lowerLetter"/>
      <w:lvlText w:val="%8."/>
      <w:lvlJc w:val="left"/>
      <w:pPr>
        <w:ind w:left="5760" w:hanging="360"/>
      </w:pPr>
    </w:lvl>
    <w:lvl w:ilvl="8" w:tplc="38410649" w:tentative="1">
      <w:start w:val="1"/>
      <w:numFmt w:val="lowerRoman"/>
      <w:lvlText w:val="%9."/>
      <w:lvlJc w:val="right"/>
      <w:pPr>
        <w:ind w:left="6480" w:hanging="180"/>
      </w:pPr>
    </w:lvl>
  </w:abstractNum>
  <w:abstractNum w:abstractNumId="33051027">
    <w:multiLevelType w:val="hybridMultilevel"/>
    <w:lvl w:ilvl="0" w:tplc="76798541">
      <w:start w:val="1"/>
      <w:numFmt w:val="decimal"/>
      <w:lvlText w:val="%1."/>
      <w:lvlJc w:val="left"/>
      <w:pPr>
        <w:ind w:left="720" w:hanging="360"/>
      </w:pPr>
    </w:lvl>
    <w:lvl w:ilvl="1" w:tplc="76798541" w:tentative="1">
      <w:start w:val="1"/>
      <w:numFmt w:val="lowerLetter"/>
      <w:lvlText w:val="%2."/>
      <w:lvlJc w:val="left"/>
      <w:pPr>
        <w:ind w:left="1440" w:hanging="360"/>
      </w:pPr>
    </w:lvl>
    <w:lvl w:ilvl="2" w:tplc="76798541" w:tentative="1">
      <w:start w:val="1"/>
      <w:numFmt w:val="lowerRoman"/>
      <w:lvlText w:val="%3."/>
      <w:lvlJc w:val="right"/>
      <w:pPr>
        <w:ind w:left="2160" w:hanging="180"/>
      </w:pPr>
    </w:lvl>
    <w:lvl w:ilvl="3" w:tplc="76798541" w:tentative="1">
      <w:start w:val="1"/>
      <w:numFmt w:val="decimal"/>
      <w:lvlText w:val="%4."/>
      <w:lvlJc w:val="left"/>
      <w:pPr>
        <w:ind w:left="2880" w:hanging="360"/>
      </w:pPr>
    </w:lvl>
    <w:lvl w:ilvl="4" w:tplc="76798541" w:tentative="1">
      <w:start w:val="1"/>
      <w:numFmt w:val="lowerLetter"/>
      <w:lvlText w:val="%5."/>
      <w:lvlJc w:val="left"/>
      <w:pPr>
        <w:ind w:left="3600" w:hanging="360"/>
      </w:pPr>
    </w:lvl>
    <w:lvl w:ilvl="5" w:tplc="76798541" w:tentative="1">
      <w:start w:val="1"/>
      <w:numFmt w:val="lowerRoman"/>
      <w:lvlText w:val="%6."/>
      <w:lvlJc w:val="right"/>
      <w:pPr>
        <w:ind w:left="4320" w:hanging="180"/>
      </w:pPr>
    </w:lvl>
    <w:lvl w:ilvl="6" w:tplc="76798541" w:tentative="1">
      <w:start w:val="1"/>
      <w:numFmt w:val="decimal"/>
      <w:lvlText w:val="%7."/>
      <w:lvlJc w:val="left"/>
      <w:pPr>
        <w:ind w:left="5040" w:hanging="360"/>
      </w:pPr>
    </w:lvl>
    <w:lvl w:ilvl="7" w:tplc="76798541" w:tentative="1">
      <w:start w:val="1"/>
      <w:numFmt w:val="lowerLetter"/>
      <w:lvlText w:val="%8."/>
      <w:lvlJc w:val="left"/>
      <w:pPr>
        <w:ind w:left="5760" w:hanging="360"/>
      </w:pPr>
    </w:lvl>
    <w:lvl w:ilvl="8" w:tplc="76798541" w:tentative="1">
      <w:start w:val="1"/>
      <w:numFmt w:val="lowerRoman"/>
      <w:lvlText w:val="%9."/>
      <w:lvlJc w:val="right"/>
      <w:pPr>
        <w:ind w:left="6480" w:hanging="180"/>
      </w:pPr>
    </w:lvl>
  </w:abstractNum>
  <w:abstractNum w:abstractNumId="33051026">
    <w:multiLevelType w:val="hybridMultilevel"/>
    <w:lvl w:ilvl="0" w:tplc="88791363">
      <w:start w:val="1"/>
      <w:numFmt w:val="decimal"/>
      <w:lvlText w:val="%1."/>
      <w:lvlJc w:val="left"/>
      <w:pPr>
        <w:ind w:left="720" w:hanging="360"/>
      </w:pPr>
    </w:lvl>
    <w:lvl w:ilvl="1" w:tplc="88791363" w:tentative="1">
      <w:start w:val="1"/>
      <w:numFmt w:val="lowerLetter"/>
      <w:lvlText w:val="%2."/>
      <w:lvlJc w:val="left"/>
      <w:pPr>
        <w:ind w:left="1440" w:hanging="360"/>
      </w:pPr>
    </w:lvl>
    <w:lvl w:ilvl="2" w:tplc="88791363" w:tentative="1">
      <w:start w:val="1"/>
      <w:numFmt w:val="lowerRoman"/>
      <w:lvlText w:val="%3."/>
      <w:lvlJc w:val="right"/>
      <w:pPr>
        <w:ind w:left="2160" w:hanging="180"/>
      </w:pPr>
    </w:lvl>
    <w:lvl w:ilvl="3" w:tplc="88791363" w:tentative="1">
      <w:start w:val="1"/>
      <w:numFmt w:val="decimal"/>
      <w:lvlText w:val="%4."/>
      <w:lvlJc w:val="left"/>
      <w:pPr>
        <w:ind w:left="2880" w:hanging="360"/>
      </w:pPr>
    </w:lvl>
    <w:lvl w:ilvl="4" w:tplc="88791363" w:tentative="1">
      <w:start w:val="1"/>
      <w:numFmt w:val="lowerLetter"/>
      <w:lvlText w:val="%5."/>
      <w:lvlJc w:val="left"/>
      <w:pPr>
        <w:ind w:left="3600" w:hanging="360"/>
      </w:pPr>
    </w:lvl>
    <w:lvl w:ilvl="5" w:tplc="88791363" w:tentative="1">
      <w:start w:val="1"/>
      <w:numFmt w:val="lowerRoman"/>
      <w:lvlText w:val="%6."/>
      <w:lvlJc w:val="right"/>
      <w:pPr>
        <w:ind w:left="4320" w:hanging="180"/>
      </w:pPr>
    </w:lvl>
    <w:lvl w:ilvl="6" w:tplc="88791363" w:tentative="1">
      <w:start w:val="1"/>
      <w:numFmt w:val="decimal"/>
      <w:lvlText w:val="%7."/>
      <w:lvlJc w:val="left"/>
      <w:pPr>
        <w:ind w:left="5040" w:hanging="360"/>
      </w:pPr>
    </w:lvl>
    <w:lvl w:ilvl="7" w:tplc="88791363" w:tentative="1">
      <w:start w:val="1"/>
      <w:numFmt w:val="lowerLetter"/>
      <w:lvlText w:val="%8."/>
      <w:lvlJc w:val="left"/>
      <w:pPr>
        <w:ind w:left="5760" w:hanging="360"/>
      </w:pPr>
    </w:lvl>
    <w:lvl w:ilvl="8" w:tplc="88791363" w:tentative="1">
      <w:start w:val="1"/>
      <w:numFmt w:val="lowerRoman"/>
      <w:lvlText w:val="%9."/>
      <w:lvlJc w:val="right"/>
      <w:pPr>
        <w:ind w:left="6480" w:hanging="180"/>
      </w:pPr>
    </w:lvl>
  </w:abstractNum>
  <w:abstractNum w:abstractNumId="33051025">
    <w:multiLevelType w:val="hybridMultilevel"/>
    <w:lvl w:ilvl="0" w:tplc="90093591">
      <w:start w:val="1"/>
      <w:numFmt w:val="decimal"/>
      <w:lvlText w:val="%1."/>
      <w:lvlJc w:val="left"/>
      <w:pPr>
        <w:ind w:left="720" w:hanging="360"/>
      </w:pPr>
    </w:lvl>
    <w:lvl w:ilvl="1" w:tplc="90093591" w:tentative="1">
      <w:start w:val="1"/>
      <w:numFmt w:val="lowerLetter"/>
      <w:lvlText w:val="%2."/>
      <w:lvlJc w:val="left"/>
      <w:pPr>
        <w:ind w:left="1440" w:hanging="360"/>
      </w:pPr>
    </w:lvl>
    <w:lvl w:ilvl="2" w:tplc="90093591" w:tentative="1">
      <w:start w:val="1"/>
      <w:numFmt w:val="lowerRoman"/>
      <w:lvlText w:val="%3."/>
      <w:lvlJc w:val="right"/>
      <w:pPr>
        <w:ind w:left="2160" w:hanging="180"/>
      </w:pPr>
    </w:lvl>
    <w:lvl w:ilvl="3" w:tplc="90093591" w:tentative="1">
      <w:start w:val="1"/>
      <w:numFmt w:val="decimal"/>
      <w:lvlText w:val="%4."/>
      <w:lvlJc w:val="left"/>
      <w:pPr>
        <w:ind w:left="2880" w:hanging="360"/>
      </w:pPr>
    </w:lvl>
    <w:lvl w:ilvl="4" w:tplc="90093591" w:tentative="1">
      <w:start w:val="1"/>
      <w:numFmt w:val="lowerLetter"/>
      <w:lvlText w:val="%5."/>
      <w:lvlJc w:val="left"/>
      <w:pPr>
        <w:ind w:left="3600" w:hanging="360"/>
      </w:pPr>
    </w:lvl>
    <w:lvl w:ilvl="5" w:tplc="90093591" w:tentative="1">
      <w:start w:val="1"/>
      <w:numFmt w:val="lowerRoman"/>
      <w:lvlText w:val="%6."/>
      <w:lvlJc w:val="right"/>
      <w:pPr>
        <w:ind w:left="4320" w:hanging="180"/>
      </w:pPr>
    </w:lvl>
    <w:lvl w:ilvl="6" w:tplc="90093591" w:tentative="1">
      <w:start w:val="1"/>
      <w:numFmt w:val="decimal"/>
      <w:lvlText w:val="%7."/>
      <w:lvlJc w:val="left"/>
      <w:pPr>
        <w:ind w:left="5040" w:hanging="360"/>
      </w:pPr>
    </w:lvl>
    <w:lvl w:ilvl="7" w:tplc="90093591" w:tentative="1">
      <w:start w:val="1"/>
      <w:numFmt w:val="lowerLetter"/>
      <w:lvlText w:val="%8."/>
      <w:lvlJc w:val="left"/>
      <w:pPr>
        <w:ind w:left="5760" w:hanging="360"/>
      </w:pPr>
    </w:lvl>
    <w:lvl w:ilvl="8" w:tplc="90093591" w:tentative="1">
      <w:start w:val="1"/>
      <w:numFmt w:val="lowerRoman"/>
      <w:lvlText w:val="%9."/>
      <w:lvlJc w:val="right"/>
      <w:pPr>
        <w:ind w:left="6480" w:hanging="180"/>
      </w:pPr>
    </w:lvl>
  </w:abstractNum>
  <w:abstractNum w:abstractNumId="33051024">
    <w:multiLevelType w:val="hybridMultilevel"/>
    <w:lvl w:ilvl="0" w:tplc="77923332">
      <w:start w:val="1"/>
      <w:numFmt w:val="decimal"/>
      <w:lvlText w:val="%1."/>
      <w:lvlJc w:val="left"/>
      <w:pPr>
        <w:ind w:left="720" w:hanging="360"/>
      </w:pPr>
    </w:lvl>
    <w:lvl w:ilvl="1" w:tplc="77923332" w:tentative="1">
      <w:start w:val="1"/>
      <w:numFmt w:val="lowerLetter"/>
      <w:lvlText w:val="%2."/>
      <w:lvlJc w:val="left"/>
      <w:pPr>
        <w:ind w:left="1440" w:hanging="360"/>
      </w:pPr>
    </w:lvl>
    <w:lvl w:ilvl="2" w:tplc="77923332" w:tentative="1">
      <w:start w:val="1"/>
      <w:numFmt w:val="lowerRoman"/>
      <w:lvlText w:val="%3."/>
      <w:lvlJc w:val="right"/>
      <w:pPr>
        <w:ind w:left="2160" w:hanging="180"/>
      </w:pPr>
    </w:lvl>
    <w:lvl w:ilvl="3" w:tplc="77923332" w:tentative="1">
      <w:start w:val="1"/>
      <w:numFmt w:val="decimal"/>
      <w:lvlText w:val="%4."/>
      <w:lvlJc w:val="left"/>
      <w:pPr>
        <w:ind w:left="2880" w:hanging="360"/>
      </w:pPr>
    </w:lvl>
    <w:lvl w:ilvl="4" w:tplc="77923332" w:tentative="1">
      <w:start w:val="1"/>
      <w:numFmt w:val="lowerLetter"/>
      <w:lvlText w:val="%5."/>
      <w:lvlJc w:val="left"/>
      <w:pPr>
        <w:ind w:left="3600" w:hanging="360"/>
      </w:pPr>
    </w:lvl>
    <w:lvl w:ilvl="5" w:tplc="77923332" w:tentative="1">
      <w:start w:val="1"/>
      <w:numFmt w:val="lowerRoman"/>
      <w:lvlText w:val="%6."/>
      <w:lvlJc w:val="right"/>
      <w:pPr>
        <w:ind w:left="4320" w:hanging="180"/>
      </w:pPr>
    </w:lvl>
    <w:lvl w:ilvl="6" w:tplc="77923332" w:tentative="1">
      <w:start w:val="1"/>
      <w:numFmt w:val="decimal"/>
      <w:lvlText w:val="%7."/>
      <w:lvlJc w:val="left"/>
      <w:pPr>
        <w:ind w:left="5040" w:hanging="360"/>
      </w:pPr>
    </w:lvl>
    <w:lvl w:ilvl="7" w:tplc="77923332" w:tentative="1">
      <w:start w:val="1"/>
      <w:numFmt w:val="lowerLetter"/>
      <w:lvlText w:val="%8."/>
      <w:lvlJc w:val="left"/>
      <w:pPr>
        <w:ind w:left="5760" w:hanging="360"/>
      </w:pPr>
    </w:lvl>
    <w:lvl w:ilvl="8" w:tplc="77923332" w:tentative="1">
      <w:start w:val="1"/>
      <w:numFmt w:val="lowerRoman"/>
      <w:lvlText w:val="%9."/>
      <w:lvlJc w:val="right"/>
      <w:pPr>
        <w:ind w:left="6480" w:hanging="180"/>
      </w:pPr>
    </w:lvl>
  </w:abstractNum>
  <w:abstractNum w:abstractNumId="33051023">
    <w:multiLevelType w:val="hybridMultilevel"/>
    <w:lvl w:ilvl="0" w:tplc="80715341">
      <w:start w:val="1"/>
      <w:numFmt w:val="decimal"/>
      <w:lvlText w:val="%1."/>
      <w:lvlJc w:val="left"/>
      <w:pPr>
        <w:ind w:left="720" w:hanging="360"/>
      </w:pPr>
    </w:lvl>
    <w:lvl w:ilvl="1" w:tplc="80715341" w:tentative="1">
      <w:start w:val="1"/>
      <w:numFmt w:val="lowerLetter"/>
      <w:lvlText w:val="%2."/>
      <w:lvlJc w:val="left"/>
      <w:pPr>
        <w:ind w:left="1440" w:hanging="360"/>
      </w:pPr>
    </w:lvl>
    <w:lvl w:ilvl="2" w:tplc="80715341" w:tentative="1">
      <w:start w:val="1"/>
      <w:numFmt w:val="lowerRoman"/>
      <w:lvlText w:val="%3."/>
      <w:lvlJc w:val="right"/>
      <w:pPr>
        <w:ind w:left="2160" w:hanging="180"/>
      </w:pPr>
    </w:lvl>
    <w:lvl w:ilvl="3" w:tplc="80715341" w:tentative="1">
      <w:start w:val="1"/>
      <w:numFmt w:val="decimal"/>
      <w:lvlText w:val="%4."/>
      <w:lvlJc w:val="left"/>
      <w:pPr>
        <w:ind w:left="2880" w:hanging="360"/>
      </w:pPr>
    </w:lvl>
    <w:lvl w:ilvl="4" w:tplc="80715341" w:tentative="1">
      <w:start w:val="1"/>
      <w:numFmt w:val="lowerLetter"/>
      <w:lvlText w:val="%5."/>
      <w:lvlJc w:val="left"/>
      <w:pPr>
        <w:ind w:left="3600" w:hanging="360"/>
      </w:pPr>
    </w:lvl>
    <w:lvl w:ilvl="5" w:tplc="80715341" w:tentative="1">
      <w:start w:val="1"/>
      <w:numFmt w:val="lowerRoman"/>
      <w:lvlText w:val="%6."/>
      <w:lvlJc w:val="right"/>
      <w:pPr>
        <w:ind w:left="4320" w:hanging="180"/>
      </w:pPr>
    </w:lvl>
    <w:lvl w:ilvl="6" w:tplc="80715341" w:tentative="1">
      <w:start w:val="1"/>
      <w:numFmt w:val="decimal"/>
      <w:lvlText w:val="%7."/>
      <w:lvlJc w:val="left"/>
      <w:pPr>
        <w:ind w:left="5040" w:hanging="360"/>
      </w:pPr>
    </w:lvl>
    <w:lvl w:ilvl="7" w:tplc="80715341" w:tentative="1">
      <w:start w:val="1"/>
      <w:numFmt w:val="lowerLetter"/>
      <w:lvlText w:val="%8."/>
      <w:lvlJc w:val="left"/>
      <w:pPr>
        <w:ind w:left="5760" w:hanging="360"/>
      </w:pPr>
    </w:lvl>
    <w:lvl w:ilvl="8" w:tplc="80715341" w:tentative="1">
      <w:start w:val="1"/>
      <w:numFmt w:val="lowerRoman"/>
      <w:lvlText w:val="%9."/>
      <w:lvlJc w:val="right"/>
      <w:pPr>
        <w:ind w:left="6480" w:hanging="180"/>
      </w:pPr>
    </w:lvl>
  </w:abstractNum>
  <w:abstractNum w:abstractNumId="33051022">
    <w:multiLevelType w:val="hybridMultilevel"/>
    <w:lvl w:ilvl="0" w:tplc="17263006">
      <w:start w:val="1"/>
      <w:numFmt w:val="decimal"/>
      <w:lvlText w:val="%1."/>
      <w:lvlJc w:val="left"/>
      <w:pPr>
        <w:ind w:left="720" w:hanging="360"/>
      </w:pPr>
    </w:lvl>
    <w:lvl w:ilvl="1" w:tplc="17263006" w:tentative="1">
      <w:start w:val="1"/>
      <w:numFmt w:val="lowerLetter"/>
      <w:lvlText w:val="%2."/>
      <w:lvlJc w:val="left"/>
      <w:pPr>
        <w:ind w:left="1440" w:hanging="360"/>
      </w:pPr>
    </w:lvl>
    <w:lvl w:ilvl="2" w:tplc="17263006" w:tentative="1">
      <w:start w:val="1"/>
      <w:numFmt w:val="lowerRoman"/>
      <w:lvlText w:val="%3."/>
      <w:lvlJc w:val="right"/>
      <w:pPr>
        <w:ind w:left="2160" w:hanging="180"/>
      </w:pPr>
    </w:lvl>
    <w:lvl w:ilvl="3" w:tplc="17263006" w:tentative="1">
      <w:start w:val="1"/>
      <w:numFmt w:val="decimal"/>
      <w:lvlText w:val="%4."/>
      <w:lvlJc w:val="left"/>
      <w:pPr>
        <w:ind w:left="2880" w:hanging="360"/>
      </w:pPr>
    </w:lvl>
    <w:lvl w:ilvl="4" w:tplc="17263006" w:tentative="1">
      <w:start w:val="1"/>
      <w:numFmt w:val="lowerLetter"/>
      <w:lvlText w:val="%5."/>
      <w:lvlJc w:val="left"/>
      <w:pPr>
        <w:ind w:left="3600" w:hanging="360"/>
      </w:pPr>
    </w:lvl>
    <w:lvl w:ilvl="5" w:tplc="17263006" w:tentative="1">
      <w:start w:val="1"/>
      <w:numFmt w:val="lowerRoman"/>
      <w:lvlText w:val="%6."/>
      <w:lvlJc w:val="right"/>
      <w:pPr>
        <w:ind w:left="4320" w:hanging="180"/>
      </w:pPr>
    </w:lvl>
    <w:lvl w:ilvl="6" w:tplc="17263006" w:tentative="1">
      <w:start w:val="1"/>
      <w:numFmt w:val="decimal"/>
      <w:lvlText w:val="%7."/>
      <w:lvlJc w:val="left"/>
      <w:pPr>
        <w:ind w:left="5040" w:hanging="360"/>
      </w:pPr>
    </w:lvl>
    <w:lvl w:ilvl="7" w:tplc="17263006" w:tentative="1">
      <w:start w:val="1"/>
      <w:numFmt w:val="lowerLetter"/>
      <w:lvlText w:val="%8."/>
      <w:lvlJc w:val="left"/>
      <w:pPr>
        <w:ind w:left="5760" w:hanging="360"/>
      </w:pPr>
    </w:lvl>
    <w:lvl w:ilvl="8" w:tplc="17263006" w:tentative="1">
      <w:start w:val="1"/>
      <w:numFmt w:val="lowerRoman"/>
      <w:lvlText w:val="%9."/>
      <w:lvlJc w:val="right"/>
      <w:pPr>
        <w:ind w:left="6480" w:hanging="180"/>
      </w:pPr>
    </w:lvl>
  </w:abstractNum>
  <w:abstractNum w:abstractNumId="33051021">
    <w:multiLevelType w:val="hybridMultilevel"/>
    <w:lvl w:ilvl="0" w:tplc="96872098">
      <w:start w:val="1"/>
      <w:numFmt w:val="decimal"/>
      <w:lvlText w:val="%1."/>
      <w:lvlJc w:val="left"/>
      <w:pPr>
        <w:ind w:left="720" w:hanging="360"/>
      </w:pPr>
    </w:lvl>
    <w:lvl w:ilvl="1" w:tplc="96872098" w:tentative="1">
      <w:start w:val="1"/>
      <w:numFmt w:val="lowerLetter"/>
      <w:lvlText w:val="%2."/>
      <w:lvlJc w:val="left"/>
      <w:pPr>
        <w:ind w:left="1440" w:hanging="360"/>
      </w:pPr>
    </w:lvl>
    <w:lvl w:ilvl="2" w:tplc="96872098" w:tentative="1">
      <w:start w:val="1"/>
      <w:numFmt w:val="lowerRoman"/>
      <w:lvlText w:val="%3."/>
      <w:lvlJc w:val="right"/>
      <w:pPr>
        <w:ind w:left="2160" w:hanging="180"/>
      </w:pPr>
    </w:lvl>
    <w:lvl w:ilvl="3" w:tplc="96872098" w:tentative="1">
      <w:start w:val="1"/>
      <w:numFmt w:val="decimal"/>
      <w:lvlText w:val="%4."/>
      <w:lvlJc w:val="left"/>
      <w:pPr>
        <w:ind w:left="2880" w:hanging="360"/>
      </w:pPr>
    </w:lvl>
    <w:lvl w:ilvl="4" w:tplc="96872098" w:tentative="1">
      <w:start w:val="1"/>
      <w:numFmt w:val="lowerLetter"/>
      <w:lvlText w:val="%5."/>
      <w:lvlJc w:val="left"/>
      <w:pPr>
        <w:ind w:left="3600" w:hanging="360"/>
      </w:pPr>
    </w:lvl>
    <w:lvl w:ilvl="5" w:tplc="96872098" w:tentative="1">
      <w:start w:val="1"/>
      <w:numFmt w:val="lowerRoman"/>
      <w:lvlText w:val="%6."/>
      <w:lvlJc w:val="right"/>
      <w:pPr>
        <w:ind w:left="4320" w:hanging="180"/>
      </w:pPr>
    </w:lvl>
    <w:lvl w:ilvl="6" w:tplc="96872098" w:tentative="1">
      <w:start w:val="1"/>
      <w:numFmt w:val="decimal"/>
      <w:lvlText w:val="%7."/>
      <w:lvlJc w:val="left"/>
      <w:pPr>
        <w:ind w:left="5040" w:hanging="360"/>
      </w:pPr>
    </w:lvl>
    <w:lvl w:ilvl="7" w:tplc="96872098" w:tentative="1">
      <w:start w:val="1"/>
      <w:numFmt w:val="lowerLetter"/>
      <w:lvlText w:val="%8."/>
      <w:lvlJc w:val="left"/>
      <w:pPr>
        <w:ind w:left="5760" w:hanging="360"/>
      </w:pPr>
    </w:lvl>
    <w:lvl w:ilvl="8" w:tplc="96872098" w:tentative="1">
      <w:start w:val="1"/>
      <w:numFmt w:val="lowerRoman"/>
      <w:lvlText w:val="%9."/>
      <w:lvlJc w:val="right"/>
      <w:pPr>
        <w:ind w:left="6480" w:hanging="180"/>
      </w:pPr>
    </w:lvl>
  </w:abstractNum>
  <w:abstractNum w:abstractNumId="33051020">
    <w:multiLevelType w:val="hybridMultilevel"/>
    <w:lvl w:ilvl="0" w:tplc="45649145">
      <w:start w:val="1"/>
      <w:numFmt w:val="decimal"/>
      <w:lvlText w:val="%1."/>
      <w:lvlJc w:val="left"/>
      <w:pPr>
        <w:ind w:left="720" w:hanging="360"/>
      </w:pPr>
    </w:lvl>
    <w:lvl w:ilvl="1" w:tplc="45649145" w:tentative="1">
      <w:start w:val="1"/>
      <w:numFmt w:val="lowerLetter"/>
      <w:lvlText w:val="%2."/>
      <w:lvlJc w:val="left"/>
      <w:pPr>
        <w:ind w:left="1440" w:hanging="360"/>
      </w:pPr>
    </w:lvl>
    <w:lvl w:ilvl="2" w:tplc="45649145" w:tentative="1">
      <w:start w:val="1"/>
      <w:numFmt w:val="lowerRoman"/>
      <w:lvlText w:val="%3."/>
      <w:lvlJc w:val="right"/>
      <w:pPr>
        <w:ind w:left="2160" w:hanging="180"/>
      </w:pPr>
    </w:lvl>
    <w:lvl w:ilvl="3" w:tplc="45649145" w:tentative="1">
      <w:start w:val="1"/>
      <w:numFmt w:val="decimal"/>
      <w:lvlText w:val="%4."/>
      <w:lvlJc w:val="left"/>
      <w:pPr>
        <w:ind w:left="2880" w:hanging="360"/>
      </w:pPr>
    </w:lvl>
    <w:lvl w:ilvl="4" w:tplc="45649145" w:tentative="1">
      <w:start w:val="1"/>
      <w:numFmt w:val="lowerLetter"/>
      <w:lvlText w:val="%5."/>
      <w:lvlJc w:val="left"/>
      <w:pPr>
        <w:ind w:left="3600" w:hanging="360"/>
      </w:pPr>
    </w:lvl>
    <w:lvl w:ilvl="5" w:tplc="45649145" w:tentative="1">
      <w:start w:val="1"/>
      <w:numFmt w:val="lowerRoman"/>
      <w:lvlText w:val="%6."/>
      <w:lvlJc w:val="right"/>
      <w:pPr>
        <w:ind w:left="4320" w:hanging="180"/>
      </w:pPr>
    </w:lvl>
    <w:lvl w:ilvl="6" w:tplc="45649145" w:tentative="1">
      <w:start w:val="1"/>
      <w:numFmt w:val="decimal"/>
      <w:lvlText w:val="%7."/>
      <w:lvlJc w:val="left"/>
      <w:pPr>
        <w:ind w:left="5040" w:hanging="360"/>
      </w:pPr>
    </w:lvl>
    <w:lvl w:ilvl="7" w:tplc="45649145" w:tentative="1">
      <w:start w:val="1"/>
      <w:numFmt w:val="lowerLetter"/>
      <w:lvlText w:val="%8."/>
      <w:lvlJc w:val="left"/>
      <w:pPr>
        <w:ind w:left="5760" w:hanging="360"/>
      </w:pPr>
    </w:lvl>
    <w:lvl w:ilvl="8" w:tplc="45649145" w:tentative="1">
      <w:start w:val="1"/>
      <w:numFmt w:val="lowerRoman"/>
      <w:lvlText w:val="%9."/>
      <w:lvlJc w:val="right"/>
      <w:pPr>
        <w:ind w:left="6480" w:hanging="180"/>
      </w:pPr>
    </w:lvl>
  </w:abstractNum>
  <w:abstractNum w:abstractNumId="33051019">
    <w:multiLevelType w:val="hybridMultilevel"/>
    <w:lvl w:ilvl="0" w:tplc="43399321">
      <w:start w:val="1"/>
      <w:numFmt w:val="decimal"/>
      <w:lvlText w:val="%1."/>
      <w:lvlJc w:val="left"/>
      <w:pPr>
        <w:ind w:left="720" w:hanging="360"/>
      </w:pPr>
    </w:lvl>
    <w:lvl w:ilvl="1" w:tplc="43399321" w:tentative="1">
      <w:start w:val="1"/>
      <w:numFmt w:val="lowerLetter"/>
      <w:lvlText w:val="%2."/>
      <w:lvlJc w:val="left"/>
      <w:pPr>
        <w:ind w:left="1440" w:hanging="360"/>
      </w:pPr>
    </w:lvl>
    <w:lvl w:ilvl="2" w:tplc="43399321" w:tentative="1">
      <w:start w:val="1"/>
      <w:numFmt w:val="lowerRoman"/>
      <w:lvlText w:val="%3."/>
      <w:lvlJc w:val="right"/>
      <w:pPr>
        <w:ind w:left="2160" w:hanging="180"/>
      </w:pPr>
    </w:lvl>
    <w:lvl w:ilvl="3" w:tplc="43399321" w:tentative="1">
      <w:start w:val="1"/>
      <w:numFmt w:val="decimal"/>
      <w:lvlText w:val="%4."/>
      <w:lvlJc w:val="left"/>
      <w:pPr>
        <w:ind w:left="2880" w:hanging="360"/>
      </w:pPr>
    </w:lvl>
    <w:lvl w:ilvl="4" w:tplc="43399321" w:tentative="1">
      <w:start w:val="1"/>
      <w:numFmt w:val="lowerLetter"/>
      <w:lvlText w:val="%5."/>
      <w:lvlJc w:val="left"/>
      <w:pPr>
        <w:ind w:left="3600" w:hanging="360"/>
      </w:pPr>
    </w:lvl>
    <w:lvl w:ilvl="5" w:tplc="43399321" w:tentative="1">
      <w:start w:val="1"/>
      <w:numFmt w:val="lowerRoman"/>
      <w:lvlText w:val="%6."/>
      <w:lvlJc w:val="right"/>
      <w:pPr>
        <w:ind w:left="4320" w:hanging="180"/>
      </w:pPr>
    </w:lvl>
    <w:lvl w:ilvl="6" w:tplc="43399321" w:tentative="1">
      <w:start w:val="1"/>
      <w:numFmt w:val="decimal"/>
      <w:lvlText w:val="%7."/>
      <w:lvlJc w:val="left"/>
      <w:pPr>
        <w:ind w:left="5040" w:hanging="360"/>
      </w:pPr>
    </w:lvl>
    <w:lvl w:ilvl="7" w:tplc="43399321" w:tentative="1">
      <w:start w:val="1"/>
      <w:numFmt w:val="lowerLetter"/>
      <w:lvlText w:val="%8."/>
      <w:lvlJc w:val="left"/>
      <w:pPr>
        <w:ind w:left="5760" w:hanging="360"/>
      </w:pPr>
    </w:lvl>
    <w:lvl w:ilvl="8" w:tplc="43399321" w:tentative="1">
      <w:start w:val="1"/>
      <w:numFmt w:val="lowerRoman"/>
      <w:lvlText w:val="%9."/>
      <w:lvlJc w:val="right"/>
      <w:pPr>
        <w:ind w:left="6480" w:hanging="180"/>
      </w:pPr>
    </w:lvl>
  </w:abstractNum>
  <w:abstractNum w:abstractNumId="33051018">
    <w:multiLevelType w:val="hybridMultilevel"/>
    <w:lvl w:ilvl="0" w:tplc="38580892">
      <w:start w:val="1"/>
      <w:numFmt w:val="decimal"/>
      <w:lvlText w:val="%1."/>
      <w:lvlJc w:val="left"/>
      <w:pPr>
        <w:ind w:left="720" w:hanging="360"/>
      </w:pPr>
    </w:lvl>
    <w:lvl w:ilvl="1" w:tplc="38580892" w:tentative="1">
      <w:start w:val="1"/>
      <w:numFmt w:val="lowerLetter"/>
      <w:lvlText w:val="%2."/>
      <w:lvlJc w:val="left"/>
      <w:pPr>
        <w:ind w:left="1440" w:hanging="360"/>
      </w:pPr>
    </w:lvl>
    <w:lvl w:ilvl="2" w:tplc="38580892" w:tentative="1">
      <w:start w:val="1"/>
      <w:numFmt w:val="lowerRoman"/>
      <w:lvlText w:val="%3."/>
      <w:lvlJc w:val="right"/>
      <w:pPr>
        <w:ind w:left="2160" w:hanging="180"/>
      </w:pPr>
    </w:lvl>
    <w:lvl w:ilvl="3" w:tplc="38580892" w:tentative="1">
      <w:start w:val="1"/>
      <w:numFmt w:val="decimal"/>
      <w:lvlText w:val="%4."/>
      <w:lvlJc w:val="left"/>
      <w:pPr>
        <w:ind w:left="2880" w:hanging="360"/>
      </w:pPr>
    </w:lvl>
    <w:lvl w:ilvl="4" w:tplc="38580892" w:tentative="1">
      <w:start w:val="1"/>
      <w:numFmt w:val="lowerLetter"/>
      <w:lvlText w:val="%5."/>
      <w:lvlJc w:val="left"/>
      <w:pPr>
        <w:ind w:left="3600" w:hanging="360"/>
      </w:pPr>
    </w:lvl>
    <w:lvl w:ilvl="5" w:tplc="38580892" w:tentative="1">
      <w:start w:val="1"/>
      <w:numFmt w:val="lowerRoman"/>
      <w:lvlText w:val="%6."/>
      <w:lvlJc w:val="right"/>
      <w:pPr>
        <w:ind w:left="4320" w:hanging="180"/>
      </w:pPr>
    </w:lvl>
    <w:lvl w:ilvl="6" w:tplc="38580892" w:tentative="1">
      <w:start w:val="1"/>
      <w:numFmt w:val="decimal"/>
      <w:lvlText w:val="%7."/>
      <w:lvlJc w:val="left"/>
      <w:pPr>
        <w:ind w:left="5040" w:hanging="360"/>
      </w:pPr>
    </w:lvl>
    <w:lvl w:ilvl="7" w:tplc="38580892" w:tentative="1">
      <w:start w:val="1"/>
      <w:numFmt w:val="lowerLetter"/>
      <w:lvlText w:val="%8."/>
      <w:lvlJc w:val="left"/>
      <w:pPr>
        <w:ind w:left="5760" w:hanging="360"/>
      </w:pPr>
    </w:lvl>
    <w:lvl w:ilvl="8" w:tplc="38580892" w:tentative="1">
      <w:start w:val="1"/>
      <w:numFmt w:val="lowerRoman"/>
      <w:lvlText w:val="%9."/>
      <w:lvlJc w:val="right"/>
      <w:pPr>
        <w:ind w:left="6480" w:hanging="180"/>
      </w:pPr>
    </w:lvl>
  </w:abstractNum>
  <w:abstractNum w:abstractNumId="33051017">
    <w:multiLevelType w:val="hybridMultilevel"/>
    <w:lvl w:ilvl="0" w:tplc="69928911">
      <w:start w:val="1"/>
      <w:numFmt w:val="decimal"/>
      <w:lvlText w:val="%1."/>
      <w:lvlJc w:val="left"/>
      <w:pPr>
        <w:ind w:left="720" w:hanging="360"/>
      </w:pPr>
    </w:lvl>
    <w:lvl w:ilvl="1" w:tplc="69928911" w:tentative="1">
      <w:start w:val="1"/>
      <w:numFmt w:val="lowerLetter"/>
      <w:lvlText w:val="%2."/>
      <w:lvlJc w:val="left"/>
      <w:pPr>
        <w:ind w:left="1440" w:hanging="360"/>
      </w:pPr>
    </w:lvl>
    <w:lvl w:ilvl="2" w:tplc="69928911" w:tentative="1">
      <w:start w:val="1"/>
      <w:numFmt w:val="lowerRoman"/>
      <w:lvlText w:val="%3."/>
      <w:lvlJc w:val="right"/>
      <w:pPr>
        <w:ind w:left="2160" w:hanging="180"/>
      </w:pPr>
    </w:lvl>
    <w:lvl w:ilvl="3" w:tplc="69928911" w:tentative="1">
      <w:start w:val="1"/>
      <w:numFmt w:val="decimal"/>
      <w:lvlText w:val="%4."/>
      <w:lvlJc w:val="left"/>
      <w:pPr>
        <w:ind w:left="2880" w:hanging="360"/>
      </w:pPr>
    </w:lvl>
    <w:lvl w:ilvl="4" w:tplc="69928911" w:tentative="1">
      <w:start w:val="1"/>
      <w:numFmt w:val="lowerLetter"/>
      <w:lvlText w:val="%5."/>
      <w:lvlJc w:val="left"/>
      <w:pPr>
        <w:ind w:left="3600" w:hanging="360"/>
      </w:pPr>
    </w:lvl>
    <w:lvl w:ilvl="5" w:tplc="69928911" w:tentative="1">
      <w:start w:val="1"/>
      <w:numFmt w:val="lowerRoman"/>
      <w:lvlText w:val="%6."/>
      <w:lvlJc w:val="right"/>
      <w:pPr>
        <w:ind w:left="4320" w:hanging="180"/>
      </w:pPr>
    </w:lvl>
    <w:lvl w:ilvl="6" w:tplc="69928911" w:tentative="1">
      <w:start w:val="1"/>
      <w:numFmt w:val="decimal"/>
      <w:lvlText w:val="%7."/>
      <w:lvlJc w:val="left"/>
      <w:pPr>
        <w:ind w:left="5040" w:hanging="360"/>
      </w:pPr>
    </w:lvl>
    <w:lvl w:ilvl="7" w:tplc="69928911" w:tentative="1">
      <w:start w:val="1"/>
      <w:numFmt w:val="lowerLetter"/>
      <w:lvlText w:val="%8."/>
      <w:lvlJc w:val="left"/>
      <w:pPr>
        <w:ind w:left="5760" w:hanging="360"/>
      </w:pPr>
    </w:lvl>
    <w:lvl w:ilvl="8" w:tplc="69928911" w:tentative="1">
      <w:start w:val="1"/>
      <w:numFmt w:val="lowerRoman"/>
      <w:lvlText w:val="%9."/>
      <w:lvlJc w:val="right"/>
      <w:pPr>
        <w:ind w:left="6480" w:hanging="180"/>
      </w:pPr>
    </w:lvl>
  </w:abstractNum>
  <w:abstractNum w:abstractNumId="33051016">
    <w:multiLevelType w:val="hybridMultilevel"/>
    <w:lvl w:ilvl="0" w:tplc="34039406">
      <w:start w:val="1"/>
      <w:numFmt w:val="decimal"/>
      <w:lvlText w:val="%1."/>
      <w:lvlJc w:val="left"/>
      <w:pPr>
        <w:ind w:left="720" w:hanging="360"/>
      </w:pPr>
    </w:lvl>
    <w:lvl w:ilvl="1" w:tplc="34039406" w:tentative="1">
      <w:start w:val="1"/>
      <w:numFmt w:val="lowerLetter"/>
      <w:lvlText w:val="%2."/>
      <w:lvlJc w:val="left"/>
      <w:pPr>
        <w:ind w:left="1440" w:hanging="360"/>
      </w:pPr>
    </w:lvl>
    <w:lvl w:ilvl="2" w:tplc="34039406" w:tentative="1">
      <w:start w:val="1"/>
      <w:numFmt w:val="lowerRoman"/>
      <w:lvlText w:val="%3."/>
      <w:lvlJc w:val="right"/>
      <w:pPr>
        <w:ind w:left="2160" w:hanging="180"/>
      </w:pPr>
    </w:lvl>
    <w:lvl w:ilvl="3" w:tplc="34039406" w:tentative="1">
      <w:start w:val="1"/>
      <w:numFmt w:val="decimal"/>
      <w:lvlText w:val="%4."/>
      <w:lvlJc w:val="left"/>
      <w:pPr>
        <w:ind w:left="2880" w:hanging="360"/>
      </w:pPr>
    </w:lvl>
    <w:lvl w:ilvl="4" w:tplc="34039406" w:tentative="1">
      <w:start w:val="1"/>
      <w:numFmt w:val="lowerLetter"/>
      <w:lvlText w:val="%5."/>
      <w:lvlJc w:val="left"/>
      <w:pPr>
        <w:ind w:left="3600" w:hanging="360"/>
      </w:pPr>
    </w:lvl>
    <w:lvl w:ilvl="5" w:tplc="34039406" w:tentative="1">
      <w:start w:val="1"/>
      <w:numFmt w:val="lowerRoman"/>
      <w:lvlText w:val="%6."/>
      <w:lvlJc w:val="right"/>
      <w:pPr>
        <w:ind w:left="4320" w:hanging="180"/>
      </w:pPr>
    </w:lvl>
    <w:lvl w:ilvl="6" w:tplc="34039406" w:tentative="1">
      <w:start w:val="1"/>
      <w:numFmt w:val="decimal"/>
      <w:lvlText w:val="%7."/>
      <w:lvlJc w:val="left"/>
      <w:pPr>
        <w:ind w:left="5040" w:hanging="360"/>
      </w:pPr>
    </w:lvl>
    <w:lvl w:ilvl="7" w:tplc="34039406" w:tentative="1">
      <w:start w:val="1"/>
      <w:numFmt w:val="lowerLetter"/>
      <w:lvlText w:val="%8."/>
      <w:lvlJc w:val="left"/>
      <w:pPr>
        <w:ind w:left="5760" w:hanging="360"/>
      </w:pPr>
    </w:lvl>
    <w:lvl w:ilvl="8" w:tplc="34039406" w:tentative="1">
      <w:start w:val="1"/>
      <w:numFmt w:val="lowerRoman"/>
      <w:lvlText w:val="%9."/>
      <w:lvlJc w:val="right"/>
      <w:pPr>
        <w:ind w:left="6480" w:hanging="180"/>
      </w:pPr>
    </w:lvl>
  </w:abstractNum>
  <w:abstractNum w:abstractNumId="33051015">
    <w:multiLevelType w:val="hybridMultilevel"/>
    <w:lvl w:ilvl="0" w:tplc="35519337">
      <w:start w:val="1"/>
      <w:numFmt w:val="decimal"/>
      <w:lvlText w:val="%1."/>
      <w:lvlJc w:val="left"/>
      <w:pPr>
        <w:ind w:left="720" w:hanging="360"/>
      </w:pPr>
    </w:lvl>
    <w:lvl w:ilvl="1" w:tplc="35519337" w:tentative="1">
      <w:start w:val="1"/>
      <w:numFmt w:val="lowerLetter"/>
      <w:lvlText w:val="%2."/>
      <w:lvlJc w:val="left"/>
      <w:pPr>
        <w:ind w:left="1440" w:hanging="360"/>
      </w:pPr>
    </w:lvl>
    <w:lvl w:ilvl="2" w:tplc="35519337" w:tentative="1">
      <w:start w:val="1"/>
      <w:numFmt w:val="lowerRoman"/>
      <w:lvlText w:val="%3."/>
      <w:lvlJc w:val="right"/>
      <w:pPr>
        <w:ind w:left="2160" w:hanging="180"/>
      </w:pPr>
    </w:lvl>
    <w:lvl w:ilvl="3" w:tplc="35519337" w:tentative="1">
      <w:start w:val="1"/>
      <w:numFmt w:val="decimal"/>
      <w:lvlText w:val="%4."/>
      <w:lvlJc w:val="left"/>
      <w:pPr>
        <w:ind w:left="2880" w:hanging="360"/>
      </w:pPr>
    </w:lvl>
    <w:lvl w:ilvl="4" w:tplc="35519337" w:tentative="1">
      <w:start w:val="1"/>
      <w:numFmt w:val="lowerLetter"/>
      <w:lvlText w:val="%5."/>
      <w:lvlJc w:val="left"/>
      <w:pPr>
        <w:ind w:left="3600" w:hanging="360"/>
      </w:pPr>
    </w:lvl>
    <w:lvl w:ilvl="5" w:tplc="35519337" w:tentative="1">
      <w:start w:val="1"/>
      <w:numFmt w:val="lowerRoman"/>
      <w:lvlText w:val="%6."/>
      <w:lvlJc w:val="right"/>
      <w:pPr>
        <w:ind w:left="4320" w:hanging="180"/>
      </w:pPr>
    </w:lvl>
    <w:lvl w:ilvl="6" w:tplc="35519337" w:tentative="1">
      <w:start w:val="1"/>
      <w:numFmt w:val="decimal"/>
      <w:lvlText w:val="%7."/>
      <w:lvlJc w:val="left"/>
      <w:pPr>
        <w:ind w:left="5040" w:hanging="360"/>
      </w:pPr>
    </w:lvl>
    <w:lvl w:ilvl="7" w:tplc="35519337" w:tentative="1">
      <w:start w:val="1"/>
      <w:numFmt w:val="lowerLetter"/>
      <w:lvlText w:val="%8."/>
      <w:lvlJc w:val="left"/>
      <w:pPr>
        <w:ind w:left="5760" w:hanging="360"/>
      </w:pPr>
    </w:lvl>
    <w:lvl w:ilvl="8" w:tplc="35519337" w:tentative="1">
      <w:start w:val="1"/>
      <w:numFmt w:val="lowerRoman"/>
      <w:lvlText w:val="%9."/>
      <w:lvlJc w:val="right"/>
      <w:pPr>
        <w:ind w:left="6480" w:hanging="180"/>
      </w:pPr>
    </w:lvl>
  </w:abstractNum>
  <w:abstractNum w:abstractNumId="33051014">
    <w:multiLevelType w:val="hybridMultilevel"/>
    <w:lvl w:ilvl="0" w:tplc="76806070">
      <w:start w:val="1"/>
      <w:numFmt w:val="decimal"/>
      <w:lvlText w:val="%1."/>
      <w:lvlJc w:val="left"/>
      <w:pPr>
        <w:ind w:left="720" w:hanging="360"/>
      </w:pPr>
    </w:lvl>
    <w:lvl w:ilvl="1" w:tplc="76806070" w:tentative="1">
      <w:start w:val="1"/>
      <w:numFmt w:val="lowerLetter"/>
      <w:lvlText w:val="%2."/>
      <w:lvlJc w:val="left"/>
      <w:pPr>
        <w:ind w:left="1440" w:hanging="360"/>
      </w:pPr>
    </w:lvl>
    <w:lvl w:ilvl="2" w:tplc="76806070" w:tentative="1">
      <w:start w:val="1"/>
      <w:numFmt w:val="lowerRoman"/>
      <w:lvlText w:val="%3."/>
      <w:lvlJc w:val="right"/>
      <w:pPr>
        <w:ind w:left="2160" w:hanging="180"/>
      </w:pPr>
    </w:lvl>
    <w:lvl w:ilvl="3" w:tplc="76806070" w:tentative="1">
      <w:start w:val="1"/>
      <w:numFmt w:val="decimal"/>
      <w:lvlText w:val="%4."/>
      <w:lvlJc w:val="left"/>
      <w:pPr>
        <w:ind w:left="2880" w:hanging="360"/>
      </w:pPr>
    </w:lvl>
    <w:lvl w:ilvl="4" w:tplc="76806070" w:tentative="1">
      <w:start w:val="1"/>
      <w:numFmt w:val="lowerLetter"/>
      <w:lvlText w:val="%5."/>
      <w:lvlJc w:val="left"/>
      <w:pPr>
        <w:ind w:left="3600" w:hanging="360"/>
      </w:pPr>
    </w:lvl>
    <w:lvl w:ilvl="5" w:tplc="76806070" w:tentative="1">
      <w:start w:val="1"/>
      <w:numFmt w:val="lowerRoman"/>
      <w:lvlText w:val="%6."/>
      <w:lvlJc w:val="right"/>
      <w:pPr>
        <w:ind w:left="4320" w:hanging="180"/>
      </w:pPr>
    </w:lvl>
    <w:lvl w:ilvl="6" w:tplc="76806070" w:tentative="1">
      <w:start w:val="1"/>
      <w:numFmt w:val="decimal"/>
      <w:lvlText w:val="%7."/>
      <w:lvlJc w:val="left"/>
      <w:pPr>
        <w:ind w:left="5040" w:hanging="360"/>
      </w:pPr>
    </w:lvl>
    <w:lvl w:ilvl="7" w:tplc="76806070" w:tentative="1">
      <w:start w:val="1"/>
      <w:numFmt w:val="lowerLetter"/>
      <w:lvlText w:val="%8."/>
      <w:lvlJc w:val="left"/>
      <w:pPr>
        <w:ind w:left="5760" w:hanging="360"/>
      </w:pPr>
    </w:lvl>
    <w:lvl w:ilvl="8" w:tplc="76806070" w:tentative="1">
      <w:start w:val="1"/>
      <w:numFmt w:val="lowerRoman"/>
      <w:lvlText w:val="%9."/>
      <w:lvlJc w:val="right"/>
      <w:pPr>
        <w:ind w:left="6480" w:hanging="180"/>
      </w:pPr>
    </w:lvl>
  </w:abstractNum>
  <w:abstractNum w:abstractNumId="33051013">
    <w:multiLevelType w:val="hybridMultilevel"/>
    <w:lvl w:ilvl="0" w:tplc="88392352">
      <w:start w:val="1"/>
      <w:numFmt w:val="decimal"/>
      <w:lvlText w:val="%1."/>
      <w:lvlJc w:val="left"/>
      <w:pPr>
        <w:ind w:left="720" w:hanging="360"/>
      </w:pPr>
    </w:lvl>
    <w:lvl w:ilvl="1" w:tplc="88392352" w:tentative="1">
      <w:start w:val="1"/>
      <w:numFmt w:val="lowerLetter"/>
      <w:lvlText w:val="%2."/>
      <w:lvlJc w:val="left"/>
      <w:pPr>
        <w:ind w:left="1440" w:hanging="360"/>
      </w:pPr>
    </w:lvl>
    <w:lvl w:ilvl="2" w:tplc="88392352" w:tentative="1">
      <w:start w:val="1"/>
      <w:numFmt w:val="lowerRoman"/>
      <w:lvlText w:val="%3."/>
      <w:lvlJc w:val="right"/>
      <w:pPr>
        <w:ind w:left="2160" w:hanging="180"/>
      </w:pPr>
    </w:lvl>
    <w:lvl w:ilvl="3" w:tplc="88392352" w:tentative="1">
      <w:start w:val="1"/>
      <w:numFmt w:val="decimal"/>
      <w:lvlText w:val="%4."/>
      <w:lvlJc w:val="left"/>
      <w:pPr>
        <w:ind w:left="2880" w:hanging="360"/>
      </w:pPr>
    </w:lvl>
    <w:lvl w:ilvl="4" w:tplc="88392352" w:tentative="1">
      <w:start w:val="1"/>
      <w:numFmt w:val="lowerLetter"/>
      <w:lvlText w:val="%5."/>
      <w:lvlJc w:val="left"/>
      <w:pPr>
        <w:ind w:left="3600" w:hanging="360"/>
      </w:pPr>
    </w:lvl>
    <w:lvl w:ilvl="5" w:tplc="88392352" w:tentative="1">
      <w:start w:val="1"/>
      <w:numFmt w:val="lowerRoman"/>
      <w:lvlText w:val="%6."/>
      <w:lvlJc w:val="right"/>
      <w:pPr>
        <w:ind w:left="4320" w:hanging="180"/>
      </w:pPr>
    </w:lvl>
    <w:lvl w:ilvl="6" w:tplc="88392352" w:tentative="1">
      <w:start w:val="1"/>
      <w:numFmt w:val="decimal"/>
      <w:lvlText w:val="%7."/>
      <w:lvlJc w:val="left"/>
      <w:pPr>
        <w:ind w:left="5040" w:hanging="360"/>
      </w:pPr>
    </w:lvl>
    <w:lvl w:ilvl="7" w:tplc="88392352" w:tentative="1">
      <w:start w:val="1"/>
      <w:numFmt w:val="lowerLetter"/>
      <w:lvlText w:val="%8."/>
      <w:lvlJc w:val="left"/>
      <w:pPr>
        <w:ind w:left="5760" w:hanging="360"/>
      </w:pPr>
    </w:lvl>
    <w:lvl w:ilvl="8" w:tplc="88392352" w:tentative="1">
      <w:start w:val="1"/>
      <w:numFmt w:val="lowerRoman"/>
      <w:lvlText w:val="%9."/>
      <w:lvlJc w:val="right"/>
      <w:pPr>
        <w:ind w:left="6480" w:hanging="180"/>
      </w:pPr>
    </w:lvl>
  </w:abstractNum>
  <w:abstractNum w:abstractNumId="33051012">
    <w:multiLevelType w:val="hybridMultilevel"/>
    <w:lvl w:ilvl="0" w:tplc="19970225">
      <w:start w:val="1"/>
      <w:numFmt w:val="decimal"/>
      <w:lvlText w:val="%1."/>
      <w:lvlJc w:val="left"/>
      <w:pPr>
        <w:ind w:left="720" w:hanging="360"/>
      </w:pPr>
    </w:lvl>
    <w:lvl w:ilvl="1" w:tplc="19970225" w:tentative="1">
      <w:start w:val="1"/>
      <w:numFmt w:val="lowerLetter"/>
      <w:lvlText w:val="%2."/>
      <w:lvlJc w:val="left"/>
      <w:pPr>
        <w:ind w:left="1440" w:hanging="360"/>
      </w:pPr>
    </w:lvl>
    <w:lvl w:ilvl="2" w:tplc="19970225" w:tentative="1">
      <w:start w:val="1"/>
      <w:numFmt w:val="lowerRoman"/>
      <w:lvlText w:val="%3."/>
      <w:lvlJc w:val="right"/>
      <w:pPr>
        <w:ind w:left="2160" w:hanging="180"/>
      </w:pPr>
    </w:lvl>
    <w:lvl w:ilvl="3" w:tplc="19970225" w:tentative="1">
      <w:start w:val="1"/>
      <w:numFmt w:val="decimal"/>
      <w:lvlText w:val="%4."/>
      <w:lvlJc w:val="left"/>
      <w:pPr>
        <w:ind w:left="2880" w:hanging="360"/>
      </w:pPr>
    </w:lvl>
    <w:lvl w:ilvl="4" w:tplc="19970225" w:tentative="1">
      <w:start w:val="1"/>
      <w:numFmt w:val="lowerLetter"/>
      <w:lvlText w:val="%5."/>
      <w:lvlJc w:val="left"/>
      <w:pPr>
        <w:ind w:left="3600" w:hanging="360"/>
      </w:pPr>
    </w:lvl>
    <w:lvl w:ilvl="5" w:tplc="19970225" w:tentative="1">
      <w:start w:val="1"/>
      <w:numFmt w:val="lowerRoman"/>
      <w:lvlText w:val="%6."/>
      <w:lvlJc w:val="right"/>
      <w:pPr>
        <w:ind w:left="4320" w:hanging="180"/>
      </w:pPr>
    </w:lvl>
    <w:lvl w:ilvl="6" w:tplc="19970225" w:tentative="1">
      <w:start w:val="1"/>
      <w:numFmt w:val="decimal"/>
      <w:lvlText w:val="%7."/>
      <w:lvlJc w:val="left"/>
      <w:pPr>
        <w:ind w:left="5040" w:hanging="360"/>
      </w:pPr>
    </w:lvl>
    <w:lvl w:ilvl="7" w:tplc="19970225" w:tentative="1">
      <w:start w:val="1"/>
      <w:numFmt w:val="lowerLetter"/>
      <w:lvlText w:val="%8."/>
      <w:lvlJc w:val="left"/>
      <w:pPr>
        <w:ind w:left="5760" w:hanging="360"/>
      </w:pPr>
    </w:lvl>
    <w:lvl w:ilvl="8" w:tplc="19970225" w:tentative="1">
      <w:start w:val="1"/>
      <w:numFmt w:val="lowerRoman"/>
      <w:lvlText w:val="%9."/>
      <w:lvlJc w:val="right"/>
      <w:pPr>
        <w:ind w:left="6480" w:hanging="180"/>
      </w:pPr>
    </w:lvl>
  </w:abstractNum>
  <w:abstractNum w:abstractNumId="33051011">
    <w:multiLevelType w:val="hybridMultilevel"/>
    <w:lvl w:ilvl="0" w:tplc="579552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051011">
    <w:abstractNumId w:val="33051011"/>
  </w:num>
  <w:num w:numId="33051012">
    <w:abstractNumId w:val="33051012"/>
  </w:num>
  <w:num w:numId="33051013">
    <w:abstractNumId w:val="33051013"/>
  </w:num>
  <w:num w:numId="33051014">
    <w:abstractNumId w:val="33051014"/>
  </w:num>
  <w:num w:numId="33051015">
    <w:abstractNumId w:val="33051015"/>
  </w:num>
  <w:num w:numId="33051016">
    <w:abstractNumId w:val="33051016"/>
  </w:num>
  <w:num w:numId="33051017">
    <w:abstractNumId w:val="33051017"/>
  </w:num>
  <w:num w:numId="33051018">
    <w:abstractNumId w:val="33051018"/>
  </w:num>
  <w:num w:numId="33051019">
    <w:abstractNumId w:val="33051019"/>
  </w:num>
  <w:num w:numId="33051020">
    <w:abstractNumId w:val="33051020"/>
  </w:num>
  <w:num w:numId="33051021">
    <w:abstractNumId w:val="33051021"/>
  </w:num>
  <w:num w:numId="33051022">
    <w:abstractNumId w:val="33051022"/>
  </w:num>
  <w:num w:numId="33051023">
    <w:abstractNumId w:val="33051023"/>
  </w:num>
  <w:num w:numId="33051024">
    <w:abstractNumId w:val="33051024"/>
  </w:num>
  <w:num w:numId="33051025">
    <w:abstractNumId w:val="33051025"/>
  </w:num>
  <w:num w:numId="33051026">
    <w:abstractNumId w:val="33051026"/>
  </w:num>
  <w:num w:numId="33051027">
    <w:abstractNumId w:val="33051027"/>
  </w:num>
  <w:num w:numId="33051028">
    <w:abstractNumId w:val="33051028"/>
  </w:num>
  <w:num w:numId="33051029">
    <w:abstractNumId w:val="33051029"/>
  </w:num>
  <w:num w:numId="33051030">
    <w:abstractNumId w:val="33051030"/>
  </w:num>
  <w:num w:numId="33051031">
    <w:abstractNumId w:val="33051031"/>
  </w:num>
  <w:num w:numId="33051032">
    <w:abstractNumId w:val="330510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960290" Type="http://schemas.openxmlformats.org/officeDocument/2006/relationships/comments" Target="comments.xml"/><Relationship Id="rId80304616" Type="http://schemas.openxmlformats.org/officeDocument/2006/relationships/image" Target="media/imgrId80304616.jpg"/><Relationship Id="rId98275f188443d2de6" Type="http://schemas.openxmlformats.org/officeDocument/2006/relationships/hyperlink" Target="http://www.kohlerengines.com/home.htm" TargetMode="External"/><Relationship Id="rId98335f188443d2e10" Type="http://schemas.openxmlformats.org/officeDocument/2006/relationships/hyperlink" Target="http://dealers.kohlerpower.it/" TargetMode="External"/><Relationship Id="rId55645f188443d2e6c" Type="http://schemas.openxmlformats.org/officeDocument/2006/relationships/hyperlink" Target="http://www.kohlerengines.com/home.htm" TargetMode="External"/><Relationship Id="rId12615f18844879c27" Type="http://schemas.openxmlformats.org/officeDocument/2006/relationships/hyperlink" Target="https://iservice.lombardini.it/jsp/Template2/manuale.jsp?id=374&amp;parent=1263" TargetMode="External"/><Relationship Id="rId73835f18844879c63" Type="http://schemas.openxmlformats.org/officeDocument/2006/relationships/hyperlink" Target="https://iservice.lombardini.it/jsp/Template2/manuale.jsp?id=375&amp;parent=1263" TargetMode="External"/><Relationship Id="rId89955f188448873b3" Type="http://schemas.openxmlformats.org/officeDocument/2006/relationships/hyperlink" Target="https://iservice.lombardini.it/jsp/Template2/manuale.jsp?id=398&amp;parent=1263" TargetMode="External"/><Relationship Id="rId98005f188448a4051" Type="http://schemas.openxmlformats.org/officeDocument/2006/relationships/hyperlink" Target="https://iservice.lombardini.it/jsp/Template2/manuale.jsp?id=372&amp;parent=1263" TargetMode="External"/><Relationship Id="rId60855f188448b18f6" Type="http://schemas.openxmlformats.org/officeDocument/2006/relationships/hyperlink" Target="https://iservice.lombardini.it/jsp/Template2/manuale.jsp?id=56&amp;parent=1263" TargetMode="External"/><Relationship Id="rId49745f188448b1b09" Type="http://schemas.openxmlformats.org/officeDocument/2006/relationships/hyperlink" Target="https://iservice.lombardini.it/jsp/Template2/manuale.jsp?id=388&amp;parent=1263" TargetMode="External"/><Relationship Id="rId56965f188448c14fe" Type="http://schemas.openxmlformats.org/officeDocument/2006/relationships/hyperlink" Target="https://iservice.lombardini.it/jsp/Template2/manuale.jsp?id=101&amp;parent=1263" TargetMode="External"/><Relationship Id="rId83915f188448c1578" Type="http://schemas.openxmlformats.org/officeDocument/2006/relationships/hyperlink" Target="https://iservice.lombardini.it/jsp/Template2/manuale.jsp?id=372&amp;parent=1263" TargetMode="External"/><Relationship Id="rId17535f188448c1db1" Type="http://schemas.openxmlformats.org/officeDocument/2006/relationships/hyperlink" Target="https://iservice.lombardini.it/jsp/Template2/manuale.jsp?id=371&amp;parent=1263" TargetMode="External"/><Relationship Id="rId13265f188448c1ded" Type="http://schemas.openxmlformats.org/officeDocument/2006/relationships/hyperlink" Target="https://iservice.lombardini.it/jsp/Template2/manuale.jsp?id=55&amp;parent=1263" TargetMode="External"/><Relationship Id="rId95445f188448eb522" Type="http://schemas.openxmlformats.org/officeDocument/2006/relationships/hyperlink" Target="https://www.youtube.com/embed/HWCzK41Br1U?rel=0" TargetMode="External"/><Relationship Id="rId22745f1884490adea" Type="http://schemas.openxmlformats.org/officeDocument/2006/relationships/hyperlink" Target="https://iservice.lombardini.it/jsp/Template2/manuale.jsp?id=372&amp;parent=1263" TargetMode="External"/><Relationship Id="rId94635f1884491996a" Type="http://schemas.openxmlformats.org/officeDocument/2006/relationships/hyperlink" Target="https://iservice.lombardini.it/jsp/Template2/manuale.jsp?id=57&amp;parent=1263" TargetMode="External"/><Relationship Id="rId27265f18844919b84" Type="http://schemas.openxmlformats.org/officeDocument/2006/relationships/hyperlink" Target="https://iservice.lombardini.it/jsp/Template4/manuale.jsp?id=2676&amp;parent=1263" TargetMode="External"/><Relationship Id="rId91755f1884496c974" Type="http://schemas.openxmlformats.org/officeDocument/2006/relationships/hyperlink" Target="https://iservice.lombardini.it/jsp/Template2/manuale.jsp?id=390&amp;parent=1263" TargetMode="External"/><Relationship Id="rId69705f18844998c13" Type="http://schemas.openxmlformats.org/officeDocument/2006/relationships/hyperlink" Target="https://iservice.lombardini.it/jsp/Template2/manuale.jsp?id=372&amp;parent=1263" TargetMode="External"/><Relationship Id="rId40775f188449a5eed" Type="http://schemas.openxmlformats.org/officeDocument/2006/relationships/hyperlink" Target="https://iservice.lombardini.it/jsp/Template2/manuale.jsp?id=59&amp;parent=1263" TargetMode="External"/><Relationship Id="rId70295f188449a65b5" Type="http://schemas.openxmlformats.org/officeDocument/2006/relationships/hyperlink" Target="https://iservice.lombardini.it/jsp/Template4/manuale.jsp?id=376&amp;parent=1263" TargetMode="External"/><Relationship Id="rId34235f188449a6775" Type="http://schemas.openxmlformats.org/officeDocument/2006/relationships/hyperlink" Target="https://iservice.lombardini.it/jsp/Template4/manuale.jsp?id=381&amp;parent=1263" TargetMode="External"/><Relationship Id="rId94625f188449a68e1" Type="http://schemas.openxmlformats.org/officeDocument/2006/relationships/hyperlink" Target="https://iservice.lombardini.it/jsp/Template4/manuale.jsp?id=378&amp;parent=1263" TargetMode="External"/><Relationship Id="rId87245f188449a6a0b" Type="http://schemas.openxmlformats.org/officeDocument/2006/relationships/hyperlink" Target="https://iservice.lombardini.it/jsp/Template4/manuale.jsp?id=379&amp;parent=1263" TargetMode="External"/><Relationship Id="rId40755f188449a6b35" Type="http://schemas.openxmlformats.org/officeDocument/2006/relationships/hyperlink" Target="https://iservice.lombardini.it/jsp/Template4/manuale.jsp?id=383&amp;parent=1263" TargetMode="External"/><Relationship Id="rId78835f188449a6cde" Type="http://schemas.openxmlformats.org/officeDocument/2006/relationships/hyperlink" Target="https://iservice.lombardini.it/jsp/Template4/manuale.jsp?id=380&amp;parent=1263" TargetMode="External"/><Relationship Id="rId66445f188449a8424" Type="http://schemas.openxmlformats.org/officeDocument/2006/relationships/hyperlink" Target="https://iservice.lombardini.it/jsp/Template4/manuale.jsp?id=389&amp;parent=1263" TargetMode="External"/><Relationship Id="rId55275f188449a85a3" Type="http://schemas.openxmlformats.org/officeDocument/2006/relationships/hyperlink" Target="https://iservice.lombardini.it/jsp/Template4/manuale.jsp?id=2678&amp;parent=1263" TargetMode="External"/><Relationship Id="rId29825f188449a8d2d" Type="http://schemas.openxmlformats.org/officeDocument/2006/relationships/hyperlink" Target="https://iservice.lombardini.it/jsp/Template2/manuale.jsp?id=385&amp;parent=1263" TargetMode="External"/><Relationship Id="rId24905f188449a8d4f" Type="http://schemas.openxmlformats.org/officeDocument/2006/relationships/hyperlink" Target="https://iservice.lombardini.it/jsp/Template2/manuale.jsp?id=386&amp;parent=1263" TargetMode="External"/><Relationship Id="rId72095f188449a97ae" Type="http://schemas.openxmlformats.org/officeDocument/2006/relationships/hyperlink" Target="https://iservice.lombardini.it/jsp/Template2/manuale.jsp?id=388&amp;parent=1263" TargetMode="External"/><Relationship Id="rId80775f188449a9e46" Type="http://schemas.openxmlformats.org/officeDocument/2006/relationships/hyperlink" Target="https://iservice.lombardini.it/jsp/Template4/manuale.jsp?id=2676&amp;parent=1263" TargetMode="External"/><Relationship Id="rId15965f188449bbb90" Type="http://schemas.openxmlformats.org/officeDocument/2006/relationships/hyperlink" Target="https://iservice.lombardini.it/jsp/Template2/manuale.jsp?id=372&amp;parent=1263" TargetMode="External"/><Relationship Id="rId85335f18844a039b5" Type="http://schemas.openxmlformats.org/officeDocument/2006/relationships/hyperlink" Target="https://iservice.lombardini.it/jsp/Template2/manuale.jsp?id=59&amp;parent=962" TargetMode="External"/><Relationship Id="rId93355f18844a12d69" Type="http://schemas.openxmlformats.org/officeDocument/2006/relationships/hyperlink" Target="https://iservice.lombardini.it/jsp/Template2/manuale.jsp?id=372&amp;parent=1263" TargetMode="External"/><Relationship Id="rId57915f18844a4a441" Type="http://schemas.openxmlformats.org/officeDocument/2006/relationships/hyperlink" Target="https://iservice.lombardini.it/jsp/Template2/manuale.jsp?id=372&amp;parent=1263" TargetMode="External"/><Relationship Id="rId59775f18844a5e154" Type="http://schemas.openxmlformats.org/officeDocument/2006/relationships/hyperlink" Target="https://iservice.lombardini.it/jsp/Template2/manuale.jsp?id=59&amp;parent=1263" TargetMode="External"/><Relationship Id="rId22925f18844a9d60c" Type="http://schemas.openxmlformats.org/officeDocument/2006/relationships/hyperlink" Target="https://iservice.lombardini.it/jsp/Template2/manuale.jsp?id=372&amp;parent=1263" TargetMode="External"/><Relationship Id="rId48035f18844aac9d0" Type="http://schemas.openxmlformats.org/officeDocument/2006/relationships/hyperlink" Target="https://iservice.lombardini.it/jsp/Template2/manuale.jsp?id=59&amp;parent=1263" TargetMode="External"/><Relationship Id="rId94085f18844ad3236" Type="http://schemas.openxmlformats.org/officeDocument/2006/relationships/hyperlink" Target="https://iservice.lombardini.it/jsp/Template2/manuale.jsp?id=80&amp;parent=1263" TargetMode="External"/><Relationship Id="rId91275f18844ad32ef" Type="http://schemas.openxmlformats.org/officeDocument/2006/relationships/hyperlink" Target="https://iservice.lombardini.it/jsp/Template2/manuale.jsp?id=396&amp;parent=1263" TargetMode="External"/><Relationship Id="rId64235f18844ad4700" Type="http://schemas.openxmlformats.org/officeDocument/2006/relationships/hyperlink" Target="https://iservice.lombardini.it/jsp/Template2/manuale.jsp?id=80&amp;parent=962" TargetMode="External"/><Relationship Id="rId69815f18844ad4768" Type="http://schemas.openxmlformats.org/officeDocument/2006/relationships/hyperlink" Target="https://iservice.lombardini.it/jsp/Template2/manuale.jsp?id=385&amp;parent=1263" TargetMode="External"/><Relationship Id="rId44425f18844ad4b2d" Type="http://schemas.openxmlformats.org/officeDocument/2006/relationships/hyperlink" Target="https://iservice.lombardini.it/jsp/Template2/manuale.jsp?id=83&amp;parent=962" TargetMode="External"/><Relationship Id="rId34955f18844ad4b50" Type="http://schemas.openxmlformats.org/officeDocument/2006/relationships/hyperlink" Target="https://iservice.lombardini.it/jsp/Template2/manuale.jsp?id=385&amp;parent=1263" TargetMode="External"/><Relationship Id="rId79405f18844ad4b70" Type="http://schemas.openxmlformats.org/officeDocument/2006/relationships/hyperlink" Target="https://iservice.lombardini.it/jsp/Template2/manuale.jsp?id=83&amp;parent=962" TargetMode="External"/><Relationship Id="rId85435f18844ae5ebc" Type="http://schemas.openxmlformats.org/officeDocument/2006/relationships/hyperlink" Target="https://iservice.lombardini.it/jsp/Template2/manuale.jsp?id=390&amp;parent=1263" TargetMode="External"/><Relationship Id="rId87215f18844ae5faa" Type="http://schemas.openxmlformats.org/officeDocument/2006/relationships/hyperlink" Target="https://iservice.lombardini.it/jsp/Template2/manuale.jsp?id=71&amp;parent=962" TargetMode="External"/><Relationship Id="rId48885f18844ae5fe7" Type="http://schemas.openxmlformats.org/officeDocument/2006/relationships/hyperlink" Target="https://iservice.lombardini.it/jsp/Template2/manuale.jsp?id=374&amp;parent=1263" TargetMode="External"/><Relationship Id="rId72375f18844ae601b" Type="http://schemas.openxmlformats.org/officeDocument/2006/relationships/hyperlink" Target="https://iservice.lombardini.it/jsp/Template2/manuale.jsp?id=71&amp;parent=962" TargetMode="External"/><Relationship Id="rId77115f18844ae610b" Type="http://schemas.openxmlformats.org/officeDocument/2006/relationships/hyperlink" Target="https://iservice.lombardini.it/jsp/Template2/manuale.jsp?id=70&amp;parent=962" TargetMode="External"/><Relationship Id="rId99965f18844ae6137" Type="http://schemas.openxmlformats.org/officeDocument/2006/relationships/hyperlink" Target="https://iservice.lombardini.it/jsp/Template2/manuale.jsp?id=375&amp;parent=1263" TargetMode="External"/><Relationship Id="rId66575f18844ae6164" Type="http://schemas.openxmlformats.org/officeDocument/2006/relationships/hyperlink" Target="https://iservice.lombardini.it/jsp/Template2/manuale.jsp?id=70&amp;parent=962" TargetMode="External"/><Relationship Id="rId68745f18844b17e3a" Type="http://schemas.openxmlformats.org/officeDocument/2006/relationships/hyperlink" Target="https://iservice.lombardini.it/jsp/Template2/manuale.jsp?id=372&amp;parent=1263" TargetMode="External"/><Relationship Id="rId43345f18844b17ed7" Type="http://schemas.openxmlformats.org/officeDocument/2006/relationships/hyperlink" Target="https://iservice.lombardini.it/jsp/Template2/manuale.jsp?id=386&amp;parent=1263" TargetMode="External"/><Relationship Id="rId98035f18844b18149" Type="http://schemas.openxmlformats.org/officeDocument/2006/relationships/hyperlink" Target="https://iservice.lombardini.it/jsp/Template2/manuale.jsp?id=88&amp;parent=962" TargetMode="External"/><Relationship Id="rId39855f18844b18279" Type="http://schemas.openxmlformats.org/officeDocument/2006/relationships/hyperlink" Target="https://iservice.lombardini.it/jsp/Template2/manuale.jsp?id=386&amp;parent=1263" TargetMode="External"/><Relationship Id="rId32025f18844b182ea" Type="http://schemas.openxmlformats.org/officeDocument/2006/relationships/hyperlink" Target="https://iservice.lombardini.it/jsp/Template2/manuale.jsp?id=371&amp;parent=1263" TargetMode="External"/><Relationship Id="rId78915f18844b18339" Type="http://schemas.openxmlformats.org/officeDocument/2006/relationships/hyperlink" Target="https://iservice.lombardini.it/jsp/Template2/manuale.jsp?id=55&amp;parent=1263" TargetMode="External"/><Relationship Id="rId24825f18844b82cc4" Type="http://schemas.openxmlformats.org/officeDocument/2006/relationships/hyperlink" Target="https://www.youtube.com/embed/T7XFP3Vn_q0?rel=0" TargetMode="External"/><Relationship Id="rId61545f18844b936c5" Type="http://schemas.openxmlformats.org/officeDocument/2006/relationships/hyperlink" Target="https://iservice.lombardini.it/jsp/Template2/manuale.jsp?id=372&amp;parent=1263" TargetMode="External"/><Relationship Id="rId40275f18844ba1f2c" Type="http://schemas.openxmlformats.org/officeDocument/2006/relationships/hyperlink" Target="https://iservice.lombardini.it/jsp/Template2/manuale.jsp?id=88&amp;parent=1263" TargetMode="External"/><Relationship Id="rId64305f18844c00021" Type="http://schemas.openxmlformats.org/officeDocument/2006/relationships/hyperlink" Target="https://www.youtube.com/embed/eTL3NSUrZHQ?rel=0?rel=0" TargetMode="External"/><Relationship Id="rId43235f18844c16242" Type="http://schemas.openxmlformats.org/officeDocument/2006/relationships/hyperlink" Target="https://iservice.lombardini.it/jsp/Template2/manuale.jsp?id=372&amp;parent=1263" TargetMode="External"/><Relationship Id="rId54575f18844c24de7" Type="http://schemas.openxmlformats.org/officeDocument/2006/relationships/hyperlink" Target="https://iservice.lombardini.it/jsp/Template2/manuale.jsp?id=88&amp;parent=962" TargetMode="External"/><Relationship Id="rId26275f18844c6f162" Type="http://schemas.openxmlformats.org/officeDocument/2006/relationships/hyperlink" Target="https://www.youtube.com/embed/eHPkX9yprM4?rel=0?rel=0" TargetMode="External"/><Relationship Id="rId89325f18844c728fc" Type="http://schemas.openxmlformats.org/officeDocument/2006/relationships/hyperlink" Target="https://iservice.lombardini.it/jsp/Template2/manuale.jsp?id=392&amp;parent=1263" TargetMode="External"/><Relationship Id="rId20235f18844c72cd5" Type="http://schemas.openxmlformats.org/officeDocument/2006/relationships/hyperlink" Target="https://iservice.lombardini.it/jsp/Template2/manuale.jsp?id=388&amp;parent=1263" TargetMode="External"/><Relationship Id="rId62945f18844c7309f" Type="http://schemas.openxmlformats.org/officeDocument/2006/relationships/hyperlink" Target="https://iservice.lombardini.it/jsp/Template2/manuale.jsp?id=389&amp;parent=1263" TargetMode="External"/><Relationship Id="rId24425f18844c74426" Type="http://schemas.openxmlformats.org/officeDocument/2006/relationships/hyperlink" Target="https://iservice.lombardini.it/jsp/Template2/manuale.jsp?id=56&amp;parent=1263" TargetMode="External"/><Relationship Id="rId23485f18844c74837" Type="http://schemas.openxmlformats.org/officeDocument/2006/relationships/hyperlink" Target="https://iservice.lombardini.it/jsp/Template2/manuale.jsp?id=389&amp;parent=1263" TargetMode="External"/><Relationship Id="rId89045f18844c74a45" Type="http://schemas.openxmlformats.org/officeDocument/2006/relationships/hyperlink" Target="https://iservice.lombardini.it/jsp/Template2/manuale.jsp?id=389&amp;parent=1263" TargetMode="External"/><Relationship Id="rId79945f18844c74e4f" Type="http://schemas.openxmlformats.org/officeDocument/2006/relationships/hyperlink" Target="https://iservice.lombardini.it/jsp/Template2/manuale.jsp?id=389&amp;parent=1263" TargetMode="External"/><Relationship Id="rId20845f18844c7565c" Type="http://schemas.openxmlformats.org/officeDocument/2006/relationships/hyperlink" Target="https://iservice.lombardini.it/jsp/Template2/manuale.jsp?id=388&amp;parent=1263" TargetMode="External"/><Relationship Id="rId68495f18844c75a7b" Type="http://schemas.openxmlformats.org/officeDocument/2006/relationships/hyperlink" Target="https://iservice.lombardini.it/jsp/Template2/manuale.jsp?id=375&amp;parent=1263" TargetMode="External"/><Relationship Id="rId17325f18844c78100" Type="http://schemas.openxmlformats.org/officeDocument/2006/relationships/hyperlink" Target="http://dealers.kohlerpower.it/" TargetMode="External"/><Relationship Id="rId58845f18844c78144" Type="http://schemas.openxmlformats.org/officeDocument/2006/relationships/hyperlink" Target="http://dealers.kohlerpower.it/" TargetMode="External"/><Relationship Id="rId19565f18844c78183" Type="http://schemas.openxmlformats.org/officeDocument/2006/relationships/hyperlink" Target="http://dealers.kohlerpower.it/" TargetMode="External"/><Relationship Id="rId30625f18844c781c1" Type="http://schemas.openxmlformats.org/officeDocument/2006/relationships/hyperlink" Target="http://dealers.kohlerpower.it/" TargetMode="External"/><Relationship Id="rId91915f1884443f2ca" Type="http://schemas.openxmlformats.org/officeDocument/2006/relationships/image" Target="media/imgrId91915f1884443f2ca.jpg"/><Relationship Id="rId74045f188444572ba" Type="http://schemas.openxmlformats.org/officeDocument/2006/relationships/image" Target="media/imgrId74045f188444572ba.png"/><Relationship Id="rId84635f18844472c44" Type="http://schemas.openxmlformats.org/officeDocument/2006/relationships/image" Target="media/imgrId84635f18844472c44.jpg"/><Relationship Id="rId39965f1884448be32" Type="http://schemas.openxmlformats.org/officeDocument/2006/relationships/image" Target="media/imgrId39965f1884448be32.jpg"/><Relationship Id="rId85645f188444ade12" Type="http://schemas.openxmlformats.org/officeDocument/2006/relationships/image" Target="media/imgrId85645f188444ade12.jpg"/><Relationship Id="rId60445f188444c92ea" Type="http://schemas.openxmlformats.org/officeDocument/2006/relationships/image" Target="media/imgrId60445f188444c92ea.jpg"/><Relationship Id="rId96495f188444e346a" Type="http://schemas.openxmlformats.org/officeDocument/2006/relationships/image" Target="media/imgrId96495f188444e346a.jpg"/><Relationship Id="rId45565f188444f3591" Type="http://schemas.openxmlformats.org/officeDocument/2006/relationships/image" Target="media/imgrId45565f188444f3591.jpg"/><Relationship Id="rId11095f1884451e5f5" Type="http://schemas.openxmlformats.org/officeDocument/2006/relationships/image" Target="media/imgrId11095f1884451e5f5.jpg"/><Relationship Id="rId20955f18844532df1" Type="http://schemas.openxmlformats.org/officeDocument/2006/relationships/image" Target="media/imgrId20955f18844532df1.jpg"/><Relationship Id="rId80305f1884454a2ec" Type="http://schemas.openxmlformats.org/officeDocument/2006/relationships/image" Target="media/imgrId80305f1884454a2ec.jpg"/><Relationship Id="rId63805f1884455bfa5" Type="http://schemas.openxmlformats.org/officeDocument/2006/relationships/image" Target="media/imgrId63805f1884455bfa5.jpg"/><Relationship Id="rId67185f1884456b834" Type="http://schemas.openxmlformats.org/officeDocument/2006/relationships/image" Target="media/imgrId67185f1884456b834.jpg"/><Relationship Id="rId95435f1884457eb37" Type="http://schemas.openxmlformats.org/officeDocument/2006/relationships/image" Target="media/imgrId95435f1884457eb37.png"/><Relationship Id="rId99445f18844599786" Type="http://schemas.openxmlformats.org/officeDocument/2006/relationships/image" Target="media/imgrId99445f18844599786.jpg"/><Relationship Id="rId16965f188445a71ec" Type="http://schemas.openxmlformats.org/officeDocument/2006/relationships/image" Target="media/imgrId16965f188445a71ec.jpg"/><Relationship Id="rId77995f188445ccb83" Type="http://schemas.openxmlformats.org/officeDocument/2006/relationships/image" Target="media/imgrId77995f188445ccb83.jpg"/><Relationship Id="rId94805f188445ddcaa" Type="http://schemas.openxmlformats.org/officeDocument/2006/relationships/image" Target="media/imgrId94805f188445ddcaa.jpg"/><Relationship Id="rId29925f188445ed983" Type="http://schemas.openxmlformats.org/officeDocument/2006/relationships/image" Target="media/imgrId29925f188445ed983.jpg"/><Relationship Id="rId89275f1884460c730" Type="http://schemas.openxmlformats.org/officeDocument/2006/relationships/image" Target="media/imgrId89275f1884460c730.jpg"/><Relationship Id="rId73885f1884461d944" Type="http://schemas.openxmlformats.org/officeDocument/2006/relationships/image" Target="media/imgrId73885f1884461d944.jpg"/><Relationship Id="rId92975f1884464c32a" Type="http://schemas.openxmlformats.org/officeDocument/2006/relationships/image" Target="media/imgrId92975f1884464c32a.jpg"/><Relationship Id="rId18935f18844661934" Type="http://schemas.openxmlformats.org/officeDocument/2006/relationships/image" Target="media/imgrId18935f18844661934.png"/><Relationship Id="rId44835f18844671e39" Type="http://schemas.openxmlformats.org/officeDocument/2006/relationships/image" Target="media/imgrId44835f18844671e39.png"/><Relationship Id="rId75045f18844687d80" Type="http://schemas.openxmlformats.org/officeDocument/2006/relationships/image" Target="media/imgrId75045f18844687d80.png"/><Relationship Id="rId15775f1884469ba8b" Type="http://schemas.openxmlformats.org/officeDocument/2006/relationships/image" Target="media/imgrId15775f1884469ba8b.jpg"/><Relationship Id="rId61635f188446adc67" Type="http://schemas.openxmlformats.org/officeDocument/2006/relationships/image" Target="media/imgrId61635f188446adc67.jpg"/><Relationship Id="rId37695f188446bea96" Type="http://schemas.openxmlformats.org/officeDocument/2006/relationships/image" Target="media/imgrId37695f188446bea96.jpg"/><Relationship Id="rId67975f188446ce09a" Type="http://schemas.openxmlformats.org/officeDocument/2006/relationships/image" Target="media/imgrId67975f188446ce09a.jpg"/><Relationship Id="rId59635f188446dffa0" Type="http://schemas.openxmlformats.org/officeDocument/2006/relationships/image" Target="media/imgrId59635f188446dffa0.jpg"/><Relationship Id="rId49405f188446f0bfb" Type="http://schemas.openxmlformats.org/officeDocument/2006/relationships/image" Target="media/imgrId49405f188446f0bfb.jpg"/><Relationship Id="rId91345f1884470af35" Type="http://schemas.openxmlformats.org/officeDocument/2006/relationships/image" Target="media/imgrId91345f1884470af35.jpg"/><Relationship Id="rId12485f1884471b2e0" Type="http://schemas.openxmlformats.org/officeDocument/2006/relationships/image" Target="media/imgrId12485f1884471b2e0.jpg"/><Relationship Id="rId26985f1884472b637" Type="http://schemas.openxmlformats.org/officeDocument/2006/relationships/image" Target="media/imgrId26985f1884472b637.jpg"/><Relationship Id="rId95215f1884473db94" Type="http://schemas.openxmlformats.org/officeDocument/2006/relationships/image" Target="media/imgrId95215f1884473db94.jpg"/><Relationship Id="rId72725f1884474e4b0" Type="http://schemas.openxmlformats.org/officeDocument/2006/relationships/image" Target="media/imgrId72725f1884474e4b0.jpg"/><Relationship Id="rId29625f188447675a3" Type="http://schemas.openxmlformats.org/officeDocument/2006/relationships/image" Target="media/imgrId29625f188447675a3.jpg"/><Relationship Id="rId28865f188447798df" Type="http://schemas.openxmlformats.org/officeDocument/2006/relationships/image" Target="media/imgrId28865f188447798df.jpg"/><Relationship Id="rId83005f1884478cecd" Type="http://schemas.openxmlformats.org/officeDocument/2006/relationships/image" Target="media/imgrId83005f1884478cecd.jpg"/><Relationship Id="rId80825f188447a0210" Type="http://schemas.openxmlformats.org/officeDocument/2006/relationships/image" Target="media/imgrId80825f188447a0210.jpg"/><Relationship Id="rId64535f188447b3ec9" Type="http://schemas.openxmlformats.org/officeDocument/2006/relationships/image" Target="media/imgrId64535f188447b3ec9.jpg"/><Relationship Id="rId84345f188447c8d7b" Type="http://schemas.openxmlformats.org/officeDocument/2006/relationships/image" Target="media/imgrId84345f188447c8d7b.jpg"/><Relationship Id="rId73465f188447db41a" Type="http://schemas.openxmlformats.org/officeDocument/2006/relationships/image" Target="media/imgrId73465f188447db41a.jpg"/><Relationship Id="rId31095f188447ec18a" Type="http://schemas.openxmlformats.org/officeDocument/2006/relationships/image" Target="media/imgrId31095f188447ec18a.jpg"/><Relationship Id="rId49755f188448064fa" Type="http://schemas.openxmlformats.org/officeDocument/2006/relationships/image" Target="media/imgrId49755f188448064fa.jpg"/><Relationship Id="rId58275f1884481679b" Type="http://schemas.openxmlformats.org/officeDocument/2006/relationships/image" Target="media/imgrId58275f1884481679b.jpg"/><Relationship Id="rId91575f18844823f7c" Type="http://schemas.openxmlformats.org/officeDocument/2006/relationships/image" Target="media/imgrId91575f18844823f7c.jpg"/><Relationship Id="rId54825f18844864064" Type="http://schemas.openxmlformats.org/officeDocument/2006/relationships/image" Target="media/imgrId54825f18844864064.jpg"/><Relationship Id="rId25295f1884487865a" Type="http://schemas.openxmlformats.org/officeDocument/2006/relationships/image" Target="media/imgrId25295f1884487865a.jpg"/><Relationship Id="rId23605f1884488688f" Type="http://schemas.openxmlformats.org/officeDocument/2006/relationships/image" Target="media/imgrId23605f1884488688f.jpg"/><Relationship Id="rId19625f188448940bf" Type="http://schemas.openxmlformats.org/officeDocument/2006/relationships/image" Target="media/imgrId19625f188448940bf.jpg"/><Relationship Id="rId88255f188448a359a" Type="http://schemas.openxmlformats.org/officeDocument/2006/relationships/image" Target="media/imgrId88255f188448a359a.jpg"/><Relationship Id="rId55405f188448b0cbd" Type="http://schemas.openxmlformats.org/officeDocument/2006/relationships/image" Target="media/imgrId55405f188448b0cbd.jpg"/><Relationship Id="rId62215f188448c08f8" Type="http://schemas.openxmlformats.org/officeDocument/2006/relationships/image" Target="media/imgrId62215f188448c08f8.jpg"/><Relationship Id="rId47845f188448d6455" Type="http://schemas.openxmlformats.org/officeDocument/2006/relationships/image" Target="media/imgrId47845f188448d6455.jpg"/><Relationship Id="rId34725f188448ea5c4" Type="http://schemas.openxmlformats.org/officeDocument/2006/relationships/image" Target="media/imgrId34725f188448ea5c4.jpg"/><Relationship Id="rId36185f1884490a31c" Type="http://schemas.openxmlformats.org/officeDocument/2006/relationships/image" Target="media/imgrId36185f1884490a31c.jpg"/><Relationship Id="rId22825f18844918d49" Type="http://schemas.openxmlformats.org/officeDocument/2006/relationships/image" Target="media/imgrId22825f18844918d49.jpg"/><Relationship Id="rId38815f18844935c8f" Type="http://schemas.openxmlformats.org/officeDocument/2006/relationships/image" Target="media/imgrId38815f18844935c8f.png"/><Relationship Id="rId19715f18844947107" Type="http://schemas.openxmlformats.org/officeDocument/2006/relationships/image" Target="media/imgrId19715f18844947107.png"/><Relationship Id="rId79755f1884495ac91" Type="http://schemas.openxmlformats.org/officeDocument/2006/relationships/image" Target="media/imgrId79755f1884495ac91.png"/><Relationship Id="rId43855f1884496bf93" Type="http://schemas.openxmlformats.org/officeDocument/2006/relationships/image" Target="media/imgrId43855f1884496bf93.jpg"/><Relationship Id="rId16215f18844989b70" Type="http://schemas.openxmlformats.org/officeDocument/2006/relationships/image" Target="media/imgrId16215f18844989b70.jpg"/><Relationship Id="rId79515f1884499878d" Type="http://schemas.openxmlformats.org/officeDocument/2006/relationships/image" Target="media/imgrId79515f1884499878d.jpg"/><Relationship Id="rId73265f188449a59db" Type="http://schemas.openxmlformats.org/officeDocument/2006/relationships/image" Target="media/imgrId73265f188449a59db.jpg"/><Relationship Id="rId62425f188449bb57e" Type="http://schemas.openxmlformats.org/officeDocument/2006/relationships/image" Target="media/imgrId62425f188449bb57e.jpg"/><Relationship Id="rId85385f188449cfe9c" Type="http://schemas.openxmlformats.org/officeDocument/2006/relationships/image" Target="media/imgrId85385f188449cfe9c.jpg"/><Relationship Id="rId79515f188449e98bd" Type="http://schemas.openxmlformats.org/officeDocument/2006/relationships/image" Target="media/imgrId79515f188449e98bd.jpg"/><Relationship Id="rId63135f18844a02dce" Type="http://schemas.openxmlformats.org/officeDocument/2006/relationships/image" Target="media/imgrId63135f18844a02dce.jpg"/><Relationship Id="rId73845f18844a1224f" Type="http://schemas.openxmlformats.org/officeDocument/2006/relationships/image" Target="media/imgrId73845f18844a1224f.jpg"/><Relationship Id="rId89865f18844a26406" Type="http://schemas.openxmlformats.org/officeDocument/2006/relationships/image" Target="media/imgrId89865f18844a26406.jpg"/><Relationship Id="rId44565f18844a39ec6" Type="http://schemas.openxmlformats.org/officeDocument/2006/relationships/image" Target="media/imgrId44565f18844a39ec6.jpg"/><Relationship Id="rId43105f18844a495ed" Type="http://schemas.openxmlformats.org/officeDocument/2006/relationships/image" Target="media/imgrId43105f18844a495ed.jpg"/><Relationship Id="rId46795f18844a5d5ee" Type="http://schemas.openxmlformats.org/officeDocument/2006/relationships/image" Target="media/imgrId46795f18844a5d5ee.jpg"/><Relationship Id="rId74795f18844a74f87" Type="http://schemas.openxmlformats.org/officeDocument/2006/relationships/image" Target="media/imgrId74795f18844a74f87.jpg"/><Relationship Id="rId99315f18844a8cd96" Type="http://schemas.openxmlformats.org/officeDocument/2006/relationships/image" Target="media/imgrId99315f18844a8cd96.jpg"/><Relationship Id="rId48565f18844a9caea" Type="http://schemas.openxmlformats.org/officeDocument/2006/relationships/image" Target="media/imgrId48565f18844a9caea.jpg"/><Relationship Id="rId79155f18844aabe54" Type="http://schemas.openxmlformats.org/officeDocument/2006/relationships/image" Target="media/imgrId79155f18844aabe54.jpg"/><Relationship Id="rId91765f18844ac182d" Type="http://schemas.openxmlformats.org/officeDocument/2006/relationships/image" Target="media/imgrId91765f18844ac182d.jpg"/><Relationship Id="rId21425f18844ad260a" Type="http://schemas.openxmlformats.org/officeDocument/2006/relationships/image" Target="media/imgrId21425f18844ad260a.jpg"/><Relationship Id="rId11185f18844ae5344" Type="http://schemas.openxmlformats.org/officeDocument/2006/relationships/image" Target="media/imgrId11185f18844ae5344.jpg"/><Relationship Id="rId23475f18844b05195" Type="http://schemas.openxmlformats.org/officeDocument/2006/relationships/image" Target="media/imgrId23475f18844b05195.jpg"/><Relationship Id="rId38585f18844b1729d" Type="http://schemas.openxmlformats.org/officeDocument/2006/relationships/image" Target="media/imgrId38585f18844b1729d.jpg"/><Relationship Id="rId71295f18844b279d3" Type="http://schemas.openxmlformats.org/officeDocument/2006/relationships/image" Target="media/imgrId71295f18844b279d3.jpg"/><Relationship Id="rId84745f18844b3cc28" Type="http://schemas.openxmlformats.org/officeDocument/2006/relationships/image" Target="media/imgrId84745f18844b3cc28.jpg"/><Relationship Id="rId45125f18844b56a0f" Type="http://schemas.openxmlformats.org/officeDocument/2006/relationships/image" Target="media/imgrId45125f18844b56a0f.jpg"/><Relationship Id="rId62785f18844b6a8fd" Type="http://schemas.openxmlformats.org/officeDocument/2006/relationships/image" Target="media/imgrId62785f18844b6a8fd.jpg"/><Relationship Id="rId40635f18844b817d8" Type="http://schemas.openxmlformats.org/officeDocument/2006/relationships/image" Target="media/imgrId40635f18844b817d8.jpg"/><Relationship Id="rId64565f18844b92bfb" Type="http://schemas.openxmlformats.org/officeDocument/2006/relationships/image" Target="media/imgrId64565f18844b92bfb.jpg"/><Relationship Id="rId54925f18844ba1267" Type="http://schemas.openxmlformats.org/officeDocument/2006/relationships/image" Target="media/imgrId54925f18844ba1267.jpg"/><Relationship Id="rId32215f18844bbd90f" Type="http://schemas.openxmlformats.org/officeDocument/2006/relationships/image" Target="media/imgrId32215f18844bbd90f.jpg"/><Relationship Id="rId38235f18844bd4a2b" Type="http://schemas.openxmlformats.org/officeDocument/2006/relationships/image" Target="media/imgrId38235f18844bd4a2b.jpg"/><Relationship Id="rId92425f18844bf328d" Type="http://schemas.openxmlformats.org/officeDocument/2006/relationships/image" Target="media/imgrId92425f18844bf328d.jpg"/><Relationship Id="rId91455f18844c15773" Type="http://schemas.openxmlformats.org/officeDocument/2006/relationships/image" Target="media/imgrId91455f18844c15773.jpg"/><Relationship Id="rId20685f18844c241aa" Type="http://schemas.openxmlformats.org/officeDocument/2006/relationships/image" Target="media/imgrId20685f18844c241aa.jpg"/><Relationship Id="rId47145f18844c38000" Type="http://schemas.openxmlformats.org/officeDocument/2006/relationships/image" Target="media/imgrId47145f18844c38000.jpg"/><Relationship Id="rId98795f18844c52ebc" Type="http://schemas.openxmlformats.org/officeDocument/2006/relationships/image" Target="media/imgrId98795f18844c52ebc.jpg"/><Relationship Id="rId72195f18844c6e307" Type="http://schemas.openxmlformats.org/officeDocument/2006/relationships/image" Target="media/imgrId72195f18844c6e307.jpg"/><Relationship Id="rId67035f18844ca39ac" Type="http://schemas.openxmlformats.org/officeDocument/2006/relationships/image" Target="media/imgrId67035f18844ca39ac.png"/><Relationship Id="rId81085f18844cb5fef" Type="http://schemas.openxmlformats.org/officeDocument/2006/relationships/image" Target="media/imgrId81085f18844cb5fe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304616" Type="http://schemas.openxmlformats.org/officeDocument/2006/relationships/image" Target="media/imgrId80304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