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09016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859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1038306" w:name="ctxt"/>
    <w:bookmarkEnd w:id="1103830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389644a709ae2d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304644a709ae2f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614644a709ae31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070644a709ae34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336644a709ae37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443644a709ae3b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737644a709ae3c8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868644a709ae3e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508644a709ae3f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458644a709ae40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954644a709ae44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990644a709ae46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492644a709ae49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460644a709ae4c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462644a709ae4e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318644a709ae4f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369644a709ae51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263644a709ae53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523644a709ae56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552644a709ae5a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431644a709ae5d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013644a709ae60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906644a709ae69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085644a709ae6b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198644a709ae6c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879644a709ae6f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4242340" name="name4302644a709aecd8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728644a709aec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368257" name="name4204644a709af3a1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53644a709af3a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836644a709b002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27253" name="name3863644a709b05f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3644a709b05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689644a709b06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87354" name="name4832644a709b0df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4644a709b0d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59015" name="name2318644a709b18d91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186644a709b18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55226" name="name5375644a709b2184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997644a709b21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12700" name="name5031644a709b2a36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675644a709b2a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735165" name="name9432644a709b3178a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158644a709b31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19021" name="name8678644a709b3a39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201644a709b3a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40735" name="name7642644a709b404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2644a709b40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021644a709b40b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68081" name="name6983644a709b4701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309644a709b47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356528" name="name2145644a709b5030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150644a709b50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81447" name="name5182644a709b590c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038644a709b59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29223" name="name5158644a709b5f1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1644a709b5f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711644a709b61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5963409" name="name6838644a709b6f05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067644a709b6f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968644a709b70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3607973" name="name4150644a709b7c79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266644a709b7c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84644a709b7ce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604692" name="name7101644a709b8307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391644a709b83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04644a709b83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96664" name="name4972644a709b8bd0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124644a709b8b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43647" name="name8155644a709b91f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0644a709b91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984644a709b927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594644a709b930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328199" name="name6805644a709b9acd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823644a709b9a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4000869" name="name2116644a709ba064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813644a709ba0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80898" name="name7730644a709ba75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7644a709ba7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052644a709ba7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9764" name="name4565644a709bb060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124644a709bb0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72682" name="name5426644a709bb72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5644a709bb7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29872" name="name1357644a709bc0e9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131644a709bc0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007" name="name6511644a709bc6785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487644a709bc6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40759" name="name9025644a709bce2e3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221644a709bce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32415" name="name8190644a709bd47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7644a709bd4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6220587" name="name8532644a709bdb06c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581644a709bdb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86624" name="name3410644a709be2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4644a709be2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534644a709be2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22757" name="name5760644a709be77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0644a709be7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533406" name="name4183644a709bf1e8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106644a709bf1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2316" name="name2486644a709c04bc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841644a709c04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6418" name="name4957644a709c0b1a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164644a709c0b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83644a709c0b8e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50269" name="name1125644a709c12e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0644a709c12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23087" name="name5876644a709c1b66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483644a709c1b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94658" name="name6039644a709c21d5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452644a709c21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9049" name="name6268644a709c28b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6644a709c28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45080" name="name4124644a709c2fc7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592644a709c2f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6237" name="name6302644a709c3654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753644a709c36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7477" name="name2883644a709c3c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0644a709c3c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378541" name="name1475644a709c438c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665644a709c43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247480" name="name7664644a709c4d18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327644a709c4d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09736" name="name7816644a709c51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9644a709c51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782154" name="name5402644a709c5f12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488644a709c5f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09926" name="name8877644a709c6c4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50644a709c6c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86435" name="name4140644a709c787f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232644a709c78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80550" name="name2876644a709c7f2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8644a709c7f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262372" name="name6008644a709c881f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013644a709c88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53956" name="name5111644a709c8bf0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14644a709c8b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623644a709c8c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056644a709c8d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620644a709c8d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119644a709c8d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94989" name="name1359644a709c9600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082644a709c95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29300" name="name7413644a709c9c2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3644a709c9c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43440" name="name8851644a709ca4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4644a709ca4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32725" name="name2380644a709cae275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998644a709cae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43218" name="name6022644a709cb663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122644a709cb6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01650" name="name5830644a709cbeb3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710644a709cbe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02632" name="name9605644a709cc6fd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354644a709cc6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54516" name="name5947644a709ccb3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8644a709ccb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540644a709cce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64589" name="name1665644a709cd6ae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702644a709cd6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2002" name="name6247644a709cdc3b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656644a709cdc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67763" name="name5697644a709ce20b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488644a709ce2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55197" name="name2970644a709ce90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5644a709ce9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100644a709ce9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752644a709cea3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64279" name="name5157644a709cefcb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007644a709cef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068786" name="name2554644a709cf3e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94644a709cf3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84953" name="name8846644a709d09c2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806644a709d09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969644a709d0b1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43264" name="name6488644a709d10bb0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630644a709d10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068785" name="name2385644a709d1a0a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599644a709d1a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447644a709d1a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267644a709d1c0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875644a709d1ce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379644a709d1d2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654644a709d1dd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075644a709d1e1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20524" name="name9813644a709d266e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659644a709d26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696116" name="name5332644a709d2c08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031644a709d2c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1373190" name="name7364644a709d347b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639644a709d34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904644a709d35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75924" name="name3913644a709d3b44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468644a709d3b4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052312" name="name1428644a709d4203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815644a709d420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52255" name="name3843644a709d4651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620644a709d465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80385" name="name3676644a709d4a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1644a709d4a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4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511697" name="name8711644a709d5398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497644a709d53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96444" name="name8973644a709d5919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834644a709d59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865798" name="name6110644a709d5ead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552644a709d5e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89883" name="name9869644a709d657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8644a709d65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125125" name="name7379644a709d6ce3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908644a709d6c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50482" name="name2319644a709d73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2644a709d73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012592" name="name4601644a709d8015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586644a709d80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3834908" name="name6787644a709da993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370644a709da9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55037" name="name5230644a709db07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3644a709db0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507050" name="name8409644a709db9fe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647644a709db9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008711" name="name5311644a709dc330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700644a709dc3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77567" name="name8017644a709dc77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4644a709dc7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82423" name="name4805644a709dd29d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838644a709dd2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764039" name="name2105644a709dd859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814644a709dd8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91341" name="name7225644a709ddc1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0644a709ddc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356460" name="name7961644a709de696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907644a709de6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93193" name="name9611644a709dec01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437644a709dec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6681005" name="name9215644a709df37e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646644a709df3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83163" name="name1105644a709e06c9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087644a709e06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44824" name="name7952644a709e0ce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8644a709e0c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436644a709e0d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41644a709e0d9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352644a709e0e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694644a709e0e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013673" name="name8528644a709e19f3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501644a709e19f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438292" name="name9933644a709e1f86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835644a709e1f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98858" name="name5443644a709e256e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319644a709e25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67916" name="name8613644a709e2ce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1644a709e2c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553644a709e2d8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340644a709e2e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79739" name="name2262644a709e33e4a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839644a709e33e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28327" name="name5183644a709e39c2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606644a709e39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822072" name="name5350644a709e4250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956644a709e42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08124" name="name8396644a709e481b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270644a709e48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10194" name="name3650644a709e4be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3644a709e4b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667644a709e4cb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322644a709e4c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91130" name="name8874644a709e539b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635644a709e53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5730" name="name2309644a709e578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0644a709e57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41444" name="name1283644a709e610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89644a709e61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02660" name="name9688644a709e69c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6644a709e69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38657" name="name4376644a709e719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1644a709e71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260475" name="name5476644a709e787e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018644a709e78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17374" name="name7341644a709e8107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643644a709e81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3668488" name="name8680644a709e89ec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954644a709e89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69336" name="name5119644a709e934d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512644a709e93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05449" name="name3686644a709e9fa2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073644a709e9f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26618" name="name6916644a709ea66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6644a709ea6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8304644a709ea6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730500" name="name7009644a709eac9d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372644a709eac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42085" name="name9978644a709eb3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1644a709eb3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266644a709eb4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67644a709eb5b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89644a709eb62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622201" name="name8530644a709ebe4cd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328644a709ebe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75194" name="name5000644a709ec39d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272644a709ec3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05167" name="name2085644a709eca0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2644a709eca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758644a709ecba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81548" name="name8201644a709ed1399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930644a709ed1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0862" name="name4289644a709ed6f5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997644a709ed6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36637" name="name8236644a709eddc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7644a709edd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119764" name="name6937644a709ee509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929644a709ee5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37314" name="name6055644a709eec0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5644a709eec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25011" name="name6433644a709f0148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203644a709f01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69936" name="name9989644a709f0afb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731644a709f0a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54623" name="name5165644a709f128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2644a709f12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0410" name="name7249644a709f17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8644a709f17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257668" name="name5030644a709f1e4a3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984644a709f1e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572644a709f1ec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90012" name="name2495644a709f24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9644a709f24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00453" name="name3006644a709f2ea9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618644a709f2e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477644a709f2f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710644a709f30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189919" name="name9617644a709f36d3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136644a709f36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048934" name="name3599644a709f3c7a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705644a709f3c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01490" name="name7024644a709f407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2644a709f40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8617644a709f411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27758" name="name3553644a709f4c3d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425644a709f4c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08770" name="name8430644a709f520a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085644a709f52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354358" name="name6679644a709f5790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480644a709f57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59712" name="name6716644a709f5e5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7644a709f5e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03644a709f5fb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74051" name="name1148644a709f6588d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152644a709f65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67606" name="name9761644a709f6cd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3644a709f6c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97763" name="name3566644a709f75e8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857644a709f75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766644a709f76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955644a709f786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2778" name="name2771644a709f7e79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068644a709f7e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7471" name="name4770644a709f859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6644a709f85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2573075" name="name4737644a709f8d84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820644a709f8d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71710" name="name9785644a709f92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5644a709f92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002138" name="name2909644a709f9cceb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590644a709f9c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0722905" name="name9212644a709fa61ef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013644a709fa6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16644a709fa7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21909" name="name2968644a709fad33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236644a709fad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94202" name="name6615644a709fb19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0644a709fb1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495644a709fb20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48336" name="name3673644a709fb8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8644a709fb8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0010" name="name6326644a709fbd4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5644a709fbd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36931" name="name5355644a709fc57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9644a709fc5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321644a709fc64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08334" name="name9999644a709fd1f3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488644a709fd1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4457" name="name9722644a709fd7e3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171644a709fd7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04361" name="name6767644a709fe0a1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095644a709fe0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53233" name="name6753644a709fe622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578644a709fe6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09644a709fe7d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66956" name="name3605644a709ff01e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239644a709ff0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66670" name="name5625644a70a00614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317644a70a006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44776" name="name8438644a70a00f13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966644a70a00f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61644a70a010c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566252" name="name6076644a70a01953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979644a70a019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72619" name="name3023644a70a02321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593644a70a023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96644a70a0253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228644a70a025e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18199" name="name6100644a70a02b56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243644a70a02b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86336" name="name8942644a70a03372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526644a70a033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70107" name="name7607644a70a039b9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645644a70a039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86810" name="name4940644a70a0414f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303644a70a041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81550" name="name9039644a70a04e3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9644a70a04e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3350430" name="name3271644a70a054ae0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961644a70a054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17010" name="name9872644a70a05f38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808644a70a05f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91082" name="name7612644a70a0697c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235644a70a069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08293" name="name4769644a70a06d7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9644a70a06d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079644a70a06d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49978" name="name4602644a70a07664a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701644a70a076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41644a70a077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400403" name="name7601644a70a07dcd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977644a70a07d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02321" name="name9832644a70a0849c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439644a70a084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8508" name="name7267644a70a08de8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853644a70a08d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103937" name="name8979644a70a0955e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948644a70a095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3340" name="name9062644a70a09fae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930644a70a09f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25640" name="name9163644a70a0a44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2644a70a0a4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2692" name="name3726644a70a0ab6a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343644a70a0ab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81221" name="name5187644a70a0b278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944644a70a0b2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029693" name="name7515644a70a0bc05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625644a70a0bc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81644a70a0bd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20582" name="name7557644a70a0c6ab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232644a70a0c6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453644a70a0c7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950838" name="name7965644a70a0cdc2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126644a70a0cd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75644a70a0ce8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296644a70a0cfa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575808" name="name4000644a70a0d883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438644a70a0d8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983">
    <w:multiLevelType w:val="hybridMultilevel"/>
    <w:lvl w:ilvl="0" w:tplc="65933607">
      <w:start w:val="1"/>
      <w:numFmt w:val="decimal"/>
      <w:lvlText w:val="%1."/>
      <w:lvlJc w:val="left"/>
      <w:pPr>
        <w:ind w:left="720" w:hanging="360"/>
      </w:pPr>
    </w:lvl>
    <w:lvl w:ilvl="1" w:tplc="65933607" w:tentative="1">
      <w:start w:val="1"/>
      <w:numFmt w:val="lowerLetter"/>
      <w:lvlText w:val="%2."/>
      <w:lvlJc w:val="left"/>
      <w:pPr>
        <w:ind w:left="1440" w:hanging="360"/>
      </w:pPr>
    </w:lvl>
    <w:lvl w:ilvl="2" w:tplc="65933607" w:tentative="1">
      <w:start w:val="1"/>
      <w:numFmt w:val="lowerRoman"/>
      <w:lvlText w:val="%3."/>
      <w:lvlJc w:val="right"/>
      <w:pPr>
        <w:ind w:left="2160" w:hanging="180"/>
      </w:pPr>
    </w:lvl>
    <w:lvl w:ilvl="3" w:tplc="65933607" w:tentative="1">
      <w:start w:val="1"/>
      <w:numFmt w:val="decimal"/>
      <w:lvlText w:val="%4."/>
      <w:lvlJc w:val="left"/>
      <w:pPr>
        <w:ind w:left="2880" w:hanging="360"/>
      </w:pPr>
    </w:lvl>
    <w:lvl w:ilvl="4" w:tplc="65933607" w:tentative="1">
      <w:start w:val="1"/>
      <w:numFmt w:val="lowerLetter"/>
      <w:lvlText w:val="%5."/>
      <w:lvlJc w:val="left"/>
      <w:pPr>
        <w:ind w:left="3600" w:hanging="360"/>
      </w:pPr>
    </w:lvl>
    <w:lvl w:ilvl="5" w:tplc="65933607" w:tentative="1">
      <w:start w:val="1"/>
      <w:numFmt w:val="lowerRoman"/>
      <w:lvlText w:val="%6."/>
      <w:lvlJc w:val="right"/>
      <w:pPr>
        <w:ind w:left="4320" w:hanging="180"/>
      </w:pPr>
    </w:lvl>
    <w:lvl w:ilvl="6" w:tplc="65933607" w:tentative="1">
      <w:start w:val="1"/>
      <w:numFmt w:val="decimal"/>
      <w:lvlText w:val="%7."/>
      <w:lvlJc w:val="left"/>
      <w:pPr>
        <w:ind w:left="5040" w:hanging="360"/>
      </w:pPr>
    </w:lvl>
    <w:lvl w:ilvl="7" w:tplc="65933607" w:tentative="1">
      <w:start w:val="1"/>
      <w:numFmt w:val="lowerLetter"/>
      <w:lvlText w:val="%8."/>
      <w:lvlJc w:val="left"/>
      <w:pPr>
        <w:ind w:left="5760" w:hanging="360"/>
      </w:pPr>
    </w:lvl>
    <w:lvl w:ilvl="8" w:tplc="65933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2">
    <w:multiLevelType w:val="hybridMultilevel"/>
    <w:lvl w:ilvl="0" w:tplc="72483200">
      <w:start w:val="1"/>
      <w:numFmt w:val="decimal"/>
      <w:lvlText w:val="%1."/>
      <w:lvlJc w:val="left"/>
      <w:pPr>
        <w:ind w:left="720" w:hanging="360"/>
      </w:pPr>
    </w:lvl>
    <w:lvl w:ilvl="1" w:tplc="72483200" w:tentative="1">
      <w:start w:val="1"/>
      <w:numFmt w:val="lowerLetter"/>
      <w:lvlText w:val="%2."/>
      <w:lvlJc w:val="left"/>
      <w:pPr>
        <w:ind w:left="1440" w:hanging="360"/>
      </w:pPr>
    </w:lvl>
    <w:lvl w:ilvl="2" w:tplc="72483200" w:tentative="1">
      <w:start w:val="1"/>
      <w:numFmt w:val="lowerRoman"/>
      <w:lvlText w:val="%3."/>
      <w:lvlJc w:val="right"/>
      <w:pPr>
        <w:ind w:left="2160" w:hanging="180"/>
      </w:pPr>
    </w:lvl>
    <w:lvl w:ilvl="3" w:tplc="72483200" w:tentative="1">
      <w:start w:val="1"/>
      <w:numFmt w:val="decimal"/>
      <w:lvlText w:val="%4."/>
      <w:lvlJc w:val="left"/>
      <w:pPr>
        <w:ind w:left="2880" w:hanging="360"/>
      </w:pPr>
    </w:lvl>
    <w:lvl w:ilvl="4" w:tplc="72483200" w:tentative="1">
      <w:start w:val="1"/>
      <w:numFmt w:val="lowerLetter"/>
      <w:lvlText w:val="%5."/>
      <w:lvlJc w:val="left"/>
      <w:pPr>
        <w:ind w:left="3600" w:hanging="360"/>
      </w:pPr>
    </w:lvl>
    <w:lvl w:ilvl="5" w:tplc="72483200" w:tentative="1">
      <w:start w:val="1"/>
      <w:numFmt w:val="lowerRoman"/>
      <w:lvlText w:val="%6."/>
      <w:lvlJc w:val="right"/>
      <w:pPr>
        <w:ind w:left="4320" w:hanging="180"/>
      </w:pPr>
    </w:lvl>
    <w:lvl w:ilvl="6" w:tplc="72483200" w:tentative="1">
      <w:start w:val="1"/>
      <w:numFmt w:val="decimal"/>
      <w:lvlText w:val="%7."/>
      <w:lvlJc w:val="left"/>
      <w:pPr>
        <w:ind w:left="5040" w:hanging="360"/>
      </w:pPr>
    </w:lvl>
    <w:lvl w:ilvl="7" w:tplc="72483200" w:tentative="1">
      <w:start w:val="1"/>
      <w:numFmt w:val="lowerLetter"/>
      <w:lvlText w:val="%8."/>
      <w:lvlJc w:val="left"/>
      <w:pPr>
        <w:ind w:left="5760" w:hanging="360"/>
      </w:pPr>
    </w:lvl>
    <w:lvl w:ilvl="8" w:tplc="72483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1">
    <w:multiLevelType w:val="hybridMultilevel"/>
    <w:lvl w:ilvl="0" w:tplc="99514604">
      <w:start w:val="1"/>
      <w:numFmt w:val="decimal"/>
      <w:lvlText w:val="%1."/>
      <w:lvlJc w:val="left"/>
      <w:pPr>
        <w:ind w:left="720" w:hanging="360"/>
      </w:pPr>
    </w:lvl>
    <w:lvl w:ilvl="1" w:tplc="99514604" w:tentative="1">
      <w:start w:val="1"/>
      <w:numFmt w:val="lowerLetter"/>
      <w:lvlText w:val="%2."/>
      <w:lvlJc w:val="left"/>
      <w:pPr>
        <w:ind w:left="1440" w:hanging="360"/>
      </w:pPr>
    </w:lvl>
    <w:lvl w:ilvl="2" w:tplc="99514604" w:tentative="1">
      <w:start w:val="1"/>
      <w:numFmt w:val="lowerRoman"/>
      <w:lvlText w:val="%3."/>
      <w:lvlJc w:val="right"/>
      <w:pPr>
        <w:ind w:left="2160" w:hanging="180"/>
      </w:pPr>
    </w:lvl>
    <w:lvl w:ilvl="3" w:tplc="99514604" w:tentative="1">
      <w:start w:val="1"/>
      <w:numFmt w:val="decimal"/>
      <w:lvlText w:val="%4."/>
      <w:lvlJc w:val="left"/>
      <w:pPr>
        <w:ind w:left="2880" w:hanging="360"/>
      </w:pPr>
    </w:lvl>
    <w:lvl w:ilvl="4" w:tplc="99514604" w:tentative="1">
      <w:start w:val="1"/>
      <w:numFmt w:val="lowerLetter"/>
      <w:lvlText w:val="%5."/>
      <w:lvlJc w:val="left"/>
      <w:pPr>
        <w:ind w:left="3600" w:hanging="360"/>
      </w:pPr>
    </w:lvl>
    <w:lvl w:ilvl="5" w:tplc="99514604" w:tentative="1">
      <w:start w:val="1"/>
      <w:numFmt w:val="lowerRoman"/>
      <w:lvlText w:val="%6."/>
      <w:lvlJc w:val="right"/>
      <w:pPr>
        <w:ind w:left="4320" w:hanging="180"/>
      </w:pPr>
    </w:lvl>
    <w:lvl w:ilvl="6" w:tplc="99514604" w:tentative="1">
      <w:start w:val="1"/>
      <w:numFmt w:val="decimal"/>
      <w:lvlText w:val="%7."/>
      <w:lvlJc w:val="left"/>
      <w:pPr>
        <w:ind w:left="5040" w:hanging="360"/>
      </w:pPr>
    </w:lvl>
    <w:lvl w:ilvl="7" w:tplc="99514604" w:tentative="1">
      <w:start w:val="1"/>
      <w:numFmt w:val="lowerLetter"/>
      <w:lvlText w:val="%8."/>
      <w:lvlJc w:val="left"/>
      <w:pPr>
        <w:ind w:left="5760" w:hanging="360"/>
      </w:pPr>
    </w:lvl>
    <w:lvl w:ilvl="8" w:tplc="99514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0">
    <w:multiLevelType w:val="hybridMultilevel"/>
    <w:lvl w:ilvl="0" w:tplc="58721591">
      <w:start w:val="1"/>
      <w:numFmt w:val="decimal"/>
      <w:lvlText w:val="%1."/>
      <w:lvlJc w:val="left"/>
      <w:pPr>
        <w:ind w:left="720" w:hanging="360"/>
      </w:pPr>
    </w:lvl>
    <w:lvl w:ilvl="1" w:tplc="58721591" w:tentative="1">
      <w:start w:val="1"/>
      <w:numFmt w:val="lowerLetter"/>
      <w:lvlText w:val="%2."/>
      <w:lvlJc w:val="left"/>
      <w:pPr>
        <w:ind w:left="1440" w:hanging="360"/>
      </w:pPr>
    </w:lvl>
    <w:lvl w:ilvl="2" w:tplc="58721591" w:tentative="1">
      <w:start w:val="1"/>
      <w:numFmt w:val="lowerRoman"/>
      <w:lvlText w:val="%3."/>
      <w:lvlJc w:val="right"/>
      <w:pPr>
        <w:ind w:left="2160" w:hanging="180"/>
      </w:pPr>
    </w:lvl>
    <w:lvl w:ilvl="3" w:tplc="58721591" w:tentative="1">
      <w:start w:val="1"/>
      <w:numFmt w:val="decimal"/>
      <w:lvlText w:val="%4."/>
      <w:lvlJc w:val="left"/>
      <w:pPr>
        <w:ind w:left="2880" w:hanging="360"/>
      </w:pPr>
    </w:lvl>
    <w:lvl w:ilvl="4" w:tplc="58721591" w:tentative="1">
      <w:start w:val="1"/>
      <w:numFmt w:val="lowerLetter"/>
      <w:lvlText w:val="%5."/>
      <w:lvlJc w:val="left"/>
      <w:pPr>
        <w:ind w:left="3600" w:hanging="360"/>
      </w:pPr>
    </w:lvl>
    <w:lvl w:ilvl="5" w:tplc="58721591" w:tentative="1">
      <w:start w:val="1"/>
      <w:numFmt w:val="lowerRoman"/>
      <w:lvlText w:val="%6."/>
      <w:lvlJc w:val="right"/>
      <w:pPr>
        <w:ind w:left="4320" w:hanging="180"/>
      </w:pPr>
    </w:lvl>
    <w:lvl w:ilvl="6" w:tplc="58721591" w:tentative="1">
      <w:start w:val="1"/>
      <w:numFmt w:val="decimal"/>
      <w:lvlText w:val="%7."/>
      <w:lvlJc w:val="left"/>
      <w:pPr>
        <w:ind w:left="5040" w:hanging="360"/>
      </w:pPr>
    </w:lvl>
    <w:lvl w:ilvl="7" w:tplc="58721591" w:tentative="1">
      <w:start w:val="1"/>
      <w:numFmt w:val="lowerLetter"/>
      <w:lvlText w:val="%8."/>
      <w:lvlJc w:val="left"/>
      <w:pPr>
        <w:ind w:left="5760" w:hanging="360"/>
      </w:pPr>
    </w:lvl>
    <w:lvl w:ilvl="8" w:tplc="5872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9">
    <w:multiLevelType w:val="hybridMultilevel"/>
    <w:lvl w:ilvl="0" w:tplc="80378629">
      <w:start w:val="1"/>
      <w:numFmt w:val="decimal"/>
      <w:lvlText w:val="%1."/>
      <w:lvlJc w:val="left"/>
      <w:pPr>
        <w:ind w:left="720" w:hanging="360"/>
      </w:pPr>
    </w:lvl>
    <w:lvl w:ilvl="1" w:tplc="80378629" w:tentative="1">
      <w:start w:val="1"/>
      <w:numFmt w:val="lowerLetter"/>
      <w:lvlText w:val="%2."/>
      <w:lvlJc w:val="left"/>
      <w:pPr>
        <w:ind w:left="1440" w:hanging="360"/>
      </w:pPr>
    </w:lvl>
    <w:lvl w:ilvl="2" w:tplc="80378629" w:tentative="1">
      <w:start w:val="1"/>
      <w:numFmt w:val="lowerRoman"/>
      <w:lvlText w:val="%3."/>
      <w:lvlJc w:val="right"/>
      <w:pPr>
        <w:ind w:left="2160" w:hanging="180"/>
      </w:pPr>
    </w:lvl>
    <w:lvl w:ilvl="3" w:tplc="80378629" w:tentative="1">
      <w:start w:val="1"/>
      <w:numFmt w:val="decimal"/>
      <w:lvlText w:val="%4."/>
      <w:lvlJc w:val="left"/>
      <w:pPr>
        <w:ind w:left="2880" w:hanging="360"/>
      </w:pPr>
    </w:lvl>
    <w:lvl w:ilvl="4" w:tplc="80378629" w:tentative="1">
      <w:start w:val="1"/>
      <w:numFmt w:val="lowerLetter"/>
      <w:lvlText w:val="%5."/>
      <w:lvlJc w:val="left"/>
      <w:pPr>
        <w:ind w:left="3600" w:hanging="360"/>
      </w:pPr>
    </w:lvl>
    <w:lvl w:ilvl="5" w:tplc="80378629" w:tentative="1">
      <w:start w:val="1"/>
      <w:numFmt w:val="lowerRoman"/>
      <w:lvlText w:val="%6."/>
      <w:lvlJc w:val="right"/>
      <w:pPr>
        <w:ind w:left="4320" w:hanging="180"/>
      </w:pPr>
    </w:lvl>
    <w:lvl w:ilvl="6" w:tplc="80378629" w:tentative="1">
      <w:start w:val="1"/>
      <w:numFmt w:val="decimal"/>
      <w:lvlText w:val="%7."/>
      <w:lvlJc w:val="left"/>
      <w:pPr>
        <w:ind w:left="5040" w:hanging="360"/>
      </w:pPr>
    </w:lvl>
    <w:lvl w:ilvl="7" w:tplc="80378629" w:tentative="1">
      <w:start w:val="1"/>
      <w:numFmt w:val="lowerLetter"/>
      <w:lvlText w:val="%8."/>
      <w:lvlJc w:val="left"/>
      <w:pPr>
        <w:ind w:left="5760" w:hanging="360"/>
      </w:pPr>
    </w:lvl>
    <w:lvl w:ilvl="8" w:tplc="80378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8">
    <w:multiLevelType w:val="hybridMultilevel"/>
    <w:lvl w:ilvl="0" w:tplc="16799142">
      <w:start w:val="1"/>
      <w:numFmt w:val="decimal"/>
      <w:lvlText w:val="%1."/>
      <w:lvlJc w:val="left"/>
      <w:pPr>
        <w:ind w:left="720" w:hanging="360"/>
      </w:pPr>
    </w:lvl>
    <w:lvl w:ilvl="1" w:tplc="16799142" w:tentative="1">
      <w:start w:val="1"/>
      <w:numFmt w:val="lowerLetter"/>
      <w:lvlText w:val="%2."/>
      <w:lvlJc w:val="left"/>
      <w:pPr>
        <w:ind w:left="1440" w:hanging="360"/>
      </w:pPr>
    </w:lvl>
    <w:lvl w:ilvl="2" w:tplc="16799142" w:tentative="1">
      <w:start w:val="1"/>
      <w:numFmt w:val="lowerRoman"/>
      <w:lvlText w:val="%3."/>
      <w:lvlJc w:val="right"/>
      <w:pPr>
        <w:ind w:left="2160" w:hanging="180"/>
      </w:pPr>
    </w:lvl>
    <w:lvl w:ilvl="3" w:tplc="16799142" w:tentative="1">
      <w:start w:val="1"/>
      <w:numFmt w:val="decimal"/>
      <w:lvlText w:val="%4."/>
      <w:lvlJc w:val="left"/>
      <w:pPr>
        <w:ind w:left="2880" w:hanging="360"/>
      </w:pPr>
    </w:lvl>
    <w:lvl w:ilvl="4" w:tplc="16799142" w:tentative="1">
      <w:start w:val="1"/>
      <w:numFmt w:val="lowerLetter"/>
      <w:lvlText w:val="%5."/>
      <w:lvlJc w:val="left"/>
      <w:pPr>
        <w:ind w:left="3600" w:hanging="360"/>
      </w:pPr>
    </w:lvl>
    <w:lvl w:ilvl="5" w:tplc="16799142" w:tentative="1">
      <w:start w:val="1"/>
      <w:numFmt w:val="lowerRoman"/>
      <w:lvlText w:val="%6."/>
      <w:lvlJc w:val="right"/>
      <w:pPr>
        <w:ind w:left="4320" w:hanging="180"/>
      </w:pPr>
    </w:lvl>
    <w:lvl w:ilvl="6" w:tplc="16799142" w:tentative="1">
      <w:start w:val="1"/>
      <w:numFmt w:val="decimal"/>
      <w:lvlText w:val="%7."/>
      <w:lvlJc w:val="left"/>
      <w:pPr>
        <w:ind w:left="5040" w:hanging="360"/>
      </w:pPr>
    </w:lvl>
    <w:lvl w:ilvl="7" w:tplc="16799142" w:tentative="1">
      <w:start w:val="1"/>
      <w:numFmt w:val="lowerLetter"/>
      <w:lvlText w:val="%8."/>
      <w:lvlJc w:val="left"/>
      <w:pPr>
        <w:ind w:left="5760" w:hanging="360"/>
      </w:pPr>
    </w:lvl>
    <w:lvl w:ilvl="8" w:tplc="16799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7">
    <w:multiLevelType w:val="hybridMultilevel"/>
    <w:lvl w:ilvl="0" w:tplc="57227104">
      <w:start w:val="1"/>
      <w:numFmt w:val="decimal"/>
      <w:lvlText w:val="%1."/>
      <w:lvlJc w:val="left"/>
      <w:pPr>
        <w:ind w:left="720" w:hanging="360"/>
      </w:pPr>
    </w:lvl>
    <w:lvl w:ilvl="1" w:tplc="57227104" w:tentative="1">
      <w:start w:val="1"/>
      <w:numFmt w:val="lowerLetter"/>
      <w:lvlText w:val="%2."/>
      <w:lvlJc w:val="left"/>
      <w:pPr>
        <w:ind w:left="1440" w:hanging="360"/>
      </w:pPr>
    </w:lvl>
    <w:lvl w:ilvl="2" w:tplc="57227104" w:tentative="1">
      <w:start w:val="1"/>
      <w:numFmt w:val="lowerRoman"/>
      <w:lvlText w:val="%3."/>
      <w:lvlJc w:val="right"/>
      <w:pPr>
        <w:ind w:left="2160" w:hanging="180"/>
      </w:pPr>
    </w:lvl>
    <w:lvl w:ilvl="3" w:tplc="57227104" w:tentative="1">
      <w:start w:val="1"/>
      <w:numFmt w:val="decimal"/>
      <w:lvlText w:val="%4."/>
      <w:lvlJc w:val="left"/>
      <w:pPr>
        <w:ind w:left="2880" w:hanging="360"/>
      </w:pPr>
    </w:lvl>
    <w:lvl w:ilvl="4" w:tplc="57227104" w:tentative="1">
      <w:start w:val="1"/>
      <w:numFmt w:val="lowerLetter"/>
      <w:lvlText w:val="%5."/>
      <w:lvlJc w:val="left"/>
      <w:pPr>
        <w:ind w:left="3600" w:hanging="360"/>
      </w:pPr>
    </w:lvl>
    <w:lvl w:ilvl="5" w:tplc="57227104" w:tentative="1">
      <w:start w:val="1"/>
      <w:numFmt w:val="lowerRoman"/>
      <w:lvlText w:val="%6."/>
      <w:lvlJc w:val="right"/>
      <w:pPr>
        <w:ind w:left="4320" w:hanging="180"/>
      </w:pPr>
    </w:lvl>
    <w:lvl w:ilvl="6" w:tplc="57227104" w:tentative="1">
      <w:start w:val="1"/>
      <w:numFmt w:val="decimal"/>
      <w:lvlText w:val="%7."/>
      <w:lvlJc w:val="left"/>
      <w:pPr>
        <w:ind w:left="5040" w:hanging="360"/>
      </w:pPr>
    </w:lvl>
    <w:lvl w:ilvl="7" w:tplc="57227104" w:tentative="1">
      <w:start w:val="1"/>
      <w:numFmt w:val="lowerLetter"/>
      <w:lvlText w:val="%8."/>
      <w:lvlJc w:val="left"/>
      <w:pPr>
        <w:ind w:left="5760" w:hanging="360"/>
      </w:pPr>
    </w:lvl>
    <w:lvl w:ilvl="8" w:tplc="57227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6">
    <w:multiLevelType w:val="hybridMultilevel"/>
    <w:lvl w:ilvl="0" w:tplc="55635841">
      <w:start w:val="1"/>
      <w:numFmt w:val="decimal"/>
      <w:lvlText w:val="%1."/>
      <w:lvlJc w:val="left"/>
      <w:pPr>
        <w:ind w:left="720" w:hanging="360"/>
      </w:pPr>
    </w:lvl>
    <w:lvl w:ilvl="1" w:tplc="55635841" w:tentative="1">
      <w:start w:val="1"/>
      <w:numFmt w:val="lowerLetter"/>
      <w:lvlText w:val="%2."/>
      <w:lvlJc w:val="left"/>
      <w:pPr>
        <w:ind w:left="1440" w:hanging="360"/>
      </w:pPr>
    </w:lvl>
    <w:lvl w:ilvl="2" w:tplc="55635841" w:tentative="1">
      <w:start w:val="1"/>
      <w:numFmt w:val="lowerRoman"/>
      <w:lvlText w:val="%3."/>
      <w:lvlJc w:val="right"/>
      <w:pPr>
        <w:ind w:left="2160" w:hanging="180"/>
      </w:pPr>
    </w:lvl>
    <w:lvl w:ilvl="3" w:tplc="55635841" w:tentative="1">
      <w:start w:val="1"/>
      <w:numFmt w:val="decimal"/>
      <w:lvlText w:val="%4."/>
      <w:lvlJc w:val="left"/>
      <w:pPr>
        <w:ind w:left="2880" w:hanging="360"/>
      </w:pPr>
    </w:lvl>
    <w:lvl w:ilvl="4" w:tplc="55635841" w:tentative="1">
      <w:start w:val="1"/>
      <w:numFmt w:val="lowerLetter"/>
      <w:lvlText w:val="%5."/>
      <w:lvlJc w:val="left"/>
      <w:pPr>
        <w:ind w:left="3600" w:hanging="360"/>
      </w:pPr>
    </w:lvl>
    <w:lvl w:ilvl="5" w:tplc="55635841" w:tentative="1">
      <w:start w:val="1"/>
      <w:numFmt w:val="lowerRoman"/>
      <w:lvlText w:val="%6."/>
      <w:lvlJc w:val="right"/>
      <w:pPr>
        <w:ind w:left="4320" w:hanging="180"/>
      </w:pPr>
    </w:lvl>
    <w:lvl w:ilvl="6" w:tplc="55635841" w:tentative="1">
      <w:start w:val="1"/>
      <w:numFmt w:val="decimal"/>
      <w:lvlText w:val="%7."/>
      <w:lvlJc w:val="left"/>
      <w:pPr>
        <w:ind w:left="5040" w:hanging="360"/>
      </w:pPr>
    </w:lvl>
    <w:lvl w:ilvl="7" w:tplc="55635841" w:tentative="1">
      <w:start w:val="1"/>
      <w:numFmt w:val="lowerLetter"/>
      <w:lvlText w:val="%8."/>
      <w:lvlJc w:val="left"/>
      <w:pPr>
        <w:ind w:left="5760" w:hanging="360"/>
      </w:pPr>
    </w:lvl>
    <w:lvl w:ilvl="8" w:tplc="55635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5">
    <w:multiLevelType w:val="hybridMultilevel"/>
    <w:lvl w:ilvl="0" w:tplc="33311186">
      <w:start w:val="1"/>
      <w:numFmt w:val="decimal"/>
      <w:lvlText w:val="%1."/>
      <w:lvlJc w:val="left"/>
      <w:pPr>
        <w:ind w:left="720" w:hanging="360"/>
      </w:pPr>
    </w:lvl>
    <w:lvl w:ilvl="1" w:tplc="33311186" w:tentative="1">
      <w:start w:val="1"/>
      <w:numFmt w:val="lowerLetter"/>
      <w:lvlText w:val="%2."/>
      <w:lvlJc w:val="left"/>
      <w:pPr>
        <w:ind w:left="1440" w:hanging="360"/>
      </w:pPr>
    </w:lvl>
    <w:lvl w:ilvl="2" w:tplc="33311186" w:tentative="1">
      <w:start w:val="1"/>
      <w:numFmt w:val="lowerRoman"/>
      <w:lvlText w:val="%3."/>
      <w:lvlJc w:val="right"/>
      <w:pPr>
        <w:ind w:left="2160" w:hanging="180"/>
      </w:pPr>
    </w:lvl>
    <w:lvl w:ilvl="3" w:tplc="33311186" w:tentative="1">
      <w:start w:val="1"/>
      <w:numFmt w:val="decimal"/>
      <w:lvlText w:val="%4."/>
      <w:lvlJc w:val="left"/>
      <w:pPr>
        <w:ind w:left="2880" w:hanging="360"/>
      </w:pPr>
    </w:lvl>
    <w:lvl w:ilvl="4" w:tplc="33311186" w:tentative="1">
      <w:start w:val="1"/>
      <w:numFmt w:val="lowerLetter"/>
      <w:lvlText w:val="%5."/>
      <w:lvlJc w:val="left"/>
      <w:pPr>
        <w:ind w:left="3600" w:hanging="360"/>
      </w:pPr>
    </w:lvl>
    <w:lvl w:ilvl="5" w:tplc="33311186" w:tentative="1">
      <w:start w:val="1"/>
      <w:numFmt w:val="lowerRoman"/>
      <w:lvlText w:val="%6."/>
      <w:lvlJc w:val="right"/>
      <w:pPr>
        <w:ind w:left="4320" w:hanging="180"/>
      </w:pPr>
    </w:lvl>
    <w:lvl w:ilvl="6" w:tplc="33311186" w:tentative="1">
      <w:start w:val="1"/>
      <w:numFmt w:val="decimal"/>
      <w:lvlText w:val="%7."/>
      <w:lvlJc w:val="left"/>
      <w:pPr>
        <w:ind w:left="5040" w:hanging="360"/>
      </w:pPr>
    </w:lvl>
    <w:lvl w:ilvl="7" w:tplc="33311186" w:tentative="1">
      <w:start w:val="1"/>
      <w:numFmt w:val="lowerLetter"/>
      <w:lvlText w:val="%8."/>
      <w:lvlJc w:val="left"/>
      <w:pPr>
        <w:ind w:left="5760" w:hanging="360"/>
      </w:pPr>
    </w:lvl>
    <w:lvl w:ilvl="8" w:tplc="33311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4">
    <w:multiLevelType w:val="hybridMultilevel"/>
    <w:lvl w:ilvl="0" w:tplc="86340036">
      <w:start w:val="1"/>
      <w:numFmt w:val="decimal"/>
      <w:lvlText w:val="%1."/>
      <w:lvlJc w:val="left"/>
      <w:pPr>
        <w:ind w:left="720" w:hanging="360"/>
      </w:pPr>
    </w:lvl>
    <w:lvl w:ilvl="1" w:tplc="86340036" w:tentative="1">
      <w:start w:val="1"/>
      <w:numFmt w:val="lowerLetter"/>
      <w:lvlText w:val="%2."/>
      <w:lvlJc w:val="left"/>
      <w:pPr>
        <w:ind w:left="1440" w:hanging="360"/>
      </w:pPr>
    </w:lvl>
    <w:lvl w:ilvl="2" w:tplc="86340036" w:tentative="1">
      <w:start w:val="1"/>
      <w:numFmt w:val="lowerRoman"/>
      <w:lvlText w:val="%3."/>
      <w:lvlJc w:val="right"/>
      <w:pPr>
        <w:ind w:left="2160" w:hanging="180"/>
      </w:pPr>
    </w:lvl>
    <w:lvl w:ilvl="3" w:tplc="86340036" w:tentative="1">
      <w:start w:val="1"/>
      <w:numFmt w:val="decimal"/>
      <w:lvlText w:val="%4."/>
      <w:lvlJc w:val="left"/>
      <w:pPr>
        <w:ind w:left="2880" w:hanging="360"/>
      </w:pPr>
    </w:lvl>
    <w:lvl w:ilvl="4" w:tplc="86340036" w:tentative="1">
      <w:start w:val="1"/>
      <w:numFmt w:val="lowerLetter"/>
      <w:lvlText w:val="%5."/>
      <w:lvlJc w:val="left"/>
      <w:pPr>
        <w:ind w:left="3600" w:hanging="360"/>
      </w:pPr>
    </w:lvl>
    <w:lvl w:ilvl="5" w:tplc="86340036" w:tentative="1">
      <w:start w:val="1"/>
      <w:numFmt w:val="lowerRoman"/>
      <w:lvlText w:val="%6."/>
      <w:lvlJc w:val="right"/>
      <w:pPr>
        <w:ind w:left="4320" w:hanging="180"/>
      </w:pPr>
    </w:lvl>
    <w:lvl w:ilvl="6" w:tplc="86340036" w:tentative="1">
      <w:start w:val="1"/>
      <w:numFmt w:val="decimal"/>
      <w:lvlText w:val="%7."/>
      <w:lvlJc w:val="left"/>
      <w:pPr>
        <w:ind w:left="5040" w:hanging="360"/>
      </w:pPr>
    </w:lvl>
    <w:lvl w:ilvl="7" w:tplc="86340036" w:tentative="1">
      <w:start w:val="1"/>
      <w:numFmt w:val="lowerLetter"/>
      <w:lvlText w:val="%8."/>
      <w:lvlJc w:val="left"/>
      <w:pPr>
        <w:ind w:left="5760" w:hanging="360"/>
      </w:pPr>
    </w:lvl>
    <w:lvl w:ilvl="8" w:tplc="86340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3">
    <w:multiLevelType w:val="hybridMultilevel"/>
    <w:lvl w:ilvl="0" w:tplc="29931637">
      <w:start w:val="1"/>
      <w:numFmt w:val="decimal"/>
      <w:lvlText w:val="%1."/>
      <w:lvlJc w:val="left"/>
      <w:pPr>
        <w:ind w:left="720" w:hanging="360"/>
      </w:pPr>
    </w:lvl>
    <w:lvl w:ilvl="1" w:tplc="29931637" w:tentative="1">
      <w:start w:val="1"/>
      <w:numFmt w:val="lowerLetter"/>
      <w:lvlText w:val="%2."/>
      <w:lvlJc w:val="left"/>
      <w:pPr>
        <w:ind w:left="1440" w:hanging="360"/>
      </w:pPr>
    </w:lvl>
    <w:lvl w:ilvl="2" w:tplc="29931637" w:tentative="1">
      <w:start w:val="1"/>
      <w:numFmt w:val="lowerRoman"/>
      <w:lvlText w:val="%3."/>
      <w:lvlJc w:val="right"/>
      <w:pPr>
        <w:ind w:left="2160" w:hanging="180"/>
      </w:pPr>
    </w:lvl>
    <w:lvl w:ilvl="3" w:tplc="29931637" w:tentative="1">
      <w:start w:val="1"/>
      <w:numFmt w:val="decimal"/>
      <w:lvlText w:val="%4."/>
      <w:lvlJc w:val="left"/>
      <w:pPr>
        <w:ind w:left="2880" w:hanging="360"/>
      </w:pPr>
    </w:lvl>
    <w:lvl w:ilvl="4" w:tplc="29931637" w:tentative="1">
      <w:start w:val="1"/>
      <w:numFmt w:val="lowerLetter"/>
      <w:lvlText w:val="%5."/>
      <w:lvlJc w:val="left"/>
      <w:pPr>
        <w:ind w:left="3600" w:hanging="360"/>
      </w:pPr>
    </w:lvl>
    <w:lvl w:ilvl="5" w:tplc="29931637" w:tentative="1">
      <w:start w:val="1"/>
      <w:numFmt w:val="lowerRoman"/>
      <w:lvlText w:val="%6."/>
      <w:lvlJc w:val="right"/>
      <w:pPr>
        <w:ind w:left="4320" w:hanging="180"/>
      </w:pPr>
    </w:lvl>
    <w:lvl w:ilvl="6" w:tplc="29931637" w:tentative="1">
      <w:start w:val="1"/>
      <w:numFmt w:val="decimal"/>
      <w:lvlText w:val="%7."/>
      <w:lvlJc w:val="left"/>
      <w:pPr>
        <w:ind w:left="5040" w:hanging="360"/>
      </w:pPr>
    </w:lvl>
    <w:lvl w:ilvl="7" w:tplc="29931637" w:tentative="1">
      <w:start w:val="1"/>
      <w:numFmt w:val="lowerLetter"/>
      <w:lvlText w:val="%8."/>
      <w:lvlJc w:val="left"/>
      <w:pPr>
        <w:ind w:left="5760" w:hanging="360"/>
      </w:pPr>
    </w:lvl>
    <w:lvl w:ilvl="8" w:tplc="2993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2">
    <w:multiLevelType w:val="hybridMultilevel"/>
    <w:lvl w:ilvl="0" w:tplc="44430270">
      <w:start w:val="1"/>
      <w:numFmt w:val="decimal"/>
      <w:lvlText w:val="%1."/>
      <w:lvlJc w:val="left"/>
      <w:pPr>
        <w:ind w:left="720" w:hanging="360"/>
      </w:pPr>
    </w:lvl>
    <w:lvl w:ilvl="1" w:tplc="44430270" w:tentative="1">
      <w:start w:val="1"/>
      <w:numFmt w:val="lowerLetter"/>
      <w:lvlText w:val="%2."/>
      <w:lvlJc w:val="left"/>
      <w:pPr>
        <w:ind w:left="1440" w:hanging="360"/>
      </w:pPr>
    </w:lvl>
    <w:lvl w:ilvl="2" w:tplc="44430270" w:tentative="1">
      <w:start w:val="1"/>
      <w:numFmt w:val="lowerRoman"/>
      <w:lvlText w:val="%3."/>
      <w:lvlJc w:val="right"/>
      <w:pPr>
        <w:ind w:left="2160" w:hanging="180"/>
      </w:pPr>
    </w:lvl>
    <w:lvl w:ilvl="3" w:tplc="44430270" w:tentative="1">
      <w:start w:val="1"/>
      <w:numFmt w:val="decimal"/>
      <w:lvlText w:val="%4."/>
      <w:lvlJc w:val="left"/>
      <w:pPr>
        <w:ind w:left="2880" w:hanging="360"/>
      </w:pPr>
    </w:lvl>
    <w:lvl w:ilvl="4" w:tplc="44430270" w:tentative="1">
      <w:start w:val="1"/>
      <w:numFmt w:val="lowerLetter"/>
      <w:lvlText w:val="%5."/>
      <w:lvlJc w:val="left"/>
      <w:pPr>
        <w:ind w:left="3600" w:hanging="360"/>
      </w:pPr>
    </w:lvl>
    <w:lvl w:ilvl="5" w:tplc="44430270" w:tentative="1">
      <w:start w:val="1"/>
      <w:numFmt w:val="lowerRoman"/>
      <w:lvlText w:val="%6."/>
      <w:lvlJc w:val="right"/>
      <w:pPr>
        <w:ind w:left="4320" w:hanging="180"/>
      </w:pPr>
    </w:lvl>
    <w:lvl w:ilvl="6" w:tplc="44430270" w:tentative="1">
      <w:start w:val="1"/>
      <w:numFmt w:val="decimal"/>
      <w:lvlText w:val="%7."/>
      <w:lvlJc w:val="left"/>
      <w:pPr>
        <w:ind w:left="5040" w:hanging="360"/>
      </w:pPr>
    </w:lvl>
    <w:lvl w:ilvl="7" w:tplc="44430270" w:tentative="1">
      <w:start w:val="1"/>
      <w:numFmt w:val="lowerLetter"/>
      <w:lvlText w:val="%8."/>
      <w:lvlJc w:val="left"/>
      <w:pPr>
        <w:ind w:left="5760" w:hanging="360"/>
      </w:pPr>
    </w:lvl>
    <w:lvl w:ilvl="8" w:tplc="44430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1">
    <w:multiLevelType w:val="hybridMultilevel"/>
    <w:lvl w:ilvl="0" w:tplc="37959207">
      <w:start w:val="1"/>
      <w:numFmt w:val="decimal"/>
      <w:lvlText w:val="%1."/>
      <w:lvlJc w:val="left"/>
      <w:pPr>
        <w:ind w:left="720" w:hanging="360"/>
      </w:pPr>
    </w:lvl>
    <w:lvl w:ilvl="1" w:tplc="37959207" w:tentative="1">
      <w:start w:val="1"/>
      <w:numFmt w:val="lowerLetter"/>
      <w:lvlText w:val="%2."/>
      <w:lvlJc w:val="left"/>
      <w:pPr>
        <w:ind w:left="1440" w:hanging="360"/>
      </w:pPr>
    </w:lvl>
    <w:lvl w:ilvl="2" w:tplc="37959207" w:tentative="1">
      <w:start w:val="1"/>
      <w:numFmt w:val="lowerRoman"/>
      <w:lvlText w:val="%3."/>
      <w:lvlJc w:val="right"/>
      <w:pPr>
        <w:ind w:left="2160" w:hanging="180"/>
      </w:pPr>
    </w:lvl>
    <w:lvl w:ilvl="3" w:tplc="37959207" w:tentative="1">
      <w:start w:val="1"/>
      <w:numFmt w:val="decimal"/>
      <w:lvlText w:val="%4."/>
      <w:lvlJc w:val="left"/>
      <w:pPr>
        <w:ind w:left="2880" w:hanging="360"/>
      </w:pPr>
    </w:lvl>
    <w:lvl w:ilvl="4" w:tplc="37959207" w:tentative="1">
      <w:start w:val="1"/>
      <w:numFmt w:val="lowerLetter"/>
      <w:lvlText w:val="%5."/>
      <w:lvlJc w:val="left"/>
      <w:pPr>
        <w:ind w:left="3600" w:hanging="360"/>
      </w:pPr>
    </w:lvl>
    <w:lvl w:ilvl="5" w:tplc="37959207" w:tentative="1">
      <w:start w:val="1"/>
      <w:numFmt w:val="lowerRoman"/>
      <w:lvlText w:val="%6."/>
      <w:lvlJc w:val="right"/>
      <w:pPr>
        <w:ind w:left="4320" w:hanging="180"/>
      </w:pPr>
    </w:lvl>
    <w:lvl w:ilvl="6" w:tplc="37959207" w:tentative="1">
      <w:start w:val="1"/>
      <w:numFmt w:val="decimal"/>
      <w:lvlText w:val="%7."/>
      <w:lvlJc w:val="left"/>
      <w:pPr>
        <w:ind w:left="5040" w:hanging="360"/>
      </w:pPr>
    </w:lvl>
    <w:lvl w:ilvl="7" w:tplc="37959207" w:tentative="1">
      <w:start w:val="1"/>
      <w:numFmt w:val="lowerLetter"/>
      <w:lvlText w:val="%8."/>
      <w:lvlJc w:val="left"/>
      <w:pPr>
        <w:ind w:left="5760" w:hanging="360"/>
      </w:pPr>
    </w:lvl>
    <w:lvl w:ilvl="8" w:tplc="37959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0">
    <w:multiLevelType w:val="hybridMultilevel"/>
    <w:lvl w:ilvl="0" w:tplc="46486815">
      <w:start w:val="1"/>
      <w:numFmt w:val="decimal"/>
      <w:lvlText w:val="%1."/>
      <w:lvlJc w:val="left"/>
      <w:pPr>
        <w:ind w:left="720" w:hanging="360"/>
      </w:pPr>
    </w:lvl>
    <w:lvl w:ilvl="1" w:tplc="46486815" w:tentative="1">
      <w:start w:val="1"/>
      <w:numFmt w:val="lowerLetter"/>
      <w:lvlText w:val="%2."/>
      <w:lvlJc w:val="left"/>
      <w:pPr>
        <w:ind w:left="1440" w:hanging="360"/>
      </w:pPr>
    </w:lvl>
    <w:lvl w:ilvl="2" w:tplc="46486815" w:tentative="1">
      <w:start w:val="1"/>
      <w:numFmt w:val="lowerRoman"/>
      <w:lvlText w:val="%3."/>
      <w:lvlJc w:val="right"/>
      <w:pPr>
        <w:ind w:left="2160" w:hanging="180"/>
      </w:pPr>
    </w:lvl>
    <w:lvl w:ilvl="3" w:tplc="46486815" w:tentative="1">
      <w:start w:val="1"/>
      <w:numFmt w:val="decimal"/>
      <w:lvlText w:val="%4."/>
      <w:lvlJc w:val="left"/>
      <w:pPr>
        <w:ind w:left="2880" w:hanging="360"/>
      </w:pPr>
    </w:lvl>
    <w:lvl w:ilvl="4" w:tplc="46486815" w:tentative="1">
      <w:start w:val="1"/>
      <w:numFmt w:val="lowerLetter"/>
      <w:lvlText w:val="%5."/>
      <w:lvlJc w:val="left"/>
      <w:pPr>
        <w:ind w:left="3600" w:hanging="360"/>
      </w:pPr>
    </w:lvl>
    <w:lvl w:ilvl="5" w:tplc="46486815" w:tentative="1">
      <w:start w:val="1"/>
      <w:numFmt w:val="lowerRoman"/>
      <w:lvlText w:val="%6."/>
      <w:lvlJc w:val="right"/>
      <w:pPr>
        <w:ind w:left="4320" w:hanging="180"/>
      </w:pPr>
    </w:lvl>
    <w:lvl w:ilvl="6" w:tplc="46486815" w:tentative="1">
      <w:start w:val="1"/>
      <w:numFmt w:val="decimal"/>
      <w:lvlText w:val="%7."/>
      <w:lvlJc w:val="left"/>
      <w:pPr>
        <w:ind w:left="5040" w:hanging="360"/>
      </w:pPr>
    </w:lvl>
    <w:lvl w:ilvl="7" w:tplc="46486815" w:tentative="1">
      <w:start w:val="1"/>
      <w:numFmt w:val="lowerLetter"/>
      <w:lvlText w:val="%8."/>
      <w:lvlJc w:val="left"/>
      <w:pPr>
        <w:ind w:left="5760" w:hanging="360"/>
      </w:pPr>
    </w:lvl>
    <w:lvl w:ilvl="8" w:tplc="4648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9">
    <w:multiLevelType w:val="hybridMultilevel"/>
    <w:lvl w:ilvl="0" w:tplc="54549061">
      <w:start w:val="1"/>
      <w:numFmt w:val="decimal"/>
      <w:lvlText w:val="%1."/>
      <w:lvlJc w:val="left"/>
      <w:pPr>
        <w:ind w:left="720" w:hanging="360"/>
      </w:pPr>
    </w:lvl>
    <w:lvl w:ilvl="1" w:tplc="54549061" w:tentative="1">
      <w:start w:val="1"/>
      <w:numFmt w:val="lowerLetter"/>
      <w:lvlText w:val="%2."/>
      <w:lvlJc w:val="left"/>
      <w:pPr>
        <w:ind w:left="1440" w:hanging="360"/>
      </w:pPr>
    </w:lvl>
    <w:lvl w:ilvl="2" w:tplc="54549061" w:tentative="1">
      <w:start w:val="1"/>
      <w:numFmt w:val="lowerRoman"/>
      <w:lvlText w:val="%3."/>
      <w:lvlJc w:val="right"/>
      <w:pPr>
        <w:ind w:left="2160" w:hanging="180"/>
      </w:pPr>
    </w:lvl>
    <w:lvl w:ilvl="3" w:tplc="54549061" w:tentative="1">
      <w:start w:val="1"/>
      <w:numFmt w:val="decimal"/>
      <w:lvlText w:val="%4."/>
      <w:lvlJc w:val="left"/>
      <w:pPr>
        <w:ind w:left="2880" w:hanging="360"/>
      </w:pPr>
    </w:lvl>
    <w:lvl w:ilvl="4" w:tplc="54549061" w:tentative="1">
      <w:start w:val="1"/>
      <w:numFmt w:val="lowerLetter"/>
      <w:lvlText w:val="%5."/>
      <w:lvlJc w:val="left"/>
      <w:pPr>
        <w:ind w:left="3600" w:hanging="360"/>
      </w:pPr>
    </w:lvl>
    <w:lvl w:ilvl="5" w:tplc="54549061" w:tentative="1">
      <w:start w:val="1"/>
      <w:numFmt w:val="lowerRoman"/>
      <w:lvlText w:val="%6."/>
      <w:lvlJc w:val="right"/>
      <w:pPr>
        <w:ind w:left="4320" w:hanging="180"/>
      </w:pPr>
    </w:lvl>
    <w:lvl w:ilvl="6" w:tplc="54549061" w:tentative="1">
      <w:start w:val="1"/>
      <w:numFmt w:val="decimal"/>
      <w:lvlText w:val="%7."/>
      <w:lvlJc w:val="left"/>
      <w:pPr>
        <w:ind w:left="5040" w:hanging="360"/>
      </w:pPr>
    </w:lvl>
    <w:lvl w:ilvl="7" w:tplc="54549061" w:tentative="1">
      <w:start w:val="1"/>
      <w:numFmt w:val="lowerLetter"/>
      <w:lvlText w:val="%8."/>
      <w:lvlJc w:val="left"/>
      <w:pPr>
        <w:ind w:left="5760" w:hanging="360"/>
      </w:pPr>
    </w:lvl>
    <w:lvl w:ilvl="8" w:tplc="54549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8">
    <w:multiLevelType w:val="hybridMultilevel"/>
    <w:lvl w:ilvl="0" w:tplc="80331479">
      <w:start w:val="1"/>
      <w:numFmt w:val="decimal"/>
      <w:lvlText w:val="%1."/>
      <w:lvlJc w:val="left"/>
      <w:pPr>
        <w:ind w:left="720" w:hanging="360"/>
      </w:pPr>
    </w:lvl>
    <w:lvl w:ilvl="1" w:tplc="80331479" w:tentative="1">
      <w:start w:val="1"/>
      <w:numFmt w:val="lowerLetter"/>
      <w:lvlText w:val="%2."/>
      <w:lvlJc w:val="left"/>
      <w:pPr>
        <w:ind w:left="1440" w:hanging="360"/>
      </w:pPr>
    </w:lvl>
    <w:lvl w:ilvl="2" w:tplc="80331479" w:tentative="1">
      <w:start w:val="1"/>
      <w:numFmt w:val="lowerRoman"/>
      <w:lvlText w:val="%3."/>
      <w:lvlJc w:val="right"/>
      <w:pPr>
        <w:ind w:left="2160" w:hanging="180"/>
      </w:pPr>
    </w:lvl>
    <w:lvl w:ilvl="3" w:tplc="80331479" w:tentative="1">
      <w:start w:val="1"/>
      <w:numFmt w:val="decimal"/>
      <w:lvlText w:val="%4."/>
      <w:lvlJc w:val="left"/>
      <w:pPr>
        <w:ind w:left="2880" w:hanging="360"/>
      </w:pPr>
    </w:lvl>
    <w:lvl w:ilvl="4" w:tplc="80331479" w:tentative="1">
      <w:start w:val="1"/>
      <w:numFmt w:val="lowerLetter"/>
      <w:lvlText w:val="%5."/>
      <w:lvlJc w:val="left"/>
      <w:pPr>
        <w:ind w:left="3600" w:hanging="360"/>
      </w:pPr>
    </w:lvl>
    <w:lvl w:ilvl="5" w:tplc="80331479" w:tentative="1">
      <w:start w:val="1"/>
      <w:numFmt w:val="lowerRoman"/>
      <w:lvlText w:val="%6."/>
      <w:lvlJc w:val="right"/>
      <w:pPr>
        <w:ind w:left="4320" w:hanging="180"/>
      </w:pPr>
    </w:lvl>
    <w:lvl w:ilvl="6" w:tplc="80331479" w:tentative="1">
      <w:start w:val="1"/>
      <w:numFmt w:val="decimal"/>
      <w:lvlText w:val="%7."/>
      <w:lvlJc w:val="left"/>
      <w:pPr>
        <w:ind w:left="5040" w:hanging="360"/>
      </w:pPr>
    </w:lvl>
    <w:lvl w:ilvl="7" w:tplc="80331479" w:tentative="1">
      <w:start w:val="1"/>
      <w:numFmt w:val="lowerLetter"/>
      <w:lvlText w:val="%8."/>
      <w:lvlJc w:val="left"/>
      <w:pPr>
        <w:ind w:left="5760" w:hanging="360"/>
      </w:pPr>
    </w:lvl>
    <w:lvl w:ilvl="8" w:tplc="80331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7">
    <w:multiLevelType w:val="hybridMultilevel"/>
    <w:lvl w:ilvl="0" w:tplc="63181212">
      <w:start w:val="1"/>
      <w:numFmt w:val="decimal"/>
      <w:lvlText w:val="%1."/>
      <w:lvlJc w:val="left"/>
      <w:pPr>
        <w:ind w:left="720" w:hanging="360"/>
      </w:pPr>
    </w:lvl>
    <w:lvl w:ilvl="1" w:tplc="63181212" w:tentative="1">
      <w:start w:val="1"/>
      <w:numFmt w:val="lowerLetter"/>
      <w:lvlText w:val="%2."/>
      <w:lvlJc w:val="left"/>
      <w:pPr>
        <w:ind w:left="1440" w:hanging="360"/>
      </w:pPr>
    </w:lvl>
    <w:lvl w:ilvl="2" w:tplc="63181212" w:tentative="1">
      <w:start w:val="1"/>
      <w:numFmt w:val="lowerRoman"/>
      <w:lvlText w:val="%3."/>
      <w:lvlJc w:val="right"/>
      <w:pPr>
        <w:ind w:left="2160" w:hanging="180"/>
      </w:pPr>
    </w:lvl>
    <w:lvl w:ilvl="3" w:tplc="63181212" w:tentative="1">
      <w:start w:val="1"/>
      <w:numFmt w:val="decimal"/>
      <w:lvlText w:val="%4."/>
      <w:lvlJc w:val="left"/>
      <w:pPr>
        <w:ind w:left="2880" w:hanging="360"/>
      </w:pPr>
    </w:lvl>
    <w:lvl w:ilvl="4" w:tplc="63181212" w:tentative="1">
      <w:start w:val="1"/>
      <w:numFmt w:val="lowerLetter"/>
      <w:lvlText w:val="%5."/>
      <w:lvlJc w:val="left"/>
      <w:pPr>
        <w:ind w:left="3600" w:hanging="360"/>
      </w:pPr>
    </w:lvl>
    <w:lvl w:ilvl="5" w:tplc="63181212" w:tentative="1">
      <w:start w:val="1"/>
      <w:numFmt w:val="lowerRoman"/>
      <w:lvlText w:val="%6."/>
      <w:lvlJc w:val="right"/>
      <w:pPr>
        <w:ind w:left="4320" w:hanging="180"/>
      </w:pPr>
    </w:lvl>
    <w:lvl w:ilvl="6" w:tplc="63181212" w:tentative="1">
      <w:start w:val="1"/>
      <w:numFmt w:val="decimal"/>
      <w:lvlText w:val="%7."/>
      <w:lvlJc w:val="left"/>
      <w:pPr>
        <w:ind w:left="5040" w:hanging="360"/>
      </w:pPr>
    </w:lvl>
    <w:lvl w:ilvl="7" w:tplc="63181212" w:tentative="1">
      <w:start w:val="1"/>
      <w:numFmt w:val="lowerLetter"/>
      <w:lvlText w:val="%8."/>
      <w:lvlJc w:val="left"/>
      <w:pPr>
        <w:ind w:left="5760" w:hanging="360"/>
      </w:pPr>
    </w:lvl>
    <w:lvl w:ilvl="8" w:tplc="6318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6">
    <w:multiLevelType w:val="hybridMultilevel"/>
    <w:lvl w:ilvl="0" w:tplc="18972339">
      <w:start w:val="1"/>
      <w:numFmt w:val="decimal"/>
      <w:lvlText w:val="%1."/>
      <w:lvlJc w:val="left"/>
      <w:pPr>
        <w:ind w:left="720" w:hanging="360"/>
      </w:pPr>
    </w:lvl>
    <w:lvl w:ilvl="1" w:tplc="18972339" w:tentative="1">
      <w:start w:val="1"/>
      <w:numFmt w:val="lowerLetter"/>
      <w:lvlText w:val="%2."/>
      <w:lvlJc w:val="left"/>
      <w:pPr>
        <w:ind w:left="1440" w:hanging="360"/>
      </w:pPr>
    </w:lvl>
    <w:lvl w:ilvl="2" w:tplc="18972339" w:tentative="1">
      <w:start w:val="1"/>
      <w:numFmt w:val="lowerRoman"/>
      <w:lvlText w:val="%3."/>
      <w:lvlJc w:val="right"/>
      <w:pPr>
        <w:ind w:left="2160" w:hanging="180"/>
      </w:pPr>
    </w:lvl>
    <w:lvl w:ilvl="3" w:tplc="18972339" w:tentative="1">
      <w:start w:val="1"/>
      <w:numFmt w:val="decimal"/>
      <w:lvlText w:val="%4."/>
      <w:lvlJc w:val="left"/>
      <w:pPr>
        <w:ind w:left="2880" w:hanging="360"/>
      </w:pPr>
    </w:lvl>
    <w:lvl w:ilvl="4" w:tplc="18972339" w:tentative="1">
      <w:start w:val="1"/>
      <w:numFmt w:val="lowerLetter"/>
      <w:lvlText w:val="%5."/>
      <w:lvlJc w:val="left"/>
      <w:pPr>
        <w:ind w:left="3600" w:hanging="360"/>
      </w:pPr>
    </w:lvl>
    <w:lvl w:ilvl="5" w:tplc="18972339" w:tentative="1">
      <w:start w:val="1"/>
      <w:numFmt w:val="lowerRoman"/>
      <w:lvlText w:val="%6."/>
      <w:lvlJc w:val="right"/>
      <w:pPr>
        <w:ind w:left="4320" w:hanging="180"/>
      </w:pPr>
    </w:lvl>
    <w:lvl w:ilvl="6" w:tplc="18972339" w:tentative="1">
      <w:start w:val="1"/>
      <w:numFmt w:val="decimal"/>
      <w:lvlText w:val="%7."/>
      <w:lvlJc w:val="left"/>
      <w:pPr>
        <w:ind w:left="5040" w:hanging="360"/>
      </w:pPr>
    </w:lvl>
    <w:lvl w:ilvl="7" w:tplc="18972339" w:tentative="1">
      <w:start w:val="1"/>
      <w:numFmt w:val="lowerLetter"/>
      <w:lvlText w:val="%8."/>
      <w:lvlJc w:val="left"/>
      <w:pPr>
        <w:ind w:left="5760" w:hanging="360"/>
      </w:pPr>
    </w:lvl>
    <w:lvl w:ilvl="8" w:tplc="1897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5">
    <w:multiLevelType w:val="hybridMultilevel"/>
    <w:lvl w:ilvl="0" w:tplc="66411908">
      <w:start w:val="1"/>
      <w:numFmt w:val="decimal"/>
      <w:lvlText w:val="%1."/>
      <w:lvlJc w:val="left"/>
      <w:pPr>
        <w:ind w:left="720" w:hanging="360"/>
      </w:pPr>
    </w:lvl>
    <w:lvl w:ilvl="1" w:tplc="66411908" w:tentative="1">
      <w:start w:val="1"/>
      <w:numFmt w:val="lowerLetter"/>
      <w:lvlText w:val="%2."/>
      <w:lvlJc w:val="left"/>
      <w:pPr>
        <w:ind w:left="1440" w:hanging="360"/>
      </w:pPr>
    </w:lvl>
    <w:lvl w:ilvl="2" w:tplc="66411908" w:tentative="1">
      <w:start w:val="1"/>
      <w:numFmt w:val="lowerRoman"/>
      <w:lvlText w:val="%3."/>
      <w:lvlJc w:val="right"/>
      <w:pPr>
        <w:ind w:left="2160" w:hanging="180"/>
      </w:pPr>
    </w:lvl>
    <w:lvl w:ilvl="3" w:tplc="66411908" w:tentative="1">
      <w:start w:val="1"/>
      <w:numFmt w:val="decimal"/>
      <w:lvlText w:val="%4."/>
      <w:lvlJc w:val="left"/>
      <w:pPr>
        <w:ind w:left="2880" w:hanging="360"/>
      </w:pPr>
    </w:lvl>
    <w:lvl w:ilvl="4" w:tplc="66411908" w:tentative="1">
      <w:start w:val="1"/>
      <w:numFmt w:val="lowerLetter"/>
      <w:lvlText w:val="%5."/>
      <w:lvlJc w:val="left"/>
      <w:pPr>
        <w:ind w:left="3600" w:hanging="360"/>
      </w:pPr>
    </w:lvl>
    <w:lvl w:ilvl="5" w:tplc="66411908" w:tentative="1">
      <w:start w:val="1"/>
      <w:numFmt w:val="lowerRoman"/>
      <w:lvlText w:val="%6."/>
      <w:lvlJc w:val="right"/>
      <w:pPr>
        <w:ind w:left="4320" w:hanging="180"/>
      </w:pPr>
    </w:lvl>
    <w:lvl w:ilvl="6" w:tplc="66411908" w:tentative="1">
      <w:start w:val="1"/>
      <w:numFmt w:val="decimal"/>
      <w:lvlText w:val="%7."/>
      <w:lvlJc w:val="left"/>
      <w:pPr>
        <w:ind w:left="5040" w:hanging="360"/>
      </w:pPr>
    </w:lvl>
    <w:lvl w:ilvl="7" w:tplc="66411908" w:tentative="1">
      <w:start w:val="1"/>
      <w:numFmt w:val="lowerLetter"/>
      <w:lvlText w:val="%8."/>
      <w:lvlJc w:val="left"/>
      <w:pPr>
        <w:ind w:left="5760" w:hanging="360"/>
      </w:pPr>
    </w:lvl>
    <w:lvl w:ilvl="8" w:tplc="66411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4">
    <w:multiLevelType w:val="hybridMultilevel"/>
    <w:lvl w:ilvl="0" w:tplc="12326026">
      <w:start w:val="1"/>
      <w:numFmt w:val="decimal"/>
      <w:lvlText w:val="%1."/>
      <w:lvlJc w:val="left"/>
      <w:pPr>
        <w:ind w:left="720" w:hanging="360"/>
      </w:pPr>
    </w:lvl>
    <w:lvl w:ilvl="1" w:tplc="12326026" w:tentative="1">
      <w:start w:val="1"/>
      <w:numFmt w:val="lowerLetter"/>
      <w:lvlText w:val="%2."/>
      <w:lvlJc w:val="left"/>
      <w:pPr>
        <w:ind w:left="1440" w:hanging="360"/>
      </w:pPr>
    </w:lvl>
    <w:lvl w:ilvl="2" w:tplc="12326026" w:tentative="1">
      <w:start w:val="1"/>
      <w:numFmt w:val="lowerRoman"/>
      <w:lvlText w:val="%3."/>
      <w:lvlJc w:val="right"/>
      <w:pPr>
        <w:ind w:left="2160" w:hanging="180"/>
      </w:pPr>
    </w:lvl>
    <w:lvl w:ilvl="3" w:tplc="12326026" w:tentative="1">
      <w:start w:val="1"/>
      <w:numFmt w:val="decimal"/>
      <w:lvlText w:val="%4."/>
      <w:lvlJc w:val="left"/>
      <w:pPr>
        <w:ind w:left="2880" w:hanging="360"/>
      </w:pPr>
    </w:lvl>
    <w:lvl w:ilvl="4" w:tplc="12326026" w:tentative="1">
      <w:start w:val="1"/>
      <w:numFmt w:val="lowerLetter"/>
      <w:lvlText w:val="%5."/>
      <w:lvlJc w:val="left"/>
      <w:pPr>
        <w:ind w:left="3600" w:hanging="360"/>
      </w:pPr>
    </w:lvl>
    <w:lvl w:ilvl="5" w:tplc="12326026" w:tentative="1">
      <w:start w:val="1"/>
      <w:numFmt w:val="lowerRoman"/>
      <w:lvlText w:val="%6."/>
      <w:lvlJc w:val="right"/>
      <w:pPr>
        <w:ind w:left="4320" w:hanging="180"/>
      </w:pPr>
    </w:lvl>
    <w:lvl w:ilvl="6" w:tplc="12326026" w:tentative="1">
      <w:start w:val="1"/>
      <w:numFmt w:val="decimal"/>
      <w:lvlText w:val="%7."/>
      <w:lvlJc w:val="left"/>
      <w:pPr>
        <w:ind w:left="5040" w:hanging="360"/>
      </w:pPr>
    </w:lvl>
    <w:lvl w:ilvl="7" w:tplc="12326026" w:tentative="1">
      <w:start w:val="1"/>
      <w:numFmt w:val="lowerLetter"/>
      <w:lvlText w:val="%8."/>
      <w:lvlJc w:val="left"/>
      <w:pPr>
        <w:ind w:left="5760" w:hanging="360"/>
      </w:pPr>
    </w:lvl>
    <w:lvl w:ilvl="8" w:tplc="12326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3">
    <w:multiLevelType w:val="hybridMultilevel"/>
    <w:lvl w:ilvl="0" w:tplc="56908232">
      <w:start w:val="1"/>
      <w:numFmt w:val="decimal"/>
      <w:lvlText w:val="%1."/>
      <w:lvlJc w:val="left"/>
      <w:pPr>
        <w:ind w:left="720" w:hanging="360"/>
      </w:pPr>
    </w:lvl>
    <w:lvl w:ilvl="1" w:tplc="56908232" w:tentative="1">
      <w:start w:val="1"/>
      <w:numFmt w:val="lowerLetter"/>
      <w:lvlText w:val="%2."/>
      <w:lvlJc w:val="left"/>
      <w:pPr>
        <w:ind w:left="1440" w:hanging="360"/>
      </w:pPr>
    </w:lvl>
    <w:lvl w:ilvl="2" w:tplc="56908232" w:tentative="1">
      <w:start w:val="1"/>
      <w:numFmt w:val="lowerRoman"/>
      <w:lvlText w:val="%3."/>
      <w:lvlJc w:val="right"/>
      <w:pPr>
        <w:ind w:left="2160" w:hanging="180"/>
      </w:pPr>
    </w:lvl>
    <w:lvl w:ilvl="3" w:tplc="56908232" w:tentative="1">
      <w:start w:val="1"/>
      <w:numFmt w:val="decimal"/>
      <w:lvlText w:val="%4."/>
      <w:lvlJc w:val="left"/>
      <w:pPr>
        <w:ind w:left="2880" w:hanging="360"/>
      </w:pPr>
    </w:lvl>
    <w:lvl w:ilvl="4" w:tplc="56908232" w:tentative="1">
      <w:start w:val="1"/>
      <w:numFmt w:val="lowerLetter"/>
      <w:lvlText w:val="%5."/>
      <w:lvlJc w:val="left"/>
      <w:pPr>
        <w:ind w:left="3600" w:hanging="360"/>
      </w:pPr>
    </w:lvl>
    <w:lvl w:ilvl="5" w:tplc="56908232" w:tentative="1">
      <w:start w:val="1"/>
      <w:numFmt w:val="lowerRoman"/>
      <w:lvlText w:val="%6."/>
      <w:lvlJc w:val="right"/>
      <w:pPr>
        <w:ind w:left="4320" w:hanging="180"/>
      </w:pPr>
    </w:lvl>
    <w:lvl w:ilvl="6" w:tplc="56908232" w:tentative="1">
      <w:start w:val="1"/>
      <w:numFmt w:val="decimal"/>
      <w:lvlText w:val="%7."/>
      <w:lvlJc w:val="left"/>
      <w:pPr>
        <w:ind w:left="5040" w:hanging="360"/>
      </w:pPr>
    </w:lvl>
    <w:lvl w:ilvl="7" w:tplc="56908232" w:tentative="1">
      <w:start w:val="1"/>
      <w:numFmt w:val="lowerLetter"/>
      <w:lvlText w:val="%8."/>
      <w:lvlJc w:val="left"/>
      <w:pPr>
        <w:ind w:left="5760" w:hanging="360"/>
      </w:pPr>
    </w:lvl>
    <w:lvl w:ilvl="8" w:tplc="5690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2">
    <w:multiLevelType w:val="hybridMultilevel"/>
    <w:lvl w:ilvl="0" w:tplc="74027558">
      <w:start w:val="1"/>
      <w:numFmt w:val="decimal"/>
      <w:lvlText w:val="%1."/>
      <w:lvlJc w:val="left"/>
      <w:pPr>
        <w:ind w:left="720" w:hanging="360"/>
      </w:pPr>
    </w:lvl>
    <w:lvl w:ilvl="1" w:tplc="74027558" w:tentative="1">
      <w:start w:val="1"/>
      <w:numFmt w:val="lowerLetter"/>
      <w:lvlText w:val="%2."/>
      <w:lvlJc w:val="left"/>
      <w:pPr>
        <w:ind w:left="1440" w:hanging="360"/>
      </w:pPr>
    </w:lvl>
    <w:lvl w:ilvl="2" w:tplc="74027558" w:tentative="1">
      <w:start w:val="1"/>
      <w:numFmt w:val="lowerRoman"/>
      <w:lvlText w:val="%3."/>
      <w:lvlJc w:val="right"/>
      <w:pPr>
        <w:ind w:left="2160" w:hanging="180"/>
      </w:pPr>
    </w:lvl>
    <w:lvl w:ilvl="3" w:tplc="74027558" w:tentative="1">
      <w:start w:val="1"/>
      <w:numFmt w:val="decimal"/>
      <w:lvlText w:val="%4."/>
      <w:lvlJc w:val="left"/>
      <w:pPr>
        <w:ind w:left="2880" w:hanging="360"/>
      </w:pPr>
    </w:lvl>
    <w:lvl w:ilvl="4" w:tplc="74027558" w:tentative="1">
      <w:start w:val="1"/>
      <w:numFmt w:val="lowerLetter"/>
      <w:lvlText w:val="%5."/>
      <w:lvlJc w:val="left"/>
      <w:pPr>
        <w:ind w:left="3600" w:hanging="360"/>
      </w:pPr>
    </w:lvl>
    <w:lvl w:ilvl="5" w:tplc="74027558" w:tentative="1">
      <w:start w:val="1"/>
      <w:numFmt w:val="lowerRoman"/>
      <w:lvlText w:val="%6."/>
      <w:lvlJc w:val="right"/>
      <w:pPr>
        <w:ind w:left="4320" w:hanging="180"/>
      </w:pPr>
    </w:lvl>
    <w:lvl w:ilvl="6" w:tplc="74027558" w:tentative="1">
      <w:start w:val="1"/>
      <w:numFmt w:val="decimal"/>
      <w:lvlText w:val="%7."/>
      <w:lvlJc w:val="left"/>
      <w:pPr>
        <w:ind w:left="5040" w:hanging="360"/>
      </w:pPr>
    </w:lvl>
    <w:lvl w:ilvl="7" w:tplc="74027558" w:tentative="1">
      <w:start w:val="1"/>
      <w:numFmt w:val="lowerLetter"/>
      <w:lvlText w:val="%8."/>
      <w:lvlJc w:val="left"/>
      <w:pPr>
        <w:ind w:left="5760" w:hanging="360"/>
      </w:pPr>
    </w:lvl>
    <w:lvl w:ilvl="8" w:tplc="74027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1">
    <w:multiLevelType w:val="hybridMultilevel"/>
    <w:lvl w:ilvl="0" w:tplc="44039430">
      <w:start w:val="1"/>
      <w:numFmt w:val="decimal"/>
      <w:lvlText w:val="%1."/>
      <w:lvlJc w:val="left"/>
      <w:pPr>
        <w:ind w:left="720" w:hanging="360"/>
      </w:pPr>
    </w:lvl>
    <w:lvl w:ilvl="1" w:tplc="44039430" w:tentative="1">
      <w:start w:val="1"/>
      <w:numFmt w:val="lowerLetter"/>
      <w:lvlText w:val="%2."/>
      <w:lvlJc w:val="left"/>
      <w:pPr>
        <w:ind w:left="1440" w:hanging="360"/>
      </w:pPr>
    </w:lvl>
    <w:lvl w:ilvl="2" w:tplc="44039430" w:tentative="1">
      <w:start w:val="1"/>
      <w:numFmt w:val="lowerRoman"/>
      <w:lvlText w:val="%3."/>
      <w:lvlJc w:val="right"/>
      <w:pPr>
        <w:ind w:left="2160" w:hanging="180"/>
      </w:pPr>
    </w:lvl>
    <w:lvl w:ilvl="3" w:tplc="44039430" w:tentative="1">
      <w:start w:val="1"/>
      <w:numFmt w:val="decimal"/>
      <w:lvlText w:val="%4."/>
      <w:lvlJc w:val="left"/>
      <w:pPr>
        <w:ind w:left="2880" w:hanging="360"/>
      </w:pPr>
    </w:lvl>
    <w:lvl w:ilvl="4" w:tplc="44039430" w:tentative="1">
      <w:start w:val="1"/>
      <w:numFmt w:val="lowerLetter"/>
      <w:lvlText w:val="%5."/>
      <w:lvlJc w:val="left"/>
      <w:pPr>
        <w:ind w:left="3600" w:hanging="360"/>
      </w:pPr>
    </w:lvl>
    <w:lvl w:ilvl="5" w:tplc="44039430" w:tentative="1">
      <w:start w:val="1"/>
      <w:numFmt w:val="lowerRoman"/>
      <w:lvlText w:val="%6."/>
      <w:lvlJc w:val="right"/>
      <w:pPr>
        <w:ind w:left="4320" w:hanging="180"/>
      </w:pPr>
    </w:lvl>
    <w:lvl w:ilvl="6" w:tplc="44039430" w:tentative="1">
      <w:start w:val="1"/>
      <w:numFmt w:val="decimal"/>
      <w:lvlText w:val="%7."/>
      <w:lvlJc w:val="left"/>
      <w:pPr>
        <w:ind w:left="5040" w:hanging="360"/>
      </w:pPr>
    </w:lvl>
    <w:lvl w:ilvl="7" w:tplc="44039430" w:tentative="1">
      <w:start w:val="1"/>
      <w:numFmt w:val="lowerLetter"/>
      <w:lvlText w:val="%8."/>
      <w:lvlJc w:val="left"/>
      <w:pPr>
        <w:ind w:left="5760" w:hanging="360"/>
      </w:pPr>
    </w:lvl>
    <w:lvl w:ilvl="8" w:tplc="44039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0">
    <w:multiLevelType w:val="hybridMultilevel"/>
    <w:lvl w:ilvl="0" w:tplc="75197539">
      <w:start w:val="1"/>
      <w:numFmt w:val="decimal"/>
      <w:lvlText w:val="%1."/>
      <w:lvlJc w:val="left"/>
      <w:pPr>
        <w:ind w:left="720" w:hanging="360"/>
      </w:pPr>
    </w:lvl>
    <w:lvl w:ilvl="1" w:tplc="75197539" w:tentative="1">
      <w:start w:val="1"/>
      <w:numFmt w:val="lowerLetter"/>
      <w:lvlText w:val="%2."/>
      <w:lvlJc w:val="left"/>
      <w:pPr>
        <w:ind w:left="1440" w:hanging="360"/>
      </w:pPr>
    </w:lvl>
    <w:lvl w:ilvl="2" w:tplc="75197539" w:tentative="1">
      <w:start w:val="1"/>
      <w:numFmt w:val="lowerRoman"/>
      <w:lvlText w:val="%3."/>
      <w:lvlJc w:val="right"/>
      <w:pPr>
        <w:ind w:left="2160" w:hanging="180"/>
      </w:pPr>
    </w:lvl>
    <w:lvl w:ilvl="3" w:tplc="75197539" w:tentative="1">
      <w:start w:val="1"/>
      <w:numFmt w:val="decimal"/>
      <w:lvlText w:val="%4."/>
      <w:lvlJc w:val="left"/>
      <w:pPr>
        <w:ind w:left="2880" w:hanging="360"/>
      </w:pPr>
    </w:lvl>
    <w:lvl w:ilvl="4" w:tplc="75197539" w:tentative="1">
      <w:start w:val="1"/>
      <w:numFmt w:val="lowerLetter"/>
      <w:lvlText w:val="%5."/>
      <w:lvlJc w:val="left"/>
      <w:pPr>
        <w:ind w:left="3600" w:hanging="360"/>
      </w:pPr>
    </w:lvl>
    <w:lvl w:ilvl="5" w:tplc="75197539" w:tentative="1">
      <w:start w:val="1"/>
      <w:numFmt w:val="lowerRoman"/>
      <w:lvlText w:val="%6."/>
      <w:lvlJc w:val="right"/>
      <w:pPr>
        <w:ind w:left="4320" w:hanging="180"/>
      </w:pPr>
    </w:lvl>
    <w:lvl w:ilvl="6" w:tplc="75197539" w:tentative="1">
      <w:start w:val="1"/>
      <w:numFmt w:val="decimal"/>
      <w:lvlText w:val="%7."/>
      <w:lvlJc w:val="left"/>
      <w:pPr>
        <w:ind w:left="5040" w:hanging="360"/>
      </w:pPr>
    </w:lvl>
    <w:lvl w:ilvl="7" w:tplc="75197539" w:tentative="1">
      <w:start w:val="1"/>
      <w:numFmt w:val="lowerLetter"/>
      <w:lvlText w:val="%8."/>
      <w:lvlJc w:val="left"/>
      <w:pPr>
        <w:ind w:left="5760" w:hanging="360"/>
      </w:pPr>
    </w:lvl>
    <w:lvl w:ilvl="8" w:tplc="75197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9">
    <w:multiLevelType w:val="hybridMultilevel"/>
    <w:lvl w:ilvl="0" w:tplc="85506051">
      <w:start w:val="1"/>
      <w:numFmt w:val="decimal"/>
      <w:lvlText w:val="%1."/>
      <w:lvlJc w:val="left"/>
      <w:pPr>
        <w:ind w:left="720" w:hanging="360"/>
      </w:pPr>
    </w:lvl>
    <w:lvl w:ilvl="1" w:tplc="85506051" w:tentative="1">
      <w:start w:val="1"/>
      <w:numFmt w:val="lowerLetter"/>
      <w:lvlText w:val="%2."/>
      <w:lvlJc w:val="left"/>
      <w:pPr>
        <w:ind w:left="1440" w:hanging="360"/>
      </w:pPr>
    </w:lvl>
    <w:lvl w:ilvl="2" w:tplc="85506051" w:tentative="1">
      <w:start w:val="1"/>
      <w:numFmt w:val="lowerRoman"/>
      <w:lvlText w:val="%3."/>
      <w:lvlJc w:val="right"/>
      <w:pPr>
        <w:ind w:left="2160" w:hanging="180"/>
      </w:pPr>
    </w:lvl>
    <w:lvl w:ilvl="3" w:tplc="85506051" w:tentative="1">
      <w:start w:val="1"/>
      <w:numFmt w:val="decimal"/>
      <w:lvlText w:val="%4."/>
      <w:lvlJc w:val="left"/>
      <w:pPr>
        <w:ind w:left="2880" w:hanging="360"/>
      </w:pPr>
    </w:lvl>
    <w:lvl w:ilvl="4" w:tplc="85506051" w:tentative="1">
      <w:start w:val="1"/>
      <w:numFmt w:val="lowerLetter"/>
      <w:lvlText w:val="%5."/>
      <w:lvlJc w:val="left"/>
      <w:pPr>
        <w:ind w:left="3600" w:hanging="360"/>
      </w:pPr>
    </w:lvl>
    <w:lvl w:ilvl="5" w:tplc="85506051" w:tentative="1">
      <w:start w:val="1"/>
      <w:numFmt w:val="lowerRoman"/>
      <w:lvlText w:val="%6."/>
      <w:lvlJc w:val="right"/>
      <w:pPr>
        <w:ind w:left="4320" w:hanging="180"/>
      </w:pPr>
    </w:lvl>
    <w:lvl w:ilvl="6" w:tplc="85506051" w:tentative="1">
      <w:start w:val="1"/>
      <w:numFmt w:val="decimal"/>
      <w:lvlText w:val="%7."/>
      <w:lvlJc w:val="left"/>
      <w:pPr>
        <w:ind w:left="5040" w:hanging="360"/>
      </w:pPr>
    </w:lvl>
    <w:lvl w:ilvl="7" w:tplc="85506051" w:tentative="1">
      <w:start w:val="1"/>
      <w:numFmt w:val="lowerLetter"/>
      <w:lvlText w:val="%8."/>
      <w:lvlJc w:val="left"/>
      <w:pPr>
        <w:ind w:left="5760" w:hanging="360"/>
      </w:pPr>
    </w:lvl>
    <w:lvl w:ilvl="8" w:tplc="8550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8">
    <w:multiLevelType w:val="hybridMultilevel"/>
    <w:lvl w:ilvl="0" w:tplc="80753482">
      <w:start w:val="1"/>
      <w:numFmt w:val="decimal"/>
      <w:lvlText w:val="%1."/>
      <w:lvlJc w:val="left"/>
      <w:pPr>
        <w:ind w:left="720" w:hanging="360"/>
      </w:pPr>
    </w:lvl>
    <w:lvl w:ilvl="1" w:tplc="80753482" w:tentative="1">
      <w:start w:val="1"/>
      <w:numFmt w:val="lowerLetter"/>
      <w:lvlText w:val="%2."/>
      <w:lvlJc w:val="left"/>
      <w:pPr>
        <w:ind w:left="1440" w:hanging="360"/>
      </w:pPr>
    </w:lvl>
    <w:lvl w:ilvl="2" w:tplc="80753482" w:tentative="1">
      <w:start w:val="1"/>
      <w:numFmt w:val="lowerRoman"/>
      <w:lvlText w:val="%3."/>
      <w:lvlJc w:val="right"/>
      <w:pPr>
        <w:ind w:left="2160" w:hanging="180"/>
      </w:pPr>
    </w:lvl>
    <w:lvl w:ilvl="3" w:tplc="80753482" w:tentative="1">
      <w:start w:val="1"/>
      <w:numFmt w:val="decimal"/>
      <w:lvlText w:val="%4."/>
      <w:lvlJc w:val="left"/>
      <w:pPr>
        <w:ind w:left="2880" w:hanging="360"/>
      </w:pPr>
    </w:lvl>
    <w:lvl w:ilvl="4" w:tplc="80753482" w:tentative="1">
      <w:start w:val="1"/>
      <w:numFmt w:val="lowerLetter"/>
      <w:lvlText w:val="%5."/>
      <w:lvlJc w:val="left"/>
      <w:pPr>
        <w:ind w:left="3600" w:hanging="360"/>
      </w:pPr>
    </w:lvl>
    <w:lvl w:ilvl="5" w:tplc="80753482" w:tentative="1">
      <w:start w:val="1"/>
      <w:numFmt w:val="lowerRoman"/>
      <w:lvlText w:val="%6."/>
      <w:lvlJc w:val="right"/>
      <w:pPr>
        <w:ind w:left="4320" w:hanging="180"/>
      </w:pPr>
    </w:lvl>
    <w:lvl w:ilvl="6" w:tplc="80753482" w:tentative="1">
      <w:start w:val="1"/>
      <w:numFmt w:val="decimal"/>
      <w:lvlText w:val="%7."/>
      <w:lvlJc w:val="left"/>
      <w:pPr>
        <w:ind w:left="5040" w:hanging="360"/>
      </w:pPr>
    </w:lvl>
    <w:lvl w:ilvl="7" w:tplc="80753482" w:tentative="1">
      <w:start w:val="1"/>
      <w:numFmt w:val="lowerLetter"/>
      <w:lvlText w:val="%8."/>
      <w:lvlJc w:val="left"/>
      <w:pPr>
        <w:ind w:left="5760" w:hanging="360"/>
      </w:pPr>
    </w:lvl>
    <w:lvl w:ilvl="8" w:tplc="80753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7">
    <w:multiLevelType w:val="hybridMultilevel"/>
    <w:lvl w:ilvl="0" w:tplc="19292090">
      <w:start w:val="1"/>
      <w:numFmt w:val="decimal"/>
      <w:lvlText w:val="%1."/>
      <w:lvlJc w:val="left"/>
      <w:pPr>
        <w:ind w:left="720" w:hanging="360"/>
      </w:pPr>
    </w:lvl>
    <w:lvl w:ilvl="1" w:tplc="19292090" w:tentative="1">
      <w:start w:val="1"/>
      <w:numFmt w:val="lowerLetter"/>
      <w:lvlText w:val="%2."/>
      <w:lvlJc w:val="left"/>
      <w:pPr>
        <w:ind w:left="1440" w:hanging="360"/>
      </w:pPr>
    </w:lvl>
    <w:lvl w:ilvl="2" w:tplc="19292090" w:tentative="1">
      <w:start w:val="1"/>
      <w:numFmt w:val="lowerRoman"/>
      <w:lvlText w:val="%3."/>
      <w:lvlJc w:val="right"/>
      <w:pPr>
        <w:ind w:left="2160" w:hanging="180"/>
      </w:pPr>
    </w:lvl>
    <w:lvl w:ilvl="3" w:tplc="19292090" w:tentative="1">
      <w:start w:val="1"/>
      <w:numFmt w:val="decimal"/>
      <w:lvlText w:val="%4."/>
      <w:lvlJc w:val="left"/>
      <w:pPr>
        <w:ind w:left="2880" w:hanging="360"/>
      </w:pPr>
    </w:lvl>
    <w:lvl w:ilvl="4" w:tplc="19292090" w:tentative="1">
      <w:start w:val="1"/>
      <w:numFmt w:val="lowerLetter"/>
      <w:lvlText w:val="%5."/>
      <w:lvlJc w:val="left"/>
      <w:pPr>
        <w:ind w:left="3600" w:hanging="360"/>
      </w:pPr>
    </w:lvl>
    <w:lvl w:ilvl="5" w:tplc="19292090" w:tentative="1">
      <w:start w:val="1"/>
      <w:numFmt w:val="lowerRoman"/>
      <w:lvlText w:val="%6."/>
      <w:lvlJc w:val="right"/>
      <w:pPr>
        <w:ind w:left="4320" w:hanging="180"/>
      </w:pPr>
    </w:lvl>
    <w:lvl w:ilvl="6" w:tplc="19292090" w:tentative="1">
      <w:start w:val="1"/>
      <w:numFmt w:val="decimal"/>
      <w:lvlText w:val="%7."/>
      <w:lvlJc w:val="left"/>
      <w:pPr>
        <w:ind w:left="5040" w:hanging="360"/>
      </w:pPr>
    </w:lvl>
    <w:lvl w:ilvl="7" w:tplc="19292090" w:tentative="1">
      <w:start w:val="1"/>
      <w:numFmt w:val="lowerLetter"/>
      <w:lvlText w:val="%8."/>
      <w:lvlJc w:val="left"/>
      <w:pPr>
        <w:ind w:left="5760" w:hanging="360"/>
      </w:pPr>
    </w:lvl>
    <w:lvl w:ilvl="8" w:tplc="19292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6">
    <w:multiLevelType w:val="hybridMultilevel"/>
    <w:lvl w:ilvl="0" w:tplc="60052204">
      <w:start w:val="1"/>
      <w:numFmt w:val="decimal"/>
      <w:lvlText w:val="%1."/>
      <w:lvlJc w:val="left"/>
      <w:pPr>
        <w:ind w:left="720" w:hanging="360"/>
      </w:pPr>
    </w:lvl>
    <w:lvl w:ilvl="1" w:tplc="60052204" w:tentative="1">
      <w:start w:val="1"/>
      <w:numFmt w:val="lowerLetter"/>
      <w:lvlText w:val="%2."/>
      <w:lvlJc w:val="left"/>
      <w:pPr>
        <w:ind w:left="1440" w:hanging="360"/>
      </w:pPr>
    </w:lvl>
    <w:lvl w:ilvl="2" w:tplc="60052204" w:tentative="1">
      <w:start w:val="1"/>
      <w:numFmt w:val="lowerRoman"/>
      <w:lvlText w:val="%3."/>
      <w:lvlJc w:val="right"/>
      <w:pPr>
        <w:ind w:left="2160" w:hanging="180"/>
      </w:pPr>
    </w:lvl>
    <w:lvl w:ilvl="3" w:tplc="60052204" w:tentative="1">
      <w:start w:val="1"/>
      <w:numFmt w:val="decimal"/>
      <w:lvlText w:val="%4."/>
      <w:lvlJc w:val="left"/>
      <w:pPr>
        <w:ind w:left="2880" w:hanging="360"/>
      </w:pPr>
    </w:lvl>
    <w:lvl w:ilvl="4" w:tplc="60052204" w:tentative="1">
      <w:start w:val="1"/>
      <w:numFmt w:val="lowerLetter"/>
      <w:lvlText w:val="%5."/>
      <w:lvlJc w:val="left"/>
      <w:pPr>
        <w:ind w:left="3600" w:hanging="360"/>
      </w:pPr>
    </w:lvl>
    <w:lvl w:ilvl="5" w:tplc="60052204" w:tentative="1">
      <w:start w:val="1"/>
      <w:numFmt w:val="lowerRoman"/>
      <w:lvlText w:val="%6."/>
      <w:lvlJc w:val="right"/>
      <w:pPr>
        <w:ind w:left="4320" w:hanging="180"/>
      </w:pPr>
    </w:lvl>
    <w:lvl w:ilvl="6" w:tplc="60052204" w:tentative="1">
      <w:start w:val="1"/>
      <w:numFmt w:val="decimal"/>
      <w:lvlText w:val="%7."/>
      <w:lvlJc w:val="left"/>
      <w:pPr>
        <w:ind w:left="5040" w:hanging="360"/>
      </w:pPr>
    </w:lvl>
    <w:lvl w:ilvl="7" w:tplc="60052204" w:tentative="1">
      <w:start w:val="1"/>
      <w:numFmt w:val="lowerLetter"/>
      <w:lvlText w:val="%8."/>
      <w:lvlJc w:val="left"/>
      <w:pPr>
        <w:ind w:left="5760" w:hanging="360"/>
      </w:pPr>
    </w:lvl>
    <w:lvl w:ilvl="8" w:tplc="60052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5">
    <w:multiLevelType w:val="hybridMultilevel"/>
    <w:lvl w:ilvl="0" w:tplc="59586852">
      <w:start w:val="1"/>
      <w:numFmt w:val="decimal"/>
      <w:lvlText w:val="%1."/>
      <w:lvlJc w:val="left"/>
      <w:pPr>
        <w:ind w:left="720" w:hanging="360"/>
      </w:pPr>
    </w:lvl>
    <w:lvl w:ilvl="1" w:tplc="59586852" w:tentative="1">
      <w:start w:val="1"/>
      <w:numFmt w:val="lowerLetter"/>
      <w:lvlText w:val="%2."/>
      <w:lvlJc w:val="left"/>
      <w:pPr>
        <w:ind w:left="1440" w:hanging="360"/>
      </w:pPr>
    </w:lvl>
    <w:lvl w:ilvl="2" w:tplc="59586852" w:tentative="1">
      <w:start w:val="1"/>
      <w:numFmt w:val="lowerRoman"/>
      <w:lvlText w:val="%3."/>
      <w:lvlJc w:val="right"/>
      <w:pPr>
        <w:ind w:left="2160" w:hanging="180"/>
      </w:pPr>
    </w:lvl>
    <w:lvl w:ilvl="3" w:tplc="59586852" w:tentative="1">
      <w:start w:val="1"/>
      <w:numFmt w:val="decimal"/>
      <w:lvlText w:val="%4."/>
      <w:lvlJc w:val="left"/>
      <w:pPr>
        <w:ind w:left="2880" w:hanging="360"/>
      </w:pPr>
    </w:lvl>
    <w:lvl w:ilvl="4" w:tplc="59586852" w:tentative="1">
      <w:start w:val="1"/>
      <w:numFmt w:val="lowerLetter"/>
      <w:lvlText w:val="%5."/>
      <w:lvlJc w:val="left"/>
      <w:pPr>
        <w:ind w:left="3600" w:hanging="360"/>
      </w:pPr>
    </w:lvl>
    <w:lvl w:ilvl="5" w:tplc="59586852" w:tentative="1">
      <w:start w:val="1"/>
      <w:numFmt w:val="lowerRoman"/>
      <w:lvlText w:val="%6."/>
      <w:lvlJc w:val="right"/>
      <w:pPr>
        <w:ind w:left="4320" w:hanging="180"/>
      </w:pPr>
    </w:lvl>
    <w:lvl w:ilvl="6" w:tplc="59586852" w:tentative="1">
      <w:start w:val="1"/>
      <w:numFmt w:val="decimal"/>
      <w:lvlText w:val="%7."/>
      <w:lvlJc w:val="left"/>
      <w:pPr>
        <w:ind w:left="5040" w:hanging="360"/>
      </w:pPr>
    </w:lvl>
    <w:lvl w:ilvl="7" w:tplc="59586852" w:tentative="1">
      <w:start w:val="1"/>
      <w:numFmt w:val="lowerLetter"/>
      <w:lvlText w:val="%8."/>
      <w:lvlJc w:val="left"/>
      <w:pPr>
        <w:ind w:left="5760" w:hanging="360"/>
      </w:pPr>
    </w:lvl>
    <w:lvl w:ilvl="8" w:tplc="59586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4">
    <w:multiLevelType w:val="hybridMultilevel"/>
    <w:lvl w:ilvl="0" w:tplc="41167109">
      <w:start w:val="1"/>
      <w:numFmt w:val="decimal"/>
      <w:lvlText w:val="%1."/>
      <w:lvlJc w:val="left"/>
      <w:pPr>
        <w:ind w:left="720" w:hanging="360"/>
      </w:pPr>
    </w:lvl>
    <w:lvl w:ilvl="1" w:tplc="41167109" w:tentative="1">
      <w:start w:val="1"/>
      <w:numFmt w:val="lowerLetter"/>
      <w:lvlText w:val="%2."/>
      <w:lvlJc w:val="left"/>
      <w:pPr>
        <w:ind w:left="1440" w:hanging="360"/>
      </w:pPr>
    </w:lvl>
    <w:lvl w:ilvl="2" w:tplc="41167109" w:tentative="1">
      <w:start w:val="1"/>
      <w:numFmt w:val="lowerRoman"/>
      <w:lvlText w:val="%3."/>
      <w:lvlJc w:val="right"/>
      <w:pPr>
        <w:ind w:left="2160" w:hanging="180"/>
      </w:pPr>
    </w:lvl>
    <w:lvl w:ilvl="3" w:tplc="41167109" w:tentative="1">
      <w:start w:val="1"/>
      <w:numFmt w:val="decimal"/>
      <w:lvlText w:val="%4."/>
      <w:lvlJc w:val="left"/>
      <w:pPr>
        <w:ind w:left="2880" w:hanging="360"/>
      </w:pPr>
    </w:lvl>
    <w:lvl w:ilvl="4" w:tplc="41167109" w:tentative="1">
      <w:start w:val="1"/>
      <w:numFmt w:val="lowerLetter"/>
      <w:lvlText w:val="%5."/>
      <w:lvlJc w:val="left"/>
      <w:pPr>
        <w:ind w:left="3600" w:hanging="360"/>
      </w:pPr>
    </w:lvl>
    <w:lvl w:ilvl="5" w:tplc="41167109" w:tentative="1">
      <w:start w:val="1"/>
      <w:numFmt w:val="lowerRoman"/>
      <w:lvlText w:val="%6."/>
      <w:lvlJc w:val="right"/>
      <w:pPr>
        <w:ind w:left="4320" w:hanging="180"/>
      </w:pPr>
    </w:lvl>
    <w:lvl w:ilvl="6" w:tplc="41167109" w:tentative="1">
      <w:start w:val="1"/>
      <w:numFmt w:val="decimal"/>
      <w:lvlText w:val="%7."/>
      <w:lvlJc w:val="left"/>
      <w:pPr>
        <w:ind w:left="5040" w:hanging="360"/>
      </w:pPr>
    </w:lvl>
    <w:lvl w:ilvl="7" w:tplc="41167109" w:tentative="1">
      <w:start w:val="1"/>
      <w:numFmt w:val="lowerLetter"/>
      <w:lvlText w:val="%8."/>
      <w:lvlJc w:val="left"/>
      <w:pPr>
        <w:ind w:left="5760" w:hanging="360"/>
      </w:pPr>
    </w:lvl>
    <w:lvl w:ilvl="8" w:tplc="41167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3">
    <w:multiLevelType w:val="hybridMultilevel"/>
    <w:lvl w:ilvl="0" w:tplc="24611070">
      <w:start w:val="1"/>
      <w:numFmt w:val="decimal"/>
      <w:lvlText w:val="%1."/>
      <w:lvlJc w:val="left"/>
      <w:pPr>
        <w:ind w:left="720" w:hanging="360"/>
      </w:pPr>
    </w:lvl>
    <w:lvl w:ilvl="1" w:tplc="24611070" w:tentative="1">
      <w:start w:val="1"/>
      <w:numFmt w:val="lowerLetter"/>
      <w:lvlText w:val="%2."/>
      <w:lvlJc w:val="left"/>
      <w:pPr>
        <w:ind w:left="1440" w:hanging="360"/>
      </w:pPr>
    </w:lvl>
    <w:lvl w:ilvl="2" w:tplc="24611070" w:tentative="1">
      <w:start w:val="1"/>
      <w:numFmt w:val="lowerRoman"/>
      <w:lvlText w:val="%3."/>
      <w:lvlJc w:val="right"/>
      <w:pPr>
        <w:ind w:left="2160" w:hanging="180"/>
      </w:pPr>
    </w:lvl>
    <w:lvl w:ilvl="3" w:tplc="24611070" w:tentative="1">
      <w:start w:val="1"/>
      <w:numFmt w:val="decimal"/>
      <w:lvlText w:val="%4."/>
      <w:lvlJc w:val="left"/>
      <w:pPr>
        <w:ind w:left="2880" w:hanging="360"/>
      </w:pPr>
    </w:lvl>
    <w:lvl w:ilvl="4" w:tplc="24611070" w:tentative="1">
      <w:start w:val="1"/>
      <w:numFmt w:val="lowerLetter"/>
      <w:lvlText w:val="%5."/>
      <w:lvlJc w:val="left"/>
      <w:pPr>
        <w:ind w:left="3600" w:hanging="360"/>
      </w:pPr>
    </w:lvl>
    <w:lvl w:ilvl="5" w:tplc="24611070" w:tentative="1">
      <w:start w:val="1"/>
      <w:numFmt w:val="lowerRoman"/>
      <w:lvlText w:val="%6."/>
      <w:lvlJc w:val="right"/>
      <w:pPr>
        <w:ind w:left="4320" w:hanging="180"/>
      </w:pPr>
    </w:lvl>
    <w:lvl w:ilvl="6" w:tplc="24611070" w:tentative="1">
      <w:start w:val="1"/>
      <w:numFmt w:val="decimal"/>
      <w:lvlText w:val="%7."/>
      <w:lvlJc w:val="left"/>
      <w:pPr>
        <w:ind w:left="5040" w:hanging="360"/>
      </w:pPr>
    </w:lvl>
    <w:lvl w:ilvl="7" w:tplc="24611070" w:tentative="1">
      <w:start w:val="1"/>
      <w:numFmt w:val="lowerLetter"/>
      <w:lvlText w:val="%8."/>
      <w:lvlJc w:val="left"/>
      <w:pPr>
        <w:ind w:left="5760" w:hanging="360"/>
      </w:pPr>
    </w:lvl>
    <w:lvl w:ilvl="8" w:tplc="24611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2">
    <w:multiLevelType w:val="hybridMultilevel"/>
    <w:lvl w:ilvl="0" w:tplc="65668092">
      <w:start w:val="1"/>
      <w:numFmt w:val="decimal"/>
      <w:lvlText w:val="%1."/>
      <w:lvlJc w:val="left"/>
      <w:pPr>
        <w:ind w:left="720" w:hanging="360"/>
      </w:pPr>
    </w:lvl>
    <w:lvl w:ilvl="1" w:tplc="65668092" w:tentative="1">
      <w:start w:val="1"/>
      <w:numFmt w:val="lowerLetter"/>
      <w:lvlText w:val="%2."/>
      <w:lvlJc w:val="left"/>
      <w:pPr>
        <w:ind w:left="1440" w:hanging="360"/>
      </w:pPr>
    </w:lvl>
    <w:lvl w:ilvl="2" w:tplc="65668092" w:tentative="1">
      <w:start w:val="1"/>
      <w:numFmt w:val="lowerRoman"/>
      <w:lvlText w:val="%3."/>
      <w:lvlJc w:val="right"/>
      <w:pPr>
        <w:ind w:left="2160" w:hanging="180"/>
      </w:pPr>
    </w:lvl>
    <w:lvl w:ilvl="3" w:tplc="65668092" w:tentative="1">
      <w:start w:val="1"/>
      <w:numFmt w:val="decimal"/>
      <w:lvlText w:val="%4."/>
      <w:lvlJc w:val="left"/>
      <w:pPr>
        <w:ind w:left="2880" w:hanging="360"/>
      </w:pPr>
    </w:lvl>
    <w:lvl w:ilvl="4" w:tplc="65668092" w:tentative="1">
      <w:start w:val="1"/>
      <w:numFmt w:val="lowerLetter"/>
      <w:lvlText w:val="%5."/>
      <w:lvlJc w:val="left"/>
      <w:pPr>
        <w:ind w:left="3600" w:hanging="360"/>
      </w:pPr>
    </w:lvl>
    <w:lvl w:ilvl="5" w:tplc="65668092" w:tentative="1">
      <w:start w:val="1"/>
      <w:numFmt w:val="lowerRoman"/>
      <w:lvlText w:val="%6."/>
      <w:lvlJc w:val="right"/>
      <w:pPr>
        <w:ind w:left="4320" w:hanging="180"/>
      </w:pPr>
    </w:lvl>
    <w:lvl w:ilvl="6" w:tplc="65668092" w:tentative="1">
      <w:start w:val="1"/>
      <w:numFmt w:val="decimal"/>
      <w:lvlText w:val="%7."/>
      <w:lvlJc w:val="left"/>
      <w:pPr>
        <w:ind w:left="5040" w:hanging="360"/>
      </w:pPr>
    </w:lvl>
    <w:lvl w:ilvl="7" w:tplc="65668092" w:tentative="1">
      <w:start w:val="1"/>
      <w:numFmt w:val="lowerLetter"/>
      <w:lvlText w:val="%8."/>
      <w:lvlJc w:val="left"/>
      <w:pPr>
        <w:ind w:left="5760" w:hanging="360"/>
      </w:pPr>
    </w:lvl>
    <w:lvl w:ilvl="8" w:tplc="65668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1">
    <w:multiLevelType w:val="hybridMultilevel"/>
    <w:lvl w:ilvl="0" w:tplc="96321697">
      <w:start w:val="1"/>
      <w:numFmt w:val="decimal"/>
      <w:lvlText w:val="%1."/>
      <w:lvlJc w:val="left"/>
      <w:pPr>
        <w:ind w:left="720" w:hanging="360"/>
      </w:pPr>
    </w:lvl>
    <w:lvl w:ilvl="1" w:tplc="96321697" w:tentative="1">
      <w:start w:val="1"/>
      <w:numFmt w:val="lowerLetter"/>
      <w:lvlText w:val="%2."/>
      <w:lvlJc w:val="left"/>
      <w:pPr>
        <w:ind w:left="1440" w:hanging="360"/>
      </w:pPr>
    </w:lvl>
    <w:lvl w:ilvl="2" w:tplc="96321697" w:tentative="1">
      <w:start w:val="1"/>
      <w:numFmt w:val="lowerRoman"/>
      <w:lvlText w:val="%3."/>
      <w:lvlJc w:val="right"/>
      <w:pPr>
        <w:ind w:left="2160" w:hanging="180"/>
      </w:pPr>
    </w:lvl>
    <w:lvl w:ilvl="3" w:tplc="96321697" w:tentative="1">
      <w:start w:val="1"/>
      <w:numFmt w:val="decimal"/>
      <w:lvlText w:val="%4."/>
      <w:lvlJc w:val="left"/>
      <w:pPr>
        <w:ind w:left="2880" w:hanging="360"/>
      </w:pPr>
    </w:lvl>
    <w:lvl w:ilvl="4" w:tplc="96321697" w:tentative="1">
      <w:start w:val="1"/>
      <w:numFmt w:val="lowerLetter"/>
      <w:lvlText w:val="%5."/>
      <w:lvlJc w:val="left"/>
      <w:pPr>
        <w:ind w:left="3600" w:hanging="360"/>
      </w:pPr>
    </w:lvl>
    <w:lvl w:ilvl="5" w:tplc="96321697" w:tentative="1">
      <w:start w:val="1"/>
      <w:numFmt w:val="lowerRoman"/>
      <w:lvlText w:val="%6."/>
      <w:lvlJc w:val="right"/>
      <w:pPr>
        <w:ind w:left="4320" w:hanging="180"/>
      </w:pPr>
    </w:lvl>
    <w:lvl w:ilvl="6" w:tplc="96321697" w:tentative="1">
      <w:start w:val="1"/>
      <w:numFmt w:val="decimal"/>
      <w:lvlText w:val="%7."/>
      <w:lvlJc w:val="left"/>
      <w:pPr>
        <w:ind w:left="5040" w:hanging="360"/>
      </w:pPr>
    </w:lvl>
    <w:lvl w:ilvl="7" w:tplc="96321697" w:tentative="1">
      <w:start w:val="1"/>
      <w:numFmt w:val="lowerLetter"/>
      <w:lvlText w:val="%8."/>
      <w:lvlJc w:val="left"/>
      <w:pPr>
        <w:ind w:left="5760" w:hanging="360"/>
      </w:pPr>
    </w:lvl>
    <w:lvl w:ilvl="8" w:tplc="96321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0">
    <w:multiLevelType w:val="hybridMultilevel"/>
    <w:lvl w:ilvl="0" w:tplc="80631662">
      <w:start w:val="1"/>
      <w:numFmt w:val="decimal"/>
      <w:lvlText w:val="%1."/>
      <w:lvlJc w:val="left"/>
      <w:pPr>
        <w:ind w:left="720" w:hanging="360"/>
      </w:pPr>
    </w:lvl>
    <w:lvl w:ilvl="1" w:tplc="80631662" w:tentative="1">
      <w:start w:val="1"/>
      <w:numFmt w:val="lowerLetter"/>
      <w:lvlText w:val="%2."/>
      <w:lvlJc w:val="left"/>
      <w:pPr>
        <w:ind w:left="1440" w:hanging="360"/>
      </w:pPr>
    </w:lvl>
    <w:lvl w:ilvl="2" w:tplc="80631662" w:tentative="1">
      <w:start w:val="1"/>
      <w:numFmt w:val="lowerRoman"/>
      <w:lvlText w:val="%3."/>
      <w:lvlJc w:val="right"/>
      <w:pPr>
        <w:ind w:left="2160" w:hanging="180"/>
      </w:pPr>
    </w:lvl>
    <w:lvl w:ilvl="3" w:tplc="80631662" w:tentative="1">
      <w:start w:val="1"/>
      <w:numFmt w:val="decimal"/>
      <w:lvlText w:val="%4."/>
      <w:lvlJc w:val="left"/>
      <w:pPr>
        <w:ind w:left="2880" w:hanging="360"/>
      </w:pPr>
    </w:lvl>
    <w:lvl w:ilvl="4" w:tplc="80631662" w:tentative="1">
      <w:start w:val="1"/>
      <w:numFmt w:val="lowerLetter"/>
      <w:lvlText w:val="%5."/>
      <w:lvlJc w:val="left"/>
      <w:pPr>
        <w:ind w:left="3600" w:hanging="360"/>
      </w:pPr>
    </w:lvl>
    <w:lvl w:ilvl="5" w:tplc="80631662" w:tentative="1">
      <w:start w:val="1"/>
      <w:numFmt w:val="lowerRoman"/>
      <w:lvlText w:val="%6."/>
      <w:lvlJc w:val="right"/>
      <w:pPr>
        <w:ind w:left="4320" w:hanging="180"/>
      </w:pPr>
    </w:lvl>
    <w:lvl w:ilvl="6" w:tplc="80631662" w:tentative="1">
      <w:start w:val="1"/>
      <w:numFmt w:val="decimal"/>
      <w:lvlText w:val="%7."/>
      <w:lvlJc w:val="left"/>
      <w:pPr>
        <w:ind w:left="5040" w:hanging="360"/>
      </w:pPr>
    </w:lvl>
    <w:lvl w:ilvl="7" w:tplc="80631662" w:tentative="1">
      <w:start w:val="1"/>
      <w:numFmt w:val="lowerLetter"/>
      <w:lvlText w:val="%8."/>
      <w:lvlJc w:val="left"/>
      <w:pPr>
        <w:ind w:left="5760" w:hanging="360"/>
      </w:pPr>
    </w:lvl>
    <w:lvl w:ilvl="8" w:tplc="80631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9">
    <w:multiLevelType w:val="hybridMultilevel"/>
    <w:lvl w:ilvl="0" w:tplc="45415474">
      <w:start w:val="1"/>
      <w:numFmt w:val="decimal"/>
      <w:lvlText w:val="%1."/>
      <w:lvlJc w:val="left"/>
      <w:pPr>
        <w:ind w:left="720" w:hanging="360"/>
      </w:pPr>
    </w:lvl>
    <w:lvl w:ilvl="1" w:tplc="45415474" w:tentative="1">
      <w:start w:val="1"/>
      <w:numFmt w:val="lowerLetter"/>
      <w:lvlText w:val="%2."/>
      <w:lvlJc w:val="left"/>
      <w:pPr>
        <w:ind w:left="1440" w:hanging="360"/>
      </w:pPr>
    </w:lvl>
    <w:lvl w:ilvl="2" w:tplc="45415474" w:tentative="1">
      <w:start w:val="1"/>
      <w:numFmt w:val="lowerRoman"/>
      <w:lvlText w:val="%3."/>
      <w:lvlJc w:val="right"/>
      <w:pPr>
        <w:ind w:left="2160" w:hanging="180"/>
      </w:pPr>
    </w:lvl>
    <w:lvl w:ilvl="3" w:tplc="45415474" w:tentative="1">
      <w:start w:val="1"/>
      <w:numFmt w:val="decimal"/>
      <w:lvlText w:val="%4."/>
      <w:lvlJc w:val="left"/>
      <w:pPr>
        <w:ind w:left="2880" w:hanging="360"/>
      </w:pPr>
    </w:lvl>
    <w:lvl w:ilvl="4" w:tplc="45415474" w:tentative="1">
      <w:start w:val="1"/>
      <w:numFmt w:val="lowerLetter"/>
      <w:lvlText w:val="%5."/>
      <w:lvlJc w:val="left"/>
      <w:pPr>
        <w:ind w:left="3600" w:hanging="360"/>
      </w:pPr>
    </w:lvl>
    <w:lvl w:ilvl="5" w:tplc="45415474" w:tentative="1">
      <w:start w:val="1"/>
      <w:numFmt w:val="lowerRoman"/>
      <w:lvlText w:val="%6."/>
      <w:lvlJc w:val="right"/>
      <w:pPr>
        <w:ind w:left="4320" w:hanging="180"/>
      </w:pPr>
    </w:lvl>
    <w:lvl w:ilvl="6" w:tplc="45415474" w:tentative="1">
      <w:start w:val="1"/>
      <w:numFmt w:val="decimal"/>
      <w:lvlText w:val="%7."/>
      <w:lvlJc w:val="left"/>
      <w:pPr>
        <w:ind w:left="5040" w:hanging="360"/>
      </w:pPr>
    </w:lvl>
    <w:lvl w:ilvl="7" w:tplc="45415474" w:tentative="1">
      <w:start w:val="1"/>
      <w:numFmt w:val="lowerLetter"/>
      <w:lvlText w:val="%8."/>
      <w:lvlJc w:val="left"/>
      <w:pPr>
        <w:ind w:left="5760" w:hanging="360"/>
      </w:pPr>
    </w:lvl>
    <w:lvl w:ilvl="8" w:tplc="45415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8">
    <w:multiLevelType w:val="hybridMultilevel"/>
    <w:lvl w:ilvl="0" w:tplc="79926391">
      <w:start w:val="1"/>
      <w:numFmt w:val="decimal"/>
      <w:lvlText w:val="%1."/>
      <w:lvlJc w:val="left"/>
      <w:pPr>
        <w:ind w:left="720" w:hanging="360"/>
      </w:pPr>
    </w:lvl>
    <w:lvl w:ilvl="1" w:tplc="79926391" w:tentative="1">
      <w:start w:val="1"/>
      <w:numFmt w:val="lowerLetter"/>
      <w:lvlText w:val="%2."/>
      <w:lvlJc w:val="left"/>
      <w:pPr>
        <w:ind w:left="1440" w:hanging="360"/>
      </w:pPr>
    </w:lvl>
    <w:lvl w:ilvl="2" w:tplc="79926391" w:tentative="1">
      <w:start w:val="1"/>
      <w:numFmt w:val="lowerRoman"/>
      <w:lvlText w:val="%3."/>
      <w:lvlJc w:val="right"/>
      <w:pPr>
        <w:ind w:left="2160" w:hanging="180"/>
      </w:pPr>
    </w:lvl>
    <w:lvl w:ilvl="3" w:tplc="79926391" w:tentative="1">
      <w:start w:val="1"/>
      <w:numFmt w:val="decimal"/>
      <w:lvlText w:val="%4."/>
      <w:lvlJc w:val="left"/>
      <w:pPr>
        <w:ind w:left="2880" w:hanging="360"/>
      </w:pPr>
    </w:lvl>
    <w:lvl w:ilvl="4" w:tplc="79926391" w:tentative="1">
      <w:start w:val="1"/>
      <w:numFmt w:val="lowerLetter"/>
      <w:lvlText w:val="%5."/>
      <w:lvlJc w:val="left"/>
      <w:pPr>
        <w:ind w:left="3600" w:hanging="360"/>
      </w:pPr>
    </w:lvl>
    <w:lvl w:ilvl="5" w:tplc="79926391" w:tentative="1">
      <w:start w:val="1"/>
      <w:numFmt w:val="lowerRoman"/>
      <w:lvlText w:val="%6."/>
      <w:lvlJc w:val="right"/>
      <w:pPr>
        <w:ind w:left="4320" w:hanging="180"/>
      </w:pPr>
    </w:lvl>
    <w:lvl w:ilvl="6" w:tplc="79926391" w:tentative="1">
      <w:start w:val="1"/>
      <w:numFmt w:val="decimal"/>
      <w:lvlText w:val="%7."/>
      <w:lvlJc w:val="left"/>
      <w:pPr>
        <w:ind w:left="5040" w:hanging="360"/>
      </w:pPr>
    </w:lvl>
    <w:lvl w:ilvl="7" w:tplc="79926391" w:tentative="1">
      <w:start w:val="1"/>
      <w:numFmt w:val="lowerLetter"/>
      <w:lvlText w:val="%8."/>
      <w:lvlJc w:val="left"/>
      <w:pPr>
        <w:ind w:left="5760" w:hanging="360"/>
      </w:pPr>
    </w:lvl>
    <w:lvl w:ilvl="8" w:tplc="79926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7">
    <w:multiLevelType w:val="hybridMultilevel"/>
    <w:lvl w:ilvl="0" w:tplc="12759199">
      <w:start w:val="1"/>
      <w:numFmt w:val="decimal"/>
      <w:lvlText w:val="%1."/>
      <w:lvlJc w:val="left"/>
      <w:pPr>
        <w:ind w:left="720" w:hanging="360"/>
      </w:pPr>
    </w:lvl>
    <w:lvl w:ilvl="1" w:tplc="12759199" w:tentative="1">
      <w:start w:val="1"/>
      <w:numFmt w:val="lowerLetter"/>
      <w:lvlText w:val="%2."/>
      <w:lvlJc w:val="left"/>
      <w:pPr>
        <w:ind w:left="1440" w:hanging="360"/>
      </w:pPr>
    </w:lvl>
    <w:lvl w:ilvl="2" w:tplc="12759199" w:tentative="1">
      <w:start w:val="1"/>
      <w:numFmt w:val="lowerRoman"/>
      <w:lvlText w:val="%3."/>
      <w:lvlJc w:val="right"/>
      <w:pPr>
        <w:ind w:left="2160" w:hanging="180"/>
      </w:pPr>
    </w:lvl>
    <w:lvl w:ilvl="3" w:tplc="12759199" w:tentative="1">
      <w:start w:val="1"/>
      <w:numFmt w:val="decimal"/>
      <w:lvlText w:val="%4."/>
      <w:lvlJc w:val="left"/>
      <w:pPr>
        <w:ind w:left="2880" w:hanging="360"/>
      </w:pPr>
    </w:lvl>
    <w:lvl w:ilvl="4" w:tplc="12759199" w:tentative="1">
      <w:start w:val="1"/>
      <w:numFmt w:val="lowerLetter"/>
      <w:lvlText w:val="%5."/>
      <w:lvlJc w:val="left"/>
      <w:pPr>
        <w:ind w:left="3600" w:hanging="360"/>
      </w:pPr>
    </w:lvl>
    <w:lvl w:ilvl="5" w:tplc="12759199" w:tentative="1">
      <w:start w:val="1"/>
      <w:numFmt w:val="lowerRoman"/>
      <w:lvlText w:val="%6."/>
      <w:lvlJc w:val="right"/>
      <w:pPr>
        <w:ind w:left="4320" w:hanging="180"/>
      </w:pPr>
    </w:lvl>
    <w:lvl w:ilvl="6" w:tplc="12759199" w:tentative="1">
      <w:start w:val="1"/>
      <w:numFmt w:val="decimal"/>
      <w:lvlText w:val="%7."/>
      <w:lvlJc w:val="left"/>
      <w:pPr>
        <w:ind w:left="5040" w:hanging="360"/>
      </w:pPr>
    </w:lvl>
    <w:lvl w:ilvl="7" w:tplc="12759199" w:tentative="1">
      <w:start w:val="1"/>
      <w:numFmt w:val="lowerLetter"/>
      <w:lvlText w:val="%8."/>
      <w:lvlJc w:val="left"/>
      <w:pPr>
        <w:ind w:left="5760" w:hanging="360"/>
      </w:pPr>
    </w:lvl>
    <w:lvl w:ilvl="8" w:tplc="12759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6">
    <w:multiLevelType w:val="hybridMultilevel"/>
    <w:lvl w:ilvl="0" w:tplc="92229963">
      <w:start w:val="1"/>
      <w:numFmt w:val="decimal"/>
      <w:lvlText w:val="%1."/>
      <w:lvlJc w:val="left"/>
      <w:pPr>
        <w:ind w:left="720" w:hanging="360"/>
      </w:pPr>
    </w:lvl>
    <w:lvl w:ilvl="1" w:tplc="92229963" w:tentative="1">
      <w:start w:val="1"/>
      <w:numFmt w:val="lowerLetter"/>
      <w:lvlText w:val="%2."/>
      <w:lvlJc w:val="left"/>
      <w:pPr>
        <w:ind w:left="1440" w:hanging="360"/>
      </w:pPr>
    </w:lvl>
    <w:lvl w:ilvl="2" w:tplc="92229963" w:tentative="1">
      <w:start w:val="1"/>
      <w:numFmt w:val="lowerRoman"/>
      <w:lvlText w:val="%3."/>
      <w:lvlJc w:val="right"/>
      <w:pPr>
        <w:ind w:left="2160" w:hanging="180"/>
      </w:pPr>
    </w:lvl>
    <w:lvl w:ilvl="3" w:tplc="92229963" w:tentative="1">
      <w:start w:val="1"/>
      <w:numFmt w:val="decimal"/>
      <w:lvlText w:val="%4."/>
      <w:lvlJc w:val="left"/>
      <w:pPr>
        <w:ind w:left="2880" w:hanging="360"/>
      </w:pPr>
    </w:lvl>
    <w:lvl w:ilvl="4" w:tplc="92229963" w:tentative="1">
      <w:start w:val="1"/>
      <w:numFmt w:val="lowerLetter"/>
      <w:lvlText w:val="%5."/>
      <w:lvlJc w:val="left"/>
      <w:pPr>
        <w:ind w:left="3600" w:hanging="360"/>
      </w:pPr>
    </w:lvl>
    <w:lvl w:ilvl="5" w:tplc="92229963" w:tentative="1">
      <w:start w:val="1"/>
      <w:numFmt w:val="lowerRoman"/>
      <w:lvlText w:val="%6."/>
      <w:lvlJc w:val="right"/>
      <w:pPr>
        <w:ind w:left="4320" w:hanging="180"/>
      </w:pPr>
    </w:lvl>
    <w:lvl w:ilvl="6" w:tplc="92229963" w:tentative="1">
      <w:start w:val="1"/>
      <w:numFmt w:val="decimal"/>
      <w:lvlText w:val="%7."/>
      <w:lvlJc w:val="left"/>
      <w:pPr>
        <w:ind w:left="5040" w:hanging="360"/>
      </w:pPr>
    </w:lvl>
    <w:lvl w:ilvl="7" w:tplc="92229963" w:tentative="1">
      <w:start w:val="1"/>
      <w:numFmt w:val="lowerLetter"/>
      <w:lvlText w:val="%8."/>
      <w:lvlJc w:val="left"/>
      <w:pPr>
        <w:ind w:left="5760" w:hanging="360"/>
      </w:pPr>
    </w:lvl>
    <w:lvl w:ilvl="8" w:tplc="92229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5">
    <w:multiLevelType w:val="hybridMultilevel"/>
    <w:lvl w:ilvl="0" w:tplc="64938657">
      <w:start w:val="1"/>
      <w:numFmt w:val="decimal"/>
      <w:lvlText w:val="%1."/>
      <w:lvlJc w:val="left"/>
      <w:pPr>
        <w:ind w:left="720" w:hanging="360"/>
      </w:pPr>
    </w:lvl>
    <w:lvl w:ilvl="1" w:tplc="64938657" w:tentative="1">
      <w:start w:val="1"/>
      <w:numFmt w:val="lowerLetter"/>
      <w:lvlText w:val="%2."/>
      <w:lvlJc w:val="left"/>
      <w:pPr>
        <w:ind w:left="1440" w:hanging="360"/>
      </w:pPr>
    </w:lvl>
    <w:lvl w:ilvl="2" w:tplc="64938657" w:tentative="1">
      <w:start w:val="1"/>
      <w:numFmt w:val="lowerRoman"/>
      <w:lvlText w:val="%3."/>
      <w:lvlJc w:val="right"/>
      <w:pPr>
        <w:ind w:left="2160" w:hanging="180"/>
      </w:pPr>
    </w:lvl>
    <w:lvl w:ilvl="3" w:tplc="64938657" w:tentative="1">
      <w:start w:val="1"/>
      <w:numFmt w:val="decimal"/>
      <w:lvlText w:val="%4."/>
      <w:lvlJc w:val="left"/>
      <w:pPr>
        <w:ind w:left="2880" w:hanging="360"/>
      </w:pPr>
    </w:lvl>
    <w:lvl w:ilvl="4" w:tplc="64938657" w:tentative="1">
      <w:start w:val="1"/>
      <w:numFmt w:val="lowerLetter"/>
      <w:lvlText w:val="%5."/>
      <w:lvlJc w:val="left"/>
      <w:pPr>
        <w:ind w:left="3600" w:hanging="360"/>
      </w:pPr>
    </w:lvl>
    <w:lvl w:ilvl="5" w:tplc="64938657" w:tentative="1">
      <w:start w:val="1"/>
      <w:numFmt w:val="lowerRoman"/>
      <w:lvlText w:val="%6."/>
      <w:lvlJc w:val="right"/>
      <w:pPr>
        <w:ind w:left="4320" w:hanging="180"/>
      </w:pPr>
    </w:lvl>
    <w:lvl w:ilvl="6" w:tplc="64938657" w:tentative="1">
      <w:start w:val="1"/>
      <w:numFmt w:val="decimal"/>
      <w:lvlText w:val="%7."/>
      <w:lvlJc w:val="left"/>
      <w:pPr>
        <w:ind w:left="5040" w:hanging="360"/>
      </w:pPr>
    </w:lvl>
    <w:lvl w:ilvl="7" w:tplc="64938657" w:tentative="1">
      <w:start w:val="1"/>
      <w:numFmt w:val="lowerLetter"/>
      <w:lvlText w:val="%8."/>
      <w:lvlJc w:val="left"/>
      <w:pPr>
        <w:ind w:left="5760" w:hanging="360"/>
      </w:pPr>
    </w:lvl>
    <w:lvl w:ilvl="8" w:tplc="64938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4">
    <w:multiLevelType w:val="hybridMultilevel"/>
    <w:lvl w:ilvl="0" w:tplc="92115454">
      <w:start w:val="1"/>
      <w:numFmt w:val="decimal"/>
      <w:lvlText w:val="%1."/>
      <w:lvlJc w:val="left"/>
      <w:pPr>
        <w:ind w:left="720" w:hanging="360"/>
      </w:pPr>
    </w:lvl>
    <w:lvl w:ilvl="1" w:tplc="92115454" w:tentative="1">
      <w:start w:val="1"/>
      <w:numFmt w:val="lowerLetter"/>
      <w:lvlText w:val="%2."/>
      <w:lvlJc w:val="left"/>
      <w:pPr>
        <w:ind w:left="1440" w:hanging="360"/>
      </w:pPr>
    </w:lvl>
    <w:lvl w:ilvl="2" w:tplc="92115454" w:tentative="1">
      <w:start w:val="1"/>
      <w:numFmt w:val="lowerRoman"/>
      <w:lvlText w:val="%3."/>
      <w:lvlJc w:val="right"/>
      <w:pPr>
        <w:ind w:left="2160" w:hanging="180"/>
      </w:pPr>
    </w:lvl>
    <w:lvl w:ilvl="3" w:tplc="92115454" w:tentative="1">
      <w:start w:val="1"/>
      <w:numFmt w:val="decimal"/>
      <w:lvlText w:val="%4."/>
      <w:lvlJc w:val="left"/>
      <w:pPr>
        <w:ind w:left="2880" w:hanging="360"/>
      </w:pPr>
    </w:lvl>
    <w:lvl w:ilvl="4" w:tplc="92115454" w:tentative="1">
      <w:start w:val="1"/>
      <w:numFmt w:val="lowerLetter"/>
      <w:lvlText w:val="%5."/>
      <w:lvlJc w:val="left"/>
      <w:pPr>
        <w:ind w:left="3600" w:hanging="360"/>
      </w:pPr>
    </w:lvl>
    <w:lvl w:ilvl="5" w:tplc="92115454" w:tentative="1">
      <w:start w:val="1"/>
      <w:numFmt w:val="lowerRoman"/>
      <w:lvlText w:val="%6."/>
      <w:lvlJc w:val="right"/>
      <w:pPr>
        <w:ind w:left="4320" w:hanging="180"/>
      </w:pPr>
    </w:lvl>
    <w:lvl w:ilvl="6" w:tplc="92115454" w:tentative="1">
      <w:start w:val="1"/>
      <w:numFmt w:val="decimal"/>
      <w:lvlText w:val="%7."/>
      <w:lvlJc w:val="left"/>
      <w:pPr>
        <w:ind w:left="5040" w:hanging="360"/>
      </w:pPr>
    </w:lvl>
    <w:lvl w:ilvl="7" w:tplc="92115454" w:tentative="1">
      <w:start w:val="1"/>
      <w:numFmt w:val="lowerLetter"/>
      <w:lvlText w:val="%8."/>
      <w:lvlJc w:val="left"/>
      <w:pPr>
        <w:ind w:left="5760" w:hanging="360"/>
      </w:pPr>
    </w:lvl>
    <w:lvl w:ilvl="8" w:tplc="9211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3">
    <w:multiLevelType w:val="hybridMultilevel"/>
    <w:lvl w:ilvl="0" w:tplc="72178671">
      <w:start w:val="1"/>
      <w:numFmt w:val="decimal"/>
      <w:lvlText w:val="%1."/>
      <w:lvlJc w:val="left"/>
      <w:pPr>
        <w:ind w:left="720" w:hanging="360"/>
      </w:pPr>
    </w:lvl>
    <w:lvl w:ilvl="1" w:tplc="72178671" w:tentative="1">
      <w:start w:val="1"/>
      <w:numFmt w:val="lowerLetter"/>
      <w:lvlText w:val="%2."/>
      <w:lvlJc w:val="left"/>
      <w:pPr>
        <w:ind w:left="1440" w:hanging="360"/>
      </w:pPr>
    </w:lvl>
    <w:lvl w:ilvl="2" w:tplc="72178671" w:tentative="1">
      <w:start w:val="1"/>
      <w:numFmt w:val="lowerRoman"/>
      <w:lvlText w:val="%3."/>
      <w:lvlJc w:val="right"/>
      <w:pPr>
        <w:ind w:left="2160" w:hanging="180"/>
      </w:pPr>
    </w:lvl>
    <w:lvl w:ilvl="3" w:tplc="72178671" w:tentative="1">
      <w:start w:val="1"/>
      <w:numFmt w:val="decimal"/>
      <w:lvlText w:val="%4."/>
      <w:lvlJc w:val="left"/>
      <w:pPr>
        <w:ind w:left="2880" w:hanging="360"/>
      </w:pPr>
    </w:lvl>
    <w:lvl w:ilvl="4" w:tplc="72178671" w:tentative="1">
      <w:start w:val="1"/>
      <w:numFmt w:val="lowerLetter"/>
      <w:lvlText w:val="%5."/>
      <w:lvlJc w:val="left"/>
      <w:pPr>
        <w:ind w:left="3600" w:hanging="360"/>
      </w:pPr>
    </w:lvl>
    <w:lvl w:ilvl="5" w:tplc="72178671" w:tentative="1">
      <w:start w:val="1"/>
      <w:numFmt w:val="lowerRoman"/>
      <w:lvlText w:val="%6."/>
      <w:lvlJc w:val="right"/>
      <w:pPr>
        <w:ind w:left="4320" w:hanging="180"/>
      </w:pPr>
    </w:lvl>
    <w:lvl w:ilvl="6" w:tplc="72178671" w:tentative="1">
      <w:start w:val="1"/>
      <w:numFmt w:val="decimal"/>
      <w:lvlText w:val="%7."/>
      <w:lvlJc w:val="left"/>
      <w:pPr>
        <w:ind w:left="5040" w:hanging="360"/>
      </w:pPr>
    </w:lvl>
    <w:lvl w:ilvl="7" w:tplc="72178671" w:tentative="1">
      <w:start w:val="1"/>
      <w:numFmt w:val="lowerLetter"/>
      <w:lvlText w:val="%8."/>
      <w:lvlJc w:val="left"/>
      <w:pPr>
        <w:ind w:left="5760" w:hanging="360"/>
      </w:pPr>
    </w:lvl>
    <w:lvl w:ilvl="8" w:tplc="72178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2">
    <w:multiLevelType w:val="hybridMultilevel"/>
    <w:lvl w:ilvl="0" w:tplc="48061690">
      <w:start w:val="1"/>
      <w:numFmt w:val="decimal"/>
      <w:lvlText w:val="%1."/>
      <w:lvlJc w:val="left"/>
      <w:pPr>
        <w:ind w:left="720" w:hanging="360"/>
      </w:pPr>
    </w:lvl>
    <w:lvl w:ilvl="1" w:tplc="48061690" w:tentative="1">
      <w:start w:val="1"/>
      <w:numFmt w:val="lowerLetter"/>
      <w:lvlText w:val="%2."/>
      <w:lvlJc w:val="left"/>
      <w:pPr>
        <w:ind w:left="1440" w:hanging="360"/>
      </w:pPr>
    </w:lvl>
    <w:lvl w:ilvl="2" w:tplc="48061690" w:tentative="1">
      <w:start w:val="1"/>
      <w:numFmt w:val="lowerRoman"/>
      <w:lvlText w:val="%3."/>
      <w:lvlJc w:val="right"/>
      <w:pPr>
        <w:ind w:left="2160" w:hanging="180"/>
      </w:pPr>
    </w:lvl>
    <w:lvl w:ilvl="3" w:tplc="48061690" w:tentative="1">
      <w:start w:val="1"/>
      <w:numFmt w:val="decimal"/>
      <w:lvlText w:val="%4."/>
      <w:lvlJc w:val="left"/>
      <w:pPr>
        <w:ind w:left="2880" w:hanging="360"/>
      </w:pPr>
    </w:lvl>
    <w:lvl w:ilvl="4" w:tplc="48061690" w:tentative="1">
      <w:start w:val="1"/>
      <w:numFmt w:val="lowerLetter"/>
      <w:lvlText w:val="%5."/>
      <w:lvlJc w:val="left"/>
      <w:pPr>
        <w:ind w:left="3600" w:hanging="360"/>
      </w:pPr>
    </w:lvl>
    <w:lvl w:ilvl="5" w:tplc="48061690" w:tentative="1">
      <w:start w:val="1"/>
      <w:numFmt w:val="lowerRoman"/>
      <w:lvlText w:val="%6."/>
      <w:lvlJc w:val="right"/>
      <w:pPr>
        <w:ind w:left="4320" w:hanging="180"/>
      </w:pPr>
    </w:lvl>
    <w:lvl w:ilvl="6" w:tplc="48061690" w:tentative="1">
      <w:start w:val="1"/>
      <w:numFmt w:val="decimal"/>
      <w:lvlText w:val="%7."/>
      <w:lvlJc w:val="left"/>
      <w:pPr>
        <w:ind w:left="5040" w:hanging="360"/>
      </w:pPr>
    </w:lvl>
    <w:lvl w:ilvl="7" w:tplc="48061690" w:tentative="1">
      <w:start w:val="1"/>
      <w:numFmt w:val="lowerLetter"/>
      <w:lvlText w:val="%8."/>
      <w:lvlJc w:val="left"/>
      <w:pPr>
        <w:ind w:left="5760" w:hanging="360"/>
      </w:pPr>
    </w:lvl>
    <w:lvl w:ilvl="8" w:tplc="48061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1">
    <w:multiLevelType w:val="hybridMultilevel"/>
    <w:lvl w:ilvl="0" w:tplc="49022689">
      <w:start w:val="1"/>
      <w:numFmt w:val="decimal"/>
      <w:lvlText w:val="%1."/>
      <w:lvlJc w:val="left"/>
      <w:pPr>
        <w:ind w:left="720" w:hanging="360"/>
      </w:pPr>
    </w:lvl>
    <w:lvl w:ilvl="1" w:tplc="49022689" w:tentative="1">
      <w:start w:val="1"/>
      <w:numFmt w:val="lowerLetter"/>
      <w:lvlText w:val="%2."/>
      <w:lvlJc w:val="left"/>
      <w:pPr>
        <w:ind w:left="1440" w:hanging="360"/>
      </w:pPr>
    </w:lvl>
    <w:lvl w:ilvl="2" w:tplc="49022689" w:tentative="1">
      <w:start w:val="1"/>
      <w:numFmt w:val="lowerRoman"/>
      <w:lvlText w:val="%3."/>
      <w:lvlJc w:val="right"/>
      <w:pPr>
        <w:ind w:left="2160" w:hanging="180"/>
      </w:pPr>
    </w:lvl>
    <w:lvl w:ilvl="3" w:tplc="49022689" w:tentative="1">
      <w:start w:val="1"/>
      <w:numFmt w:val="decimal"/>
      <w:lvlText w:val="%4."/>
      <w:lvlJc w:val="left"/>
      <w:pPr>
        <w:ind w:left="2880" w:hanging="360"/>
      </w:pPr>
    </w:lvl>
    <w:lvl w:ilvl="4" w:tplc="49022689" w:tentative="1">
      <w:start w:val="1"/>
      <w:numFmt w:val="lowerLetter"/>
      <w:lvlText w:val="%5."/>
      <w:lvlJc w:val="left"/>
      <w:pPr>
        <w:ind w:left="3600" w:hanging="360"/>
      </w:pPr>
    </w:lvl>
    <w:lvl w:ilvl="5" w:tplc="49022689" w:tentative="1">
      <w:start w:val="1"/>
      <w:numFmt w:val="lowerRoman"/>
      <w:lvlText w:val="%6."/>
      <w:lvlJc w:val="right"/>
      <w:pPr>
        <w:ind w:left="4320" w:hanging="180"/>
      </w:pPr>
    </w:lvl>
    <w:lvl w:ilvl="6" w:tplc="49022689" w:tentative="1">
      <w:start w:val="1"/>
      <w:numFmt w:val="decimal"/>
      <w:lvlText w:val="%7."/>
      <w:lvlJc w:val="left"/>
      <w:pPr>
        <w:ind w:left="5040" w:hanging="360"/>
      </w:pPr>
    </w:lvl>
    <w:lvl w:ilvl="7" w:tplc="49022689" w:tentative="1">
      <w:start w:val="1"/>
      <w:numFmt w:val="lowerLetter"/>
      <w:lvlText w:val="%8."/>
      <w:lvlJc w:val="left"/>
      <w:pPr>
        <w:ind w:left="5760" w:hanging="360"/>
      </w:pPr>
    </w:lvl>
    <w:lvl w:ilvl="8" w:tplc="49022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0">
    <w:multiLevelType w:val="hybridMultilevel"/>
    <w:lvl w:ilvl="0" w:tplc="22643443">
      <w:start w:val="1"/>
      <w:numFmt w:val="decimal"/>
      <w:lvlText w:val="%1."/>
      <w:lvlJc w:val="left"/>
      <w:pPr>
        <w:ind w:left="720" w:hanging="360"/>
      </w:pPr>
    </w:lvl>
    <w:lvl w:ilvl="1" w:tplc="22643443" w:tentative="1">
      <w:start w:val="1"/>
      <w:numFmt w:val="lowerLetter"/>
      <w:lvlText w:val="%2."/>
      <w:lvlJc w:val="left"/>
      <w:pPr>
        <w:ind w:left="1440" w:hanging="360"/>
      </w:pPr>
    </w:lvl>
    <w:lvl w:ilvl="2" w:tplc="22643443" w:tentative="1">
      <w:start w:val="1"/>
      <w:numFmt w:val="lowerRoman"/>
      <w:lvlText w:val="%3."/>
      <w:lvlJc w:val="right"/>
      <w:pPr>
        <w:ind w:left="2160" w:hanging="180"/>
      </w:pPr>
    </w:lvl>
    <w:lvl w:ilvl="3" w:tplc="22643443" w:tentative="1">
      <w:start w:val="1"/>
      <w:numFmt w:val="decimal"/>
      <w:lvlText w:val="%4."/>
      <w:lvlJc w:val="left"/>
      <w:pPr>
        <w:ind w:left="2880" w:hanging="360"/>
      </w:pPr>
    </w:lvl>
    <w:lvl w:ilvl="4" w:tplc="22643443" w:tentative="1">
      <w:start w:val="1"/>
      <w:numFmt w:val="lowerLetter"/>
      <w:lvlText w:val="%5."/>
      <w:lvlJc w:val="left"/>
      <w:pPr>
        <w:ind w:left="3600" w:hanging="360"/>
      </w:pPr>
    </w:lvl>
    <w:lvl w:ilvl="5" w:tplc="22643443" w:tentative="1">
      <w:start w:val="1"/>
      <w:numFmt w:val="lowerRoman"/>
      <w:lvlText w:val="%6."/>
      <w:lvlJc w:val="right"/>
      <w:pPr>
        <w:ind w:left="4320" w:hanging="180"/>
      </w:pPr>
    </w:lvl>
    <w:lvl w:ilvl="6" w:tplc="22643443" w:tentative="1">
      <w:start w:val="1"/>
      <w:numFmt w:val="decimal"/>
      <w:lvlText w:val="%7."/>
      <w:lvlJc w:val="left"/>
      <w:pPr>
        <w:ind w:left="5040" w:hanging="360"/>
      </w:pPr>
    </w:lvl>
    <w:lvl w:ilvl="7" w:tplc="22643443" w:tentative="1">
      <w:start w:val="1"/>
      <w:numFmt w:val="lowerLetter"/>
      <w:lvlText w:val="%8."/>
      <w:lvlJc w:val="left"/>
      <w:pPr>
        <w:ind w:left="5760" w:hanging="360"/>
      </w:pPr>
    </w:lvl>
    <w:lvl w:ilvl="8" w:tplc="22643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9">
    <w:multiLevelType w:val="hybridMultilevel"/>
    <w:lvl w:ilvl="0" w:tplc="54207828">
      <w:start w:val="1"/>
      <w:numFmt w:val="decimal"/>
      <w:lvlText w:val="%1."/>
      <w:lvlJc w:val="left"/>
      <w:pPr>
        <w:ind w:left="720" w:hanging="360"/>
      </w:pPr>
    </w:lvl>
    <w:lvl w:ilvl="1" w:tplc="54207828" w:tentative="1">
      <w:start w:val="1"/>
      <w:numFmt w:val="lowerLetter"/>
      <w:lvlText w:val="%2."/>
      <w:lvlJc w:val="left"/>
      <w:pPr>
        <w:ind w:left="1440" w:hanging="360"/>
      </w:pPr>
    </w:lvl>
    <w:lvl w:ilvl="2" w:tplc="54207828" w:tentative="1">
      <w:start w:val="1"/>
      <w:numFmt w:val="lowerRoman"/>
      <w:lvlText w:val="%3."/>
      <w:lvlJc w:val="right"/>
      <w:pPr>
        <w:ind w:left="2160" w:hanging="180"/>
      </w:pPr>
    </w:lvl>
    <w:lvl w:ilvl="3" w:tplc="54207828" w:tentative="1">
      <w:start w:val="1"/>
      <w:numFmt w:val="decimal"/>
      <w:lvlText w:val="%4."/>
      <w:lvlJc w:val="left"/>
      <w:pPr>
        <w:ind w:left="2880" w:hanging="360"/>
      </w:pPr>
    </w:lvl>
    <w:lvl w:ilvl="4" w:tplc="54207828" w:tentative="1">
      <w:start w:val="1"/>
      <w:numFmt w:val="lowerLetter"/>
      <w:lvlText w:val="%5."/>
      <w:lvlJc w:val="left"/>
      <w:pPr>
        <w:ind w:left="3600" w:hanging="360"/>
      </w:pPr>
    </w:lvl>
    <w:lvl w:ilvl="5" w:tplc="54207828" w:tentative="1">
      <w:start w:val="1"/>
      <w:numFmt w:val="lowerRoman"/>
      <w:lvlText w:val="%6."/>
      <w:lvlJc w:val="right"/>
      <w:pPr>
        <w:ind w:left="4320" w:hanging="180"/>
      </w:pPr>
    </w:lvl>
    <w:lvl w:ilvl="6" w:tplc="54207828" w:tentative="1">
      <w:start w:val="1"/>
      <w:numFmt w:val="decimal"/>
      <w:lvlText w:val="%7."/>
      <w:lvlJc w:val="left"/>
      <w:pPr>
        <w:ind w:left="5040" w:hanging="360"/>
      </w:pPr>
    </w:lvl>
    <w:lvl w:ilvl="7" w:tplc="54207828" w:tentative="1">
      <w:start w:val="1"/>
      <w:numFmt w:val="lowerLetter"/>
      <w:lvlText w:val="%8."/>
      <w:lvlJc w:val="left"/>
      <w:pPr>
        <w:ind w:left="5760" w:hanging="360"/>
      </w:pPr>
    </w:lvl>
    <w:lvl w:ilvl="8" w:tplc="54207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8">
    <w:multiLevelType w:val="hybridMultilevel"/>
    <w:lvl w:ilvl="0" w:tplc="34484199">
      <w:start w:val="1"/>
      <w:numFmt w:val="decimal"/>
      <w:lvlText w:val="%1."/>
      <w:lvlJc w:val="left"/>
      <w:pPr>
        <w:ind w:left="720" w:hanging="360"/>
      </w:pPr>
    </w:lvl>
    <w:lvl w:ilvl="1" w:tplc="34484199" w:tentative="1">
      <w:start w:val="1"/>
      <w:numFmt w:val="lowerLetter"/>
      <w:lvlText w:val="%2."/>
      <w:lvlJc w:val="left"/>
      <w:pPr>
        <w:ind w:left="1440" w:hanging="360"/>
      </w:pPr>
    </w:lvl>
    <w:lvl w:ilvl="2" w:tplc="34484199" w:tentative="1">
      <w:start w:val="1"/>
      <w:numFmt w:val="lowerRoman"/>
      <w:lvlText w:val="%3."/>
      <w:lvlJc w:val="right"/>
      <w:pPr>
        <w:ind w:left="2160" w:hanging="180"/>
      </w:pPr>
    </w:lvl>
    <w:lvl w:ilvl="3" w:tplc="34484199" w:tentative="1">
      <w:start w:val="1"/>
      <w:numFmt w:val="decimal"/>
      <w:lvlText w:val="%4."/>
      <w:lvlJc w:val="left"/>
      <w:pPr>
        <w:ind w:left="2880" w:hanging="360"/>
      </w:pPr>
    </w:lvl>
    <w:lvl w:ilvl="4" w:tplc="34484199" w:tentative="1">
      <w:start w:val="1"/>
      <w:numFmt w:val="lowerLetter"/>
      <w:lvlText w:val="%5."/>
      <w:lvlJc w:val="left"/>
      <w:pPr>
        <w:ind w:left="3600" w:hanging="360"/>
      </w:pPr>
    </w:lvl>
    <w:lvl w:ilvl="5" w:tplc="34484199" w:tentative="1">
      <w:start w:val="1"/>
      <w:numFmt w:val="lowerRoman"/>
      <w:lvlText w:val="%6."/>
      <w:lvlJc w:val="right"/>
      <w:pPr>
        <w:ind w:left="4320" w:hanging="180"/>
      </w:pPr>
    </w:lvl>
    <w:lvl w:ilvl="6" w:tplc="34484199" w:tentative="1">
      <w:start w:val="1"/>
      <w:numFmt w:val="decimal"/>
      <w:lvlText w:val="%7."/>
      <w:lvlJc w:val="left"/>
      <w:pPr>
        <w:ind w:left="5040" w:hanging="360"/>
      </w:pPr>
    </w:lvl>
    <w:lvl w:ilvl="7" w:tplc="34484199" w:tentative="1">
      <w:start w:val="1"/>
      <w:numFmt w:val="lowerLetter"/>
      <w:lvlText w:val="%8."/>
      <w:lvlJc w:val="left"/>
      <w:pPr>
        <w:ind w:left="5760" w:hanging="360"/>
      </w:pPr>
    </w:lvl>
    <w:lvl w:ilvl="8" w:tplc="34484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7">
    <w:multiLevelType w:val="hybridMultilevel"/>
    <w:lvl w:ilvl="0" w:tplc="57874829">
      <w:start w:val="1"/>
      <w:numFmt w:val="decimal"/>
      <w:lvlText w:val="%1."/>
      <w:lvlJc w:val="left"/>
      <w:pPr>
        <w:ind w:left="720" w:hanging="360"/>
      </w:pPr>
    </w:lvl>
    <w:lvl w:ilvl="1" w:tplc="57874829" w:tentative="1">
      <w:start w:val="1"/>
      <w:numFmt w:val="lowerLetter"/>
      <w:lvlText w:val="%2."/>
      <w:lvlJc w:val="left"/>
      <w:pPr>
        <w:ind w:left="1440" w:hanging="360"/>
      </w:pPr>
    </w:lvl>
    <w:lvl w:ilvl="2" w:tplc="57874829" w:tentative="1">
      <w:start w:val="1"/>
      <w:numFmt w:val="lowerRoman"/>
      <w:lvlText w:val="%3."/>
      <w:lvlJc w:val="right"/>
      <w:pPr>
        <w:ind w:left="2160" w:hanging="180"/>
      </w:pPr>
    </w:lvl>
    <w:lvl w:ilvl="3" w:tplc="57874829" w:tentative="1">
      <w:start w:val="1"/>
      <w:numFmt w:val="decimal"/>
      <w:lvlText w:val="%4."/>
      <w:lvlJc w:val="left"/>
      <w:pPr>
        <w:ind w:left="2880" w:hanging="360"/>
      </w:pPr>
    </w:lvl>
    <w:lvl w:ilvl="4" w:tplc="57874829" w:tentative="1">
      <w:start w:val="1"/>
      <w:numFmt w:val="lowerLetter"/>
      <w:lvlText w:val="%5."/>
      <w:lvlJc w:val="left"/>
      <w:pPr>
        <w:ind w:left="3600" w:hanging="360"/>
      </w:pPr>
    </w:lvl>
    <w:lvl w:ilvl="5" w:tplc="57874829" w:tentative="1">
      <w:start w:val="1"/>
      <w:numFmt w:val="lowerRoman"/>
      <w:lvlText w:val="%6."/>
      <w:lvlJc w:val="right"/>
      <w:pPr>
        <w:ind w:left="4320" w:hanging="180"/>
      </w:pPr>
    </w:lvl>
    <w:lvl w:ilvl="6" w:tplc="57874829" w:tentative="1">
      <w:start w:val="1"/>
      <w:numFmt w:val="decimal"/>
      <w:lvlText w:val="%7."/>
      <w:lvlJc w:val="left"/>
      <w:pPr>
        <w:ind w:left="5040" w:hanging="360"/>
      </w:pPr>
    </w:lvl>
    <w:lvl w:ilvl="7" w:tplc="57874829" w:tentative="1">
      <w:start w:val="1"/>
      <w:numFmt w:val="lowerLetter"/>
      <w:lvlText w:val="%8."/>
      <w:lvlJc w:val="left"/>
      <w:pPr>
        <w:ind w:left="5760" w:hanging="360"/>
      </w:pPr>
    </w:lvl>
    <w:lvl w:ilvl="8" w:tplc="57874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6">
    <w:multiLevelType w:val="hybridMultilevel"/>
    <w:lvl w:ilvl="0" w:tplc="98394860">
      <w:start w:val="1"/>
      <w:numFmt w:val="decimal"/>
      <w:lvlText w:val="%1."/>
      <w:lvlJc w:val="left"/>
      <w:pPr>
        <w:ind w:left="720" w:hanging="360"/>
      </w:pPr>
    </w:lvl>
    <w:lvl w:ilvl="1" w:tplc="98394860" w:tentative="1">
      <w:start w:val="1"/>
      <w:numFmt w:val="lowerLetter"/>
      <w:lvlText w:val="%2."/>
      <w:lvlJc w:val="left"/>
      <w:pPr>
        <w:ind w:left="1440" w:hanging="360"/>
      </w:pPr>
    </w:lvl>
    <w:lvl w:ilvl="2" w:tplc="98394860" w:tentative="1">
      <w:start w:val="1"/>
      <w:numFmt w:val="lowerRoman"/>
      <w:lvlText w:val="%3."/>
      <w:lvlJc w:val="right"/>
      <w:pPr>
        <w:ind w:left="2160" w:hanging="180"/>
      </w:pPr>
    </w:lvl>
    <w:lvl w:ilvl="3" w:tplc="98394860" w:tentative="1">
      <w:start w:val="1"/>
      <w:numFmt w:val="decimal"/>
      <w:lvlText w:val="%4."/>
      <w:lvlJc w:val="left"/>
      <w:pPr>
        <w:ind w:left="2880" w:hanging="360"/>
      </w:pPr>
    </w:lvl>
    <w:lvl w:ilvl="4" w:tplc="98394860" w:tentative="1">
      <w:start w:val="1"/>
      <w:numFmt w:val="lowerLetter"/>
      <w:lvlText w:val="%5."/>
      <w:lvlJc w:val="left"/>
      <w:pPr>
        <w:ind w:left="3600" w:hanging="360"/>
      </w:pPr>
    </w:lvl>
    <w:lvl w:ilvl="5" w:tplc="98394860" w:tentative="1">
      <w:start w:val="1"/>
      <w:numFmt w:val="lowerRoman"/>
      <w:lvlText w:val="%6."/>
      <w:lvlJc w:val="right"/>
      <w:pPr>
        <w:ind w:left="4320" w:hanging="180"/>
      </w:pPr>
    </w:lvl>
    <w:lvl w:ilvl="6" w:tplc="98394860" w:tentative="1">
      <w:start w:val="1"/>
      <w:numFmt w:val="decimal"/>
      <w:lvlText w:val="%7."/>
      <w:lvlJc w:val="left"/>
      <w:pPr>
        <w:ind w:left="5040" w:hanging="360"/>
      </w:pPr>
    </w:lvl>
    <w:lvl w:ilvl="7" w:tplc="98394860" w:tentative="1">
      <w:start w:val="1"/>
      <w:numFmt w:val="lowerLetter"/>
      <w:lvlText w:val="%8."/>
      <w:lvlJc w:val="left"/>
      <w:pPr>
        <w:ind w:left="5760" w:hanging="360"/>
      </w:pPr>
    </w:lvl>
    <w:lvl w:ilvl="8" w:tplc="98394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5">
    <w:multiLevelType w:val="hybridMultilevel"/>
    <w:lvl w:ilvl="0" w:tplc="97829527">
      <w:start w:val="1"/>
      <w:numFmt w:val="decimal"/>
      <w:lvlText w:val="%1."/>
      <w:lvlJc w:val="left"/>
      <w:pPr>
        <w:ind w:left="720" w:hanging="360"/>
      </w:pPr>
    </w:lvl>
    <w:lvl w:ilvl="1" w:tplc="97829527" w:tentative="1">
      <w:start w:val="1"/>
      <w:numFmt w:val="lowerLetter"/>
      <w:lvlText w:val="%2."/>
      <w:lvlJc w:val="left"/>
      <w:pPr>
        <w:ind w:left="1440" w:hanging="360"/>
      </w:pPr>
    </w:lvl>
    <w:lvl w:ilvl="2" w:tplc="97829527" w:tentative="1">
      <w:start w:val="1"/>
      <w:numFmt w:val="lowerRoman"/>
      <w:lvlText w:val="%3."/>
      <w:lvlJc w:val="right"/>
      <w:pPr>
        <w:ind w:left="2160" w:hanging="180"/>
      </w:pPr>
    </w:lvl>
    <w:lvl w:ilvl="3" w:tplc="97829527" w:tentative="1">
      <w:start w:val="1"/>
      <w:numFmt w:val="decimal"/>
      <w:lvlText w:val="%4."/>
      <w:lvlJc w:val="left"/>
      <w:pPr>
        <w:ind w:left="2880" w:hanging="360"/>
      </w:pPr>
    </w:lvl>
    <w:lvl w:ilvl="4" w:tplc="97829527" w:tentative="1">
      <w:start w:val="1"/>
      <w:numFmt w:val="lowerLetter"/>
      <w:lvlText w:val="%5."/>
      <w:lvlJc w:val="left"/>
      <w:pPr>
        <w:ind w:left="3600" w:hanging="360"/>
      </w:pPr>
    </w:lvl>
    <w:lvl w:ilvl="5" w:tplc="97829527" w:tentative="1">
      <w:start w:val="1"/>
      <w:numFmt w:val="lowerRoman"/>
      <w:lvlText w:val="%6."/>
      <w:lvlJc w:val="right"/>
      <w:pPr>
        <w:ind w:left="4320" w:hanging="180"/>
      </w:pPr>
    </w:lvl>
    <w:lvl w:ilvl="6" w:tplc="97829527" w:tentative="1">
      <w:start w:val="1"/>
      <w:numFmt w:val="decimal"/>
      <w:lvlText w:val="%7."/>
      <w:lvlJc w:val="left"/>
      <w:pPr>
        <w:ind w:left="5040" w:hanging="360"/>
      </w:pPr>
    </w:lvl>
    <w:lvl w:ilvl="7" w:tplc="97829527" w:tentative="1">
      <w:start w:val="1"/>
      <w:numFmt w:val="lowerLetter"/>
      <w:lvlText w:val="%8."/>
      <w:lvlJc w:val="left"/>
      <w:pPr>
        <w:ind w:left="5760" w:hanging="360"/>
      </w:pPr>
    </w:lvl>
    <w:lvl w:ilvl="8" w:tplc="9782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4">
    <w:multiLevelType w:val="hybridMultilevel"/>
    <w:lvl w:ilvl="0" w:tplc="25768278">
      <w:start w:val="1"/>
      <w:numFmt w:val="decimal"/>
      <w:lvlText w:val="%1."/>
      <w:lvlJc w:val="left"/>
      <w:pPr>
        <w:ind w:left="720" w:hanging="360"/>
      </w:pPr>
    </w:lvl>
    <w:lvl w:ilvl="1" w:tplc="25768278" w:tentative="1">
      <w:start w:val="1"/>
      <w:numFmt w:val="lowerLetter"/>
      <w:lvlText w:val="%2."/>
      <w:lvlJc w:val="left"/>
      <w:pPr>
        <w:ind w:left="1440" w:hanging="360"/>
      </w:pPr>
    </w:lvl>
    <w:lvl w:ilvl="2" w:tplc="25768278" w:tentative="1">
      <w:start w:val="1"/>
      <w:numFmt w:val="lowerRoman"/>
      <w:lvlText w:val="%3."/>
      <w:lvlJc w:val="right"/>
      <w:pPr>
        <w:ind w:left="2160" w:hanging="180"/>
      </w:pPr>
    </w:lvl>
    <w:lvl w:ilvl="3" w:tplc="25768278" w:tentative="1">
      <w:start w:val="1"/>
      <w:numFmt w:val="decimal"/>
      <w:lvlText w:val="%4."/>
      <w:lvlJc w:val="left"/>
      <w:pPr>
        <w:ind w:left="2880" w:hanging="360"/>
      </w:pPr>
    </w:lvl>
    <w:lvl w:ilvl="4" w:tplc="25768278" w:tentative="1">
      <w:start w:val="1"/>
      <w:numFmt w:val="lowerLetter"/>
      <w:lvlText w:val="%5."/>
      <w:lvlJc w:val="left"/>
      <w:pPr>
        <w:ind w:left="3600" w:hanging="360"/>
      </w:pPr>
    </w:lvl>
    <w:lvl w:ilvl="5" w:tplc="25768278" w:tentative="1">
      <w:start w:val="1"/>
      <w:numFmt w:val="lowerRoman"/>
      <w:lvlText w:val="%6."/>
      <w:lvlJc w:val="right"/>
      <w:pPr>
        <w:ind w:left="4320" w:hanging="180"/>
      </w:pPr>
    </w:lvl>
    <w:lvl w:ilvl="6" w:tplc="25768278" w:tentative="1">
      <w:start w:val="1"/>
      <w:numFmt w:val="decimal"/>
      <w:lvlText w:val="%7."/>
      <w:lvlJc w:val="left"/>
      <w:pPr>
        <w:ind w:left="5040" w:hanging="360"/>
      </w:pPr>
    </w:lvl>
    <w:lvl w:ilvl="7" w:tplc="25768278" w:tentative="1">
      <w:start w:val="1"/>
      <w:numFmt w:val="lowerLetter"/>
      <w:lvlText w:val="%8."/>
      <w:lvlJc w:val="left"/>
      <w:pPr>
        <w:ind w:left="5760" w:hanging="360"/>
      </w:pPr>
    </w:lvl>
    <w:lvl w:ilvl="8" w:tplc="25768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3">
    <w:multiLevelType w:val="hybridMultilevel"/>
    <w:lvl w:ilvl="0" w:tplc="10401736">
      <w:start w:val="1"/>
      <w:numFmt w:val="decimal"/>
      <w:lvlText w:val="%1."/>
      <w:lvlJc w:val="left"/>
      <w:pPr>
        <w:ind w:left="720" w:hanging="360"/>
      </w:pPr>
    </w:lvl>
    <w:lvl w:ilvl="1" w:tplc="10401736" w:tentative="1">
      <w:start w:val="1"/>
      <w:numFmt w:val="lowerLetter"/>
      <w:lvlText w:val="%2."/>
      <w:lvlJc w:val="left"/>
      <w:pPr>
        <w:ind w:left="1440" w:hanging="360"/>
      </w:pPr>
    </w:lvl>
    <w:lvl w:ilvl="2" w:tplc="10401736" w:tentative="1">
      <w:start w:val="1"/>
      <w:numFmt w:val="lowerRoman"/>
      <w:lvlText w:val="%3."/>
      <w:lvlJc w:val="right"/>
      <w:pPr>
        <w:ind w:left="2160" w:hanging="180"/>
      </w:pPr>
    </w:lvl>
    <w:lvl w:ilvl="3" w:tplc="10401736" w:tentative="1">
      <w:start w:val="1"/>
      <w:numFmt w:val="decimal"/>
      <w:lvlText w:val="%4."/>
      <w:lvlJc w:val="left"/>
      <w:pPr>
        <w:ind w:left="2880" w:hanging="360"/>
      </w:pPr>
    </w:lvl>
    <w:lvl w:ilvl="4" w:tplc="10401736" w:tentative="1">
      <w:start w:val="1"/>
      <w:numFmt w:val="lowerLetter"/>
      <w:lvlText w:val="%5."/>
      <w:lvlJc w:val="left"/>
      <w:pPr>
        <w:ind w:left="3600" w:hanging="360"/>
      </w:pPr>
    </w:lvl>
    <w:lvl w:ilvl="5" w:tplc="10401736" w:tentative="1">
      <w:start w:val="1"/>
      <w:numFmt w:val="lowerRoman"/>
      <w:lvlText w:val="%6."/>
      <w:lvlJc w:val="right"/>
      <w:pPr>
        <w:ind w:left="4320" w:hanging="180"/>
      </w:pPr>
    </w:lvl>
    <w:lvl w:ilvl="6" w:tplc="10401736" w:tentative="1">
      <w:start w:val="1"/>
      <w:numFmt w:val="decimal"/>
      <w:lvlText w:val="%7."/>
      <w:lvlJc w:val="left"/>
      <w:pPr>
        <w:ind w:left="5040" w:hanging="360"/>
      </w:pPr>
    </w:lvl>
    <w:lvl w:ilvl="7" w:tplc="10401736" w:tentative="1">
      <w:start w:val="1"/>
      <w:numFmt w:val="lowerLetter"/>
      <w:lvlText w:val="%8."/>
      <w:lvlJc w:val="left"/>
      <w:pPr>
        <w:ind w:left="5760" w:hanging="360"/>
      </w:pPr>
    </w:lvl>
    <w:lvl w:ilvl="8" w:tplc="10401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2">
    <w:multiLevelType w:val="hybridMultilevel"/>
    <w:lvl w:ilvl="0" w:tplc="62462007">
      <w:start w:val="1"/>
      <w:numFmt w:val="decimal"/>
      <w:lvlText w:val="%1."/>
      <w:lvlJc w:val="left"/>
      <w:pPr>
        <w:ind w:left="720" w:hanging="360"/>
      </w:pPr>
    </w:lvl>
    <w:lvl w:ilvl="1" w:tplc="62462007" w:tentative="1">
      <w:start w:val="1"/>
      <w:numFmt w:val="lowerLetter"/>
      <w:lvlText w:val="%2."/>
      <w:lvlJc w:val="left"/>
      <w:pPr>
        <w:ind w:left="1440" w:hanging="360"/>
      </w:pPr>
    </w:lvl>
    <w:lvl w:ilvl="2" w:tplc="62462007" w:tentative="1">
      <w:start w:val="1"/>
      <w:numFmt w:val="lowerRoman"/>
      <w:lvlText w:val="%3."/>
      <w:lvlJc w:val="right"/>
      <w:pPr>
        <w:ind w:left="2160" w:hanging="180"/>
      </w:pPr>
    </w:lvl>
    <w:lvl w:ilvl="3" w:tplc="62462007" w:tentative="1">
      <w:start w:val="1"/>
      <w:numFmt w:val="decimal"/>
      <w:lvlText w:val="%4."/>
      <w:lvlJc w:val="left"/>
      <w:pPr>
        <w:ind w:left="2880" w:hanging="360"/>
      </w:pPr>
    </w:lvl>
    <w:lvl w:ilvl="4" w:tplc="62462007" w:tentative="1">
      <w:start w:val="1"/>
      <w:numFmt w:val="lowerLetter"/>
      <w:lvlText w:val="%5."/>
      <w:lvlJc w:val="left"/>
      <w:pPr>
        <w:ind w:left="3600" w:hanging="360"/>
      </w:pPr>
    </w:lvl>
    <w:lvl w:ilvl="5" w:tplc="62462007" w:tentative="1">
      <w:start w:val="1"/>
      <w:numFmt w:val="lowerRoman"/>
      <w:lvlText w:val="%6."/>
      <w:lvlJc w:val="right"/>
      <w:pPr>
        <w:ind w:left="4320" w:hanging="180"/>
      </w:pPr>
    </w:lvl>
    <w:lvl w:ilvl="6" w:tplc="62462007" w:tentative="1">
      <w:start w:val="1"/>
      <w:numFmt w:val="decimal"/>
      <w:lvlText w:val="%7."/>
      <w:lvlJc w:val="left"/>
      <w:pPr>
        <w:ind w:left="5040" w:hanging="360"/>
      </w:pPr>
    </w:lvl>
    <w:lvl w:ilvl="7" w:tplc="62462007" w:tentative="1">
      <w:start w:val="1"/>
      <w:numFmt w:val="lowerLetter"/>
      <w:lvlText w:val="%8."/>
      <w:lvlJc w:val="left"/>
      <w:pPr>
        <w:ind w:left="5760" w:hanging="360"/>
      </w:pPr>
    </w:lvl>
    <w:lvl w:ilvl="8" w:tplc="62462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1">
    <w:multiLevelType w:val="hybridMultilevel"/>
    <w:lvl w:ilvl="0" w:tplc="55462905">
      <w:start w:val="1"/>
      <w:numFmt w:val="decimal"/>
      <w:lvlText w:val="%1."/>
      <w:lvlJc w:val="left"/>
      <w:pPr>
        <w:ind w:left="720" w:hanging="360"/>
      </w:pPr>
    </w:lvl>
    <w:lvl w:ilvl="1" w:tplc="55462905" w:tentative="1">
      <w:start w:val="1"/>
      <w:numFmt w:val="lowerLetter"/>
      <w:lvlText w:val="%2."/>
      <w:lvlJc w:val="left"/>
      <w:pPr>
        <w:ind w:left="1440" w:hanging="360"/>
      </w:pPr>
    </w:lvl>
    <w:lvl w:ilvl="2" w:tplc="55462905" w:tentative="1">
      <w:start w:val="1"/>
      <w:numFmt w:val="lowerRoman"/>
      <w:lvlText w:val="%3."/>
      <w:lvlJc w:val="right"/>
      <w:pPr>
        <w:ind w:left="2160" w:hanging="180"/>
      </w:pPr>
    </w:lvl>
    <w:lvl w:ilvl="3" w:tplc="55462905" w:tentative="1">
      <w:start w:val="1"/>
      <w:numFmt w:val="decimal"/>
      <w:lvlText w:val="%4."/>
      <w:lvlJc w:val="left"/>
      <w:pPr>
        <w:ind w:left="2880" w:hanging="360"/>
      </w:pPr>
    </w:lvl>
    <w:lvl w:ilvl="4" w:tplc="55462905" w:tentative="1">
      <w:start w:val="1"/>
      <w:numFmt w:val="lowerLetter"/>
      <w:lvlText w:val="%5."/>
      <w:lvlJc w:val="left"/>
      <w:pPr>
        <w:ind w:left="3600" w:hanging="360"/>
      </w:pPr>
    </w:lvl>
    <w:lvl w:ilvl="5" w:tplc="55462905" w:tentative="1">
      <w:start w:val="1"/>
      <w:numFmt w:val="lowerRoman"/>
      <w:lvlText w:val="%6."/>
      <w:lvlJc w:val="right"/>
      <w:pPr>
        <w:ind w:left="4320" w:hanging="180"/>
      </w:pPr>
    </w:lvl>
    <w:lvl w:ilvl="6" w:tplc="55462905" w:tentative="1">
      <w:start w:val="1"/>
      <w:numFmt w:val="decimal"/>
      <w:lvlText w:val="%7."/>
      <w:lvlJc w:val="left"/>
      <w:pPr>
        <w:ind w:left="5040" w:hanging="360"/>
      </w:pPr>
    </w:lvl>
    <w:lvl w:ilvl="7" w:tplc="55462905" w:tentative="1">
      <w:start w:val="1"/>
      <w:numFmt w:val="lowerLetter"/>
      <w:lvlText w:val="%8."/>
      <w:lvlJc w:val="left"/>
      <w:pPr>
        <w:ind w:left="5760" w:hanging="360"/>
      </w:pPr>
    </w:lvl>
    <w:lvl w:ilvl="8" w:tplc="55462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0">
    <w:multiLevelType w:val="hybridMultilevel"/>
    <w:lvl w:ilvl="0" w:tplc="72477663">
      <w:start w:val="1"/>
      <w:numFmt w:val="decimal"/>
      <w:lvlText w:val="%1."/>
      <w:lvlJc w:val="left"/>
      <w:pPr>
        <w:ind w:left="720" w:hanging="360"/>
      </w:pPr>
    </w:lvl>
    <w:lvl w:ilvl="1" w:tplc="72477663" w:tentative="1">
      <w:start w:val="1"/>
      <w:numFmt w:val="lowerLetter"/>
      <w:lvlText w:val="%2."/>
      <w:lvlJc w:val="left"/>
      <w:pPr>
        <w:ind w:left="1440" w:hanging="360"/>
      </w:pPr>
    </w:lvl>
    <w:lvl w:ilvl="2" w:tplc="72477663" w:tentative="1">
      <w:start w:val="1"/>
      <w:numFmt w:val="lowerRoman"/>
      <w:lvlText w:val="%3."/>
      <w:lvlJc w:val="right"/>
      <w:pPr>
        <w:ind w:left="2160" w:hanging="180"/>
      </w:pPr>
    </w:lvl>
    <w:lvl w:ilvl="3" w:tplc="72477663" w:tentative="1">
      <w:start w:val="1"/>
      <w:numFmt w:val="decimal"/>
      <w:lvlText w:val="%4."/>
      <w:lvlJc w:val="left"/>
      <w:pPr>
        <w:ind w:left="2880" w:hanging="360"/>
      </w:pPr>
    </w:lvl>
    <w:lvl w:ilvl="4" w:tplc="72477663" w:tentative="1">
      <w:start w:val="1"/>
      <w:numFmt w:val="lowerLetter"/>
      <w:lvlText w:val="%5."/>
      <w:lvlJc w:val="left"/>
      <w:pPr>
        <w:ind w:left="3600" w:hanging="360"/>
      </w:pPr>
    </w:lvl>
    <w:lvl w:ilvl="5" w:tplc="72477663" w:tentative="1">
      <w:start w:val="1"/>
      <w:numFmt w:val="lowerRoman"/>
      <w:lvlText w:val="%6."/>
      <w:lvlJc w:val="right"/>
      <w:pPr>
        <w:ind w:left="4320" w:hanging="180"/>
      </w:pPr>
    </w:lvl>
    <w:lvl w:ilvl="6" w:tplc="72477663" w:tentative="1">
      <w:start w:val="1"/>
      <w:numFmt w:val="decimal"/>
      <w:lvlText w:val="%7."/>
      <w:lvlJc w:val="left"/>
      <w:pPr>
        <w:ind w:left="5040" w:hanging="360"/>
      </w:pPr>
    </w:lvl>
    <w:lvl w:ilvl="7" w:tplc="72477663" w:tentative="1">
      <w:start w:val="1"/>
      <w:numFmt w:val="lowerLetter"/>
      <w:lvlText w:val="%8."/>
      <w:lvlJc w:val="left"/>
      <w:pPr>
        <w:ind w:left="5760" w:hanging="360"/>
      </w:pPr>
    </w:lvl>
    <w:lvl w:ilvl="8" w:tplc="72477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9">
    <w:multiLevelType w:val="hybridMultilevel"/>
    <w:lvl w:ilvl="0" w:tplc="13754241">
      <w:start w:val="1"/>
      <w:numFmt w:val="decimal"/>
      <w:lvlText w:val="%1."/>
      <w:lvlJc w:val="left"/>
      <w:pPr>
        <w:ind w:left="720" w:hanging="360"/>
      </w:pPr>
    </w:lvl>
    <w:lvl w:ilvl="1" w:tplc="13754241" w:tentative="1">
      <w:start w:val="1"/>
      <w:numFmt w:val="lowerLetter"/>
      <w:lvlText w:val="%2."/>
      <w:lvlJc w:val="left"/>
      <w:pPr>
        <w:ind w:left="1440" w:hanging="360"/>
      </w:pPr>
    </w:lvl>
    <w:lvl w:ilvl="2" w:tplc="13754241" w:tentative="1">
      <w:start w:val="1"/>
      <w:numFmt w:val="lowerRoman"/>
      <w:lvlText w:val="%3."/>
      <w:lvlJc w:val="right"/>
      <w:pPr>
        <w:ind w:left="2160" w:hanging="180"/>
      </w:pPr>
    </w:lvl>
    <w:lvl w:ilvl="3" w:tplc="13754241" w:tentative="1">
      <w:start w:val="1"/>
      <w:numFmt w:val="decimal"/>
      <w:lvlText w:val="%4."/>
      <w:lvlJc w:val="left"/>
      <w:pPr>
        <w:ind w:left="2880" w:hanging="360"/>
      </w:pPr>
    </w:lvl>
    <w:lvl w:ilvl="4" w:tplc="13754241" w:tentative="1">
      <w:start w:val="1"/>
      <w:numFmt w:val="lowerLetter"/>
      <w:lvlText w:val="%5."/>
      <w:lvlJc w:val="left"/>
      <w:pPr>
        <w:ind w:left="3600" w:hanging="360"/>
      </w:pPr>
    </w:lvl>
    <w:lvl w:ilvl="5" w:tplc="13754241" w:tentative="1">
      <w:start w:val="1"/>
      <w:numFmt w:val="lowerRoman"/>
      <w:lvlText w:val="%6."/>
      <w:lvlJc w:val="right"/>
      <w:pPr>
        <w:ind w:left="4320" w:hanging="180"/>
      </w:pPr>
    </w:lvl>
    <w:lvl w:ilvl="6" w:tplc="13754241" w:tentative="1">
      <w:start w:val="1"/>
      <w:numFmt w:val="decimal"/>
      <w:lvlText w:val="%7."/>
      <w:lvlJc w:val="left"/>
      <w:pPr>
        <w:ind w:left="5040" w:hanging="360"/>
      </w:pPr>
    </w:lvl>
    <w:lvl w:ilvl="7" w:tplc="13754241" w:tentative="1">
      <w:start w:val="1"/>
      <w:numFmt w:val="lowerLetter"/>
      <w:lvlText w:val="%8."/>
      <w:lvlJc w:val="left"/>
      <w:pPr>
        <w:ind w:left="5760" w:hanging="360"/>
      </w:pPr>
    </w:lvl>
    <w:lvl w:ilvl="8" w:tplc="13754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8">
    <w:multiLevelType w:val="hybridMultilevel"/>
    <w:lvl w:ilvl="0" w:tplc="90092928">
      <w:start w:val="1"/>
      <w:numFmt w:val="decimal"/>
      <w:lvlText w:val="%1."/>
      <w:lvlJc w:val="left"/>
      <w:pPr>
        <w:ind w:left="720" w:hanging="360"/>
      </w:pPr>
    </w:lvl>
    <w:lvl w:ilvl="1" w:tplc="90092928" w:tentative="1">
      <w:start w:val="1"/>
      <w:numFmt w:val="lowerLetter"/>
      <w:lvlText w:val="%2."/>
      <w:lvlJc w:val="left"/>
      <w:pPr>
        <w:ind w:left="1440" w:hanging="360"/>
      </w:pPr>
    </w:lvl>
    <w:lvl w:ilvl="2" w:tplc="90092928" w:tentative="1">
      <w:start w:val="1"/>
      <w:numFmt w:val="lowerRoman"/>
      <w:lvlText w:val="%3."/>
      <w:lvlJc w:val="right"/>
      <w:pPr>
        <w:ind w:left="2160" w:hanging="180"/>
      </w:pPr>
    </w:lvl>
    <w:lvl w:ilvl="3" w:tplc="90092928" w:tentative="1">
      <w:start w:val="1"/>
      <w:numFmt w:val="decimal"/>
      <w:lvlText w:val="%4."/>
      <w:lvlJc w:val="left"/>
      <w:pPr>
        <w:ind w:left="2880" w:hanging="360"/>
      </w:pPr>
    </w:lvl>
    <w:lvl w:ilvl="4" w:tplc="90092928" w:tentative="1">
      <w:start w:val="1"/>
      <w:numFmt w:val="lowerLetter"/>
      <w:lvlText w:val="%5."/>
      <w:lvlJc w:val="left"/>
      <w:pPr>
        <w:ind w:left="3600" w:hanging="360"/>
      </w:pPr>
    </w:lvl>
    <w:lvl w:ilvl="5" w:tplc="90092928" w:tentative="1">
      <w:start w:val="1"/>
      <w:numFmt w:val="lowerRoman"/>
      <w:lvlText w:val="%6."/>
      <w:lvlJc w:val="right"/>
      <w:pPr>
        <w:ind w:left="4320" w:hanging="180"/>
      </w:pPr>
    </w:lvl>
    <w:lvl w:ilvl="6" w:tplc="90092928" w:tentative="1">
      <w:start w:val="1"/>
      <w:numFmt w:val="decimal"/>
      <w:lvlText w:val="%7."/>
      <w:lvlJc w:val="left"/>
      <w:pPr>
        <w:ind w:left="5040" w:hanging="360"/>
      </w:pPr>
    </w:lvl>
    <w:lvl w:ilvl="7" w:tplc="90092928" w:tentative="1">
      <w:start w:val="1"/>
      <w:numFmt w:val="lowerLetter"/>
      <w:lvlText w:val="%8."/>
      <w:lvlJc w:val="left"/>
      <w:pPr>
        <w:ind w:left="5760" w:hanging="360"/>
      </w:pPr>
    </w:lvl>
    <w:lvl w:ilvl="8" w:tplc="9009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7">
    <w:multiLevelType w:val="hybridMultilevel"/>
    <w:lvl w:ilvl="0" w:tplc="55994257">
      <w:start w:val="1"/>
      <w:numFmt w:val="decimal"/>
      <w:lvlText w:val="%1."/>
      <w:lvlJc w:val="left"/>
      <w:pPr>
        <w:ind w:left="720" w:hanging="360"/>
      </w:pPr>
    </w:lvl>
    <w:lvl w:ilvl="1" w:tplc="55994257" w:tentative="1">
      <w:start w:val="1"/>
      <w:numFmt w:val="lowerLetter"/>
      <w:lvlText w:val="%2."/>
      <w:lvlJc w:val="left"/>
      <w:pPr>
        <w:ind w:left="1440" w:hanging="360"/>
      </w:pPr>
    </w:lvl>
    <w:lvl w:ilvl="2" w:tplc="55994257" w:tentative="1">
      <w:start w:val="1"/>
      <w:numFmt w:val="lowerRoman"/>
      <w:lvlText w:val="%3."/>
      <w:lvlJc w:val="right"/>
      <w:pPr>
        <w:ind w:left="2160" w:hanging="180"/>
      </w:pPr>
    </w:lvl>
    <w:lvl w:ilvl="3" w:tplc="55994257" w:tentative="1">
      <w:start w:val="1"/>
      <w:numFmt w:val="decimal"/>
      <w:lvlText w:val="%4."/>
      <w:lvlJc w:val="left"/>
      <w:pPr>
        <w:ind w:left="2880" w:hanging="360"/>
      </w:pPr>
    </w:lvl>
    <w:lvl w:ilvl="4" w:tplc="55994257" w:tentative="1">
      <w:start w:val="1"/>
      <w:numFmt w:val="lowerLetter"/>
      <w:lvlText w:val="%5."/>
      <w:lvlJc w:val="left"/>
      <w:pPr>
        <w:ind w:left="3600" w:hanging="360"/>
      </w:pPr>
    </w:lvl>
    <w:lvl w:ilvl="5" w:tplc="55994257" w:tentative="1">
      <w:start w:val="1"/>
      <w:numFmt w:val="lowerRoman"/>
      <w:lvlText w:val="%6."/>
      <w:lvlJc w:val="right"/>
      <w:pPr>
        <w:ind w:left="4320" w:hanging="180"/>
      </w:pPr>
    </w:lvl>
    <w:lvl w:ilvl="6" w:tplc="55994257" w:tentative="1">
      <w:start w:val="1"/>
      <w:numFmt w:val="decimal"/>
      <w:lvlText w:val="%7."/>
      <w:lvlJc w:val="left"/>
      <w:pPr>
        <w:ind w:left="5040" w:hanging="360"/>
      </w:pPr>
    </w:lvl>
    <w:lvl w:ilvl="7" w:tplc="55994257" w:tentative="1">
      <w:start w:val="1"/>
      <w:numFmt w:val="lowerLetter"/>
      <w:lvlText w:val="%8."/>
      <w:lvlJc w:val="left"/>
      <w:pPr>
        <w:ind w:left="5760" w:hanging="360"/>
      </w:pPr>
    </w:lvl>
    <w:lvl w:ilvl="8" w:tplc="55994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6">
    <w:multiLevelType w:val="hybridMultilevel"/>
    <w:lvl w:ilvl="0" w:tplc="38186600">
      <w:start w:val="1"/>
      <w:numFmt w:val="decimal"/>
      <w:lvlText w:val="%1."/>
      <w:lvlJc w:val="left"/>
      <w:pPr>
        <w:ind w:left="720" w:hanging="360"/>
      </w:pPr>
    </w:lvl>
    <w:lvl w:ilvl="1" w:tplc="38186600" w:tentative="1">
      <w:start w:val="1"/>
      <w:numFmt w:val="lowerLetter"/>
      <w:lvlText w:val="%2."/>
      <w:lvlJc w:val="left"/>
      <w:pPr>
        <w:ind w:left="1440" w:hanging="360"/>
      </w:pPr>
    </w:lvl>
    <w:lvl w:ilvl="2" w:tplc="38186600" w:tentative="1">
      <w:start w:val="1"/>
      <w:numFmt w:val="lowerRoman"/>
      <w:lvlText w:val="%3."/>
      <w:lvlJc w:val="right"/>
      <w:pPr>
        <w:ind w:left="2160" w:hanging="180"/>
      </w:pPr>
    </w:lvl>
    <w:lvl w:ilvl="3" w:tplc="38186600" w:tentative="1">
      <w:start w:val="1"/>
      <w:numFmt w:val="decimal"/>
      <w:lvlText w:val="%4."/>
      <w:lvlJc w:val="left"/>
      <w:pPr>
        <w:ind w:left="2880" w:hanging="360"/>
      </w:pPr>
    </w:lvl>
    <w:lvl w:ilvl="4" w:tplc="38186600" w:tentative="1">
      <w:start w:val="1"/>
      <w:numFmt w:val="lowerLetter"/>
      <w:lvlText w:val="%5."/>
      <w:lvlJc w:val="left"/>
      <w:pPr>
        <w:ind w:left="3600" w:hanging="360"/>
      </w:pPr>
    </w:lvl>
    <w:lvl w:ilvl="5" w:tplc="38186600" w:tentative="1">
      <w:start w:val="1"/>
      <w:numFmt w:val="lowerRoman"/>
      <w:lvlText w:val="%6."/>
      <w:lvlJc w:val="right"/>
      <w:pPr>
        <w:ind w:left="4320" w:hanging="180"/>
      </w:pPr>
    </w:lvl>
    <w:lvl w:ilvl="6" w:tplc="38186600" w:tentative="1">
      <w:start w:val="1"/>
      <w:numFmt w:val="decimal"/>
      <w:lvlText w:val="%7."/>
      <w:lvlJc w:val="left"/>
      <w:pPr>
        <w:ind w:left="5040" w:hanging="360"/>
      </w:pPr>
    </w:lvl>
    <w:lvl w:ilvl="7" w:tplc="38186600" w:tentative="1">
      <w:start w:val="1"/>
      <w:numFmt w:val="lowerLetter"/>
      <w:lvlText w:val="%8."/>
      <w:lvlJc w:val="left"/>
      <w:pPr>
        <w:ind w:left="5760" w:hanging="360"/>
      </w:pPr>
    </w:lvl>
    <w:lvl w:ilvl="8" w:tplc="38186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5">
    <w:multiLevelType w:val="hybridMultilevel"/>
    <w:lvl w:ilvl="0" w:tplc="31271031">
      <w:start w:val="1"/>
      <w:numFmt w:val="decimal"/>
      <w:lvlText w:val="%1."/>
      <w:lvlJc w:val="left"/>
      <w:pPr>
        <w:ind w:left="720" w:hanging="360"/>
      </w:pPr>
    </w:lvl>
    <w:lvl w:ilvl="1" w:tplc="31271031" w:tentative="1">
      <w:start w:val="1"/>
      <w:numFmt w:val="lowerLetter"/>
      <w:lvlText w:val="%2."/>
      <w:lvlJc w:val="left"/>
      <w:pPr>
        <w:ind w:left="1440" w:hanging="360"/>
      </w:pPr>
    </w:lvl>
    <w:lvl w:ilvl="2" w:tplc="31271031" w:tentative="1">
      <w:start w:val="1"/>
      <w:numFmt w:val="lowerRoman"/>
      <w:lvlText w:val="%3."/>
      <w:lvlJc w:val="right"/>
      <w:pPr>
        <w:ind w:left="2160" w:hanging="180"/>
      </w:pPr>
    </w:lvl>
    <w:lvl w:ilvl="3" w:tplc="31271031" w:tentative="1">
      <w:start w:val="1"/>
      <w:numFmt w:val="decimal"/>
      <w:lvlText w:val="%4."/>
      <w:lvlJc w:val="left"/>
      <w:pPr>
        <w:ind w:left="2880" w:hanging="360"/>
      </w:pPr>
    </w:lvl>
    <w:lvl w:ilvl="4" w:tplc="31271031" w:tentative="1">
      <w:start w:val="1"/>
      <w:numFmt w:val="lowerLetter"/>
      <w:lvlText w:val="%5."/>
      <w:lvlJc w:val="left"/>
      <w:pPr>
        <w:ind w:left="3600" w:hanging="360"/>
      </w:pPr>
    </w:lvl>
    <w:lvl w:ilvl="5" w:tplc="31271031" w:tentative="1">
      <w:start w:val="1"/>
      <w:numFmt w:val="lowerRoman"/>
      <w:lvlText w:val="%6."/>
      <w:lvlJc w:val="right"/>
      <w:pPr>
        <w:ind w:left="4320" w:hanging="180"/>
      </w:pPr>
    </w:lvl>
    <w:lvl w:ilvl="6" w:tplc="31271031" w:tentative="1">
      <w:start w:val="1"/>
      <w:numFmt w:val="decimal"/>
      <w:lvlText w:val="%7."/>
      <w:lvlJc w:val="left"/>
      <w:pPr>
        <w:ind w:left="5040" w:hanging="360"/>
      </w:pPr>
    </w:lvl>
    <w:lvl w:ilvl="7" w:tplc="31271031" w:tentative="1">
      <w:start w:val="1"/>
      <w:numFmt w:val="lowerLetter"/>
      <w:lvlText w:val="%8."/>
      <w:lvlJc w:val="left"/>
      <w:pPr>
        <w:ind w:left="5760" w:hanging="360"/>
      </w:pPr>
    </w:lvl>
    <w:lvl w:ilvl="8" w:tplc="31271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4">
    <w:multiLevelType w:val="hybridMultilevel"/>
    <w:lvl w:ilvl="0" w:tplc="64234943">
      <w:start w:val="1"/>
      <w:numFmt w:val="decimal"/>
      <w:lvlText w:val="%1."/>
      <w:lvlJc w:val="left"/>
      <w:pPr>
        <w:ind w:left="720" w:hanging="360"/>
      </w:pPr>
    </w:lvl>
    <w:lvl w:ilvl="1" w:tplc="64234943" w:tentative="1">
      <w:start w:val="1"/>
      <w:numFmt w:val="lowerLetter"/>
      <w:lvlText w:val="%2."/>
      <w:lvlJc w:val="left"/>
      <w:pPr>
        <w:ind w:left="1440" w:hanging="360"/>
      </w:pPr>
    </w:lvl>
    <w:lvl w:ilvl="2" w:tplc="64234943" w:tentative="1">
      <w:start w:val="1"/>
      <w:numFmt w:val="lowerRoman"/>
      <w:lvlText w:val="%3."/>
      <w:lvlJc w:val="right"/>
      <w:pPr>
        <w:ind w:left="2160" w:hanging="180"/>
      </w:pPr>
    </w:lvl>
    <w:lvl w:ilvl="3" w:tplc="64234943" w:tentative="1">
      <w:start w:val="1"/>
      <w:numFmt w:val="decimal"/>
      <w:lvlText w:val="%4."/>
      <w:lvlJc w:val="left"/>
      <w:pPr>
        <w:ind w:left="2880" w:hanging="360"/>
      </w:pPr>
    </w:lvl>
    <w:lvl w:ilvl="4" w:tplc="64234943" w:tentative="1">
      <w:start w:val="1"/>
      <w:numFmt w:val="lowerLetter"/>
      <w:lvlText w:val="%5."/>
      <w:lvlJc w:val="left"/>
      <w:pPr>
        <w:ind w:left="3600" w:hanging="360"/>
      </w:pPr>
    </w:lvl>
    <w:lvl w:ilvl="5" w:tplc="64234943" w:tentative="1">
      <w:start w:val="1"/>
      <w:numFmt w:val="lowerRoman"/>
      <w:lvlText w:val="%6."/>
      <w:lvlJc w:val="right"/>
      <w:pPr>
        <w:ind w:left="4320" w:hanging="180"/>
      </w:pPr>
    </w:lvl>
    <w:lvl w:ilvl="6" w:tplc="64234943" w:tentative="1">
      <w:start w:val="1"/>
      <w:numFmt w:val="decimal"/>
      <w:lvlText w:val="%7."/>
      <w:lvlJc w:val="left"/>
      <w:pPr>
        <w:ind w:left="5040" w:hanging="360"/>
      </w:pPr>
    </w:lvl>
    <w:lvl w:ilvl="7" w:tplc="64234943" w:tentative="1">
      <w:start w:val="1"/>
      <w:numFmt w:val="lowerLetter"/>
      <w:lvlText w:val="%8."/>
      <w:lvlJc w:val="left"/>
      <w:pPr>
        <w:ind w:left="5760" w:hanging="360"/>
      </w:pPr>
    </w:lvl>
    <w:lvl w:ilvl="8" w:tplc="64234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3">
    <w:multiLevelType w:val="hybridMultilevel"/>
    <w:lvl w:ilvl="0" w:tplc="31420603">
      <w:start w:val="1"/>
      <w:numFmt w:val="decimal"/>
      <w:lvlText w:val="%1."/>
      <w:lvlJc w:val="left"/>
      <w:pPr>
        <w:ind w:left="720" w:hanging="360"/>
      </w:pPr>
    </w:lvl>
    <w:lvl w:ilvl="1" w:tplc="31420603" w:tentative="1">
      <w:start w:val="1"/>
      <w:numFmt w:val="lowerLetter"/>
      <w:lvlText w:val="%2."/>
      <w:lvlJc w:val="left"/>
      <w:pPr>
        <w:ind w:left="1440" w:hanging="360"/>
      </w:pPr>
    </w:lvl>
    <w:lvl w:ilvl="2" w:tplc="31420603" w:tentative="1">
      <w:start w:val="1"/>
      <w:numFmt w:val="lowerRoman"/>
      <w:lvlText w:val="%3."/>
      <w:lvlJc w:val="right"/>
      <w:pPr>
        <w:ind w:left="2160" w:hanging="180"/>
      </w:pPr>
    </w:lvl>
    <w:lvl w:ilvl="3" w:tplc="31420603" w:tentative="1">
      <w:start w:val="1"/>
      <w:numFmt w:val="decimal"/>
      <w:lvlText w:val="%4."/>
      <w:lvlJc w:val="left"/>
      <w:pPr>
        <w:ind w:left="2880" w:hanging="360"/>
      </w:pPr>
    </w:lvl>
    <w:lvl w:ilvl="4" w:tplc="31420603" w:tentative="1">
      <w:start w:val="1"/>
      <w:numFmt w:val="lowerLetter"/>
      <w:lvlText w:val="%5."/>
      <w:lvlJc w:val="left"/>
      <w:pPr>
        <w:ind w:left="3600" w:hanging="360"/>
      </w:pPr>
    </w:lvl>
    <w:lvl w:ilvl="5" w:tplc="31420603" w:tentative="1">
      <w:start w:val="1"/>
      <w:numFmt w:val="lowerRoman"/>
      <w:lvlText w:val="%6."/>
      <w:lvlJc w:val="right"/>
      <w:pPr>
        <w:ind w:left="4320" w:hanging="180"/>
      </w:pPr>
    </w:lvl>
    <w:lvl w:ilvl="6" w:tplc="31420603" w:tentative="1">
      <w:start w:val="1"/>
      <w:numFmt w:val="decimal"/>
      <w:lvlText w:val="%7."/>
      <w:lvlJc w:val="left"/>
      <w:pPr>
        <w:ind w:left="5040" w:hanging="360"/>
      </w:pPr>
    </w:lvl>
    <w:lvl w:ilvl="7" w:tplc="31420603" w:tentative="1">
      <w:start w:val="1"/>
      <w:numFmt w:val="lowerLetter"/>
      <w:lvlText w:val="%8."/>
      <w:lvlJc w:val="left"/>
      <w:pPr>
        <w:ind w:left="5760" w:hanging="360"/>
      </w:pPr>
    </w:lvl>
    <w:lvl w:ilvl="8" w:tplc="3142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2">
    <w:multiLevelType w:val="hybridMultilevel"/>
    <w:lvl w:ilvl="0" w:tplc="70779771">
      <w:start w:val="1"/>
      <w:numFmt w:val="decimal"/>
      <w:lvlText w:val="%1."/>
      <w:lvlJc w:val="left"/>
      <w:pPr>
        <w:ind w:left="720" w:hanging="360"/>
      </w:pPr>
    </w:lvl>
    <w:lvl w:ilvl="1" w:tplc="70779771" w:tentative="1">
      <w:start w:val="1"/>
      <w:numFmt w:val="lowerLetter"/>
      <w:lvlText w:val="%2."/>
      <w:lvlJc w:val="left"/>
      <w:pPr>
        <w:ind w:left="1440" w:hanging="360"/>
      </w:pPr>
    </w:lvl>
    <w:lvl w:ilvl="2" w:tplc="70779771" w:tentative="1">
      <w:start w:val="1"/>
      <w:numFmt w:val="lowerRoman"/>
      <w:lvlText w:val="%3."/>
      <w:lvlJc w:val="right"/>
      <w:pPr>
        <w:ind w:left="2160" w:hanging="180"/>
      </w:pPr>
    </w:lvl>
    <w:lvl w:ilvl="3" w:tplc="70779771" w:tentative="1">
      <w:start w:val="1"/>
      <w:numFmt w:val="decimal"/>
      <w:lvlText w:val="%4."/>
      <w:lvlJc w:val="left"/>
      <w:pPr>
        <w:ind w:left="2880" w:hanging="360"/>
      </w:pPr>
    </w:lvl>
    <w:lvl w:ilvl="4" w:tplc="70779771" w:tentative="1">
      <w:start w:val="1"/>
      <w:numFmt w:val="lowerLetter"/>
      <w:lvlText w:val="%5."/>
      <w:lvlJc w:val="left"/>
      <w:pPr>
        <w:ind w:left="3600" w:hanging="360"/>
      </w:pPr>
    </w:lvl>
    <w:lvl w:ilvl="5" w:tplc="70779771" w:tentative="1">
      <w:start w:val="1"/>
      <w:numFmt w:val="lowerRoman"/>
      <w:lvlText w:val="%6."/>
      <w:lvlJc w:val="right"/>
      <w:pPr>
        <w:ind w:left="4320" w:hanging="180"/>
      </w:pPr>
    </w:lvl>
    <w:lvl w:ilvl="6" w:tplc="70779771" w:tentative="1">
      <w:start w:val="1"/>
      <w:numFmt w:val="decimal"/>
      <w:lvlText w:val="%7."/>
      <w:lvlJc w:val="left"/>
      <w:pPr>
        <w:ind w:left="5040" w:hanging="360"/>
      </w:pPr>
    </w:lvl>
    <w:lvl w:ilvl="7" w:tplc="70779771" w:tentative="1">
      <w:start w:val="1"/>
      <w:numFmt w:val="lowerLetter"/>
      <w:lvlText w:val="%8."/>
      <w:lvlJc w:val="left"/>
      <w:pPr>
        <w:ind w:left="5760" w:hanging="360"/>
      </w:pPr>
    </w:lvl>
    <w:lvl w:ilvl="8" w:tplc="70779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1">
    <w:multiLevelType w:val="hybridMultilevel"/>
    <w:lvl w:ilvl="0" w:tplc="14084500">
      <w:start w:val="1"/>
      <w:numFmt w:val="decimal"/>
      <w:lvlText w:val="%1."/>
      <w:lvlJc w:val="left"/>
      <w:pPr>
        <w:ind w:left="720" w:hanging="360"/>
      </w:pPr>
    </w:lvl>
    <w:lvl w:ilvl="1" w:tplc="14084500" w:tentative="1">
      <w:start w:val="1"/>
      <w:numFmt w:val="lowerLetter"/>
      <w:lvlText w:val="%2."/>
      <w:lvlJc w:val="left"/>
      <w:pPr>
        <w:ind w:left="1440" w:hanging="360"/>
      </w:pPr>
    </w:lvl>
    <w:lvl w:ilvl="2" w:tplc="14084500" w:tentative="1">
      <w:start w:val="1"/>
      <w:numFmt w:val="lowerRoman"/>
      <w:lvlText w:val="%3."/>
      <w:lvlJc w:val="right"/>
      <w:pPr>
        <w:ind w:left="2160" w:hanging="180"/>
      </w:pPr>
    </w:lvl>
    <w:lvl w:ilvl="3" w:tplc="14084500" w:tentative="1">
      <w:start w:val="1"/>
      <w:numFmt w:val="decimal"/>
      <w:lvlText w:val="%4."/>
      <w:lvlJc w:val="left"/>
      <w:pPr>
        <w:ind w:left="2880" w:hanging="360"/>
      </w:pPr>
    </w:lvl>
    <w:lvl w:ilvl="4" w:tplc="14084500" w:tentative="1">
      <w:start w:val="1"/>
      <w:numFmt w:val="lowerLetter"/>
      <w:lvlText w:val="%5."/>
      <w:lvlJc w:val="left"/>
      <w:pPr>
        <w:ind w:left="3600" w:hanging="360"/>
      </w:pPr>
    </w:lvl>
    <w:lvl w:ilvl="5" w:tplc="14084500" w:tentative="1">
      <w:start w:val="1"/>
      <w:numFmt w:val="lowerRoman"/>
      <w:lvlText w:val="%6."/>
      <w:lvlJc w:val="right"/>
      <w:pPr>
        <w:ind w:left="4320" w:hanging="180"/>
      </w:pPr>
    </w:lvl>
    <w:lvl w:ilvl="6" w:tplc="14084500" w:tentative="1">
      <w:start w:val="1"/>
      <w:numFmt w:val="decimal"/>
      <w:lvlText w:val="%7."/>
      <w:lvlJc w:val="left"/>
      <w:pPr>
        <w:ind w:left="5040" w:hanging="360"/>
      </w:pPr>
    </w:lvl>
    <w:lvl w:ilvl="7" w:tplc="14084500" w:tentative="1">
      <w:start w:val="1"/>
      <w:numFmt w:val="lowerLetter"/>
      <w:lvlText w:val="%8."/>
      <w:lvlJc w:val="left"/>
      <w:pPr>
        <w:ind w:left="5760" w:hanging="360"/>
      </w:pPr>
    </w:lvl>
    <w:lvl w:ilvl="8" w:tplc="14084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0">
    <w:multiLevelType w:val="hybridMultilevel"/>
    <w:lvl w:ilvl="0" w:tplc="56742075">
      <w:start w:val="1"/>
      <w:numFmt w:val="decimal"/>
      <w:lvlText w:val="%1."/>
      <w:lvlJc w:val="left"/>
      <w:pPr>
        <w:ind w:left="720" w:hanging="360"/>
      </w:pPr>
    </w:lvl>
    <w:lvl w:ilvl="1" w:tplc="56742075" w:tentative="1">
      <w:start w:val="1"/>
      <w:numFmt w:val="lowerLetter"/>
      <w:lvlText w:val="%2."/>
      <w:lvlJc w:val="left"/>
      <w:pPr>
        <w:ind w:left="1440" w:hanging="360"/>
      </w:pPr>
    </w:lvl>
    <w:lvl w:ilvl="2" w:tplc="56742075" w:tentative="1">
      <w:start w:val="1"/>
      <w:numFmt w:val="lowerRoman"/>
      <w:lvlText w:val="%3."/>
      <w:lvlJc w:val="right"/>
      <w:pPr>
        <w:ind w:left="2160" w:hanging="180"/>
      </w:pPr>
    </w:lvl>
    <w:lvl w:ilvl="3" w:tplc="56742075" w:tentative="1">
      <w:start w:val="1"/>
      <w:numFmt w:val="decimal"/>
      <w:lvlText w:val="%4."/>
      <w:lvlJc w:val="left"/>
      <w:pPr>
        <w:ind w:left="2880" w:hanging="360"/>
      </w:pPr>
    </w:lvl>
    <w:lvl w:ilvl="4" w:tplc="56742075" w:tentative="1">
      <w:start w:val="1"/>
      <w:numFmt w:val="lowerLetter"/>
      <w:lvlText w:val="%5."/>
      <w:lvlJc w:val="left"/>
      <w:pPr>
        <w:ind w:left="3600" w:hanging="360"/>
      </w:pPr>
    </w:lvl>
    <w:lvl w:ilvl="5" w:tplc="56742075" w:tentative="1">
      <w:start w:val="1"/>
      <w:numFmt w:val="lowerRoman"/>
      <w:lvlText w:val="%6."/>
      <w:lvlJc w:val="right"/>
      <w:pPr>
        <w:ind w:left="4320" w:hanging="180"/>
      </w:pPr>
    </w:lvl>
    <w:lvl w:ilvl="6" w:tplc="56742075" w:tentative="1">
      <w:start w:val="1"/>
      <w:numFmt w:val="decimal"/>
      <w:lvlText w:val="%7."/>
      <w:lvlJc w:val="left"/>
      <w:pPr>
        <w:ind w:left="5040" w:hanging="360"/>
      </w:pPr>
    </w:lvl>
    <w:lvl w:ilvl="7" w:tplc="56742075" w:tentative="1">
      <w:start w:val="1"/>
      <w:numFmt w:val="lowerLetter"/>
      <w:lvlText w:val="%8."/>
      <w:lvlJc w:val="left"/>
      <w:pPr>
        <w:ind w:left="5760" w:hanging="360"/>
      </w:pPr>
    </w:lvl>
    <w:lvl w:ilvl="8" w:tplc="56742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9">
    <w:multiLevelType w:val="hybridMultilevel"/>
    <w:lvl w:ilvl="0" w:tplc="58118977">
      <w:start w:val="1"/>
      <w:numFmt w:val="decimal"/>
      <w:lvlText w:val="%1."/>
      <w:lvlJc w:val="left"/>
      <w:pPr>
        <w:ind w:left="720" w:hanging="360"/>
      </w:pPr>
    </w:lvl>
    <w:lvl w:ilvl="1" w:tplc="58118977" w:tentative="1">
      <w:start w:val="1"/>
      <w:numFmt w:val="lowerLetter"/>
      <w:lvlText w:val="%2."/>
      <w:lvlJc w:val="left"/>
      <w:pPr>
        <w:ind w:left="1440" w:hanging="360"/>
      </w:pPr>
    </w:lvl>
    <w:lvl w:ilvl="2" w:tplc="58118977" w:tentative="1">
      <w:start w:val="1"/>
      <w:numFmt w:val="lowerRoman"/>
      <w:lvlText w:val="%3."/>
      <w:lvlJc w:val="right"/>
      <w:pPr>
        <w:ind w:left="2160" w:hanging="180"/>
      </w:pPr>
    </w:lvl>
    <w:lvl w:ilvl="3" w:tplc="58118977" w:tentative="1">
      <w:start w:val="1"/>
      <w:numFmt w:val="decimal"/>
      <w:lvlText w:val="%4."/>
      <w:lvlJc w:val="left"/>
      <w:pPr>
        <w:ind w:left="2880" w:hanging="360"/>
      </w:pPr>
    </w:lvl>
    <w:lvl w:ilvl="4" w:tplc="58118977" w:tentative="1">
      <w:start w:val="1"/>
      <w:numFmt w:val="lowerLetter"/>
      <w:lvlText w:val="%5."/>
      <w:lvlJc w:val="left"/>
      <w:pPr>
        <w:ind w:left="3600" w:hanging="360"/>
      </w:pPr>
    </w:lvl>
    <w:lvl w:ilvl="5" w:tplc="58118977" w:tentative="1">
      <w:start w:val="1"/>
      <w:numFmt w:val="lowerRoman"/>
      <w:lvlText w:val="%6."/>
      <w:lvlJc w:val="right"/>
      <w:pPr>
        <w:ind w:left="4320" w:hanging="180"/>
      </w:pPr>
    </w:lvl>
    <w:lvl w:ilvl="6" w:tplc="58118977" w:tentative="1">
      <w:start w:val="1"/>
      <w:numFmt w:val="decimal"/>
      <w:lvlText w:val="%7."/>
      <w:lvlJc w:val="left"/>
      <w:pPr>
        <w:ind w:left="5040" w:hanging="360"/>
      </w:pPr>
    </w:lvl>
    <w:lvl w:ilvl="7" w:tplc="58118977" w:tentative="1">
      <w:start w:val="1"/>
      <w:numFmt w:val="lowerLetter"/>
      <w:lvlText w:val="%8."/>
      <w:lvlJc w:val="left"/>
      <w:pPr>
        <w:ind w:left="5760" w:hanging="360"/>
      </w:pPr>
    </w:lvl>
    <w:lvl w:ilvl="8" w:tplc="58118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8">
    <w:multiLevelType w:val="hybridMultilevel"/>
    <w:lvl w:ilvl="0" w:tplc="93187340">
      <w:start w:val="1"/>
      <w:numFmt w:val="decimal"/>
      <w:lvlText w:val="%1."/>
      <w:lvlJc w:val="left"/>
      <w:pPr>
        <w:ind w:left="720" w:hanging="360"/>
      </w:pPr>
    </w:lvl>
    <w:lvl w:ilvl="1" w:tplc="93187340" w:tentative="1">
      <w:start w:val="1"/>
      <w:numFmt w:val="lowerLetter"/>
      <w:lvlText w:val="%2."/>
      <w:lvlJc w:val="left"/>
      <w:pPr>
        <w:ind w:left="1440" w:hanging="360"/>
      </w:pPr>
    </w:lvl>
    <w:lvl w:ilvl="2" w:tplc="93187340" w:tentative="1">
      <w:start w:val="1"/>
      <w:numFmt w:val="lowerRoman"/>
      <w:lvlText w:val="%3."/>
      <w:lvlJc w:val="right"/>
      <w:pPr>
        <w:ind w:left="2160" w:hanging="180"/>
      </w:pPr>
    </w:lvl>
    <w:lvl w:ilvl="3" w:tplc="93187340" w:tentative="1">
      <w:start w:val="1"/>
      <w:numFmt w:val="decimal"/>
      <w:lvlText w:val="%4."/>
      <w:lvlJc w:val="left"/>
      <w:pPr>
        <w:ind w:left="2880" w:hanging="360"/>
      </w:pPr>
    </w:lvl>
    <w:lvl w:ilvl="4" w:tplc="93187340" w:tentative="1">
      <w:start w:val="1"/>
      <w:numFmt w:val="lowerLetter"/>
      <w:lvlText w:val="%5."/>
      <w:lvlJc w:val="left"/>
      <w:pPr>
        <w:ind w:left="3600" w:hanging="360"/>
      </w:pPr>
    </w:lvl>
    <w:lvl w:ilvl="5" w:tplc="93187340" w:tentative="1">
      <w:start w:val="1"/>
      <w:numFmt w:val="lowerRoman"/>
      <w:lvlText w:val="%6."/>
      <w:lvlJc w:val="right"/>
      <w:pPr>
        <w:ind w:left="4320" w:hanging="180"/>
      </w:pPr>
    </w:lvl>
    <w:lvl w:ilvl="6" w:tplc="93187340" w:tentative="1">
      <w:start w:val="1"/>
      <w:numFmt w:val="decimal"/>
      <w:lvlText w:val="%7."/>
      <w:lvlJc w:val="left"/>
      <w:pPr>
        <w:ind w:left="5040" w:hanging="360"/>
      </w:pPr>
    </w:lvl>
    <w:lvl w:ilvl="7" w:tplc="93187340" w:tentative="1">
      <w:start w:val="1"/>
      <w:numFmt w:val="lowerLetter"/>
      <w:lvlText w:val="%8."/>
      <w:lvlJc w:val="left"/>
      <w:pPr>
        <w:ind w:left="5760" w:hanging="360"/>
      </w:pPr>
    </w:lvl>
    <w:lvl w:ilvl="8" w:tplc="93187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7">
    <w:multiLevelType w:val="hybridMultilevel"/>
    <w:lvl w:ilvl="0" w:tplc="12546996">
      <w:start w:val="1"/>
      <w:numFmt w:val="decimal"/>
      <w:lvlText w:val="%1."/>
      <w:lvlJc w:val="left"/>
      <w:pPr>
        <w:ind w:left="720" w:hanging="360"/>
      </w:pPr>
    </w:lvl>
    <w:lvl w:ilvl="1" w:tplc="12546996" w:tentative="1">
      <w:start w:val="1"/>
      <w:numFmt w:val="lowerLetter"/>
      <w:lvlText w:val="%2."/>
      <w:lvlJc w:val="left"/>
      <w:pPr>
        <w:ind w:left="1440" w:hanging="360"/>
      </w:pPr>
    </w:lvl>
    <w:lvl w:ilvl="2" w:tplc="12546996" w:tentative="1">
      <w:start w:val="1"/>
      <w:numFmt w:val="lowerRoman"/>
      <w:lvlText w:val="%3."/>
      <w:lvlJc w:val="right"/>
      <w:pPr>
        <w:ind w:left="2160" w:hanging="180"/>
      </w:pPr>
    </w:lvl>
    <w:lvl w:ilvl="3" w:tplc="12546996" w:tentative="1">
      <w:start w:val="1"/>
      <w:numFmt w:val="decimal"/>
      <w:lvlText w:val="%4."/>
      <w:lvlJc w:val="left"/>
      <w:pPr>
        <w:ind w:left="2880" w:hanging="360"/>
      </w:pPr>
    </w:lvl>
    <w:lvl w:ilvl="4" w:tplc="12546996" w:tentative="1">
      <w:start w:val="1"/>
      <w:numFmt w:val="lowerLetter"/>
      <w:lvlText w:val="%5."/>
      <w:lvlJc w:val="left"/>
      <w:pPr>
        <w:ind w:left="3600" w:hanging="360"/>
      </w:pPr>
    </w:lvl>
    <w:lvl w:ilvl="5" w:tplc="12546996" w:tentative="1">
      <w:start w:val="1"/>
      <w:numFmt w:val="lowerRoman"/>
      <w:lvlText w:val="%6."/>
      <w:lvlJc w:val="right"/>
      <w:pPr>
        <w:ind w:left="4320" w:hanging="180"/>
      </w:pPr>
    </w:lvl>
    <w:lvl w:ilvl="6" w:tplc="12546996" w:tentative="1">
      <w:start w:val="1"/>
      <w:numFmt w:val="decimal"/>
      <w:lvlText w:val="%7."/>
      <w:lvlJc w:val="left"/>
      <w:pPr>
        <w:ind w:left="5040" w:hanging="360"/>
      </w:pPr>
    </w:lvl>
    <w:lvl w:ilvl="7" w:tplc="12546996" w:tentative="1">
      <w:start w:val="1"/>
      <w:numFmt w:val="lowerLetter"/>
      <w:lvlText w:val="%8."/>
      <w:lvlJc w:val="left"/>
      <w:pPr>
        <w:ind w:left="5760" w:hanging="360"/>
      </w:pPr>
    </w:lvl>
    <w:lvl w:ilvl="8" w:tplc="12546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6">
    <w:multiLevelType w:val="hybridMultilevel"/>
    <w:lvl w:ilvl="0" w:tplc="61530309">
      <w:start w:val="1"/>
      <w:numFmt w:val="decimal"/>
      <w:lvlText w:val="%1."/>
      <w:lvlJc w:val="left"/>
      <w:pPr>
        <w:ind w:left="720" w:hanging="360"/>
      </w:pPr>
    </w:lvl>
    <w:lvl w:ilvl="1" w:tplc="61530309" w:tentative="1">
      <w:start w:val="1"/>
      <w:numFmt w:val="lowerLetter"/>
      <w:lvlText w:val="%2."/>
      <w:lvlJc w:val="left"/>
      <w:pPr>
        <w:ind w:left="1440" w:hanging="360"/>
      </w:pPr>
    </w:lvl>
    <w:lvl w:ilvl="2" w:tplc="61530309" w:tentative="1">
      <w:start w:val="1"/>
      <w:numFmt w:val="lowerRoman"/>
      <w:lvlText w:val="%3."/>
      <w:lvlJc w:val="right"/>
      <w:pPr>
        <w:ind w:left="2160" w:hanging="180"/>
      </w:pPr>
    </w:lvl>
    <w:lvl w:ilvl="3" w:tplc="61530309" w:tentative="1">
      <w:start w:val="1"/>
      <w:numFmt w:val="decimal"/>
      <w:lvlText w:val="%4."/>
      <w:lvlJc w:val="left"/>
      <w:pPr>
        <w:ind w:left="2880" w:hanging="360"/>
      </w:pPr>
    </w:lvl>
    <w:lvl w:ilvl="4" w:tplc="61530309" w:tentative="1">
      <w:start w:val="1"/>
      <w:numFmt w:val="lowerLetter"/>
      <w:lvlText w:val="%5."/>
      <w:lvlJc w:val="left"/>
      <w:pPr>
        <w:ind w:left="3600" w:hanging="360"/>
      </w:pPr>
    </w:lvl>
    <w:lvl w:ilvl="5" w:tplc="61530309" w:tentative="1">
      <w:start w:val="1"/>
      <w:numFmt w:val="lowerRoman"/>
      <w:lvlText w:val="%6."/>
      <w:lvlJc w:val="right"/>
      <w:pPr>
        <w:ind w:left="4320" w:hanging="180"/>
      </w:pPr>
    </w:lvl>
    <w:lvl w:ilvl="6" w:tplc="61530309" w:tentative="1">
      <w:start w:val="1"/>
      <w:numFmt w:val="decimal"/>
      <w:lvlText w:val="%7."/>
      <w:lvlJc w:val="left"/>
      <w:pPr>
        <w:ind w:left="5040" w:hanging="360"/>
      </w:pPr>
    </w:lvl>
    <w:lvl w:ilvl="7" w:tplc="61530309" w:tentative="1">
      <w:start w:val="1"/>
      <w:numFmt w:val="lowerLetter"/>
      <w:lvlText w:val="%8."/>
      <w:lvlJc w:val="left"/>
      <w:pPr>
        <w:ind w:left="5760" w:hanging="360"/>
      </w:pPr>
    </w:lvl>
    <w:lvl w:ilvl="8" w:tplc="61530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5">
    <w:multiLevelType w:val="hybridMultilevel"/>
    <w:lvl w:ilvl="0" w:tplc="17598883">
      <w:start w:val="1"/>
      <w:numFmt w:val="decimal"/>
      <w:lvlText w:val="%1."/>
      <w:lvlJc w:val="left"/>
      <w:pPr>
        <w:ind w:left="720" w:hanging="360"/>
      </w:pPr>
    </w:lvl>
    <w:lvl w:ilvl="1" w:tplc="17598883" w:tentative="1">
      <w:start w:val="1"/>
      <w:numFmt w:val="lowerLetter"/>
      <w:lvlText w:val="%2."/>
      <w:lvlJc w:val="left"/>
      <w:pPr>
        <w:ind w:left="1440" w:hanging="360"/>
      </w:pPr>
    </w:lvl>
    <w:lvl w:ilvl="2" w:tplc="17598883" w:tentative="1">
      <w:start w:val="1"/>
      <w:numFmt w:val="lowerRoman"/>
      <w:lvlText w:val="%3."/>
      <w:lvlJc w:val="right"/>
      <w:pPr>
        <w:ind w:left="2160" w:hanging="180"/>
      </w:pPr>
    </w:lvl>
    <w:lvl w:ilvl="3" w:tplc="17598883" w:tentative="1">
      <w:start w:val="1"/>
      <w:numFmt w:val="decimal"/>
      <w:lvlText w:val="%4."/>
      <w:lvlJc w:val="left"/>
      <w:pPr>
        <w:ind w:left="2880" w:hanging="360"/>
      </w:pPr>
    </w:lvl>
    <w:lvl w:ilvl="4" w:tplc="17598883" w:tentative="1">
      <w:start w:val="1"/>
      <w:numFmt w:val="lowerLetter"/>
      <w:lvlText w:val="%5."/>
      <w:lvlJc w:val="left"/>
      <w:pPr>
        <w:ind w:left="3600" w:hanging="360"/>
      </w:pPr>
    </w:lvl>
    <w:lvl w:ilvl="5" w:tplc="17598883" w:tentative="1">
      <w:start w:val="1"/>
      <w:numFmt w:val="lowerRoman"/>
      <w:lvlText w:val="%6."/>
      <w:lvlJc w:val="right"/>
      <w:pPr>
        <w:ind w:left="4320" w:hanging="180"/>
      </w:pPr>
    </w:lvl>
    <w:lvl w:ilvl="6" w:tplc="17598883" w:tentative="1">
      <w:start w:val="1"/>
      <w:numFmt w:val="decimal"/>
      <w:lvlText w:val="%7."/>
      <w:lvlJc w:val="left"/>
      <w:pPr>
        <w:ind w:left="5040" w:hanging="360"/>
      </w:pPr>
    </w:lvl>
    <w:lvl w:ilvl="7" w:tplc="17598883" w:tentative="1">
      <w:start w:val="1"/>
      <w:numFmt w:val="lowerLetter"/>
      <w:lvlText w:val="%8."/>
      <w:lvlJc w:val="left"/>
      <w:pPr>
        <w:ind w:left="5760" w:hanging="360"/>
      </w:pPr>
    </w:lvl>
    <w:lvl w:ilvl="8" w:tplc="17598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4">
    <w:multiLevelType w:val="hybridMultilevel"/>
    <w:lvl w:ilvl="0" w:tplc="73706548">
      <w:start w:val="1"/>
      <w:numFmt w:val="decimal"/>
      <w:lvlText w:val="%1."/>
      <w:lvlJc w:val="left"/>
      <w:pPr>
        <w:ind w:left="720" w:hanging="360"/>
      </w:pPr>
    </w:lvl>
    <w:lvl w:ilvl="1" w:tplc="73706548" w:tentative="1">
      <w:start w:val="1"/>
      <w:numFmt w:val="lowerLetter"/>
      <w:lvlText w:val="%2."/>
      <w:lvlJc w:val="left"/>
      <w:pPr>
        <w:ind w:left="1440" w:hanging="360"/>
      </w:pPr>
    </w:lvl>
    <w:lvl w:ilvl="2" w:tplc="73706548" w:tentative="1">
      <w:start w:val="1"/>
      <w:numFmt w:val="lowerRoman"/>
      <w:lvlText w:val="%3."/>
      <w:lvlJc w:val="right"/>
      <w:pPr>
        <w:ind w:left="2160" w:hanging="180"/>
      </w:pPr>
    </w:lvl>
    <w:lvl w:ilvl="3" w:tplc="73706548" w:tentative="1">
      <w:start w:val="1"/>
      <w:numFmt w:val="decimal"/>
      <w:lvlText w:val="%4."/>
      <w:lvlJc w:val="left"/>
      <w:pPr>
        <w:ind w:left="2880" w:hanging="360"/>
      </w:pPr>
    </w:lvl>
    <w:lvl w:ilvl="4" w:tplc="73706548" w:tentative="1">
      <w:start w:val="1"/>
      <w:numFmt w:val="lowerLetter"/>
      <w:lvlText w:val="%5."/>
      <w:lvlJc w:val="left"/>
      <w:pPr>
        <w:ind w:left="3600" w:hanging="360"/>
      </w:pPr>
    </w:lvl>
    <w:lvl w:ilvl="5" w:tplc="73706548" w:tentative="1">
      <w:start w:val="1"/>
      <w:numFmt w:val="lowerRoman"/>
      <w:lvlText w:val="%6."/>
      <w:lvlJc w:val="right"/>
      <w:pPr>
        <w:ind w:left="4320" w:hanging="180"/>
      </w:pPr>
    </w:lvl>
    <w:lvl w:ilvl="6" w:tplc="73706548" w:tentative="1">
      <w:start w:val="1"/>
      <w:numFmt w:val="decimal"/>
      <w:lvlText w:val="%7."/>
      <w:lvlJc w:val="left"/>
      <w:pPr>
        <w:ind w:left="5040" w:hanging="360"/>
      </w:pPr>
    </w:lvl>
    <w:lvl w:ilvl="7" w:tplc="73706548" w:tentative="1">
      <w:start w:val="1"/>
      <w:numFmt w:val="lowerLetter"/>
      <w:lvlText w:val="%8."/>
      <w:lvlJc w:val="left"/>
      <w:pPr>
        <w:ind w:left="5760" w:hanging="360"/>
      </w:pPr>
    </w:lvl>
    <w:lvl w:ilvl="8" w:tplc="7370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3">
    <w:multiLevelType w:val="hybridMultilevel"/>
    <w:lvl w:ilvl="0" w:tplc="21698861">
      <w:start w:val="1"/>
      <w:numFmt w:val="decimal"/>
      <w:lvlText w:val="%1."/>
      <w:lvlJc w:val="left"/>
      <w:pPr>
        <w:ind w:left="720" w:hanging="360"/>
      </w:pPr>
    </w:lvl>
    <w:lvl w:ilvl="1" w:tplc="21698861" w:tentative="1">
      <w:start w:val="1"/>
      <w:numFmt w:val="lowerLetter"/>
      <w:lvlText w:val="%2."/>
      <w:lvlJc w:val="left"/>
      <w:pPr>
        <w:ind w:left="1440" w:hanging="360"/>
      </w:pPr>
    </w:lvl>
    <w:lvl w:ilvl="2" w:tplc="21698861" w:tentative="1">
      <w:start w:val="1"/>
      <w:numFmt w:val="lowerRoman"/>
      <w:lvlText w:val="%3."/>
      <w:lvlJc w:val="right"/>
      <w:pPr>
        <w:ind w:left="2160" w:hanging="180"/>
      </w:pPr>
    </w:lvl>
    <w:lvl w:ilvl="3" w:tplc="21698861" w:tentative="1">
      <w:start w:val="1"/>
      <w:numFmt w:val="decimal"/>
      <w:lvlText w:val="%4."/>
      <w:lvlJc w:val="left"/>
      <w:pPr>
        <w:ind w:left="2880" w:hanging="360"/>
      </w:pPr>
    </w:lvl>
    <w:lvl w:ilvl="4" w:tplc="21698861" w:tentative="1">
      <w:start w:val="1"/>
      <w:numFmt w:val="lowerLetter"/>
      <w:lvlText w:val="%5."/>
      <w:lvlJc w:val="left"/>
      <w:pPr>
        <w:ind w:left="3600" w:hanging="360"/>
      </w:pPr>
    </w:lvl>
    <w:lvl w:ilvl="5" w:tplc="21698861" w:tentative="1">
      <w:start w:val="1"/>
      <w:numFmt w:val="lowerRoman"/>
      <w:lvlText w:val="%6."/>
      <w:lvlJc w:val="right"/>
      <w:pPr>
        <w:ind w:left="4320" w:hanging="180"/>
      </w:pPr>
    </w:lvl>
    <w:lvl w:ilvl="6" w:tplc="21698861" w:tentative="1">
      <w:start w:val="1"/>
      <w:numFmt w:val="decimal"/>
      <w:lvlText w:val="%7."/>
      <w:lvlJc w:val="left"/>
      <w:pPr>
        <w:ind w:left="5040" w:hanging="360"/>
      </w:pPr>
    </w:lvl>
    <w:lvl w:ilvl="7" w:tplc="21698861" w:tentative="1">
      <w:start w:val="1"/>
      <w:numFmt w:val="lowerLetter"/>
      <w:lvlText w:val="%8."/>
      <w:lvlJc w:val="left"/>
      <w:pPr>
        <w:ind w:left="5760" w:hanging="360"/>
      </w:pPr>
    </w:lvl>
    <w:lvl w:ilvl="8" w:tplc="21698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2">
    <w:multiLevelType w:val="hybridMultilevel"/>
    <w:lvl w:ilvl="0" w:tplc="16961389">
      <w:start w:val="1"/>
      <w:numFmt w:val="decimal"/>
      <w:lvlText w:val="%1."/>
      <w:lvlJc w:val="left"/>
      <w:pPr>
        <w:ind w:left="720" w:hanging="360"/>
      </w:pPr>
    </w:lvl>
    <w:lvl w:ilvl="1" w:tplc="16961389" w:tentative="1">
      <w:start w:val="1"/>
      <w:numFmt w:val="lowerLetter"/>
      <w:lvlText w:val="%2."/>
      <w:lvlJc w:val="left"/>
      <w:pPr>
        <w:ind w:left="1440" w:hanging="360"/>
      </w:pPr>
    </w:lvl>
    <w:lvl w:ilvl="2" w:tplc="16961389" w:tentative="1">
      <w:start w:val="1"/>
      <w:numFmt w:val="lowerRoman"/>
      <w:lvlText w:val="%3."/>
      <w:lvlJc w:val="right"/>
      <w:pPr>
        <w:ind w:left="2160" w:hanging="180"/>
      </w:pPr>
    </w:lvl>
    <w:lvl w:ilvl="3" w:tplc="16961389" w:tentative="1">
      <w:start w:val="1"/>
      <w:numFmt w:val="decimal"/>
      <w:lvlText w:val="%4."/>
      <w:lvlJc w:val="left"/>
      <w:pPr>
        <w:ind w:left="2880" w:hanging="360"/>
      </w:pPr>
    </w:lvl>
    <w:lvl w:ilvl="4" w:tplc="16961389" w:tentative="1">
      <w:start w:val="1"/>
      <w:numFmt w:val="lowerLetter"/>
      <w:lvlText w:val="%5."/>
      <w:lvlJc w:val="left"/>
      <w:pPr>
        <w:ind w:left="3600" w:hanging="360"/>
      </w:pPr>
    </w:lvl>
    <w:lvl w:ilvl="5" w:tplc="16961389" w:tentative="1">
      <w:start w:val="1"/>
      <w:numFmt w:val="lowerRoman"/>
      <w:lvlText w:val="%6."/>
      <w:lvlJc w:val="right"/>
      <w:pPr>
        <w:ind w:left="4320" w:hanging="180"/>
      </w:pPr>
    </w:lvl>
    <w:lvl w:ilvl="6" w:tplc="16961389" w:tentative="1">
      <w:start w:val="1"/>
      <w:numFmt w:val="decimal"/>
      <w:lvlText w:val="%7."/>
      <w:lvlJc w:val="left"/>
      <w:pPr>
        <w:ind w:left="5040" w:hanging="360"/>
      </w:pPr>
    </w:lvl>
    <w:lvl w:ilvl="7" w:tplc="16961389" w:tentative="1">
      <w:start w:val="1"/>
      <w:numFmt w:val="lowerLetter"/>
      <w:lvlText w:val="%8."/>
      <w:lvlJc w:val="left"/>
      <w:pPr>
        <w:ind w:left="5760" w:hanging="360"/>
      </w:pPr>
    </w:lvl>
    <w:lvl w:ilvl="8" w:tplc="16961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1">
    <w:multiLevelType w:val="hybridMultilevel"/>
    <w:lvl w:ilvl="0" w:tplc="46307898">
      <w:start w:val="1"/>
      <w:numFmt w:val="decimal"/>
      <w:lvlText w:val="%1."/>
      <w:lvlJc w:val="left"/>
      <w:pPr>
        <w:ind w:left="720" w:hanging="360"/>
      </w:pPr>
    </w:lvl>
    <w:lvl w:ilvl="1" w:tplc="46307898" w:tentative="1">
      <w:start w:val="1"/>
      <w:numFmt w:val="lowerLetter"/>
      <w:lvlText w:val="%2."/>
      <w:lvlJc w:val="left"/>
      <w:pPr>
        <w:ind w:left="1440" w:hanging="360"/>
      </w:pPr>
    </w:lvl>
    <w:lvl w:ilvl="2" w:tplc="46307898" w:tentative="1">
      <w:start w:val="1"/>
      <w:numFmt w:val="lowerRoman"/>
      <w:lvlText w:val="%3."/>
      <w:lvlJc w:val="right"/>
      <w:pPr>
        <w:ind w:left="2160" w:hanging="180"/>
      </w:pPr>
    </w:lvl>
    <w:lvl w:ilvl="3" w:tplc="46307898" w:tentative="1">
      <w:start w:val="1"/>
      <w:numFmt w:val="decimal"/>
      <w:lvlText w:val="%4."/>
      <w:lvlJc w:val="left"/>
      <w:pPr>
        <w:ind w:left="2880" w:hanging="360"/>
      </w:pPr>
    </w:lvl>
    <w:lvl w:ilvl="4" w:tplc="46307898" w:tentative="1">
      <w:start w:val="1"/>
      <w:numFmt w:val="lowerLetter"/>
      <w:lvlText w:val="%5."/>
      <w:lvlJc w:val="left"/>
      <w:pPr>
        <w:ind w:left="3600" w:hanging="360"/>
      </w:pPr>
    </w:lvl>
    <w:lvl w:ilvl="5" w:tplc="46307898" w:tentative="1">
      <w:start w:val="1"/>
      <w:numFmt w:val="lowerRoman"/>
      <w:lvlText w:val="%6."/>
      <w:lvlJc w:val="right"/>
      <w:pPr>
        <w:ind w:left="4320" w:hanging="180"/>
      </w:pPr>
    </w:lvl>
    <w:lvl w:ilvl="6" w:tplc="46307898" w:tentative="1">
      <w:start w:val="1"/>
      <w:numFmt w:val="decimal"/>
      <w:lvlText w:val="%7."/>
      <w:lvlJc w:val="left"/>
      <w:pPr>
        <w:ind w:left="5040" w:hanging="360"/>
      </w:pPr>
    </w:lvl>
    <w:lvl w:ilvl="7" w:tplc="46307898" w:tentative="1">
      <w:start w:val="1"/>
      <w:numFmt w:val="lowerLetter"/>
      <w:lvlText w:val="%8."/>
      <w:lvlJc w:val="left"/>
      <w:pPr>
        <w:ind w:left="5760" w:hanging="360"/>
      </w:pPr>
    </w:lvl>
    <w:lvl w:ilvl="8" w:tplc="46307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0">
    <w:multiLevelType w:val="hybridMultilevel"/>
    <w:lvl w:ilvl="0" w:tplc="45896673">
      <w:start w:val="1"/>
      <w:numFmt w:val="decimal"/>
      <w:lvlText w:val="%1."/>
      <w:lvlJc w:val="left"/>
      <w:pPr>
        <w:ind w:left="720" w:hanging="360"/>
      </w:pPr>
    </w:lvl>
    <w:lvl w:ilvl="1" w:tplc="45896673" w:tentative="1">
      <w:start w:val="1"/>
      <w:numFmt w:val="lowerLetter"/>
      <w:lvlText w:val="%2."/>
      <w:lvlJc w:val="left"/>
      <w:pPr>
        <w:ind w:left="1440" w:hanging="360"/>
      </w:pPr>
    </w:lvl>
    <w:lvl w:ilvl="2" w:tplc="45896673" w:tentative="1">
      <w:start w:val="1"/>
      <w:numFmt w:val="lowerRoman"/>
      <w:lvlText w:val="%3."/>
      <w:lvlJc w:val="right"/>
      <w:pPr>
        <w:ind w:left="2160" w:hanging="180"/>
      </w:pPr>
    </w:lvl>
    <w:lvl w:ilvl="3" w:tplc="45896673" w:tentative="1">
      <w:start w:val="1"/>
      <w:numFmt w:val="decimal"/>
      <w:lvlText w:val="%4."/>
      <w:lvlJc w:val="left"/>
      <w:pPr>
        <w:ind w:left="2880" w:hanging="360"/>
      </w:pPr>
    </w:lvl>
    <w:lvl w:ilvl="4" w:tplc="45896673" w:tentative="1">
      <w:start w:val="1"/>
      <w:numFmt w:val="lowerLetter"/>
      <w:lvlText w:val="%5."/>
      <w:lvlJc w:val="left"/>
      <w:pPr>
        <w:ind w:left="3600" w:hanging="360"/>
      </w:pPr>
    </w:lvl>
    <w:lvl w:ilvl="5" w:tplc="45896673" w:tentative="1">
      <w:start w:val="1"/>
      <w:numFmt w:val="lowerRoman"/>
      <w:lvlText w:val="%6."/>
      <w:lvlJc w:val="right"/>
      <w:pPr>
        <w:ind w:left="4320" w:hanging="180"/>
      </w:pPr>
    </w:lvl>
    <w:lvl w:ilvl="6" w:tplc="45896673" w:tentative="1">
      <w:start w:val="1"/>
      <w:numFmt w:val="decimal"/>
      <w:lvlText w:val="%7."/>
      <w:lvlJc w:val="left"/>
      <w:pPr>
        <w:ind w:left="5040" w:hanging="360"/>
      </w:pPr>
    </w:lvl>
    <w:lvl w:ilvl="7" w:tplc="45896673" w:tentative="1">
      <w:start w:val="1"/>
      <w:numFmt w:val="lowerLetter"/>
      <w:lvlText w:val="%8."/>
      <w:lvlJc w:val="left"/>
      <w:pPr>
        <w:ind w:left="5760" w:hanging="360"/>
      </w:pPr>
    </w:lvl>
    <w:lvl w:ilvl="8" w:tplc="45896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9">
    <w:multiLevelType w:val="hybridMultilevel"/>
    <w:lvl w:ilvl="0" w:tplc="58814214">
      <w:start w:val="1"/>
      <w:numFmt w:val="decimal"/>
      <w:lvlText w:val="%1."/>
      <w:lvlJc w:val="left"/>
      <w:pPr>
        <w:ind w:left="720" w:hanging="360"/>
      </w:pPr>
    </w:lvl>
    <w:lvl w:ilvl="1" w:tplc="58814214" w:tentative="1">
      <w:start w:val="1"/>
      <w:numFmt w:val="lowerLetter"/>
      <w:lvlText w:val="%2."/>
      <w:lvlJc w:val="left"/>
      <w:pPr>
        <w:ind w:left="1440" w:hanging="360"/>
      </w:pPr>
    </w:lvl>
    <w:lvl w:ilvl="2" w:tplc="58814214" w:tentative="1">
      <w:start w:val="1"/>
      <w:numFmt w:val="lowerRoman"/>
      <w:lvlText w:val="%3."/>
      <w:lvlJc w:val="right"/>
      <w:pPr>
        <w:ind w:left="2160" w:hanging="180"/>
      </w:pPr>
    </w:lvl>
    <w:lvl w:ilvl="3" w:tplc="58814214" w:tentative="1">
      <w:start w:val="1"/>
      <w:numFmt w:val="decimal"/>
      <w:lvlText w:val="%4."/>
      <w:lvlJc w:val="left"/>
      <w:pPr>
        <w:ind w:left="2880" w:hanging="360"/>
      </w:pPr>
    </w:lvl>
    <w:lvl w:ilvl="4" w:tplc="58814214" w:tentative="1">
      <w:start w:val="1"/>
      <w:numFmt w:val="lowerLetter"/>
      <w:lvlText w:val="%5."/>
      <w:lvlJc w:val="left"/>
      <w:pPr>
        <w:ind w:left="3600" w:hanging="360"/>
      </w:pPr>
    </w:lvl>
    <w:lvl w:ilvl="5" w:tplc="58814214" w:tentative="1">
      <w:start w:val="1"/>
      <w:numFmt w:val="lowerRoman"/>
      <w:lvlText w:val="%6."/>
      <w:lvlJc w:val="right"/>
      <w:pPr>
        <w:ind w:left="4320" w:hanging="180"/>
      </w:pPr>
    </w:lvl>
    <w:lvl w:ilvl="6" w:tplc="58814214" w:tentative="1">
      <w:start w:val="1"/>
      <w:numFmt w:val="decimal"/>
      <w:lvlText w:val="%7."/>
      <w:lvlJc w:val="left"/>
      <w:pPr>
        <w:ind w:left="5040" w:hanging="360"/>
      </w:pPr>
    </w:lvl>
    <w:lvl w:ilvl="7" w:tplc="58814214" w:tentative="1">
      <w:start w:val="1"/>
      <w:numFmt w:val="lowerLetter"/>
      <w:lvlText w:val="%8."/>
      <w:lvlJc w:val="left"/>
      <w:pPr>
        <w:ind w:left="5760" w:hanging="360"/>
      </w:pPr>
    </w:lvl>
    <w:lvl w:ilvl="8" w:tplc="58814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8">
    <w:multiLevelType w:val="hybridMultilevel"/>
    <w:lvl w:ilvl="0" w:tplc="26104757">
      <w:start w:val="1"/>
      <w:numFmt w:val="decimal"/>
      <w:lvlText w:val="%1."/>
      <w:lvlJc w:val="left"/>
      <w:pPr>
        <w:ind w:left="720" w:hanging="360"/>
      </w:pPr>
    </w:lvl>
    <w:lvl w:ilvl="1" w:tplc="26104757" w:tentative="1">
      <w:start w:val="1"/>
      <w:numFmt w:val="lowerLetter"/>
      <w:lvlText w:val="%2."/>
      <w:lvlJc w:val="left"/>
      <w:pPr>
        <w:ind w:left="1440" w:hanging="360"/>
      </w:pPr>
    </w:lvl>
    <w:lvl w:ilvl="2" w:tplc="26104757" w:tentative="1">
      <w:start w:val="1"/>
      <w:numFmt w:val="lowerRoman"/>
      <w:lvlText w:val="%3."/>
      <w:lvlJc w:val="right"/>
      <w:pPr>
        <w:ind w:left="2160" w:hanging="180"/>
      </w:pPr>
    </w:lvl>
    <w:lvl w:ilvl="3" w:tplc="26104757" w:tentative="1">
      <w:start w:val="1"/>
      <w:numFmt w:val="decimal"/>
      <w:lvlText w:val="%4."/>
      <w:lvlJc w:val="left"/>
      <w:pPr>
        <w:ind w:left="2880" w:hanging="360"/>
      </w:pPr>
    </w:lvl>
    <w:lvl w:ilvl="4" w:tplc="26104757" w:tentative="1">
      <w:start w:val="1"/>
      <w:numFmt w:val="lowerLetter"/>
      <w:lvlText w:val="%5."/>
      <w:lvlJc w:val="left"/>
      <w:pPr>
        <w:ind w:left="3600" w:hanging="360"/>
      </w:pPr>
    </w:lvl>
    <w:lvl w:ilvl="5" w:tplc="26104757" w:tentative="1">
      <w:start w:val="1"/>
      <w:numFmt w:val="lowerRoman"/>
      <w:lvlText w:val="%6."/>
      <w:lvlJc w:val="right"/>
      <w:pPr>
        <w:ind w:left="4320" w:hanging="180"/>
      </w:pPr>
    </w:lvl>
    <w:lvl w:ilvl="6" w:tplc="26104757" w:tentative="1">
      <w:start w:val="1"/>
      <w:numFmt w:val="decimal"/>
      <w:lvlText w:val="%7."/>
      <w:lvlJc w:val="left"/>
      <w:pPr>
        <w:ind w:left="5040" w:hanging="360"/>
      </w:pPr>
    </w:lvl>
    <w:lvl w:ilvl="7" w:tplc="26104757" w:tentative="1">
      <w:start w:val="1"/>
      <w:numFmt w:val="lowerLetter"/>
      <w:lvlText w:val="%8."/>
      <w:lvlJc w:val="left"/>
      <w:pPr>
        <w:ind w:left="5760" w:hanging="360"/>
      </w:pPr>
    </w:lvl>
    <w:lvl w:ilvl="8" w:tplc="26104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7">
    <w:multiLevelType w:val="hybridMultilevel"/>
    <w:lvl w:ilvl="0" w:tplc="75464593">
      <w:start w:val="1"/>
      <w:numFmt w:val="decimal"/>
      <w:lvlText w:val="%1."/>
      <w:lvlJc w:val="left"/>
      <w:pPr>
        <w:ind w:left="720" w:hanging="360"/>
      </w:pPr>
    </w:lvl>
    <w:lvl w:ilvl="1" w:tplc="75464593" w:tentative="1">
      <w:start w:val="1"/>
      <w:numFmt w:val="lowerLetter"/>
      <w:lvlText w:val="%2."/>
      <w:lvlJc w:val="left"/>
      <w:pPr>
        <w:ind w:left="1440" w:hanging="360"/>
      </w:pPr>
    </w:lvl>
    <w:lvl w:ilvl="2" w:tplc="75464593" w:tentative="1">
      <w:start w:val="1"/>
      <w:numFmt w:val="lowerRoman"/>
      <w:lvlText w:val="%3."/>
      <w:lvlJc w:val="right"/>
      <w:pPr>
        <w:ind w:left="2160" w:hanging="180"/>
      </w:pPr>
    </w:lvl>
    <w:lvl w:ilvl="3" w:tplc="75464593" w:tentative="1">
      <w:start w:val="1"/>
      <w:numFmt w:val="decimal"/>
      <w:lvlText w:val="%4."/>
      <w:lvlJc w:val="left"/>
      <w:pPr>
        <w:ind w:left="2880" w:hanging="360"/>
      </w:pPr>
    </w:lvl>
    <w:lvl w:ilvl="4" w:tplc="75464593" w:tentative="1">
      <w:start w:val="1"/>
      <w:numFmt w:val="lowerLetter"/>
      <w:lvlText w:val="%5."/>
      <w:lvlJc w:val="left"/>
      <w:pPr>
        <w:ind w:left="3600" w:hanging="360"/>
      </w:pPr>
    </w:lvl>
    <w:lvl w:ilvl="5" w:tplc="75464593" w:tentative="1">
      <w:start w:val="1"/>
      <w:numFmt w:val="lowerRoman"/>
      <w:lvlText w:val="%6."/>
      <w:lvlJc w:val="right"/>
      <w:pPr>
        <w:ind w:left="4320" w:hanging="180"/>
      </w:pPr>
    </w:lvl>
    <w:lvl w:ilvl="6" w:tplc="75464593" w:tentative="1">
      <w:start w:val="1"/>
      <w:numFmt w:val="decimal"/>
      <w:lvlText w:val="%7."/>
      <w:lvlJc w:val="left"/>
      <w:pPr>
        <w:ind w:left="5040" w:hanging="360"/>
      </w:pPr>
    </w:lvl>
    <w:lvl w:ilvl="7" w:tplc="75464593" w:tentative="1">
      <w:start w:val="1"/>
      <w:numFmt w:val="lowerLetter"/>
      <w:lvlText w:val="%8."/>
      <w:lvlJc w:val="left"/>
      <w:pPr>
        <w:ind w:left="5760" w:hanging="360"/>
      </w:pPr>
    </w:lvl>
    <w:lvl w:ilvl="8" w:tplc="75464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6">
    <w:multiLevelType w:val="hybridMultilevel"/>
    <w:lvl w:ilvl="0" w:tplc="50218463">
      <w:start w:val="1"/>
      <w:numFmt w:val="decimal"/>
      <w:lvlText w:val="%1."/>
      <w:lvlJc w:val="left"/>
      <w:pPr>
        <w:ind w:left="720" w:hanging="360"/>
      </w:pPr>
    </w:lvl>
    <w:lvl w:ilvl="1" w:tplc="50218463" w:tentative="1">
      <w:start w:val="1"/>
      <w:numFmt w:val="lowerLetter"/>
      <w:lvlText w:val="%2."/>
      <w:lvlJc w:val="left"/>
      <w:pPr>
        <w:ind w:left="1440" w:hanging="360"/>
      </w:pPr>
    </w:lvl>
    <w:lvl w:ilvl="2" w:tplc="50218463" w:tentative="1">
      <w:start w:val="1"/>
      <w:numFmt w:val="lowerRoman"/>
      <w:lvlText w:val="%3."/>
      <w:lvlJc w:val="right"/>
      <w:pPr>
        <w:ind w:left="2160" w:hanging="180"/>
      </w:pPr>
    </w:lvl>
    <w:lvl w:ilvl="3" w:tplc="50218463" w:tentative="1">
      <w:start w:val="1"/>
      <w:numFmt w:val="decimal"/>
      <w:lvlText w:val="%4."/>
      <w:lvlJc w:val="left"/>
      <w:pPr>
        <w:ind w:left="2880" w:hanging="360"/>
      </w:pPr>
    </w:lvl>
    <w:lvl w:ilvl="4" w:tplc="50218463" w:tentative="1">
      <w:start w:val="1"/>
      <w:numFmt w:val="lowerLetter"/>
      <w:lvlText w:val="%5."/>
      <w:lvlJc w:val="left"/>
      <w:pPr>
        <w:ind w:left="3600" w:hanging="360"/>
      </w:pPr>
    </w:lvl>
    <w:lvl w:ilvl="5" w:tplc="50218463" w:tentative="1">
      <w:start w:val="1"/>
      <w:numFmt w:val="lowerRoman"/>
      <w:lvlText w:val="%6."/>
      <w:lvlJc w:val="right"/>
      <w:pPr>
        <w:ind w:left="4320" w:hanging="180"/>
      </w:pPr>
    </w:lvl>
    <w:lvl w:ilvl="6" w:tplc="50218463" w:tentative="1">
      <w:start w:val="1"/>
      <w:numFmt w:val="decimal"/>
      <w:lvlText w:val="%7."/>
      <w:lvlJc w:val="left"/>
      <w:pPr>
        <w:ind w:left="5040" w:hanging="360"/>
      </w:pPr>
    </w:lvl>
    <w:lvl w:ilvl="7" w:tplc="50218463" w:tentative="1">
      <w:start w:val="1"/>
      <w:numFmt w:val="lowerLetter"/>
      <w:lvlText w:val="%8."/>
      <w:lvlJc w:val="left"/>
      <w:pPr>
        <w:ind w:left="5760" w:hanging="360"/>
      </w:pPr>
    </w:lvl>
    <w:lvl w:ilvl="8" w:tplc="50218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5">
    <w:multiLevelType w:val="hybridMultilevel"/>
    <w:lvl w:ilvl="0" w:tplc="50297629">
      <w:start w:val="1"/>
      <w:numFmt w:val="decimal"/>
      <w:lvlText w:val="%1."/>
      <w:lvlJc w:val="left"/>
      <w:pPr>
        <w:ind w:left="720" w:hanging="360"/>
      </w:pPr>
    </w:lvl>
    <w:lvl w:ilvl="1" w:tplc="50297629" w:tentative="1">
      <w:start w:val="1"/>
      <w:numFmt w:val="lowerLetter"/>
      <w:lvlText w:val="%2."/>
      <w:lvlJc w:val="left"/>
      <w:pPr>
        <w:ind w:left="1440" w:hanging="360"/>
      </w:pPr>
    </w:lvl>
    <w:lvl w:ilvl="2" w:tplc="50297629" w:tentative="1">
      <w:start w:val="1"/>
      <w:numFmt w:val="lowerRoman"/>
      <w:lvlText w:val="%3."/>
      <w:lvlJc w:val="right"/>
      <w:pPr>
        <w:ind w:left="2160" w:hanging="180"/>
      </w:pPr>
    </w:lvl>
    <w:lvl w:ilvl="3" w:tplc="50297629" w:tentative="1">
      <w:start w:val="1"/>
      <w:numFmt w:val="decimal"/>
      <w:lvlText w:val="%4."/>
      <w:lvlJc w:val="left"/>
      <w:pPr>
        <w:ind w:left="2880" w:hanging="360"/>
      </w:pPr>
    </w:lvl>
    <w:lvl w:ilvl="4" w:tplc="50297629" w:tentative="1">
      <w:start w:val="1"/>
      <w:numFmt w:val="lowerLetter"/>
      <w:lvlText w:val="%5."/>
      <w:lvlJc w:val="left"/>
      <w:pPr>
        <w:ind w:left="3600" w:hanging="360"/>
      </w:pPr>
    </w:lvl>
    <w:lvl w:ilvl="5" w:tplc="50297629" w:tentative="1">
      <w:start w:val="1"/>
      <w:numFmt w:val="lowerRoman"/>
      <w:lvlText w:val="%6."/>
      <w:lvlJc w:val="right"/>
      <w:pPr>
        <w:ind w:left="4320" w:hanging="180"/>
      </w:pPr>
    </w:lvl>
    <w:lvl w:ilvl="6" w:tplc="50297629" w:tentative="1">
      <w:start w:val="1"/>
      <w:numFmt w:val="decimal"/>
      <w:lvlText w:val="%7."/>
      <w:lvlJc w:val="left"/>
      <w:pPr>
        <w:ind w:left="5040" w:hanging="360"/>
      </w:pPr>
    </w:lvl>
    <w:lvl w:ilvl="7" w:tplc="50297629" w:tentative="1">
      <w:start w:val="1"/>
      <w:numFmt w:val="lowerLetter"/>
      <w:lvlText w:val="%8."/>
      <w:lvlJc w:val="left"/>
      <w:pPr>
        <w:ind w:left="5760" w:hanging="360"/>
      </w:pPr>
    </w:lvl>
    <w:lvl w:ilvl="8" w:tplc="50297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4">
    <w:multiLevelType w:val="hybridMultilevel"/>
    <w:lvl w:ilvl="0" w:tplc="39471578">
      <w:start w:val="1"/>
      <w:numFmt w:val="decimal"/>
      <w:lvlText w:val="%1."/>
      <w:lvlJc w:val="left"/>
      <w:pPr>
        <w:ind w:left="720" w:hanging="360"/>
      </w:pPr>
    </w:lvl>
    <w:lvl w:ilvl="1" w:tplc="39471578" w:tentative="1">
      <w:start w:val="1"/>
      <w:numFmt w:val="lowerLetter"/>
      <w:lvlText w:val="%2."/>
      <w:lvlJc w:val="left"/>
      <w:pPr>
        <w:ind w:left="1440" w:hanging="360"/>
      </w:pPr>
    </w:lvl>
    <w:lvl w:ilvl="2" w:tplc="39471578" w:tentative="1">
      <w:start w:val="1"/>
      <w:numFmt w:val="lowerRoman"/>
      <w:lvlText w:val="%3."/>
      <w:lvlJc w:val="right"/>
      <w:pPr>
        <w:ind w:left="2160" w:hanging="180"/>
      </w:pPr>
    </w:lvl>
    <w:lvl w:ilvl="3" w:tplc="39471578" w:tentative="1">
      <w:start w:val="1"/>
      <w:numFmt w:val="decimal"/>
      <w:lvlText w:val="%4."/>
      <w:lvlJc w:val="left"/>
      <w:pPr>
        <w:ind w:left="2880" w:hanging="360"/>
      </w:pPr>
    </w:lvl>
    <w:lvl w:ilvl="4" w:tplc="39471578" w:tentative="1">
      <w:start w:val="1"/>
      <w:numFmt w:val="lowerLetter"/>
      <w:lvlText w:val="%5."/>
      <w:lvlJc w:val="left"/>
      <w:pPr>
        <w:ind w:left="3600" w:hanging="360"/>
      </w:pPr>
    </w:lvl>
    <w:lvl w:ilvl="5" w:tplc="39471578" w:tentative="1">
      <w:start w:val="1"/>
      <w:numFmt w:val="lowerRoman"/>
      <w:lvlText w:val="%6."/>
      <w:lvlJc w:val="right"/>
      <w:pPr>
        <w:ind w:left="4320" w:hanging="180"/>
      </w:pPr>
    </w:lvl>
    <w:lvl w:ilvl="6" w:tplc="39471578" w:tentative="1">
      <w:start w:val="1"/>
      <w:numFmt w:val="decimal"/>
      <w:lvlText w:val="%7."/>
      <w:lvlJc w:val="left"/>
      <w:pPr>
        <w:ind w:left="5040" w:hanging="360"/>
      </w:pPr>
    </w:lvl>
    <w:lvl w:ilvl="7" w:tplc="39471578" w:tentative="1">
      <w:start w:val="1"/>
      <w:numFmt w:val="lowerLetter"/>
      <w:lvlText w:val="%8."/>
      <w:lvlJc w:val="left"/>
      <w:pPr>
        <w:ind w:left="5760" w:hanging="360"/>
      </w:pPr>
    </w:lvl>
    <w:lvl w:ilvl="8" w:tplc="3947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3">
    <w:multiLevelType w:val="hybridMultilevel"/>
    <w:lvl w:ilvl="0" w:tplc="66389466">
      <w:start w:val="1"/>
      <w:numFmt w:val="decimal"/>
      <w:lvlText w:val="%1."/>
      <w:lvlJc w:val="left"/>
      <w:pPr>
        <w:ind w:left="720" w:hanging="360"/>
      </w:pPr>
    </w:lvl>
    <w:lvl w:ilvl="1" w:tplc="66389466" w:tentative="1">
      <w:start w:val="1"/>
      <w:numFmt w:val="lowerLetter"/>
      <w:lvlText w:val="%2."/>
      <w:lvlJc w:val="left"/>
      <w:pPr>
        <w:ind w:left="1440" w:hanging="360"/>
      </w:pPr>
    </w:lvl>
    <w:lvl w:ilvl="2" w:tplc="66389466" w:tentative="1">
      <w:start w:val="1"/>
      <w:numFmt w:val="lowerRoman"/>
      <w:lvlText w:val="%3."/>
      <w:lvlJc w:val="right"/>
      <w:pPr>
        <w:ind w:left="2160" w:hanging="180"/>
      </w:pPr>
    </w:lvl>
    <w:lvl w:ilvl="3" w:tplc="66389466" w:tentative="1">
      <w:start w:val="1"/>
      <w:numFmt w:val="decimal"/>
      <w:lvlText w:val="%4."/>
      <w:lvlJc w:val="left"/>
      <w:pPr>
        <w:ind w:left="2880" w:hanging="360"/>
      </w:pPr>
    </w:lvl>
    <w:lvl w:ilvl="4" w:tplc="66389466" w:tentative="1">
      <w:start w:val="1"/>
      <w:numFmt w:val="lowerLetter"/>
      <w:lvlText w:val="%5."/>
      <w:lvlJc w:val="left"/>
      <w:pPr>
        <w:ind w:left="3600" w:hanging="360"/>
      </w:pPr>
    </w:lvl>
    <w:lvl w:ilvl="5" w:tplc="66389466" w:tentative="1">
      <w:start w:val="1"/>
      <w:numFmt w:val="lowerRoman"/>
      <w:lvlText w:val="%6."/>
      <w:lvlJc w:val="right"/>
      <w:pPr>
        <w:ind w:left="4320" w:hanging="180"/>
      </w:pPr>
    </w:lvl>
    <w:lvl w:ilvl="6" w:tplc="66389466" w:tentative="1">
      <w:start w:val="1"/>
      <w:numFmt w:val="decimal"/>
      <w:lvlText w:val="%7."/>
      <w:lvlJc w:val="left"/>
      <w:pPr>
        <w:ind w:left="5040" w:hanging="360"/>
      </w:pPr>
    </w:lvl>
    <w:lvl w:ilvl="7" w:tplc="66389466" w:tentative="1">
      <w:start w:val="1"/>
      <w:numFmt w:val="lowerLetter"/>
      <w:lvlText w:val="%8."/>
      <w:lvlJc w:val="left"/>
      <w:pPr>
        <w:ind w:left="5760" w:hanging="360"/>
      </w:pPr>
    </w:lvl>
    <w:lvl w:ilvl="8" w:tplc="66389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2">
    <w:multiLevelType w:val="hybridMultilevel"/>
    <w:lvl w:ilvl="0" w:tplc="77065246">
      <w:start w:val="1"/>
      <w:numFmt w:val="decimal"/>
      <w:lvlText w:val="%1."/>
      <w:lvlJc w:val="left"/>
      <w:pPr>
        <w:ind w:left="720" w:hanging="360"/>
      </w:pPr>
    </w:lvl>
    <w:lvl w:ilvl="1" w:tplc="77065246" w:tentative="1">
      <w:start w:val="1"/>
      <w:numFmt w:val="lowerLetter"/>
      <w:lvlText w:val="%2."/>
      <w:lvlJc w:val="left"/>
      <w:pPr>
        <w:ind w:left="1440" w:hanging="360"/>
      </w:pPr>
    </w:lvl>
    <w:lvl w:ilvl="2" w:tplc="77065246" w:tentative="1">
      <w:start w:val="1"/>
      <w:numFmt w:val="lowerRoman"/>
      <w:lvlText w:val="%3."/>
      <w:lvlJc w:val="right"/>
      <w:pPr>
        <w:ind w:left="2160" w:hanging="180"/>
      </w:pPr>
    </w:lvl>
    <w:lvl w:ilvl="3" w:tplc="77065246" w:tentative="1">
      <w:start w:val="1"/>
      <w:numFmt w:val="decimal"/>
      <w:lvlText w:val="%4."/>
      <w:lvlJc w:val="left"/>
      <w:pPr>
        <w:ind w:left="2880" w:hanging="360"/>
      </w:pPr>
    </w:lvl>
    <w:lvl w:ilvl="4" w:tplc="77065246" w:tentative="1">
      <w:start w:val="1"/>
      <w:numFmt w:val="lowerLetter"/>
      <w:lvlText w:val="%5."/>
      <w:lvlJc w:val="left"/>
      <w:pPr>
        <w:ind w:left="3600" w:hanging="360"/>
      </w:pPr>
    </w:lvl>
    <w:lvl w:ilvl="5" w:tplc="77065246" w:tentative="1">
      <w:start w:val="1"/>
      <w:numFmt w:val="lowerRoman"/>
      <w:lvlText w:val="%6."/>
      <w:lvlJc w:val="right"/>
      <w:pPr>
        <w:ind w:left="4320" w:hanging="180"/>
      </w:pPr>
    </w:lvl>
    <w:lvl w:ilvl="6" w:tplc="77065246" w:tentative="1">
      <w:start w:val="1"/>
      <w:numFmt w:val="decimal"/>
      <w:lvlText w:val="%7."/>
      <w:lvlJc w:val="left"/>
      <w:pPr>
        <w:ind w:left="5040" w:hanging="360"/>
      </w:pPr>
    </w:lvl>
    <w:lvl w:ilvl="7" w:tplc="77065246" w:tentative="1">
      <w:start w:val="1"/>
      <w:numFmt w:val="lowerLetter"/>
      <w:lvlText w:val="%8."/>
      <w:lvlJc w:val="left"/>
      <w:pPr>
        <w:ind w:left="5760" w:hanging="360"/>
      </w:pPr>
    </w:lvl>
    <w:lvl w:ilvl="8" w:tplc="77065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1">
    <w:multiLevelType w:val="hybridMultilevel"/>
    <w:lvl w:ilvl="0" w:tplc="63752639">
      <w:start w:val="1"/>
      <w:numFmt w:val="decimal"/>
      <w:lvlText w:val="%1."/>
      <w:lvlJc w:val="left"/>
      <w:pPr>
        <w:ind w:left="720" w:hanging="360"/>
      </w:pPr>
    </w:lvl>
    <w:lvl w:ilvl="1" w:tplc="63752639" w:tentative="1">
      <w:start w:val="1"/>
      <w:numFmt w:val="lowerLetter"/>
      <w:lvlText w:val="%2."/>
      <w:lvlJc w:val="left"/>
      <w:pPr>
        <w:ind w:left="1440" w:hanging="360"/>
      </w:pPr>
    </w:lvl>
    <w:lvl w:ilvl="2" w:tplc="63752639" w:tentative="1">
      <w:start w:val="1"/>
      <w:numFmt w:val="lowerRoman"/>
      <w:lvlText w:val="%3."/>
      <w:lvlJc w:val="right"/>
      <w:pPr>
        <w:ind w:left="2160" w:hanging="180"/>
      </w:pPr>
    </w:lvl>
    <w:lvl w:ilvl="3" w:tplc="63752639" w:tentative="1">
      <w:start w:val="1"/>
      <w:numFmt w:val="decimal"/>
      <w:lvlText w:val="%4."/>
      <w:lvlJc w:val="left"/>
      <w:pPr>
        <w:ind w:left="2880" w:hanging="360"/>
      </w:pPr>
    </w:lvl>
    <w:lvl w:ilvl="4" w:tplc="63752639" w:tentative="1">
      <w:start w:val="1"/>
      <w:numFmt w:val="lowerLetter"/>
      <w:lvlText w:val="%5."/>
      <w:lvlJc w:val="left"/>
      <w:pPr>
        <w:ind w:left="3600" w:hanging="360"/>
      </w:pPr>
    </w:lvl>
    <w:lvl w:ilvl="5" w:tplc="63752639" w:tentative="1">
      <w:start w:val="1"/>
      <w:numFmt w:val="lowerRoman"/>
      <w:lvlText w:val="%6."/>
      <w:lvlJc w:val="right"/>
      <w:pPr>
        <w:ind w:left="4320" w:hanging="180"/>
      </w:pPr>
    </w:lvl>
    <w:lvl w:ilvl="6" w:tplc="63752639" w:tentative="1">
      <w:start w:val="1"/>
      <w:numFmt w:val="decimal"/>
      <w:lvlText w:val="%7."/>
      <w:lvlJc w:val="left"/>
      <w:pPr>
        <w:ind w:left="5040" w:hanging="360"/>
      </w:pPr>
    </w:lvl>
    <w:lvl w:ilvl="7" w:tplc="63752639" w:tentative="1">
      <w:start w:val="1"/>
      <w:numFmt w:val="lowerLetter"/>
      <w:lvlText w:val="%8."/>
      <w:lvlJc w:val="left"/>
      <w:pPr>
        <w:ind w:left="5760" w:hanging="360"/>
      </w:pPr>
    </w:lvl>
    <w:lvl w:ilvl="8" w:tplc="63752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0">
    <w:multiLevelType w:val="hybridMultilevel"/>
    <w:lvl w:ilvl="0" w:tplc="15750874">
      <w:start w:val="1"/>
      <w:numFmt w:val="decimal"/>
      <w:lvlText w:val="%1."/>
      <w:lvlJc w:val="left"/>
      <w:pPr>
        <w:ind w:left="720" w:hanging="360"/>
      </w:pPr>
    </w:lvl>
    <w:lvl w:ilvl="1" w:tplc="15750874" w:tentative="1">
      <w:start w:val="1"/>
      <w:numFmt w:val="lowerLetter"/>
      <w:lvlText w:val="%2."/>
      <w:lvlJc w:val="left"/>
      <w:pPr>
        <w:ind w:left="1440" w:hanging="360"/>
      </w:pPr>
    </w:lvl>
    <w:lvl w:ilvl="2" w:tplc="15750874" w:tentative="1">
      <w:start w:val="1"/>
      <w:numFmt w:val="lowerRoman"/>
      <w:lvlText w:val="%3."/>
      <w:lvlJc w:val="right"/>
      <w:pPr>
        <w:ind w:left="2160" w:hanging="180"/>
      </w:pPr>
    </w:lvl>
    <w:lvl w:ilvl="3" w:tplc="15750874" w:tentative="1">
      <w:start w:val="1"/>
      <w:numFmt w:val="decimal"/>
      <w:lvlText w:val="%4."/>
      <w:lvlJc w:val="left"/>
      <w:pPr>
        <w:ind w:left="2880" w:hanging="360"/>
      </w:pPr>
    </w:lvl>
    <w:lvl w:ilvl="4" w:tplc="15750874" w:tentative="1">
      <w:start w:val="1"/>
      <w:numFmt w:val="lowerLetter"/>
      <w:lvlText w:val="%5."/>
      <w:lvlJc w:val="left"/>
      <w:pPr>
        <w:ind w:left="3600" w:hanging="360"/>
      </w:pPr>
    </w:lvl>
    <w:lvl w:ilvl="5" w:tplc="15750874" w:tentative="1">
      <w:start w:val="1"/>
      <w:numFmt w:val="lowerRoman"/>
      <w:lvlText w:val="%6."/>
      <w:lvlJc w:val="right"/>
      <w:pPr>
        <w:ind w:left="4320" w:hanging="180"/>
      </w:pPr>
    </w:lvl>
    <w:lvl w:ilvl="6" w:tplc="15750874" w:tentative="1">
      <w:start w:val="1"/>
      <w:numFmt w:val="decimal"/>
      <w:lvlText w:val="%7."/>
      <w:lvlJc w:val="left"/>
      <w:pPr>
        <w:ind w:left="5040" w:hanging="360"/>
      </w:pPr>
    </w:lvl>
    <w:lvl w:ilvl="7" w:tplc="15750874" w:tentative="1">
      <w:start w:val="1"/>
      <w:numFmt w:val="lowerLetter"/>
      <w:lvlText w:val="%8."/>
      <w:lvlJc w:val="left"/>
      <w:pPr>
        <w:ind w:left="5760" w:hanging="360"/>
      </w:pPr>
    </w:lvl>
    <w:lvl w:ilvl="8" w:tplc="15750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9">
    <w:multiLevelType w:val="hybridMultilevel"/>
    <w:lvl w:ilvl="0" w:tplc="11676775">
      <w:start w:val="1"/>
      <w:numFmt w:val="decimal"/>
      <w:lvlText w:val="%1."/>
      <w:lvlJc w:val="left"/>
      <w:pPr>
        <w:ind w:left="720" w:hanging="360"/>
      </w:pPr>
    </w:lvl>
    <w:lvl w:ilvl="1" w:tplc="11676775" w:tentative="1">
      <w:start w:val="1"/>
      <w:numFmt w:val="lowerLetter"/>
      <w:lvlText w:val="%2."/>
      <w:lvlJc w:val="left"/>
      <w:pPr>
        <w:ind w:left="1440" w:hanging="360"/>
      </w:pPr>
    </w:lvl>
    <w:lvl w:ilvl="2" w:tplc="11676775" w:tentative="1">
      <w:start w:val="1"/>
      <w:numFmt w:val="lowerRoman"/>
      <w:lvlText w:val="%3."/>
      <w:lvlJc w:val="right"/>
      <w:pPr>
        <w:ind w:left="2160" w:hanging="180"/>
      </w:pPr>
    </w:lvl>
    <w:lvl w:ilvl="3" w:tplc="11676775" w:tentative="1">
      <w:start w:val="1"/>
      <w:numFmt w:val="decimal"/>
      <w:lvlText w:val="%4."/>
      <w:lvlJc w:val="left"/>
      <w:pPr>
        <w:ind w:left="2880" w:hanging="360"/>
      </w:pPr>
    </w:lvl>
    <w:lvl w:ilvl="4" w:tplc="11676775" w:tentative="1">
      <w:start w:val="1"/>
      <w:numFmt w:val="lowerLetter"/>
      <w:lvlText w:val="%5."/>
      <w:lvlJc w:val="left"/>
      <w:pPr>
        <w:ind w:left="3600" w:hanging="360"/>
      </w:pPr>
    </w:lvl>
    <w:lvl w:ilvl="5" w:tplc="11676775" w:tentative="1">
      <w:start w:val="1"/>
      <w:numFmt w:val="lowerRoman"/>
      <w:lvlText w:val="%6."/>
      <w:lvlJc w:val="right"/>
      <w:pPr>
        <w:ind w:left="4320" w:hanging="180"/>
      </w:pPr>
    </w:lvl>
    <w:lvl w:ilvl="6" w:tplc="11676775" w:tentative="1">
      <w:start w:val="1"/>
      <w:numFmt w:val="decimal"/>
      <w:lvlText w:val="%7."/>
      <w:lvlJc w:val="left"/>
      <w:pPr>
        <w:ind w:left="5040" w:hanging="360"/>
      </w:pPr>
    </w:lvl>
    <w:lvl w:ilvl="7" w:tplc="11676775" w:tentative="1">
      <w:start w:val="1"/>
      <w:numFmt w:val="lowerLetter"/>
      <w:lvlText w:val="%8."/>
      <w:lvlJc w:val="left"/>
      <w:pPr>
        <w:ind w:left="5760" w:hanging="360"/>
      </w:pPr>
    </w:lvl>
    <w:lvl w:ilvl="8" w:tplc="1167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8">
    <w:multiLevelType w:val="hybridMultilevel"/>
    <w:lvl w:ilvl="0" w:tplc="62045581">
      <w:start w:val="1"/>
      <w:numFmt w:val="decimal"/>
      <w:lvlText w:val="%1."/>
      <w:lvlJc w:val="left"/>
      <w:pPr>
        <w:ind w:left="720" w:hanging="360"/>
      </w:pPr>
    </w:lvl>
    <w:lvl w:ilvl="1" w:tplc="62045581" w:tentative="1">
      <w:start w:val="1"/>
      <w:numFmt w:val="lowerLetter"/>
      <w:lvlText w:val="%2."/>
      <w:lvlJc w:val="left"/>
      <w:pPr>
        <w:ind w:left="1440" w:hanging="360"/>
      </w:pPr>
    </w:lvl>
    <w:lvl w:ilvl="2" w:tplc="62045581" w:tentative="1">
      <w:start w:val="1"/>
      <w:numFmt w:val="lowerRoman"/>
      <w:lvlText w:val="%3."/>
      <w:lvlJc w:val="right"/>
      <w:pPr>
        <w:ind w:left="2160" w:hanging="180"/>
      </w:pPr>
    </w:lvl>
    <w:lvl w:ilvl="3" w:tplc="62045581" w:tentative="1">
      <w:start w:val="1"/>
      <w:numFmt w:val="decimal"/>
      <w:lvlText w:val="%4."/>
      <w:lvlJc w:val="left"/>
      <w:pPr>
        <w:ind w:left="2880" w:hanging="360"/>
      </w:pPr>
    </w:lvl>
    <w:lvl w:ilvl="4" w:tplc="62045581" w:tentative="1">
      <w:start w:val="1"/>
      <w:numFmt w:val="lowerLetter"/>
      <w:lvlText w:val="%5."/>
      <w:lvlJc w:val="left"/>
      <w:pPr>
        <w:ind w:left="3600" w:hanging="360"/>
      </w:pPr>
    </w:lvl>
    <w:lvl w:ilvl="5" w:tplc="62045581" w:tentative="1">
      <w:start w:val="1"/>
      <w:numFmt w:val="lowerRoman"/>
      <w:lvlText w:val="%6."/>
      <w:lvlJc w:val="right"/>
      <w:pPr>
        <w:ind w:left="4320" w:hanging="180"/>
      </w:pPr>
    </w:lvl>
    <w:lvl w:ilvl="6" w:tplc="62045581" w:tentative="1">
      <w:start w:val="1"/>
      <w:numFmt w:val="decimal"/>
      <w:lvlText w:val="%7."/>
      <w:lvlJc w:val="left"/>
      <w:pPr>
        <w:ind w:left="5040" w:hanging="360"/>
      </w:pPr>
    </w:lvl>
    <w:lvl w:ilvl="7" w:tplc="62045581" w:tentative="1">
      <w:start w:val="1"/>
      <w:numFmt w:val="lowerLetter"/>
      <w:lvlText w:val="%8."/>
      <w:lvlJc w:val="left"/>
      <w:pPr>
        <w:ind w:left="5760" w:hanging="360"/>
      </w:pPr>
    </w:lvl>
    <w:lvl w:ilvl="8" w:tplc="6204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7">
    <w:multiLevelType w:val="hybridMultilevel"/>
    <w:lvl w:ilvl="0" w:tplc="67164418">
      <w:start w:val="1"/>
      <w:numFmt w:val="decimal"/>
      <w:lvlText w:val="%1."/>
      <w:lvlJc w:val="left"/>
      <w:pPr>
        <w:ind w:left="720" w:hanging="360"/>
      </w:pPr>
    </w:lvl>
    <w:lvl w:ilvl="1" w:tplc="67164418" w:tentative="1">
      <w:start w:val="1"/>
      <w:numFmt w:val="lowerLetter"/>
      <w:lvlText w:val="%2."/>
      <w:lvlJc w:val="left"/>
      <w:pPr>
        <w:ind w:left="1440" w:hanging="360"/>
      </w:pPr>
    </w:lvl>
    <w:lvl w:ilvl="2" w:tplc="67164418" w:tentative="1">
      <w:start w:val="1"/>
      <w:numFmt w:val="lowerRoman"/>
      <w:lvlText w:val="%3."/>
      <w:lvlJc w:val="right"/>
      <w:pPr>
        <w:ind w:left="2160" w:hanging="180"/>
      </w:pPr>
    </w:lvl>
    <w:lvl w:ilvl="3" w:tplc="67164418" w:tentative="1">
      <w:start w:val="1"/>
      <w:numFmt w:val="decimal"/>
      <w:lvlText w:val="%4."/>
      <w:lvlJc w:val="left"/>
      <w:pPr>
        <w:ind w:left="2880" w:hanging="360"/>
      </w:pPr>
    </w:lvl>
    <w:lvl w:ilvl="4" w:tplc="67164418" w:tentative="1">
      <w:start w:val="1"/>
      <w:numFmt w:val="lowerLetter"/>
      <w:lvlText w:val="%5."/>
      <w:lvlJc w:val="left"/>
      <w:pPr>
        <w:ind w:left="3600" w:hanging="360"/>
      </w:pPr>
    </w:lvl>
    <w:lvl w:ilvl="5" w:tplc="67164418" w:tentative="1">
      <w:start w:val="1"/>
      <w:numFmt w:val="lowerRoman"/>
      <w:lvlText w:val="%6."/>
      <w:lvlJc w:val="right"/>
      <w:pPr>
        <w:ind w:left="4320" w:hanging="180"/>
      </w:pPr>
    </w:lvl>
    <w:lvl w:ilvl="6" w:tplc="67164418" w:tentative="1">
      <w:start w:val="1"/>
      <w:numFmt w:val="decimal"/>
      <w:lvlText w:val="%7."/>
      <w:lvlJc w:val="left"/>
      <w:pPr>
        <w:ind w:left="5040" w:hanging="360"/>
      </w:pPr>
    </w:lvl>
    <w:lvl w:ilvl="7" w:tplc="67164418" w:tentative="1">
      <w:start w:val="1"/>
      <w:numFmt w:val="lowerLetter"/>
      <w:lvlText w:val="%8."/>
      <w:lvlJc w:val="left"/>
      <w:pPr>
        <w:ind w:left="5760" w:hanging="360"/>
      </w:pPr>
    </w:lvl>
    <w:lvl w:ilvl="8" w:tplc="67164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6">
    <w:multiLevelType w:val="hybridMultilevel"/>
    <w:lvl w:ilvl="0" w:tplc="14646350">
      <w:start w:val="1"/>
      <w:numFmt w:val="decimal"/>
      <w:lvlText w:val="%1."/>
      <w:lvlJc w:val="left"/>
      <w:pPr>
        <w:ind w:left="720" w:hanging="360"/>
      </w:pPr>
    </w:lvl>
    <w:lvl w:ilvl="1" w:tplc="14646350" w:tentative="1">
      <w:start w:val="1"/>
      <w:numFmt w:val="lowerLetter"/>
      <w:lvlText w:val="%2."/>
      <w:lvlJc w:val="left"/>
      <w:pPr>
        <w:ind w:left="1440" w:hanging="360"/>
      </w:pPr>
    </w:lvl>
    <w:lvl w:ilvl="2" w:tplc="14646350" w:tentative="1">
      <w:start w:val="1"/>
      <w:numFmt w:val="lowerRoman"/>
      <w:lvlText w:val="%3."/>
      <w:lvlJc w:val="right"/>
      <w:pPr>
        <w:ind w:left="2160" w:hanging="180"/>
      </w:pPr>
    </w:lvl>
    <w:lvl w:ilvl="3" w:tplc="14646350" w:tentative="1">
      <w:start w:val="1"/>
      <w:numFmt w:val="decimal"/>
      <w:lvlText w:val="%4."/>
      <w:lvlJc w:val="left"/>
      <w:pPr>
        <w:ind w:left="2880" w:hanging="360"/>
      </w:pPr>
    </w:lvl>
    <w:lvl w:ilvl="4" w:tplc="14646350" w:tentative="1">
      <w:start w:val="1"/>
      <w:numFmt w:val="lowerLetter"/>
      <w:lvlText w:val="%5."/>
      <w:lvlJc w:val="left"/>
      <w:pPr>
        <w:ind w:left="3600" w:hanging="360"/>
      </w:pPr>
    </w:lvl>
    <w:lvl w:ilvl="5" w:tplc="14646350" w:tentative="1">
      <w:start w:val="1"/>
      <w:numFmt w:val="lowerRoman"/>
      <w:lvlText w:val="%6."/>
      <w:lvlJc w:val="right"/>
      <w:pPr>
        <w:ind w:left="4320" w:hanging="180"/>
      </w:pPr>
    </w:lvl>
    <w:lvl w:ilvl="6" w:tplc="14646350" w:tentative="1">
      <w:start w:val="1"/>
      <w:numFmt w:val="decimal"/>
      <w:lvlText w:val="%7."/>
      <w:lvlJc w:val="left"/>
      <w:pPr>
        <w:ind w:left="5040" w:hanging="360"/>
      </w:pPr>
    </w:lvl>
    <w:lvl w:ilvl="7" w:tplc="14646350" w:tentative="1">
      <w:start w:val="1"/>
      <w:numFmt w:val="lowerLetter"/>
      <w:lvlText w:val="%8."/>
      <w:lvlJc w:val="left"/>
      <w:pPr>
        <w:ind w:left="5760" w:hanging="360"/>
      </w:pPr>
    </w:lvl>
    <w:lvl w:ilvl="8" w:tplc="14646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5">
    <w:multiLevelType w:val="hybridMultilevel"/>
    <w:lvl w:ilvl="0" w:tplc="15855408">
      <w:start w:val="1"/>
      <w:numFmt w:val="decimal"/>
      <w:lvlText w:val="%1."/>
      <w:lvlJc w:val="left"/>
      <w:pPr>
        <w:ind w:left="720" w:hanging="360"/>
      </w:pPr>
    </w:lvl>
    <w:lvl w:ilvl="1" w:tplc="15855408" w:tentative="1">
      <w:start w:val="1"/>
      <w:numFmt w:val="lowerLetter"/>
      <w:lvlText w:val="%2."/>
      <w:lvlJc w:val="left"/>
      <w:pPr>
        <w:ind w:left="1440" w:hanging="360"/>
      </w:pPr>
    </w:lvl>
    <w:lvl w:ilvl="2" w:tplc="15855408" w:tentative="1">
      <w:start w:val="1"/>
      <w:numFmt w:val="lowerRoman"/>
      <w:lvlText w:val="%3."/>
      <w:lvlJc w:val="right"/>
      <w:pPr>
        <w:ind w:left="2160" w:hanging="180"/>
      </w:pPr>
    </w:lvl>
    <w:lvl w:ilvl="3" w:tplc="15855408" w:tentative="1">
      <w:start w:val="1"/>
      <w:numFmt w:val="decimal"/>
      <w:lvlText w:val="%4."/>
      <w:lvlJc w:val="left"/>
      <w:pPr>
        <w:ind w:left="2880" w:hanging="360"/>
      </w:pPr>
    </w:lvl>
    <w:lvl w:ilvl="4" w:tplc="15855408" w:tentative="1">
      <w:start w:val="1"/>
      <w:numFmt w:val="lowerLetter"/>
      <w:lvlText w:val="%5."/>
      <w:lvlJc w:val="left"/>
      <w:pPr>
        <w:ind w:left="3600" w:hanging="360"/>
      </w:pPr>
    </w:lvl>
    <w:lvl w:ilvl="5" w:tplc="15855408" w:tentative="1">
      <w:start w:val="1"/>
      <w:numFmt w:val="lowerRoman"/>
      <w:lvlText w:val="%6."/>
      <w:lvlJc w:val="right"/>
      <w:pPr>
        <w:ind w:left="4320" w:hanging="180"/>
      </w:pPr>
    </w:lvl>
    <w:lvl w:ilvl="6" w:tplc="15855408" w:tentative="1">
      <w:start w:val="1"/>
      <w:numFmt w:val="decimal"/>
      <w:lvlText w:val="%7."/>
      <w:lvlJc w:val="left"/>
      <w:pPr>
        <w:ind w:left="5040" w:hanging="360"/>
      </w:pPr>
    </w:lvl>
    <w:lvl w:ilvl="7" w:tplc="15855408" w:tentative="1">
      <w:start w:val="1"/>
      <w:numFmt w:val="lowerLetter"/>
      <w:lvlText w:val="%8."/>
      <w:lvlJc w:val="left"/>
      <w:pPr>
        <w:ind w:left="5760" w:hanging="360"/>
      </w:pPr>
    </w:lvl>
    <w:lvl w:ilvl="8" w:tplc="15855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4">
    <w:multiLevelType w:val="hybridMultilevel"/>
    <w:lvl w:ilvl="0" w:tplc="56518218">
      <w:start w:val="1"/>
      <w:numFmt w:val="decimal"/>
      <w:lvlText w:val="%1."/>
      <w:lvlJc w:val="left"/>
      <w:pPr>
        <w:ind w:left="720" w:hanging="360"/>
      </w:pPr>
    </w:lvl>
    <w:lvl w:ilvl="1" w:tplc="56518218" w:tentative="1">
      <w:start w:val="1"/>
      <w:numFmt w:val="lowerLetter"/>
      <w:lvlText w:val="%2."/>
      <w:lvlJc w:val="left"/>
      <w:pPr>
        <w:ind w:left="1440" w:hanging="360"/>
      </w:pPr>
    </w:lvl>
    <w:lvl w:ilvl="2" w:tplc="56518218" w:tentative="1">
      <w:start w:val="1"/>
      <w:numFmt w:val="lowerRoman"/>
      <w:lvlText w:val="%3."/>
      <w:lvlJc w:val="right"/>
      <w:pPr>
        <w:ind w:left="2160" w:hanging="180"/>
      </w:pPr>
    </w:lvl>
    <w:lvl w:ilvl="3" w:tplc="56518218" w:tentative="1">
      <w:start w:val="1"/>
      <w:numFmt w:val="decimal"/>
      <w:lvlText w:val="%4."/>
      <w:lvlJc w:val="left"/>
      <w:pPr>
        <w:ind w:left="2880" w:hanging="360"/>
      </w:pPr>
    </w:lvl>
    <w:lvl w:ilvl="4" w:tplc="56518218" w:tentative="1">
      <w:start w:val="1"/>
      <w:numFmt w:val="lowerLetter"/>
      <w:lvlText w:val="%5."/>
      <w:lvlJc w:val="left"/>
      <w:pPr>
        <w:ind w:left="3600" w:hanging="360"/>
      </w:pPr>
    </w:lvl>
    <w:lvl w:ilvl="5" w:tplc="56518218" w:tentative="1">
      <w:start w:val="1"/>
      <w:numFmt w:val="lowerRoman"/>
      <w:lvlText w:val="%6."/>
      <w:lvlJc w:val="right"/>
      <w:pPr>
        <w:ind w:left="4320" w:hanging="180"/>
      </w:pPr>
    </w:lvl>
    <w:lvl w:ilvl="6" w:tplc="56518218" w:tentative="1">
      <w:start w:val="1"/>
      <w:numFmt w:val="decimal"/>
      <w:lvlText w:val="%7."/>
      <w:lvlJc w:val="left"/>
      <w:pPr>
        <w:ind w:left="5040" w:hanging="360"/>
      </w:pPr>
    </w:lvl>
    <w:lvl w:ilvl="7" w:tplc="56518218" w:tentative="1">
      <w:start w:val="1"/>
      <w:numFmt w:val="lowerLetter"/>
      <w:lvlText w:val="%8."/>
      <w:lvlJc w:val="left"/>
      <w:pPr>
        <w:ind w:left="5760" w:hanging="360"/>
      </w:pPr>
    </w:lvl>
    <w:lvl w:ilvl="8" w:tplc="56518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3">
    <w:multiLevelType w:val="hybridMultilevel"/>
    <w:lvl w:ilvl="0" w:tplc="87459556">
      <w:start w:val="1"/>
      <w:numFmt w:val="decimal"/>
      <w:lvlText w:val="%1."/>
      <w:lvlJc w:val="left"/>
      <w:pPr>
        <w:ind w:left="720" w:hanging="360"/>
      </w:pPr>
    </w:lvl>
    <w:lvl w:ilvl="1" w:tplc="87459556" w:tentative="1">
      <w:start w:val="1"/>
      <w:numFmt w:val="lowerLetter"/>
      <w:lvlText w:val="%2."/>
      <w:lvlJc w:val="left"/>
      <w:pPr>
        <w:ind w:left="1440" w:hanging="360"/>
      </w:pPr>
    </w:lvl>
    <w:lvl w:ilvl="2" w:tplc="87459556" w:tentative="1">
      <w:start w:val="1"/>
      <w:numFmt w:val="lowerRoman"/>
      <w:lvlText w:val="%3."/>
      <w:lvlJc w:val="right"/>
      <w:pPr>
        <w:ind w:left="2160" w:hanging="180"/>
      </w:pPr>
    </w:lvl>
    <w:lvl w:ilvl="3" w:tplc="87459556" w:tentative="1">
      <w:start w:val="1"/>
      <w:numFmt w:val="decimal"/>
      <w:lvlText w:val="%4."/>
      <w:lvlJc w:val="left"/>
      <w:pPr>
        <w:ind w:left="2880" w:hanging="360"/>
      </w:pPr>
    </w:lvl>
    <w:lvl w:ilvl="4" w:tplc="87459556" w:tentative="1">
      <w:start w:val="1"/>
      <w:numFmt w:val="lowerLetter"/>
      <w:lvlText w:val="%5."/>
      <w:lvlJc w:val="left"/>
      <w:pPr>
        <w:ind w:left="3600" w:hanging="360"/>
      </w:pPr>
    </w:lvl>
    <w:lvl w:ilvl="5" w:tplc="87459556" w:tentative="1">
      <w:start w:val="1"/>
      <w:numFmt w:val="lowerRoman"/>
      <w:lvlText w:val="%6."/>
      <w:lvlJc w:val="right"/>
      <w:pPr>
        <w:ind w:left="4320" w:hanging="180"/>
      </w:pPr>
    </w:lvl>
    <w:lvl w:ilvl="6" w:tplc="87459556" w:tentative="1">
      <w:start w:val="1"/>
      <w:numFmt w:val="decimal"/>
      <w:lvlText w:val="%7."/>
      <w:lvlJc w:val="left"/>
      <w:pPr>
        <w:ind w:left="5040" w:hanging="360"/>
      </w:pPr>
    </w:lvl>
    <w:lvl w:ilvl="7" w:tplc="87459556" w:tentative="1">
      <w:start w:val="1"/>
      <w:numFmt w:val="lowerLetter"/>
      <w:lvlText w:val="%8."/>
      <w:lvlJc w:val="left"/>
      <w:pPr>
        <w:ind w:left="5760" w:hanging="360"/>
      </w:pPr>
    </w:lvl>
    <w:lvl w:ilvl="8" w:tplc="87459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2">
    <w:multiLevelType w:val="hybridMultilevel"/>
    <w:lvl w:ilvl="0" w:tplc="27378645">
      <w:start w:val="1"/>
      <w:numFmt w:val="decimal"/>
      <w:lvlText w:val="%1."/>
      <w:lvlJc w:val="left"/>
      <w:pPr>
        <w:ind w:left="720" w:hanging="360"/>
      </w:pPr>
    </w:lvl>
    <w:lvl w:ilvl="1" w:tplc="27378645" w:tentative="1">
      <w:start w:val="1"/>
      <w:numFmt w:val="lowerLetter"/>
      <w:lvlText w:val="%2."/>
      <w:lvlJc w:val="left"/>
      <w:pPr>
        <w:ind w:left="1440" w:hanging="360"/>
      </w:pPr>
    </w:lvl>
    <w:lvl w:ilvl="2" w:tplc="27378645" w:tentative="1">
      <w:start w:val="1"/>
      <w:numFmt w:val="lowerRoman"/>
      <w:lvlText w:val="%3."/>
      <w:lvlJc w:val="right"/>
      <w:pPr>
        <w:ind w:left="2160" w:hanging="180"/>
      </w:pPr>
    </w:lvl>
    <w:lvl w:ilvl="3" w:tplc="27378645" w:tentative="1">
      <w:start w:val="1"/>
      <w:numFmt w:val="decimal"/>
      <w:lvlText w:val="%4."/>
      <w:lvlJc w:val="left"/>
      <w:pPr>
        <w:ind w:left="2880" w:hanging="360"/>
      </w:pPr>
    </w:lvl>
    <w:lvl w:ilvl="4" w:tplc="27378645" w:tentative="1">
      <w:start w:val="1"/>
      <w:numFmt w:val="lowerLetter"/>
      <w:lvlText w:val="%5."/>
      <w:lvlJc w:val="left"/>
      <w:pPr>
        <w:ind w:left="3600" w:hanging="360"/>
      </w:pPr>
    </w:lvl>
    <w:lvl w:ilvl="5" w:tplc="27378645" w:tentative="1">
      <w:start w:val="1"/>
      <w:numFmt w:val="lowerRoman"/>
      <w:lvlText w:val="%6."/>
      <w:lvlJc w:val="right"/>
      <w:pPr>
        <w:ind w:left="4320" w:hanging="180"/>
      </w:pPr>
    </w:lvl>
    <w:lvl w:ilvl="6" w:tplc="27378645" w:tentative="1">
      <w:start w:val="1"/>
      <w:numFmt w:val="decimal"/>
      <w:lvlText w:val="%7."/>
      <w:lvlJc w:val="left"/>
      <w:pPr>
        <w:ind w:left="5040" w:hanging="360"/>
      </w:pPr>
    </w:lvl>
    <w:lvl w:ilvl="7" w:tplc="27378645" w:tentative="1">
      <w:start w:val="1"/>
      <w:numFmt w:val="lowerLetter"/>
      <w:lvlText w:val="%8."/>
      <w:lvlJc w:val="left"/>
      <w:pPr>
        <w:ind w:left="5760" w:hanging="360"/>
      </w:pPr>
    </w:lvl>
    <w:lvl w:ilvl="8" w:tplc="27378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1">
    <w:multiLevelType w:val="hybridMultilevel"/>
    <w:lvl w:ilvl="0" w:tplc="48187570">
      <w:start w:val="1"/>
      <w:numFmt w:val="decimal"/>
      <w:lvlText w:val="%1."/>
      <w:lvlJc w:val="left"/>
      <w:pPr>
        <w:ind w:left="720" w:hanging="360"/>
      </w:pPr>
    </w:lvl>
    <w:lvl w:ilvl="1" w:tplc="48187570" w:tentative="1">
      <w:start w:val="1"/>
      <w:numFmt w:val="lowerLetter"/>
      <w:lvlText w:val="%2."/>
      <w:lvlJc w:val="left"/>
      <w:pPr>
        <w:ind w:left="1440" w:hanging="360"/>
      </w:pPr>
    </w:lvl>
    <w:lvl w:ilvl="2" w:tplc="48187570" w:tentative="1">
      <w:start w:val="1"/>
      <w:numFmt w:val="lowerRoman"/>
      <w:lvlText w:val="%3."/>
      <w:lvlJc w:val="right"/>
      <w:pPr>
        <w:ind w:left="2160" w:hanging="180"/>
      </w:pPr>
    </w:lvl>
    <w:lvl w:ilvl="3" w:tplc="48187570" w:tentative="1">
      <w:start w:val="1"/>
      <w:numFmt w:val="decimal"/>
      <w:lvlText w:val="%4."/>
      <w:lvlJc w:val="left"/>
      <w:pPr>
        <w:ind w:left="2880" w:hanging="360"/>
      </w:pPr>
    </w:lvl>
    <w:lvl w:ilvl="4" w:tplc="48187570" w:tentative="1">
      <w:start w:val="1"/>
      <w:numFmt w:val="lowerLetter"/>
      <w:lvlText w:val="%5."/>
      <w:lvlJc w:val="left"/>
      <w:pPr>
        <w:ind w:left="3600" w:hanging="360"/>
      </w:pPr>
    </w:lvl>
    <w:lvl w:ilvl="5" w:tplc="48187570" w:tentative="1">
      <w:start w:val="1"/>
      <w:numFmt w:val="lowerRoman"/>
      <w:lvlText w:val="%6."/>
      <w:lvlJc w:val="right"/>
      <w:pPr>
        <w:ind w:left="4320" w:hanging="180"/>
      </w:pPr>
    </w:lvl>
    <w:lvl w:ilvl="6" w:tplc="48187570" w:tentative="1">
      <w:start w:val="1"/>
      <w:numFmt w:val="decimal"/>
      <w:lvlText w:val="%7."/>
      <w:lvlJc w:val="left"/>
      <w:pPr>
        <w:ind w:left="5040" w:hanging="360"/>
      </w:pPr>
    </w:lvl>
    <w:lvl w:ilvl="7" w:tplc="48187570" w:tentative="1">
      <w:start w:val="1"/>
      <w:numFmt w:val="lowerLetter"/>
      <w:lvlText w:val="%8."/>
      <w:lvlJc w:val="left"/>
      <w:pPr>
        <w:ind w:left="5760" w:hanging="360"/>
      </w:pPr>
    </w:lvl>
    <w:lvl w:ilvl="8" w:tplc="4818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0">
    <w:multiLevelType w:val="hybridMultilevel"/>
    <w:lvl w:ilvl="0" w:tplc="77145494">
      <w:start w:val="1"/>
      <w:numFmt w:val="decimal"/>
      <w:lvlText w:val="%1."/>
      <w:lvlJc w:val="left"/>
      <w:pPr>
        <w:ind w:left="720" w:hanging="360"/>
      </w:pPr>
    </w:lvl>
    <w:lvl w:ilvl="1" w:tplc="77145494" w:tentative="1">
      <w:start w:val="1"/>
      <w:numFmt w:val="lowerLetter"/>
      <w:lvlText w:val="%2."/>
      <w:lvlJc w:val="left"/>
      <w:pPr>
        <w:ind w:left="1440" w:hanging="360"/>
      </w:pPr>
    </w:lvl>
    <w:lvl w:ilvl="2" w:tplc="77145494" w:tentative="1">
      <w:start w:val="1"/>
      <w:numFmt w:val="lowerRoman"/>
      <w:lvlText w:val="%3."/>
      <w:lvlJc w:val="right"/>
      <w:pPr>
        <w:ind w:left="2160" w:hanging="180"/>
      </w:pPr>
    </w:lvl>
    <w:lvl w:ilvl="3" w:tplc="77145494" w:tentative="1">
      <w:start w:val="1"/>
      <w:numFmt w:val="decimal"/>
      <w:lvlText w:val="%4."/>
      <w:lvlJc w:val="left"/>
      <w:pPr>
        <w:ind w:left="2880" w:hanging="360"/>
      </w:pPr>
    </w:lvl>
    <w:lvl w:ilvl="4" w:tplc="77145494" w:tentative="1">
      <w:start w:val="1"/>
      <w:numFmt w:val="lowerLetter"/>
      <w:lvlText w:val="%5."/>
      <w:lvlJc w:val="left"/>
      <w:pPr>
        <w:ind w:left="3600" w:hanging="360"/>
      </w:pPr>
    </w:lvl>
    <w:lvl w:ilvl="5" w:tplc="77145494" w:tentative="1">
      <w:start w:val="1"/>
      <w:numFmt w:val="lowerRoman"/>
      <w:lvlText w:val="%6."/>
      <w:lvlJc w:val="right"/>
      <w:pPr>
        <w:ind w:left="4320" w:hanging="180"/>
      </w:pPr>
    </w:lvl>
    <w:lvl w:ilvl="6" w:tplc="77145494" w:tentative="1">
      <w:start w:val="1"/>
      <w:numFmt w:val="decimal"/>
      <w:lvlText w:val="%7."/>
      <w:lvlJc w:val="left"/>
      <w:pPr>
        <w:ind w:left="5040" w:hanging="360"/>
      </w:pPr>
    </w:lvl>
    <w:lvl w:ilvl="7" w:tplc="77145494" w:tentative="1">
      <w:start w:val="1"/>
      <w:numFmt w:val="lowerLetter"/>
      <w:lvlText w:val="%8."/>
      <w:lvlJc w:val="left"/>
      <w:pPr>
        <w:ind w:left="5760" w:hanging="360"/>
      </w:pPr>
    </w:lvl>
    <w:lvl w:ilvl="8" w:tplc="77145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9">
    <w:multiLevelType w:val="hybridMultilevel"/>
    <w:lvl w:ilvl="0" w:tplc="75651392">
      <w:start w:val="1"/>
      <w:numFmt w:val="decimal"/>
      <w:lvlText w:val="%1."/>
      <w:lvlJc w:val="left"/>
      <w:pPr>
        <w:ind w:left="720" w:hanging="360"/>
      </w:pPr>
    </w:lvl>
    <w:lvl w:ilvl="1" w:tplc="75651392" w:tentative="1">
      <w:start w:val="1"/>
      <w:numFmt w:val="lowerLetter"/>
      <w:lvlText w:val="%2."/>
      <w:lvlJc w:val="left"/>
      <w:pPr>
        <w:ind w:left="1440" w:hanging="360"/>
      </w:pPr>
    </w:lvl>
    <w:lvl w:ilvl="2" w:tplc="75651392" w:tentative="1">
      <w:start w:val="1"/>
      <w:numFmt w:val="lowerRoman"/>
      <w:lvlText w:val="%3."/>
      <w:lvlJc w:val="right"/>
      <w:pPr>
        <w:ind w:left="2160" w:hanging="180"/>
      </w:pPr>
    </w:lvl>
    <w:lvl w:ilvl="3" w:tplc="75651392" w:tentative="1">
      <w:start w:val="1"/>
      <w:numFmt w:val="decimal"/>
      <w:lvlText w:val="%4."/>
      <w:lvlJc w:val="left"/>
      <w:pPr>
        <w:ind w:left="2880" w:hanging="360"/>
      </w:pPr>
    </w:lvl>
    <w:lvl w:ilvl="4" w:tplc="75651392" w:tentative="1">
      <w:start w:val="1"/>
      <w:numFmt w:val="lowerLetter"/>
      <w:lvlText w:val="%5."/>
      <w:lvlJc w:val="left"/>
      <w:pPr>
        <w:ind w:left="3600" w:hanging="360"/>
      </w:pPr>
    </w:lvl>
    <w:lvl w:ilvl="5" w:tplc="75651392" w:tentative="1">
      <w:start w:val="1"/>
      <w:numFmt w:val="lowerRoman"/>
      <w:lvlText w:val="%6."/>
      <w:lvlJc w:val="right"/>
      <w:pPr>
        <w:ind w:left="4320" w:hanging="180"/>
      </w:pPr>
    </w:lvl>
    <w:lvl w:ilvl="6" w:tplc="75651392" w:tentative="1">
      <w:start w:val="1"/>
      <w:numFmt w:val="decimal"/>
      <w:lvlText w:val="%7."/>
      <w:lvlJc w:val="left"/>
      <w:pPr>
        <w:ind w:left="5040" w:hanging="360"/>
      </w:pPr>
    </w:lvl>
    <w:lvl w:ilvl="7" w:tplc="75651392" w:tentative="1">
      <w:start w:val="1"/>
      <w:numFmt w:val="lowerLetter"/>
      <w:lvlText w:val="%8."/>
      <w:lvlJc w:val="left"/>
      <w:pPr>
        <w:ind w:left="5760" w:hanging="360"/>
      </w:pPr>
    </w:lvl>
    <w:lvl w:ilvl="8" w:tplc="75651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8">
    <w:multiLevelType w:val="hybridMultilevel"/>
    <w:lvl w:ilvl="0" w:tplc="66838036">
      <w:start w:val="1"/>
      <w:numFmt w:val="decimal"/>
      <w:lvlText w:val="%1."/>
      <w:lvlJc w:val="left"/>
      <w:pPr>
        <w:ind w:left="720" w:hanging="360"/>
      </w:pPr>
    </w:lvl>
    <w:lvl w:ilvl="1" w:tplc="66838036" w:tentative="1">
      <w:start w:val="1"/>
      <w:numFmt w:val="lowerLetter"/>
      <w:lvlText w:val="%2."/>
      <w:lvlJc w:val="left"/>
      <w:pPr>
        <w:ind w:left="1440" w:hanging="360"/>
      </w:pPr>
    </w:lvl>
    <w:lvl w:ilvl="2" w:tplc="66838036" w:tentative="1">
      <w:start w:val="1"/>
      <w:numFmt w:val="lowerRoman"/>
      <w:lvlText w:val="%3."/>
      <w:lvlJc w:val="right"/>
      <w:pPr>
        <w:ind w:left="2160" w:hanging="180"/>
      </w:pPr>
    </w:lvl>
    <w:lvl w:ilvl="3" w:tplc="66838036" w:tentative="1">
      <w:start w:val="1"/>
      <w:numFmt w:val="decimal"/>
      <w:lvlText w:val="%4."/>
      <w:lvlJc w:val="left"/>
      <w:pPr>
        <w:ind w:left="2880" w:hanging="360"/>
      </w:pPr>
    </w:lvl>
    <w:lvl w:ilvl="4" w:tplc="66838036" w:tentative="1">
      <w:start w:val="1"/>
      <w:numFmt w:val="lowerLetter"/>
      <w:lvlText w:val="%5."/>
      <w:lvlJc w:val="left"/>
      <w:pPr>
        <w:ind w:left="3600" w:hanging="360"/>
      </w:pPr>
    </w:lvl>
    <w:lvl w:ilvl="5" w:tplc="66838036" w:tentative="1">
      <w:start w:val="1"/>
      <w:numFmt w:val="lowerRoman"/>
      <w:lvlText w:val="%6."/>
      <w:lvlJc w:val="right"/>
      <w:pPr>
        <w:ind w:left="4320" w:hanging="180"/>
      </w:pPr>
    </w:lvl>
    <w:lvl w:ilvl="6" w:tplc="66838036" w:tentative="1">
      <w:start w:val="1"/>
      <w:numFmt w:val="decimal"/>
      <w:lvlText w:val="%7."/>
      <w:lvlJc w:val="left"/>
      <w:pPr>
        <w:ind w:left="5040" w:hanging="360"/>
      </w:pPr>
    </w:lvl>
    <w:lvl w:ilvl="7" w:tplc="66838036" w:tentative="1">
      <w:start w:val="1"/>
      <w:numFmt w:val="lowerLetter"/>
      <w:lvlText w:val="%8."/>
      <w:lvlJc w:val="left"/>
      <w:pPr>
        <w:ind w:left="5760" w:hanging="360"/>
      </w:pPr>
    </w:lvl>
    <w:lvl w:ilvl="8" w:tplc="66838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7">
    <w:multiLevelType w:val="hybridMultilevel"/>
    <w:lvl w:ilvl="0" w:tplc="27738041">
      <w:start w:val="1"/>
      <w:numFmt w:val="decimal"/>
      <w:lvlText w:val="%1."/>
      <w:lvlJc w:val="left"/>
      <w:pPr>
        <w:ind w:left="720" w:hanging="360"/>
      </w:pPr>
    </w:lvl>
    <w:lvl w:ilvl="1" w:tplc="27738041" w:tentative="1">
      <w:start w:val="1"/>
      <w:numFmt w:val="lowerLetter"/>
      <w:lvlText w:val="%2."/>
      <w:lvlJc w:val="left"/>
      <w:pPr>
        <w:ind w:left="1440" w:hanging="360"/>
      </w:pPr>
    </w:lvl>
    <w:lvl w:ilvl="2" w:tplc="27738041" w:tentative="1">
      <w:start w:val="1"/>
      <w:numFmt w:val="lowerRoman"/>
      <w:lvlText w:val="%3."/>
      <w:lvlJc w:val="right"/>
      <w:pPr>
        <w:ind w:left="2160" w:hanging="180"/>
      </w:pPr>
    </w:lvl>
    <w:lvl w:ilvl="3" w:tplc="27738041" w:tentative="1">
      <w:start w:val="1"/>
      <w:numFmt w:val="decimal"/>
      <w:lvlText w:val="%4."/>
      <w:lvlJc w:val="left"/>
      <w:pPr>
        <w:ind w:left="2880" w:hanging="360"/>
      </w:pPr>
    </w:lvl>
    <w:lvl w:ilvl="4" w:tplc="27738041" w:tentative="1">
      <w:start w:val="1"/>
      <w:numFmt w:val="lowerLetter"/>
      <w:lvlText w:val="%5."/>
      <w:lvlJc w:val="left"/>
      <w:pPr>
        <w:ind w:left="3600" w:hanging="360"/>
      </w:pPr>
    </w:lvl>
    <w:lvl w:ilvl="5" w:tplc="27738041" w:tentative="1">
      <w:start w:val="1"/>
      <w:numFmt w:val="lowerRoman"/>
      <w:lvlText w:val="%6."/>
      <w:lvlJc w:val="right"/>
      <w:pPr>
        <w:ind w:left="4320" w:hanging="180"/>
      </w:pPr>
    </w:lvl>
    <w:lvl w:ilvl="6" w:tplc="27738041" w:tentative="1">
      <w:start w:val="1"/>
      <w:numFmt w:val="decimal"/>
      <w:lvlText w:val="%7."/>
      <w:lvlJc w:val="left"/>
      <w:pPr>
        <w:ind w:left="5040" w:hanging="360"/>
      </w:pPr>
    </w:lvl>
    <w:lvl w:ilvl="7" w:tplc="27738041" w:tentative="1">
      <w:start w:val="1"/>
      <w:numFmt w:val="lowerLetter"/>
      <w:lvlText w:val="%8."/>
      <w:lvlJc w:val="left"/>
      <w:pPr>
        <w:ind w:left="5760" w:hanging="360"/>
      </w:pPr>
    </w:lvl>
    <w:lvl w:ilvl="8" w:tplc="27738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6">
    <w:multiLevelType w:val="hybridMultilevel"/>
    <w:lvl w:ilvl="0" w:tplc="52940446">
      <w:start w:val="1"/>
      <w:numFmt w:val="decimal"/>
      <w:lvlText w:val="%1."/>
      <w:lvlJc w:val="left"/>
      <w:pPr>
        <w:ind w:left="720" w:hanging="360"/>
      </w:pPr>
    </w:lvl>
    <w:lvl w:ilvl="1" w:tplc="52940446" w:tentative="1">
      <w:start w:val="1"/>
      <w:numFmt w:val="lowerLetter"/>
      <w:lvlText w:val="%2."/>
      <w:lvlJc w:val="left"/>
      <w:pPr>
        <w:ind w:left="1440" w:hanging="360"/>
      </w:pPr>
    </w:lvl>
    <w:lvl w:ilvl="2" w:tplc="52940446" w:tentative="1">
      <w:start w:val="1"/>
      <w:numFmt w:val="lowerRoman"/>
      <w:lvlText w:val="%3."/>
      <w:lvlJc w:val="right"/>
      <w:pPr>
        <w:ind w:left="2160" w:hanging="180"/>
      </w:pPr>
    </w:lvl>
    <w:lvl w:ilvl="3" w:tplc="52940446" w:tentative="1">
      <w:start w:val="1"/>
      <w:numFmt w:val="decimal"/>
      <w:lvlText w:val="%4."/>
      <w:lvlJc w:val="left"/>
      <w:pPr>
        <w:ind w:left="2880" w:hanging="360"/>
      </w:pPr>
    </w:lvl>
    <w:lvl w:ilvl="4" w:tplc="52940446" w:tentative="1">
      <w:start w:val="1"/>
      <w:numFmt w:val="lowerLetter"/>
      <w:lvlText w:val="%5."/>
      <w:lvlJc w:val="left"/>
      <w:pPr>
        <w:ind w:left="3600" w:hanging="360"/>
      </w:pPr>
    </w:lvl>
    <w:lvl w:ilvl="5" w:tplc="52940446" w:tentative="1">
      <w:start w:val="1"/>
      <w:numFmt w:val="lowerRoman"/>
      <w:lvlText w:val="%6."/>
      <w:lvlJc w:val="right"/>
      <w:pPr>
        <w:ind w:left="4320" w:hanging="180"/>
      </w:pPr>
    </w:lvl>
    <w:lvl w:ilvl="6" w:tplc="52940446" w:tentative="1">
      <w:start w:val="1"/>
      <w:numFmt w:val="decimal"/>
      <w:lvlText w:val="%7."/>
      <w:lvlJc w:val="left"/>
      <w:pPr>
        <w:ind w:left="5040" w:hanging="360"/>
      </w:pPr>
    </w:lvl>
    <w:lvl w:ilvl="7" w:tplc="52940446" w:tentative="1">
      <w:start w:val="1"/>
      <w:numFmt w:val="lowerLetter"/>
      <w:lvlText w:val="%8."/>
      <w:lvlJc w:val="left"/>
      <w:pPr>
        <w:ind w:left="5760" w:hanging="360"/>
      </w:pPr>
    </w:lvl>
    <w:lvl w:ilvl="8" w:tplc="52940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5">
    <w:multiLevelType w:val="hybridMultilevel"/>
    <w:lvl w:ilvl="0" w:tplc="43271022">
      <w:start w:val="1"/>
      <w:numFmt w:val="decimal"/>
      <w:lvlText w:val="%1."/>
      <w:lvlJc w:val="left"/>
      <w:pPr>
        <w:ind w:left="720" w:hanging="360"/>
      </w:pPr>
    </w:lvl>
    <w:lvl w:ilvl="1" w:tplc="43271022" w:tentative="1">
      <w:start w:val="1"/>
      <w:numFmt w:val="lowerLetter"/>
      <w:lvlText w:val="%2."/>
      <w:lvlJc w:val="left"/>
      <w:pPr>
        <w:ind w:left="1440" w:hanging="360"/>
      </w:pPr>
    </w:lvl>
    <w:lvl w:ilvl="2" w:tplc="43271022" w:tentative="1">
      <w:start w:val="1"/>
      <w:numFmt w:val="lowerRoman"/>
      <w:lvlText w:val="%3."/>
      <w:lvlJc w:val="right"/>
      <w:pPr>
        <w:ind w:left="2160" w:hanging="180"/>
      </w:pPr>
    </w:lvl>
    <w:lvl w:ilvl="3" w:tplc="43271022" w:tentative="1">
      <w:start w:val="1"/>
      <w:numFmt w:val="decimal"/>
      <w:lvlText w:val="%4."/>
      <w:lvlJc w:val="left"/>
      <w:pPr>
        <w:ind w:left="2880" w:hanging="360"/>
      </w:pPr>
    </w:lvl>
    <w:lvl w:ilvl="4" w:tplc="43271022" w:tentative="1">
      <w:start w:val="1"/>
      <w:numFmt w:val="lowerLetter"/>
      <w:lvlText w:val="%5."/>
      <w:lvlJc w:val="left"/>
      <w:pPr>
        <w:ind w:left="3600" w:hanging="360"/>
      </w:pPr>
    </w:lvl>
    <w:lvl w:ilvl="5" w:tplc="43271022" w:tentative="1">
      <w:start w:val="1"/>
      <w:numFmt w:val="lowerRoman"/>
      <w:lvlText w:val="%6."/>
      <w:lvlJc w:val="right"/>
      <w:pPr>
        <w:ind w:left="4320" w:hanging="180"/>
      </w:pPr>
    </w:lvl>
    <w:lvl w:ilvl="6" w:tplc="43271022" w:tentative="1">
      <w:start w:val="1"/>
      <w:numFmt w:val="decimal"/>
      <w:lvlText w:val="%7."/>
      <w:lvlJc w:val="left"/>
      <w:pPr>
        <w:ind w:left="5040" w:hanging="360"/>
      </w:pPr>
    </w:lvl>
    <w:lvl w:ilvl="7" w:tplc="43271022" w:tentative="1">
      <w:start w:val="1"/>
      <w:numFmt w:val="lowerLetter"/>
      <w:lvlText w:val="%8."/>
      <w:lvlJc w:val="left"/>
      <w:pPr>
        <w:ind w:left="5760" w:hanging="360"/>
      </w:pPr>
    </w:lvl>
    <w:lvl w:ilvl="8" w:tplc="43271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4">
    <w:multiLevelType w:val="hybridMultilevel"/>
    <w:lvl w:ilvl="0" w:tplc="65501630">
      <w:start w:val="1"/>
      <w:numFmt w:val="decimal"/>
      <w:lvlText w:val="%1."/>
      <w:lvlJc w:val="left"/>
      <w:pPr>
        <w:ind w:left="720" w:hanging="360"/>
      </w:pPr>
    </w:lvl>
    <w:lvl w:ilvl="1" w:tplc="65501630" w:tentative="1">
      <w:start w:val="1"/>
      <w:numFmt w:val="lowerLetter"/>
      <w:lvlText w:val="%2."/>
      <w:lvlJc w:val="left"/>
      <w:pPr>
        <w:ind w:left="1440" w:hanging="360"/>
      </w:pPr>
    </w:lvl>
    <w:lvl w:ilvl="2" w:tplc="65501630" w:tentative="1">
      <w:start w:val="1"/>
      <w:numFmt w:val="lowerRoman"/>
      <w:lvlText w:val="%3."/>
      <w:lvlJc w:val="right"/>
      <w:pPr>
        <w:ind w:left="2160" w:hanging="180"/>
      </w:pPr>
    </w:lvl>
    <w:lvl w:ilvl="3" w:tplc="65501630" w:tentative="1">
      <w:start w:val="1"/>
      <w:numFmt w:val="decimal"/>
      <w:lvlText w:val="%4."/>
      <w:lvlJc w:val="left"/>
      <w:pPr>
        <w:ind w:left="2880" w:hanging="360"/>
      </w:pPr>
    </w:lvl>
    <w:lvl w:ilvl="4" w:tplc="65501630" w:tentative="1">
      <w:start w:val="1"/>
      <w:numFmt w:val="lowerLetter"/>
      <w:lvlText w:val="%5."/>
      <w:lvlJc w:val="left"/>
      <w:pPr>
        <w:ind w:left="3600" w:hanging="360"/>
      </w:pPr>
    </w:lvl>
    <w:lvl w:ilvl="5" w:tplc="65501630" w:tentative="1">
      <w:start w:val="1"/>
      <w:numFmt w:val="lowerRoman"/>
      <w:lvlText w:val="%6."/>
      <w:lvlJc w:val="right"/>
      <w:pPr>
        <w:ind w:left="4320" w:hanging="180"/>
      </w:pPr>
    </w:lvl>
    <w:lvl w:ilvl="6" w:tplc="65501630" w:tentative="1">
      <w:start w:val="1"/>
      <w:numFmt w:val="decimal"/>
      <w:lvlText w:val="%7."/>
      <w:lvlJc w:val="left"/>
      <w:pPr>
        <w:ind w:left="5040" w:hanging="360"/>
      </w:pPr>
    </w:lvl>
    <w:lvl w:ilvl="7" w:tplc="65501630" w:tentative="1">
      <w:start w:val="1"/>
      <w:numFmt w:val="lowerLetter"/>
      <w:lvlText w:val="%8."/>
      <w:lvlJc w:val="left"/>
      <w:pPr>
        <w:ind w:left="5760" w:hanging="360"/>
      </w:pPr>
    </w:lvl>
    <w:lvl w:ilvl="8" w:tplc="65501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3">
    <w:multiLevelType w:val="hybridMultilevel"/>
    <w:lvl w:ilvl="0" w:tplc="11907570">
      <w:start w:val="1"/>
      <w:numFmt w:val="decimal"/>
      <w:lvlText w:val="%1."/>
      <w:lvlJc w:val="left"/>
      <w:pPr>
        <w:ind w:left="720" w:hanging="360"/>
      </w:pPr>
    </w:lvl>
    <w:lvl w:ilvl="1" w:tplc="11907570" w:tentative="1">
      <w:start w:val="1"/>
      <w:numFmt w:val="lowerLetter"/>
      <w:lvlText w:val="%2."/>
      <w:lvlJc w:val="left"/>
      <w:pPr>
        <w:ind w:left="1440" w:hanging="360"/>
      </w:pPr>
    </w:lvl>
    <w:lvl w:ilvl="2" w:tplc="11907570" w:tentative="1">
      <w:start w:val="1"/>
      <w:numFmt w:val="lowerRoman"/>
      <w:lvlText w:val="%3."/>
      <w:lvlJc w:val="right"/>
      <w:pPr>
        <w:ind w:left="2160" w:hanging="180"/>
      </w:pPr>
    </w:lvl>
    <w:lvl w:ilvl="3" w:tplc="11907570" w:tentative="1">
      <w:start w:val="1"/>
      <w:numFmt w:val="decimal"/>
      <w:lvlText w:val="%4."/>
      <w:lvlJc w:val="left"/>
      <w:pPr>
        <w:ind w:left="2880" w:hanging="360"/>
      </w:pPr>
    </w:lvl>
    <w:lvl w:ilvl="4" w:tplc="11907570" w:tentative="1">
      <w:start w:val="1"/>
      <w:numFmt w:val="lowerLetter"/>
      <w:lvlText w:val="%5."/>
      <w:lvlJc w:val="left"/>
      <w:pPr>
        <w:ind w:left="3600" w:hanging="360"/>
      </w:pPr>
    </w:lvl>
    <w:lvl w:ilvl="5" w:tplc="11907570" w:tentative="1">
      <w:start w:val="1"/>
      <w:numFmt w:val="lowerRoman"/>
      <w:lvlText w:val="%6."/>
      <w:lvlJc w:val="right"/>
      <w:pPr>
        <w:ind w:left="4320" w:hanging="180"/>
      </w:pPr>
    </w:lvl>
    <w:lvl w:ilvl="6" w:tplc="11907570" w:tentative="1">
      <w:start w:val="1"/>
      <w:numFmt w:val="decimal"/>
      <w:lvlText w:val="%7."/>
      <w:lvlJc w:val="left"/>
      <w:pPr>
        <w:ind w:left="5040" w:hanging="360"/>
      </w:pPr>
    </w:lvl>
    <w:lvl w:ilvl="7" w:tplc="11907570" w:tentative="1">
      <w:start w:val="1"/>
      <w:numFmt w:val="lowerLetter"/>
      <w:lvlText w:val="%8."/>
      <w:lvlJc w:val="left"/>
      <w:pPr>
        <w:ind w:left="5760" w:hanging="360"/>
      </w:pPr>
    </w:lvl>
    <w:lvl w:ilvl="8" w:tplc="1190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2">
    <w:multiLevelType w:val="hybridMultilevel"/>
    <w:lvl w:ilvl="0" w:tplc="62487228">
      <w:start w:val="1"/>
      <w:numFmt w:val="decimal"/>
      <w:lvlText w:val="%1."/>
      <w:lvlJc w:val="left"/>
      <w:pPr>
        <w:ind w:left="720" w:hanging="360"/>
      </w:pPr>
    </w:lvl>
    <w:lvl w:ilvl="1" w:tplc="62487228" w:tentative="1">
      <w:start w:val="1"/>
      <w:numFmt w:val="lowerLetter"/>
      <w:lvlText w:val="%2."/>
      <w:lvlJc w:val="left"/>
      <w:pPr>
        <w:ind w:left="1440" w:hanging="360"/>
      </w:pPr>
    </w:lvl>
    <w:lvl w:ilvl="2" w:tplc="62487228" w:tentative="1">
      <w:start w:val="1"/>
      <w:numFmt w:val="lowerRoman"/>
      <w:lvlText w:val="%3."/>
      <w:lvlJc w:val="right"/>
      <w:pPr>
        <w:ind w:left="2160" w:hanging="180"/>
      </w:pPr>
    </w:lvl>
    <w:lvl w:ilvl="3" w:tplc="62487228" w:tentative="1">
      <w:start w:val="1"/>
      <w:numFmt w:val="decimal"/>
      <w:lvlText w:val="%4."/>
      <w:lvlJc w:val="left"/>
      <w:pPr>
        <w:ind w:left="2880" w:hanging="360"/>
      </w:pPr>
    </w:lvl>
    <w:lvl w:ilvl="4" w:tplc="62487228" w:tentative="1">
      <w:start w:val="1"/>
      <w:numFmt w:val="lowerLetter"/>
      <w:lvlText w:val="%5."/>
      <w:lvlJc w:val="left"/>
      <w:pPr>
        <w:ind w:left="3600" w:hanging="360"/>
      </w:pPr>
    </w:lvl>
    <w:lvl w:ilvl="5" w:tplc="62487228" w:tentative="1">
      <w:start w:val="1"/>
      <w:numFmt w:val="lowerRoman"/>
      <w:lvlText w:val="%6."/>
      <w:lvlJc w:val="right"/>
      <w:pPr>
        <w:ind w:left="4320" w:hanging="180"/>
      </w:pPr>
    </w:lvl>
    <w:lvl w:ilvl="6" w:tplc="62487228" w:tentative="1">
      <w:start w:val="1"/>
      <w:numFmt w:val="decimal"/>
      <w:lvlText w:val="%7."/>
      <w:lvlJc w:val="left"/>
      <w:pPr>
        <w:ind w:left="5040" w:hanging="360"/>
      </w:pPr>
    </w:lvl>
    <w:lvl w:ilvl="7" w:tplc="62487228" w:tentative="1">
      <w:start w:val="1"/>
      <w:numFmt w:val="lowerLetter"/>
      <w:lvlText w:val="%8."/>
      <w:lvlJc w:val="left"/>
      <w:pPr>
        <w:ind w:left="5760" w:hanging="360"/>
      </w:pPr>
    </w:lvl>
    <w:lvl w:ilvl="8" w:tplc="62487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1">
    <w:multiLevelType w:val="hybridMultilevel"/>
    <w:lvl w:ilvl="0" w:tplc="71012315">
      <w:start w:val="1"/>
      <w:numFmt w:val="decimal"/>
      <w:lvlText w:val="%1."/>
      <w:lvlJc w:val="left"/>
      <w:pPr>
        <w:ind w:left="720" w:hanging="360"/>
      </w:pPr>
    </w:lvl>
    <w:lvl w:ilvl="1" w:tplc="71012315" w:tentative="1">
      <w:start w:val="1"/>
      <w:numFmt w:val="lowerLetter"/>
      <w:lvlText w:val="%2."/>
      <w:lvlJc w:val="left"/>
      <w:pPr>
        <w:ind w:left="1440" w:hanging="360"/>
      </w:pPr>
    </w:lvl>
    <w:lvl w:ilvl="2" w:tplc="71012315" w:tentative="1">
      <w:start w:val="1"/>
      <w:numFmt w:val="lowerRoman"/>
      <w:lvlText w:val="%3."/>
      <w:lvlJc w:val="right"/>
      <w:pPr>
        <w:ind w:left="2160" w:hanging="180"/>
      </w:pPr>
    </w:lvl>
    <w:lvl w:ilvl="3" w:tplc="71012315" w:tentative="1">
      <w:start w:val="1"/>
      <w:numFmt w:val="decimal"/>
      <w:lvlText w:val="%4."/>
      <w:lvlJc w:val="left"/>
      <w:pPr>
        <w:ind w:left="2880" w:hanging="360"/>
      </w:pPr>
    </w:lvl>
    <w:lvl w:ilvl="4" w:tplc="71012315" w:tentative="1">
      <w:start w:val="1"/>
      <w:numFmt w:val="lowerLetter"/>
      <w:lvlText w:val="%5."/>
      <w:lvlJc w:val="left"/>
      <w:pPr>
        <w:ind w:left="3600" w:hanging="360"/>
      </w:pPr>
    </w:lvl>
    <w:lvl w:ilvl="5" w:tplc="71012315" w:tentative="1">
      <w:start w:val="1"/>
      <w:numFmt w:val="lowerRoman"/>
      <w:lvlText w:val="%6."/>
      <w:lvlJc w:val="right"/>
      <w:pPr>
        <w:ind w:left="4320" w:hanging="180"/>
      </w:pPr>
    </w:lvl>
    <w:lvl w:ilvl="6" w:tplc="71012315" w:tentative="1">
      <w:start w:val="1"/>
      <w:numFmt w:val="decimal"/>
      <w:lvlText w:val="%7."/>
      <w:lvlJc w:val="left"/>
      <w:pPr>
        <w:ind w:left="5040" w:hanging="360"/>
      </w:pPr>
    </w:lvl>
    <w:lvl w:ilvl="7" w:tplc="71012315" w:tentative="1">
      <w:start w:val="1"/>
      <w:numFmt w:val="lowerLetter"/>
      <w:lvlText w:val="%8."/>
      <w:lvlJc w:val="left"/>
      <w:pPr>
        <w:ind w:left="5760" w:hanging="360"/>
      </w:pPr>
    </w:lvl>
    <w:lvl w:ilvl="8" w:tplc="71012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0">
    <w:multiLevelType w:val="hybridMultilevel"/>
    <w:lvl w:ilvl="0" w:tplc="48822532">
      <w:start w:val="1"/>
      <w:numFmt w:val="decimal"/>
      <w:lvlText w:val="%1."/>
      <w:lvlJc w:val="left"/>
      <w:pPr>
        <w:ind w:left="720" w:hanging="360"/>
      </w:pPr>
    </w:lvl>
    <w:lvl w:ilvl="1" w:tplc="48822532" w:tentative="1">
      <w:start w:val="1"/>
      <w:numFmt w:val="lowerLetter"/>
      <w:lvlText w:val="%2."/>
      <w:lvlJc w:val="left"/>
      <w:pPr>
        <w:ind w:left="1440" w:hanging="360"/>
      </w:pPr>
    </w:lvl>
    <w:lvl w:ilvl="2" w:tplc="48822532" w:tentative="1">
      <w:start w:val="1"/>
      <w:numFmt w:val="lowerRoman"/>
      <w:lvlText w:val="%3."/>
      <w:lvlJc w:val="right"/>
      <w:pPr>
        <w:ind w:left="2160" w:hanging="180"/>
      </w:pPr>
    </w:lvl>
    <w:lvl w:ilvl="3" w:tplc="48822532" w:tentative="1">
      <w:start w:val="1"/>
      <w:numFmt w:val="decimal"/>
      <w:lvlText w:val="%4."/>
      <w:lvlJc w:val="left"/>
      <w:pPr>
        <w:ind w:left="2880" w:hanging="360"/>
      </w:pPr>
    </w:lvl>
    <w:lvl w:ilvl="4" w:tplc="48822532" w:tentative="1">
      <w:start w:val="1"/>
      <w:numFmt w:val="lowerLetter"/>
      <w:lvlText w:val="%5."/>
      <w:lvlJc w:val="left"/>
      <w:pPr>
        <w:ind w:left="3600" w:hanging="360"/>
      </w:pPr>
    </w:lvl>
    <w:lvl w:ilvl="5" w:tplc="48822532" w:tentative="1">
      <w:start w:val="1"/>
      <w:numFmt w:val="lowerRoman"/>
      <w:lvlText w:val="%6."/>
      <w:lvlJc w:val="right"/>
      <w:pPr>
        <w:ind w:left="4320" w:hanging="180"/>
      </w:pPr>
    </w:lvl>
    <w:lvl w:ilvl="6" w:tplc="48822532" w:tentative="1">
      <w:start w:val="1"/>
      <w:numFmt w:val="decimal"/>
      <w:lvlText w:val="%7."/>
      <w:lvlJc w:val="left"/>
      <w:pPr>
        <w:ind w:left="5040" w:hanging="360"/>
      </w:pPr>
    </w:lvl>
    <w:lvl w:ilvl="7" w:tplc="48822532" w:tentative="1">
      <w:start w:val="1"/>
      <w:numFmt w:val="lowerLetter"/>
      <w:lvlText w:val="%8."/>
      <w:lvlJc w:val="left"/>
      <w:pPr>
        <w:ind w:left="5760" w:hanging="360"/>
      </w:pPr>
    </w:lvl>
    <w:lvl w:ilvl="8" w:tplc="48822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9">
    <w:multiLevelType w:val="hybridMultilevel"/>
    <w:lvl w:ilvl="0" w:tplc="93101541">
      <w:start w:val="1"/>
      <w:numFmt w:val="decimal"/>
      <w:lvlText w:val="%1."/>
      <w:lvlJc w:val="left"/>
      <w:pPr>
        <w:ind w:left="720" w:hanging="360"/>
      </w:pPr>
    </w:lvl>
    <w:lvl w:ilvl="1" w:tplc="93101541" w:tentative="1">
      <w:start w:val="1"/>
      <w:numFmt w:val="lowerLetter"/>
      <w:lvlText w:val="%2."/>
      <w:lvlJc w:val="left"/>
      <w:pPr>
        <w:ind w:left="1440" w:hanging="360"/>
      </w:pPr>
    </w:lvl>
    <w:lvl w:ilvl="2" w:tplc="93101541" w:tentative="1">
      <w:start w:val="1"/>
      <w:numFmt w:val="lowerRoman"/>
      <w:lvlText w:val="%3."/>
      <w:lvlJc w:val="right"/>
      <w:pPr>
        <w:ind w:left="2160" w:hanging="180"/>
      </w:pPr>
    </w:lvl>
    <w:lvl w:ilvl="3" w:tplc="93101541" w:tentative="1">
      <w:start w:val="1"/>
      <w:numFmt w:val="decimal"/>
      <w:lvlText w:val="%4."/>
      <w:lvlJc w:val="left"/>
      <w:pPr>
        <w:ind w:left="2880" w:hanging="360"/>
      </w:pPr>
    </w:lvl>
    <w:lvl w:ilvl="4" w:tplc="93101541" w:tentative="1">
      <w:start w:val="1"/>
      <w:numFmt w:val="lowerLetter"/>
      <w:lvlText w:val="%5."/>
      <w:lvlJc w:val="left"/>
      <w:pPr>
        <w:ind w:left="3600" w:hanging="360"/>
      </w:pPr>
    </w:lvl>
    <w:lvl w:ilvl="5" w:tplc="93101541" w:tentative="1">
      <w:start w:val="1"/>
      <w:numFmt w:val="lowerRoman"/>
      <w:lvlText w:val="%6."/>
      <w:lvlJc w:val="right"/>
      <w:pPr>
        <w:ind w:left="4320" w:hanging="180"/>
      </w:pPr>
    </w:lvl>
    <w:lvl w:ilvl="6" w:tplc="93101541" w:tentative="1">
      <w:start w:val="1"/>
      <w:numFmt w:val="decimal"/>
      <w:lvlText w:val="%7."/>
      <w:lvlJc w:val="left"/>
      <w:pPr>
        <w:ind w:left="5040" w:hanging="360"/>
      </w:pPr>
    </w:lvl>
    <w:lvl w:ilvl="7" w:tplc="93101541" w:tentative="1">
      <w:start w:val="1"/>
      <w:numFmt w:val="lowerLetter"/>
      <w:lvlText w:val="%8."/>
      <w:lvlJc w:val="left"/>
      <w:pPr>
        <w:ind w:left="5760" w:hanging="360"/>
      </w:pPr>
    </w:lvl>
    <w:lvl w:ilvl="8" w:tplc="93101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8">
    <w:multiLevelType w:val="hybridMultilevel"/>
    <w:lvl w:ilvl="0" w:tplc="58367775">
      <w:start w:val="1"/>
      <w:numFmt w:val="decimal"/>
      <w:lvlText w:val="%1."/>
      <w:lvlJc w:val="left"/>
      <w:pPr>
        <w:ind w:left="720" w:hanging="360"/>
      </w:pPr>
    </w:lvl>
    <w:lvl w:ilvl="1" w:tplc="58367775" w:tentative="1">
      <w:start w:val="1"/>
      <w:numFmt w:val="lowerLetter"/>
      <w:lvlText w:val="%2."/>
      <w:lvlJc w:val="left"/>
      <w:pPr>
        <w:ind w:left="1440" w:hanging="360"/>
      </w:pPr>
    </w:lvl>
    <w:lvl w:ilvl="2" w:tplc="58367775" w:tentative="1">
      <w:start w:val="1"/>
      <w:numFmt w:val="lowerRoman"/>
      <w:lvlText w:val="%3."/>
      <w:lvlJc w:val="right"/>
      <w:pPr>
        <w:ind w:left="2160" w:hanging="180"/>
      </w:pPr>
    </w:lvl>
    <w:lvl w:ilvl="3" w:tplc="58367775" w:tentative="1">
      <w:start w:val="1"/>
      <w:numFmt w:val="decimal"/>
      <w:lvlText w:val="%4."/>
      <w:lvlJc w:val="left"/>
      <w:pPr>
        <w:ind w:left="2880" w:hanging="360"/>
      </w:pPr>
    </w:lvl>
    <w:lvl w:ilvl="4" w:tplc="58367775" w:tentative="1">
      <w:start w:val="1"/>
      <w:numFmt w:val="lowerLetter"/>
      <w:lvlText w:val="%5."/>
      <w:lvlJc w:val="left"/>
      <w:pPr>
        <w:ind w:left="3600" w:hanging="360"/>
      </w:pPr>
    </w:lvl>
    <w:lvl w:ilvl="5" w:tplc="58367775" w:tentative="1">
      <w:start w:val="1"/>
      <w:numFmt w:val="lowerRoman"/>
      <w:lvlText w:val="%6."/>
      <w:lvlJc w:val="right"/>
      <w:pPr>
        <w:ind w:left="4320" w:hanging="180"/>
      </w:pPr>
    </w:lvl>
    <w:lvl w:ilvl="6" w:tplc="58367775" w:tentative="1">
      <w:start w:val="1"/>
      <w:numFmt w:val="decimal"/>
      <w:lvlText w:val="%7."/>
      <w:lvlJc w:val="left"/>
      <w:pPr>
        <w:ind w:left="5040" w:hanging="360"/>
      </w:pPr>
    </w:lvl>
    <w:lvl w:ilvl="7" w:tplc="58367775" w:tentative="1">
      <w:start w:val="1"/>
      <w:numFmt w:val="lowerLetter"/>
      <w:lvlText w:val="%8."/>
      <w:lvlJc w:val="left"/>
      <w:pPr>
        <w:ind w:left="5760" w:hanging="360"/>
      </w:pPr>
    </w:lvl>
    <w:lvl w:ilvl="8" w:tplc="58367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7">
    <w:multiLevelType w:val="hybridMultilevel"/>
    <w:lvl w:ilvl="0" w:tplc="72848523">
      <w:start w:val="1"/>
      <w:numFmt w:val="decimal"/>
      <w:lvlText w:val="%1."/>
      <w:lvlJc w:val="left"/>
      <w:pPr>
        <w:ind w:left="720" w:hanging="360"/>
      </w:pPr>
    </w:lvl>
    <w:lvl w:ilvl="1" w:tplc="72848523" w:tentative="1">
      <w:start w:val="1"/>
      <w:numFmt w:val="lowerLetter"/>
      <w:lvlText w:val="%2."/>
      <w:lvlJc w:val="left"/>
      <w:pPr>
        <w:ind w:left="1440" w:hanging="360"/>
      </w:pPr>
    </w:lvl>
    <w:lvl w:ilvl="2" w:tplc="72848523" w:tentative="1">
      <w:start w:val="1"/>
      <w:numFmt w:val="lowerRoman"/>
      <w:lvlText w:val="%3."/>
      <w:lvlJc w:val="right"/>
      <w:pPr>
        <w:ind w:left="2160" w:hanging="180"/>
      </w:pPr>
    </w:lvl>
    <w:lvl w:ilvl="3" w:tplc="72848523" w:tentative="1">
      <w:start w:val="1"/>
      <w:numFmt w:val="decimal"/>
      <w:lvlText w:val="%4."/>
      <w:lvlJc w:val="left"/>
      <w:pPr>
        <w:ind w:left="2880" w:hanging="360"/>
      </w:pPr>
    </w:lvl>
    <w:lvl w:ilvl="4" w:tplc="72848523" w:tentative="1">
      <w:start w:val="1"/>
      <w:numFmt w:val="lowerLetter"/>
      <w:lvlText w:val="%5."/>
      <w:lvlJc w:val="left"/>
      <w:pPr>
        <w:ind w:left="3600" w:hanging="360"/>
      </w:pPr>
    </w:lvl>
    <w:lvl w:ilvl="5" w:tplc="72848523" w:tentative="1">
      <w:start w:val="1"/>
      <w:numFmt w:val="lowerRoman"/>
      <w:lvlText w:val="%6."/>
      <w:lvlJc w:val="right"/>
      <w:pPr>
        <w:ind w:left="4320" w:hanging="180"/>
      </w:pPr>
    </w:lvl>
    <w:lvl w:ilvl="6" w:tplc="72848523" w:tentative="1">
      <w:start w:val="1"/>
      <w:numFmt w:val="decimal"/>
      <w:lvlText w:val="%7."/>
      <w:lvlJc w:val="left"/>
      <w:pPr>
        <w:ind w:left="5040" w:hanging="360"/>
      </w:pPr>
    </w:lvl>
    <w:lvl w:ilvl="7" w:tplc="72848523" w:tentative="1">
      <w:start w:val="1"/>
      <w:numFmt w:val="lowerLetter"/>
      <w:lvlText w:val="%8."/>
      <w:lvlJc w:val="left"/>
      <w:pPr>
        <w:ind w:left="5760" w:hanging="360"/>
      </w:pPr>
    </w:lvl>
    <w:lvl w:ilvl="8" w:tplc="72848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6">
    <w:multiLevelType w:val="hybridMultilevel"/>
    <w:lvl w:ilvl="0" w:tplc="11830350">
      <w:start w:val="1"/>
      <w:numFmt w:val="decimal"/>
      <w:lvlText w:val="%1."/>
      <w:lvlJc w:val="left"/>
      <w:pPr>
        <w:ind w:left="720" w:hanging="360"/>
      </w:pPr>
    </w:lvl>
    <w:lvl w:ilvl="1" w:tplc="11830350" w:tentative="1">
      <w:start w:val="1"/>
      <w:numFmt w:val="lowerLetter"/>
      <w:lvlText w:val="%2."/>
      <w:lvlJc w:val="left"/>
      <w:pPr>
        <w:ind w:left="1440" w:hanging="360"/>
      </w:pPr>
    </w:lvl>
    <w:lvl w:ilvl="2" w:tplc="11830350" w:tentative="1">
      <w:start w:val="1"/>
      <w:numFmt w:val="lowerRoman"/>
      <w:lvlText w:val="%3."/>
      <w:lvlJc w:val="right"/>
      <w:pPr>
        <w:ind w:left="2160" w:hanging="180"/>
      </w:pPr>
    </w:lvl>
    <w:lvl w:ilvl="3" w:tplc="11830350" w:tentative="1">
      <w:start w:val="1"/>
      <w:numFmt w:val="decimal"/>
      <w:lvlText w:val="%4."/>
      <w:lvlJc w:val="left"/>
      <w:pPr>
        <w:ind w:left="2880" w:hanging="360"/>
      </w:pPr>
    </w:lvl>
    <w:lvl w:ilvl="4" w:tplc="11830350" w:tentative="1">
      <w:start w:val="1"/>
      <w:numFmt w:val="lowerLetter"/>
      <w:lvlText w:val="%5."/>
      <w:lvlJc w:val="left"/>
      <w:pPr>
        <w:ind w:left="3600" w:hanging="360"/>
      </w:pPr>
    </w:lvl>
    <w:lvl w:ilvl="5" w:tplc="11830350" w:tentative="1">
      <w:start w:val="1"/>
      <w:numFmt w:val="lowerRoman"/>
      <w:lvlText w:val="%6."/>
      <w:lvlJc w:val="right"/>
      <w:pPr>
        <w:ind w:left="4320" w:hanging="180"/>
      </w:pPr>
    </w:lvl>
    <w:lvl w:ilvl="6" w:tplc="11830350" w:tentative="1">
      <w:start w:val="1"/>
      <w:numFmt w:val="decimal"/>
      <w:lvlText w:val="%7."/>
      <w:lvlJc w:val="left"/>
      <w:pPr>
        <w:ind w:left="5040" w:hanging="360"/>
      </w:pPr>
    </w:lvl>
    <w:lvl w:ilvl="7" w:tplc="11830350" w:tentative="1">
      <w:start w:val="1"/>
      <w:numFmt w:val="lowerLetter"/>
      <w:lvlText w:val="%8."/>
      <w:lvlJc w:val="left"/>
      <w:pPr>
        <w:ind w:left="5760" w:hanging="360"/>
      </w:pPr>
    </w:lvl>
    <w:lvl w:ilvl="8" w:tplc="1183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5">
    <w:multiLevelType w:val="hybridMultilevel"/>
    <w:lvl w:ilvl="0" w:tplc="213647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875">
    <w:abstractNumId w:val="24875"/>
  </w:num>
  <w:num w:numId="24876">
    <w:abstractNumId w:val="24876"/>
  </w:num>
  <w:num w:numId="24877">
    <w:abstractNumId w:val="24877"/>
  </w:num>
  <w:num w:numId="24878">
    <w:abstractNumId w:val="24878"/>
  </w:num>
  <w:num w:numId="24879">
    <w:abstractNumId w:val="24879"/>
  </w:num>
  <w:num w:numId="24880">
    <w:abstractNumId w:val="24880"/>
  </w:num>
  <w:num w:numId="24881">
    <w:abstractNumId w:val="24881"/>
  </w:num>
  <w:num w:numId="24882">
    <w:abstractNumId w:val="24882"/>
  </w:num>
  <w:num w:numId="24883">
    <w:abstractNumId w:val="24883"/>
  </w:num>
  <w:num w:numId="24884">
    <w:abstractNumId w:val="24884"/>
  </w:num>
  <w:num w:numId="24885">
    <w:abstractNumId w:val="24885"/>
  </w:num>
  <w:num w:numId="24886">
    <w:abstractNumId w:val="24886"/>
  </w:num>
  <w:num w:numId="24887">
    <w:abstractNumId w:val="24887"/>
  </w:num>
  <w:num w:numId="24888">
    <w:abstractNumId w:val="24888"/>
  </w:num>
  <w:num w:numId="24889">
    <w:abstractNumId w:val="24889"/>
  </w:num>
  <w:num w:numId="24890">
    <w:abstractNumId w:val="24890"/>
  </w:num>
  <w:num w:numId="24891">
    <w:abstractNumId w:val="24891"/>
  </w:num>
  <w:num w:numId="24892">
    <w:abstractNumId w:val="24892"/>
  </w:num>
  <w:num w:numId="24893">
    <w:abstractNumId w:val="24893"/>
  </w:num>
  <w:num w:numId="24894">
    <w:abstractNumId w:val="24894"/>
  </w:num>
  <w:num w:numId="24895">
    <w:abstractNumId w:val="24895"/>
  </w:num>
  <w:num w:numId="24896">
    <w:abstractNumId w:val="24896"/>
  </w:num>
  <w:num w:numId="24897">
    <w:abstractNumId w:val="24897"/>
  </w:num>
  <w:num w:numId="24898">
    <w:abstractNumId w:val="24898"/>
  </w:num>
  <w:num w:numId="24899">
    <w:abstractNumId w:val="24899"/>
  </w:num>
  <w:num w:numId="24900">
    <w:abstractNumId w:val="24900"/>
  </w:num>
  <w:num w:numId="24901">
    <w:abstractNumId w:val="24901"/>
  </w:num>
  <w:num w:numId="24902">
    <w:abstractNumId w:val="24902"/>
  </w:num>
  <w:num w:numId="24903">
    <w:abstractNumId w:val="24903"/>
  </w:num>
  <w:num w:numId="24904">
    <w:abstractNumId w:val="24904"/>
  </w:num>
  <w:num w:numId="24905">
    <w:abstractNumId w:val="24905"/>
  </w:num>
  <w:num w:numId="24906">
    <w:abstractNumId w:val="24906"/>
  </w:num>
  <w:num w:numId="24907">
    <w:abstractNumId w:val="24907"/>
  </w:num>
  <w:num w:numId="24908">
    <w:abstractNumId w:val="24908"/>
  </w:num>
  <w:num w:numId="24909">
    <w:abstractNumId w:val="24909"/>
  </w:num>
  <w:num w:numId="24910">
    <w:abstractNumId w:val="24910"/>
  </w:num>
  <w:num w:numId="24911">
    <w:abstractNumId w:val="24911"/>
  </w:num>
  <w:num w:numId="24912">
    <w:abstractNumId w:val="24912"/>
  </w:num>
  <w:num w:numId="24913">
    <w:abstractNumId w:val="24913"/>
  </w:num>
  <w:num w:numId="24914">
    <w:abstractNumId w:val="24914"/>
  </w:num>
  <w:num w:numId="24915">
    <w:abstractNumId w:val="24915"/>
  </w:num>
  <w:num w:numId="24916">
    <w:abstractNumId w:val="24916"/>
  </w:num>
  <w:num w:numId="24917">
    <w:abstractNumId w:val="24917"/>
  </w:num>
  <w:num w:numId="24918">
    <w:abstractNumId w:val="24918"/>
  </w:num>
  <w:num w:numId="24919">
    <w:abstractNumId w:val="24919"/>
  </w:num>
  <w:num w:numId="24920">
    <w:abstractNumId w:val="24920"/>
  </w:num>
  <w:num w:numId="24921">
    <w:abstractNumId w:val="24921"/>
  </w:num>
  <w:num w:numId="24922">
    <w:abstractNumId w:val="24922"/>
  </w:num>
  <w:num w:numId="24923">
    <w:abstractNumId w:val="24923"/>
  </w:num>
  <w:num w:numId="24924">
    <w:abstractNumId w:val="24924"/>
  </w:num>
  <w:num w:numId="24925">
    <w:abstractNumId w:val="24925"/>
  </w:num>
  <w:num w:numId="24926">
    <w:abstractNumId w:val="24926"/>
  </w:num>
  <w:num w:numId="24927">
    <w:abstractNumId w:val="24927"/>
  </w:num>
  <w:num w:numId="24928">
    <w:abstractNumId w:val="24928"/>
  </w:num>
  <w:num w:numId="24929">
    <w:abstractNumId w:val="24929"/>
  </w:num>
  <w:num w:numId="24930">
    <w:abstractNumId w:val="24930"/>
  </w:num>
  <w:num w:numId="24931">
    <w:abstractNumId w:val="24931"/>
  </w:num>
  <w:num w:numId="24932">
    <w:abstractNumId w:val="24932"/>
  </w:num>
  <w:num w:numId="24933">
    <w:abstractNumId w:val="24933"/>
  </w:num>
  <w:num w:numId="24934">
    <w:abstractNumId w:val="24934"/>
  </w:num>
  <w:num w:numId="24935">
    <w:abstractNumId w:val="24935"/>
  </w:num>
  <w:num w:numId="24936">
    <w:abstractNumId w:val="24936"/>
  </w:num>
  <w:num w:numId="24937">
    <w:abstractNumId w:val="24937"/>
  </w:num>
  <w:num w:numId="24938">
    <w:abstractNumId w:val="24938"/>
  </w:num>
  <w:num w:numId="24939">
    <w:abstractNumId w:val="24939"/>
  </w:num>
  <w:num w:numId="24940">
    <w:abstractNumId w:val="24940"/>
  </w:num>
  <w:num w:numId="24941">
    <w:abstractNumId w:val="24941"/>
  </w:num>
  <w:num w:numId="24942">
    <w:abstractNumId w:val="24942"/>
  </w:num>
  <w:num w:numId="24943">
    <w:abstractNumId w:val="24943"/>
  </w:num>
  <w:num w:numId="24944">
    <w:abstractNumId w:val="24944"/>
  </w:num>
  <w:num w:numId="24945">
    <w:abstractNumId w:val="24945"/>
  </w:num>
  <w:num w:numId="24946">
    <w:abstractNumId w:val="24946"/>
  </w:num>
  <w:num w:numId="24947">
    <w:abstractNumId w:val="24947"/>
  </w:num>
  <w:num w:numId="24948">
    <w:abstractNumId w:val="24948"/>
  </w:num>
  <w:num w:numId="24949">
    <w:abstractNumId w:val="24949"/>
  </w:num>
  <w:num w:numId="24950">
    <w:abstractNumId w:val="24950"/>
  </w:num>
  <w:num w:numId="24951">
    <w:abstractNumId w:val="24951"/>
  </w:num>
  <w:num w:numId="24952">
    <w:abstractNumId w:val="24952"/>
  </w:num>
  <w:num w:numId="24953">
    <w:abstractNumId w:val="24953"/>
  </w:num>
  <w:num w:numId="24954">
    <w:abstractNumId w:val="24954"/>
  </w:num>
  <w:num w:numId="24955">
    <w:abstractNumId w:val="24955"/>
  </w:num>
  <w:num w:numId="24956">
    <w:abstractNumId w:val="24956"/>
  </w:num>
  <w:num w:numId="24957">
    <w:abstractNumId w:val="24957"/>
  </w:num>
  <w:num w:numId="24958">
    <w:abstractNumId w:val="24958"/>
  </w:num>
  <w:num w:numId="24959">
    <w:abstractNumId w:val="24959"/>
  </w:num>
  <w:num w:numId="24960">
    <w:abstractNumId w:val="24960"/>
  </w:num>
  <w:num w:numId="24961">
    <w:abstractNumId w:val="24961"/>
  </w:num>
  <w:num w:numId="24962">
    <w:abstractNumId w:val="24962"/>
  </w:num>
  <w:num w:numId="24963">
    <w:abstractNumId w:val="24963"/>
  </w:num>
  <w:num w:numId="24964">
    <w:abstractNumId w:val="24964"/>
  </w:num>
  <w:num w:numId="24965">
    <w:abstractNumId w:val="24965"/>
  </w:num>
  <w:num w:numId="24966">
    <w:abstractNumId w:val="24966"/>
  </w:num>
  <w:num w:numId="24967">
    <w:abstractNumId w:val="24967"/>
  </w:num>
  <w:num w:numId="24968">
    <w:abstractNumId w:val="24968"/>
  </w:num>
  <w:num w:numId="24969">
    <w:abstractNumId w:val="24969"/>
  </w:num>
  <w:num w:numId="24970">
    <w:abstractNumId w:val="24970"/>
  </w:num>
  <w:num w:numId="24971">
    <w:abstractNumId w:val="24971"/>
  </w:num>
  <w:num w:numId="24972">
    <w:abstractNumId w:val="24972"/>
  </w:num>
  <w:num w:numId="24973">
    <w:abstractNumId w:val="24973"/>
  </w:num>
  <w:num w:numId="24974">
    <w:abstractNumId w:val="24974"/>
  </w:num>
  <w:num w:numId="24975">
    <w:abstractNumId w:val="24975"/>
  </w:num>
  <w:num w:numId="24976">
    <w:abstractNumId w:val="24976"/>
  </w:num>
  <w:num w:numId="24977">
    <w:abstractNumId w:val="24977"/>
  </w:num>
  <w:num w:numId="24978">
    <w:abstractNumId w:val="24978"/>
  </w:num>
  <w:num w:numId="24979">
    <w:abstractNumId w:val="24979"/>
  </w:num>
  <w:num w:numId="24980">
    <w:abstractNumId w:val="24980"/>
  </w:num>
  <w:num w:numId="24981">
    <w:abstractNumId w:val="24981"/>
  </w:num>
  <w:num w:numId="24982">
    <w:abstractNumId w:val="24982"/>
  </w:num>
  <w:num w:numId="24983">
    <w:abstractNumId w:val="249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11609195" Type="http://schemas.openxmlformats.org/officeDocument/2006/relationships/comments" Target="comments.xml"/><Relationship Id="rId425351176" Type="http://schemas.microsoft.com/office/2011/relationships/commentsExtended" Target="commentsExtended.xml"/><Relationship Id="rId43859491" Type="http://schemas.openxmlformats.org/officeDocument/2006/relationships/image" Target="media/imgrId43859491.jpg"/><Relationship Id="rId3389644a709ae2dde" Type="http://schemas.openxmlformats.org/officeDocument/2006/relationships/hyperlink" Target="https://iservice.lombardini.it/jsp/Template2/manuale.jsp?id=96&amp;parent=1000" TargetMode="External"/><Relationship Id="rId1304644a709ae2fe3" Type="http://schemas.openxmlformats.org/officeDocument/2006/relationships/hyperlink" Target="https://iservice.lombardini.it/jsp/Template2/manuale.jsp?id=97&amp;parent=1000" TargetMode="External"/><Relationship Id="rId8614644a709ae313f" Type="http://schemas.openxmlformats.org/officeDocument/2006/relationships/hyperlink" Target="https://iservice.lombardini.it/jsp/Template2/manuale.jsp?id=97&amp;parent=1000" TargetMode="External"/><Relationship Id="rId9070644a709ae3424" Type="http://schemas.openxmlformats.org/officeDocument/2006/relationships/hyperlink" Target="https://iservice.lombardini.it/jsp/Template2/manuale.jsp?id=176&amp;parent=1000" TargetMode="External"/><Relationship Id="rId6336644a709ae373e" Type="http://schemas.openxmlformats.org/officeDocument/2006/relationships/hyperlink" Target="https://iservice.lombardini.it/jsp/Template2/manuale.jsp?id=176&amp;parent=1000" TargetMode="External"/><Relationship Id="rId6443644a709ae3b21" Type="http://schemas.openxmlformats.org/officeDocument/2006/relationships/hyperlink" Target="https://iservice.lombardini.it/jsp/Template2/manuale.jsp?id=176&amp;parent=1000" TargetMode="External"/><Relationship Id="rId3737644a709ae3c80" Type="http://schemas.openxmlformats.org/officeDocument/2006/relationships/hyperlink" Target="https://iservice.lombardini.it/jsp/Template2/manuale.jsp?id=177&amp;parent=1000" TargetMode="External"/><Relationship Id="rId9868644a709ae3e02" Type="http://schemas.openxmlformats.org/officeDocument/2006/relationships/hyperlink" Target="https://iservice.lombardini.it/jsp/Template2/manuale.jsp?id=178&amp;parent=1000" TargetMode="External"/><Relationship Id="rId9508644a709ae3f60" Type="http://schemas.openxmlformats.org/officeDocument/2006/relationships/hyperlink" Target="https://iservice.lombardini.it/jsp/Template2/manuale.jsp?id=179&amp;parent=1000" TargetMode="External"/><Relationship Id="rId6458644a709ae40b8" Type="http://schemas.openxmlformats.org/officeDocument/2006/relationships/hyperlink" Target="https://iservice.lombardini.it/jsp/Template2/manuale.jsp?id=180&amp;parent=1000" TargetMode="External"/><Relationship Id="rId9954644a709ae443e" Type="http://schemas.openxmlformats.org/officeDocument/2006/relationships/hyperlink" Target="https://iservice.lombardini.it/jsp/Template2/manuale.jsp?id=181&amp;parent=1000" TargetMode="External"/><Relationship Id="rId2990644a709ae46bf" Type="http://schemas.openxmlformats.org/officeDocument/2006/relationships/hyperlink" Target="https://iservice.lombardini.it/jsp/Template2/manuale.jsp?id=182&amp;parent=1000" TargetMode="External"/><Relationship Id="rId2492644a709ae4942" Type="http://schemas.openxmlformats.org/officeDocument/2006/relationships/hyperlink" Target="https://iservice.lombardini.it/jsp/Template2/manuale.jsp?id=364&amp;parent=1000" TargetMode="External"/><Relationship Id="rId1460644a709ae4cc6" Type="http://schemas.openxmlformats.org/officeDocument/2006/relationships/hyperlink" Target="https://iservice.lombardini.it/jsp/Template2/manuale.jsp?id=183&amp;parent=1000" TargetMode="External"/><Relationship Id="rId1462644a709ae4e2f" Type="http://schemas.openxmlformats.org/officeDocument/2006/relationships/hyperlink" Target="https://iservice.lombardini.it/jsp/Template2/manuale.jsp?id=184&amp;parent=1000" TargetMode="External"/><Relationship Id="rId4318644a709ae4fad" Type="http://schemas.openxmlformats.org/officeDocument/2006/relationships/hyperlink" Target="https://iservice.lombardini.it/jsp/Template2/manuale.jsp?id=185&amp;parent=1000" TargetMode="External"/><Relationship Id="rId8369644a709ae510b" Type="http://schemas.openxmlformats.org/officeDocument/2006/relationships/hyperlink" Target="https://iservice.lombardini.it/jsp/Template2/manuale.jsp?id=821&amp;parent=1000" TargetMode="External"/><Relationship Id="rId1263644a709ae53dd" Type="http://schemas.openxmlformats.org/officeDocument/2006/relationships/hyperlink" Target="https://iservice.lombardini.it/jsp/Template4/manuale.jsp?id=2663&amp;parent=1088" TargetMode="External"/><Relationship Id="rId9523644a709ae5684" Type="http://schemas.openxmlformats.org/officeDocument/2006/relationships/hyperlink" Target="https://iservice.lombardini.it/jsp/Template4/manuale.jsp?id=2665&amp;parent=1088" TargetMode="External"/><Relationship Id="rId8552644a709ae5a2e" Type="http://schemas.openxmlformats.org/officeDocument/2006/relationships/hyperlink" Target="https://iservice.lombardini.it/jsp/Template4/manuale.jsp?id=2666&amp;parent=1088" TargetMode="External"/><Relationship Id="rId7431644a709ae5ddf" Type="http://schemas.openxmlformats.org/officeDocument/2006/relationships/hyperlink" Target="https://iservice.lombardini.it/jsp/Template4/manuale.jsp?id=2667&amp;parent=1088" TargetMode="External"/><Relationship Id="rId9013644a709ae60ab" Type="http://schemas.openxmlformats.org/officeDocument/2006/relationships/hyperlink" Target="https://iservice.lombardini.it/jsp/Template4/manuale.jsp?id=2675&amp;parent=1088" TargetMode="External"/><Relationship Id="rId9906644a709ae69dc" Type="http://schemas.openxmlformats.org/officeDocument/2006/relationships/hyperlink" Target="https://iservice.lombardini.it/jsp/Template2/manuale.jsp?id=822&amp;parent=1000" TargetMode="External"/><Relationship Id="rId9085644a709ae6b52" Type="http://schemas.openxmlformats.org/officeDocument/2006/relationships/hyperlink" Target="https://iservice.lombardini.it/jsp/Template2/manuale.jsp?id=822&amp;parent=1000" TargetMode="External"/><Relationship Id="rId2198644a709ae6cb7" Type="http://schemas.openxmlformats.org/officeDocument/2006/relationships/hyperlink" Target="https://iservice.lombardini.it/jsp/Template2/manuale.jsp?id=822&amp;parent=1000" TargetMode="External"/><Relationship Id="rId8879644a709ae6f64" Type="http://schemas.openxmlformats.org/officeDocument/2006/relationships/hyperlink" Target="https://iservice.lombardini.it/jsp/Template2/manuale.jsp?id=822&amp;parent=1000" TargetMode="External"/><Relationship Id="rId8836644a709b00209" Type="http://schemas.openxmlformats.org/officeDocument/2006/relationships/hyperlink" Target="https://iservice.lombardini.it/jsp/Template2/manuale.jsp?id=198&amp;parent=1000" TargetMode="External"/><Relationship Id="rId6689644a709b06843" Type="http://schemas.openxmlformats.org/officeDocument/2006/relationships/hyperlink" Target="https://iservice.lombardini.it/jsp/Template2/manuale.jsp?id=152&amp;parent=1000" TargetMode="External"/><Relationship Id="rId4021644a709b40b64" Type="http://schemas.openxmlformats.org/officeDocument/2006/relationships/hyperlink" Target="https://iservice.lombardini.it/jsp/Template2/manuale.jsp?id=154&amp;parent=1000" TargetMode="External"/><Relationship Id="rId4711644a709b611d5" Type="http://schemas.openxmlformats.org/officeDocument/2006/relationships/hyperlink" Target="https://iservice.lombardini.it/jsp/Template2/manuale.jsp?id=154&amp;parent=1000" TargetMode="External"/><Relationship Id="rId1968644a709b70e69" Type="http://schemas.openxmlformats.org/officeDocument/2006/relationships/hyperlink" Target="https://iservice.lombardini.it/jsp/Template2/manuale.jsp?id=154&amp;parent=1000" TargetMode="External"/><Relationship Id="rId3684644a709b7ced4" Type="http://schemas.openxmlformats.org/officeDocument/2006/relationships/hyperlink" Target="https://iservice.lombardini.it/jsp/Template2/manuale.jsp?id=155&amp;parent=1000" TargetMode="External"/><Relationship Id="rId2204644a709b8353a" Type="http://schemas.openxmlformats.org/officeDocument/2006/relationships/hyperlink" Target="https://iservice.lombardini.it/jsp/Template2/manuale.jsp?id=155&amp;parent=1000" TargetMode="External"/><Relationship Id="rId6984644a709b927d9" Type="http://schemas.openxmlformats.org/officeDocument/2006/relationships/hyperlink" Target="https://iservice.lombardini.it/jsp/Template2/manuale.jsp?id=155&amp;parent=1000" TargetMode="External"/><Relationship Id="rId5594644a709b93017" Type="http://schemas.openxmlformats.org/officeDocument/2006/relationships/hyperlink" Target="https://iservice.lombardini.it/jsp/Template2/manuale.jsp?id=160&amp;parent=1000" TargetMode="External"/><Relationship Id="rId3052644a709ba7ca1" Type="http://schemas.openxmlformats.org/officeDocument/2006/relationships/hyperlink" Target="https://iservice.lombardini.it/jsp/Template2/manuale.jsp?id=155&amp;parent=1000" TargetMode="External"/><Relationship Id="rId2534644a709be2e92" Type="http://schemas.openxmlformats.org/officeDocument/2006/relationships/hyperlink" Target="https://iservice.lombardini.it/jsp/Template2/manuale.jsp?id=148&amp;parent=1000" TargetMode="External"/><Relationship Id="rId1983644a709c0b8e6" Type="http://schemas.openxmlformats.org/officeDocument/2006/relationships/hyperlink" Target="https://www.youtube.com/embed/Ba8qqxTx6wA?rel=0" TargetMode="External"/><Relationship Id="rId8623644a709c8ca52" Type="http://schemas.openxmlformats.org/officeDocument/2006/relationships/hyperlink" Target="https://iservice.lombardini.it/jsp/Template2/manuale.jsp?id=822&amp;parent=1000" TargetMode="External"/><Relationship Id="rId5056644a709c8d328" Type="http://schemas.openxmlformats.org/officeDocument/2006/relationships/hyperlink" Target="https://iservice.lombardini.it/jsp/Template2/manuale.jsp?id=822&amp;parent=1000" TargetMode="External"/><Relationship Id="rId6620644a709c8d5e8" Type="http://schemas.openxmlformats.org/officeDocument/2006/relationships/hyperlink" Target="https://iservice.lombardini.it/jsp/Template2/manuale.jsp?id=822&amp;parent=1000" TargetMode="External"/><Relationship Id="rId1119644a709c8d9dc" Type="http://schemas.openxmlformats.org/officeDocument/2006/relationships/hyperlink" Target="https://iservice.lombardini.it/jsp/Template2/manuale.jsp?id=822&amp;parent=1000" TargetMode="External"/><Relationship Id="rId5540644a709cce79e" Type="http://schemas.openxmlformats.org/officeDocument/2006/relationships/hyperlink" Target="https://iservice.lombardini.it/jsp/Template2/manuale.jsp?id=822&amp;parent=1000" TargetMode="External"/><Relationship Id="rId4100644a709ce98bb" Type="http://schemas.openxmlformats.org/officeDocument/2006/relationships/hyperlink" Target="https://iservice.lombardini.it/jsp/Template2/manuale.jsp?id=680&amp;parent=1000" TargetMode="External"/><Relationship Id="rId9752644a709cea31f" Type="http://schemas.openxmlformats.org/officeDocument/2006/relationships/hyperlink" Target="https://iservice.lombardini.it/jsp/Template2/manuale.jsp?id=822&amp;parent=1000" TargetMode="External"/><Relationship Id="rId1969644a709d0b18d" Type="http://schemas.openxmlformats.org/officeDocument/2006/relationships/hyperlink" Target="https://iservice.lombardini.it/jsp/Template2/manuale.jsp?id=822&amp;parent=1000" TargetMode="External"/><Relationship Id="rId6447644a709d1ae5d" Type="http://schemas.openxmlformats.org/officeDocument/2006/relationships/hyperlink" Target="https://iservice.lombardini.it/jsp/Template2/manuale.jsp?id=146&amp;parent=1000" TargetMode="External"/><Relationship Id="rId5267644a709d1c0ac" Type="http://schemas.openxmlformats.org/officeDocument/2006/relationships/hyperlink" Target="https://iservice.lombardini.it/jsp/Template2/manuale.jsp?id=822&amp;parent=1000" TargetMode="External"/><Relationship Id="rId3875644a709d1ce31" Type="http://schemas.openxmlformats.org/officeDocument/2006/relationships/hyperlink" Target="https://iservice.lombardini.it/jsp/Template2/manuale.jsp?id=822&amp;parent=1000" TargetMode="External"/><Relationship Id="rId4379644a709d1d2ae" Type="http://schemas.openxmlformats.org/officeDocument/2006/relationships/hyperlink" Target="https://iservice.lombardini.it/jsp/Template2/manuale.jsp?id=822&amp;parent=1000" TargetMode="External"/><Relationship Id="rId9654644a709d1dd7c" Type="http://schemas.openxmlformats.org/officeDocument/2006/relationships/hyperlink" Target="https://iservice.lombardini.it/jsp/Template2/manuale.jsp?id=822&amp;parent=1000" TargetMode="External"/><Relationship Id="rId4075644a709d1e1d2" Type="http://schemas.openxmlformats.org/officeDocument/2006/relationships/hyperlink" Target="https://iservice.lombardini.it/jsp/Template2/manuale.jsp?id=822&amp;parent=1000" TargetMode="External"/><Relationship Id="rId4904644a709d35b37" Type="http://schemas.openxmlformats.org/officeDocument/2006/relationships/hyperlink" Target="https://iservice.lombardini.it/jsp/Template2/manuale.jsp?id=822&amp;parent=1000" TargetMode="External"/><Relationship Id="rId1436644a709e0d860" Type="http://schemas.openxmlformats.org/officeDocument/2006/relationships/hyperlink" Target="https://iservice.lombardini.it/jsp/Template2/manuale.jsp?id=822&amp;parent=1000" TargetMode="External"/><Relationship Id="rId5941644a709e0d9ba" Type="http://schemas.openxmlformats.org/officeDocument/2006/relationships/hyperlink" Target="https://iservice.lombardini.it/jsp/Template2/manuale.jsp?id=822&amp;parent=1000" TargetMode="External"/><Relationship Id="rId9352644a709e0e339" Type="http://schemas.openxmlformats.org/officeDocument/2006/relationships/hyperlink" Target="https://iservice.lombardini.it/jsp/Template2/manuale.jsp?id=822&amp;parent=1000" TargetMode="External"/><Relationship Id="rId8694644a709e0ea8d" Type="http://schemas.openxmlformats.org/officeDocument/2006/relationships/hyperlink" Target="https://iservice.lombardini.it/jsp/Template2/manuale.jsp?id=822&amp;parent=1000" TargetMode="External"/><Relationship Id="rId2553644a709e2d835" Type="http://schemas.openxmlformats.org/officeDocument/2006/relationships/hyperlink" Target="https://iservice.lombardini.it/jsp/Template2/manuale.jsp?id=822&amp;parent=1000" TargetMode="External"/><Relationship Id="rId7340644a709e2eb01" Type="http://schemas.openxmlformats.org/officeDocument/2006/relationships/hyperlink" Target="https://iservice.lombardini.it/jsp/Template2/manuale.jsp?id=133&amp;parent=1000" TargetMode="External"/><Relationship Id="rId6667644a709e4cb8e" Type="http://schemas.openxmlformats.org/officeDocument/2006/relationships/hyperlink" Target="https://iservice.lombardini.it/jsp/Template2/manuale.jsp?id=143&amp;parent=1000" TargetMode="External"/><Relationship Id="rId3322644a709e4cf10" Type="http://schemas.openxmlformats.org/officeDocument/2006/relationships/hyperlink" Target="https://iservice.lombardini.it/jsp/Template2/manuale.jsp?id=822&amp;parent=1000" TargetMode="External"/><Relationship Id="rId8304644a709ea6ee6" Type="http://schemas.openxmlformats.org/officeDocument/2006/relationships/hyperlink" Target="https://iservice.lombardini.it/jsp/Template2/manuale.jsp?id=97&amp;parent=1000" TargetMode="External"/><Relationship Id="rId4266644a709eb4865" Type="http://schemas.openxmlformats.org/officeDocument/2006/relationships/hyperlink" Target="https://iservice.lombardini.it/jsp/Template2/manuale.jsp?id=822&amp;parent=1000" TargetMode="External"/><Relationship Id="rId8367644a709eb5b6c" Type="http://schemas.openxmlformats.org/officeDocument/2006/relationships/hyperlink" Target="https://iservice.lombardini.it/jsp/Template2/manuale.jsp?id=822&amp;parent=1000" TargetMode="External"/><Relationship Id="rId7289644a709eb62af" Type="http://schemas.openxmlformats.org/officeDocument/2006/relationships/hyperlink" Target="https://iservice.lombardini.it/jsp/Template2/manuale.jsp?id=822&amp;parent=1000" TargetMode="External"/><Relationship Id="rId9758644a709ecbae1" Type="http://schemas.openxmlformats.org/officeDocument/2006/relationships/hyperlink" Target="https://iservice.lombardini.it/jsp/Template2/manuale.jsp?id=822&amp;parent=1000" TargetMode="External"/><Relationship Id="rId9572644a709f1ec68" Type="http://schemas.openxmlformats.org/officeDocument/2006/relationships/hyperlink" Target="https://iservice.lombardini.it/jsp/Template2/manuale.jsp?id=132&amp;parent=1000" TargetMode="External"/><Relationship Id="rId1477644a709f2f5a5" Type="http://schemas.openxmlformats.org/officeDocument/2006/relationships/hyperlink" Target="https://iservice.lombardini.it/jsp/Template2/manuale.jsp?id=157&amp;parent=1000" TargetMode="External"/><Relationship Id="rId8710644a709f30983" Type="http://schemas.openxmlformats.org/officeDocument/2006/relationships/hyperlink" Target="https://iservice.lombardini.it/jsp/Template2/manuale.jsp?id=104&amp;parent=1000" TargetMode="External"/><Relationship Id="rId8617644a709f4111f" Type="http://schemas.openxmlformats.org/officeDocument/2006/relationships/hyperlink" Target="https://iservice.lombardini.it/jsp/Template2/manuale.jsp?id=822&amp;parent=1000" TargetMode="External"/><Relationship Id="rId8303644a709f5fb6d" Type="http://schemas.openxmlformats.org/officeDocument/2006/relationships/hyperlink" Target="https://iservice.lombardini.it/jsp/Template2/manuale.jsp?id=822&amp;parent=1000" TargetMode="External"/><Relationship Id="rId9766644a709f76f34" Type="http://schemas.openxmlformats.org/officeDocument/2006/relationships/hyperlink" Target="https://iservice.lombardini.it/jsp/Template2/manuale.jsp?id=128&amp;parent=1000" TargetMode="External"/><Relationship Id="rId9955644a709f786d8" Type="http://schemas.openxmlformats.org/officeDocument/2006/relationships/hyperlink" Target="https://iservice.lombardini.it/jsp/Template2/manuale.jsp?id=822&amp;parent=1000" TargetMode="External"/><Relationship Id="rId9216644a709fa7468" Type="http://schemas.openxmlformats.org/officeDocument/2006/relationships/hyperlink" Target="https://iservice.lombardini.it/jsp/Template2/manuale.jsp?id=822&amp;parent=1000" TargetMode="External"/><Relationship Id="rId4495644a709fb207d" Type="http://schemas.openxmlformats.org/officeDocument/2006/relationships/hyperlink" Target="https://iservice.lombardini.it/jsp/Template2/manuale.jsp?id=113&amp;parent=1000" TargetMode="External"/><Relationship Id="rId6321644a709fc64cb" Type="http://schemas.openxmlformats.org/officeDocument/2006/relationships/hyperlink" Target="https://iservice.lombardini.it/jsp/Template2/manuale.jsp?id=113&amp;parent=1000" TargetMode="External"/><Relationship Id="rId2209644a709fe7d53" Type="http://schemas.openxmlformats.org/officeDocument/2006/relationships/hyperlink" Target="https://iservice.lombardini.it/jsp/Template2/manuale.jsp?id=822&amp;parent=1000" TargetMode="External"/><Relationship Id="rId3461644a70a010cb7" Type="http://schemas.openxmlformats.org/officeDocument/2006/relationships/hyperlink" Target="https://iservice.lombardini.it/jsp/Template2/manuale.jsp?id=822&amp;parent=1000" TargetMode="External"/><Relationship Id="rId6196644a70a02533d" Type="http://schemas.openxmlformats.org/officeDocument/2006/relationships/hyperlink" Target="https://iservice.lombardini.it/jsp/Template2/manuale.jsp?id=822&amp;parent=1000" TargetMode="External"/><Relationship Id="rId8228644a70a025e81" Type="http://schemas.openxmlformats.org/officeDocument/2006/relationships/hyperlink" Target="https://iservice.lombardini.it/jsp/Template2/manuale.jsp?id=822&amp;parent=1000" TargetMode="External"/><Relationship Id="rId7079644a70a06de7d" Type="http://schemas.openxmlformats.org/officeDocument/2006/relationships/hyperlink" Target="https://iservice.lombardini.it/jsp/Template2/manuale.jsp?id=822&amp;parent=1000" TargetMode="External"/><Relationship Id="rId1441644a70a0778d4" Type="http://schemas.openxmlformats.org/officeDocument/2006/relationships/hyperlink" Target="https://iservice.lombardini.it/jsp/Template2/manuale.jsp?id=822&amp;parent=1000" TargetMode="External"/><Relationship Id="rId9881644a70a0bd815" Type="http://schemas.openxmlformats.org/officeDocument/2006/relationships/hyperlink" Target="https://iservice.lombardini.it/jsp/Template2/manuale.jsp?id=822&amp;parent=1000" TargetMode="External"/><Relationship Id="rId4453644a70a0c79b5" Type="http://schemas.openxmlformats.org/officeDocument/2006/relationships/hyperlink" Target="https://iservice.lombardini.it/jsp/Template2/manuale.jsp?id=822&amp;parent=1000" TargetMode="External"/><Relationship Id="rId5675644a70a0ce8ca" Type="http://schemas.openxmlformats.org/officeDocument/2006/relationships/hyperlink" Target="https://iservice.lombardini.it/jsp/Template2/manuale.jsp?id=822&amp;parent=1000" TargetMode="External"/><Relationship Id="rId9296644a70a0cfac2" Type="http://schemas.openxmlformats.org/officeDocument/2006/relationships/hyperlink" Target="https://iservice.lombardini.it/jsp/Template2/manuale.jsp?id=822&amp;parent=1000" TargetMode="External"/><Relationship Id="rId9728644a709aecd7e" Type="http://schemas.openxmlformats.org/officeDocument/2006/relationships/image" Target="media/imgrId9728644a709aecd7e.jpg"/><Relationship Id="rId4353644a709af3a17" Type="http://schemas.openxmlformats.org/officeDocument/2006/relationships/image" Target="media/imgrId4353644a709af3a17.jpg"/><Relationship Id="rId5783644a709b05f82" Type="http://schemas.openxmlformats.org/officeDocument/2006/relationships/image" Target="media/imgrId5783644a709b05f82.jpg"/><Relationship Id="rId1724644a709b0dfab" Type="http://schemas.openxmlformats.org/officeDocument/2006/relationships/image" Target="media/imgrId1724644a709b0dfab.jpg"/><Relationship Id="rId5186644a709b18d8d" Type="http://schemas.openxmlformats.org/officeDocument/2006/relationships/image" Target="media/imgrId5186644a709b18d8d.jpg"/><Relationship Id="rId2997644a709b2183f" Type="http://schemas.openxmlformats.org/officeDocument/2006/relationships/image" Target="media/imgrId2997644a709b2183f.jpg"/><Relationship Id="rId7675644a709b2a36a" Type="http://schemas.openxmlformats.org/officeDocument/2006/relationships/image" Target="media/imgrId7675644a709b2a36a.jpg"/><Relationship Id="rId1158644a709b31786" Type="http://schemas.openxmlformats.org/officeDocument/2006/relationships/image" Target="media/imgrId1158644a709b31786.jpg"/><Relationship Id="rId6201644a709b3a38b" Type="http://schemas.openxmlformats.org/officeDocument/2006/relationships/image" Target="media/imgrId6201644a709b3a38b.jpg"/><Relationship Id="rId2482644a709b40431" Type="http://schemas.openxmlformats.org/officeDocument/2006/relationships/image" Target="media/imgrId2482644a709b40431.jpg"/><Relationship Id="rId5309644a709b47011" Type="http://schemas.openxmlformats.org/officeDocument/2006/relationships/image" Target="media/imgrId5309644a709b47011.jpg"/><Relationship Id="rId3150644a709b502fc" Type="http://schemas.openxmlformats.org/officeDocument/2006/relationships/image" Target="media/imgrId3150644a709b502fc.jpg"/><Relationship Id="rId4038644a709b590c2" Type="http://schemas.openxmlformats.org/officeDocument/2006/relationships/image" Target="media/imgrId4038644a709b590c2.jpg"/><Relationship Id="rId7461644a709b5f100" Type="http://schemas.openxmlformats.org/officeDocument/2006/relationships/image" Target="media/imgrId7461644a709b5f100.jpg"/><Relationship Id="rId1067644a709b6f053" Type="http://schemas.openxmlformats.org/officeDocument/2006/relationships/image" Target="media/imgrId1067644a709b6f053.jpg"/><Relationship Id="rId7266644a709b7c79b" Type="http://schemas.openxmlformats.org/officeDocument/2006/relationships/image" Target="media/imgrId7266644a709b7c79b.jpg"/><Relationship Id="rId1391644a709b83078" Type="http://schemas.openxmlformats.org/officeDocument/2006/relationships/image" Target="media/imgrId1391644a709b83078.jpg"/><Relationship Id="rId4124644a709b8bd08" Type="http://schemas.openxmlformats.org/officeDocument/2006/relationships/image" Target="media/imgrId4124644a709b8bd08.png"/><Relationship Id="rId7970644a709b91fd8" Type="http://schemas.openxmlformats.org/officeDocument/2006/relationships/image" Target="media/imgrId7970644a709b91fd8.jpg"/><Relationship Id="rId4823644a709b9acd9" Type="http://schemas.openxmlformats.org/officeDocument/2006/relationships/image" Target="media/imgrId4823644a709b9acd9.jpg"/><Relationship Id="rId7813644a709ba0644" Type="http://schemas.openxmlformats.org/officeDocument/2006/relationships/image" Target="media/imgrId7813644a709ba0644.jpg"/><Relationship Id="rId5817644a709ba7501" Type="http://schemas.openxmlformats.org/officeDocument/2006/relationships/image" Target="media/imgrId5817644a709ba7501.jpg"/><Relationship Id="rId6124644a709bb0608" Type="http://schemas.openxmlformats.org/officeDocument/2006/relationships/image" Target="media/imgrId6124644a709bb0608.jpg"/><Relationship Id="rId2455644a709bb72d8" Type="http://schemas.openxmlformats.org/officeDocument/2006/relationships/image" Target="media/imgrId2455644a709bb72d8.jpg"/><Relationship Id="rId5131644a709bc0e97" Type="http://schemas.openxmlformats.org/officeDocument/2006/relationships/image" Target="media/imgrId5131644a709bc0e97.jpg"/><Relationship Id="rId9487644a709bc6781" Type="http://schemas.openxmlformats.org/officeDocument/2006/relationships/image" Target="media/imgrId9487644a709bc6781.jpg"/><Relationship Id="rId8221644a709bce2df" Type="http://schemas.openxmlformats.org/officeDocument/2006/relationships/image" Target="media/imgrId8221644a709bce2df.jpg"/><Relationship Id="rId9237644a709bd471b" Type="http://schemas.openxmlformats.org/officeDocument/2006/relationships/image" Target="media/imgrId9237644a709bd471b.jpg"/><Relationship Id="rId8581644a709bdb068" Type="http://schemas.openxmlformats.org/officeDocument/2006/relationships/image" Target="media/imgrId8581644a709bdb068.jpg"/><Relationship Id="rId9144644a709be2303" Type="http://schemas.openxmlformats.org/officeDocument/2006/relationships/image" Target="media/imgrId9144644a709be2303.jpg"/><Relationship Id="rId7960644a709be7757" Type="http://schemas.openxmlformats.org/officeDocument/2006/relationships/image" Target="media/imgrId7960644a709be7757.jpg"/><Relationship Id="rId4106644a709bf1e7d" Type="http://schemas.openxmlformats.org/officeDocument/2006/relationships/image" Target="media/imgrId4106644a709bf1e7d.jpg"/><Relationship Id="rId4841644a709c04bc6" Type="http://schemas.openxmlformats.org/officeDocument/2006/relationships/image" Target="media/imgrId4841644a709c04bc6.jpg"/><Relationship Id="rId5164644a709c0b1a1" Type="http://schemas.openxmlformats.org/officeDocument/2006/relationships/image" Target="media/imgrId5164644a709c0b1a1.jpg"/><Relationship Id="rId1280644a709c12e44" Type="http://schemas.openxmlformats.org/officeDocument/2006/relationships/image" Target="media/imgrId1280644a709c12e44.jpg"/><Relationship Id="rId4483644a709c1b669" Type="http://schemas.openxmlformats.org/officeDocument/2006/relationships/image" Target="media/imgrId4483644a709c1b669.jpg"/><Relationship Id="rId1452644a709c21d4e" Type="http://schemas.openxmlformats.org/officeDocument/2006/relationships/image" Target="media/imgrId1452644a709c21d4e.jpg"/><Relationship Id="rId4306644a709c28b32" Type="http://schemas.openxmlformats.org/officeDocument/2006/relationships/image" Target="media/imgrId4306644a709c28b32.jpg"/><Relationship Id="rId4592644a709c2fc74" Type="http://schemas.openxmlformats.org/officeDocument/2006/relationships/image" Target="media/imgrId4592644a709c2fc74.jpg"/><Relationship Id="rId9753644a709c36540" Type="http://schemas.openxmlformats.org/officeDocument/2006/relationships/image" Target="media/imgrId9753644a709c36540.jpg"/><Relationship Id="rId6190644a709c3ca94" Type="http://schemas.openxmlformats.org/officeDocument/2006/relationships/image" Target="media/imgrId6190644a709c3ca94.jpg"/><Relationship Id="rId1665644a709c438c0" Type="http://schemas.openxmlformats.org/officeDocument/2006/relationships/image" Target="media/imgrId1665644a709c438c0.jpg"/><Relationship Id="rId1327644a709c4d17b" Type="http://schemas.openxmlformats.org/officeDocument/2006/relationships/image" Target="media/imgrId1327644a709c4d17b.jpg"/><Relationship Id="rId6099644a709c5145d" Type="http://schemas.openxmlformats.org/officeDocument/2006/relationships/image" Target="media/imgrId6099644a709c5145d.jpg"/><Relationship Id="rId9488644a709c5f129" Type="http://schemas.openxmlformats.org/officeDocument/2006/relationships/image" Target="media/imgrId9488644a709c5f129.jpg"/><Relationship Id="rId6150644a709c6c407" Type="http://schemas.openxmlformats.org/officeDocument/2006/relationships/image" Target="media/imgrId6150644a709c6c407.jpg"/><Relationship Id="rId4232644a709c787fa" Type="http://schemas.openxmlformats.org/officeDocument/2006/relationships/image" Target="media/imgrId4232644a709c787fa.jpg"/><Relationship Id="rId5678644a709c7f2d4" Type="http://schemas.openxmlformats.org/officeDocument/2006/relationships/image" Target="media/imgrId5678644a709c7f2d4.jpg"/><Relationship Id="rId6013644a709c881ef" Type="http://schemas.openxmlformats.org/officeDocument/2006/relationships/image" Target="media/imgrId6013644a709c881ef.jpg"/><Relationship Id="rId4114644a709c8bf00" Type="http://schemas.openxmlformats.org/officeDocument/2006/relationships/image" Target="media/imgrId4114644a709c8bf00.jpg"/><Relationship Id="rId8082644a709c95ffb" Type="http://schemas.openxmlformats.org/officeDocument/2006/relationships/image" Target="media/imgrId8082644a709c95ffb.jpg"/><Relationship Id="rId2913644a709c9c25a" Type="http://schemas.openxmlformats.org/officeDocument/2006/relationships/image" Target="media/imgrId2913644a709c9c25a.jpg"/><Relationship Id="rId2494644a709ca452d" Type="http://schemas.openxmlformats.org/officeDocument/2006/relationships/image" Target="media/imgrId2494644a709ca452d.jpg"/><Relationship Id="rId4998644a709cae270" Type="http://schemas.openxmlformats.org/officeDocument/2006/relationships/image" Target="media/imgrId4998644a709cae270.jpg"/><Relationship Id="rId5122644a709cb6636" Type="http://schemas.openxmlformats.org/officeDocument/2006/relationships/image" Target="media/imgrId5122644a709cb6636.jpg"/><Relationship Id="rId5710644a709cbeb31" Type="http://schemas.openxmlformats.org/officeDocument/2006/relationships/image" Target="media/imgrId5710644a709cbeb31.jpg"/><Relationship Id="rId9354644a709cc6fda" Type="http://schemas.openxmlformats.org/officeDocument/2006/relationships/image" Target="media/imgrId9354644a709cc6fda.jpg"/><Relationship Id="rId7508644a709ccb3db" Type="http://schemas.openxmlformats.org/officeDocument/2006/relationships/image" Target="media/imgrId7508644a709ccb3db.jpg"/><Relationship Id="rId6702644a709cd6adf" Type="http://schemas.openxmlformats.org/officeDocument/2006/relationships/image" Target="media/imgrId6702644a709cd6adf.jpg"/><Relationship Id="rId9656644a709cdc3ae" Type="http://schemas.openxmlformats.org/officeDocument/2006/relationships/image" Target="media/imgrId9656644a709cdc3ae.jpg"/><Relationship Id="rId2488644a709ce20b7" Type="http://schemas.openxmlformats.org/officeDocument/2006/relationships/image" Target="media/imgrId2488644a709ce20b7.jpg"/><Relationship Id="rId9515644a709ce901d" Type="http://schemas.openxmlformats.org/officeDocument/2006/relationships/image" Target="media/imgrId9515644a709ce901d.jpg"/><Relationship Id="rId3007644a709cefcb4" Type="http://schemas.openxmlformats.org/officeDocument/2006/relationships/image" Target="media/imgrId3007644a709cefcb4.jpg"/><Relationship Id="rId2594644a709cf3eae" Type="http://schemas.openxmlformats.org/officeDocument/2006/relationships/image" Target="media/imgrId2594644a709cf3eae.gif"/><Relationship Id="rId9806644a709d09c20" Type="http://schemas.openxmlformats.org/officeDocument/2006/relationships/image" Target="media/imgrId9806644a709d09c20.jpg"/><Relationship Id="rId5630644a709d10bac" Type="http://schemas.openxmlformats.org/officeDocument/2006/relationships/image" Target="media/imgrId5630644a709d10bac.jpg"/><Relationship Id="rId9599644a709d1a09f" Type="http://schemas.openxmlformats.org/officeDocument/2006/relationships/image" Target="media/imgrId9599644a709d1a09f.jpg"/><Relationship Id="rId2659644a709d266df" Type="http://schemas.openxmlformats.org/officeDocument/2006/relationships/image" Target="media/imgrId2659644a709d266df.jpg"/><Relationship Id="rId9031644a709d2c07f" Type="http://schemas.openxmlformats.org/officeDocument/2006/relationships/image" Target="media/imgrId9031644a709d2c07f.jpg"/><Relationship Id="rId7639644a709d347b1" Type="http://schemas.openxmlformats.org/officeDocument/2006/relationships/image" Target="media/imgrId7639644a709d347b1.jpg"/><Relationship Id="rId7468644a709d3b443" Type="http://schemas.openxmlformats.org/officeDocument/2006/relationships/image" Target="media/imgrId7468644a709d3b443.jpg"/><Relationship Id="rId4815644a709d42035" Type="http://schemas.openxmlformats.org/officeDocument/2006/relationships/image" Target="media/imgrId4815644a709d42035.jpg"/><Relationship Id="rId3620644a709d46517" Type="http://schemas.openxmlformats.org/officeDocument/2006/relationships/image" Target="media/imgrId3620644a709d46517.jpg"/><Relationship Id="rId5901644a709d4adca" Type="http://schemas.openxmlformats.org/officeDocument/2006/relationships/image" Target="media/imgrId5901644a709d4adca.jpg"/><Relationship Id="rId5497644a709d5397e" Type="http://schemas.openxmlformats.org/officeDocument/2006/relationships/image" Target="media/imgrId5497644a709d5397e.jpg"/><Relationship Id="rId5834644a709d5918c" Type="http://schemas.openxmlformats.org/officeDocument/2006/relationships/image" Target="media/imgrId5834644a709d5918c.jpg"/><Relationship Id="rId9552644a709d5ead8" Type="http://schemas.openxmlformats.org/officeDocument/2006/relationships/image" Target="media/imgrId9552644a709d5ead8.jpg"/><Relationship Id="rId9658644a709d6575b" Type="http://schemas.openxmlformats.org/officeDocument/2006/relationships/image" Target="media/imgrId9658644a709d6575b.jpg"/><Relationship Id="rId5908644a709d6ce2b" Type="http://schemas.openxmlformats.org/officeDocument/2006/relationships/image" Target="media/imgrId5908644a709d6ce2b.jpg"/><Relationship Id="rId5062644a709d7337a" Type="http://schemas.openxmlformats.org/officeDocument/2006/relationships/image" Target="media/imgrId5062644a709d7337a.jpg"/><Relationship Id="rId1586644a709d8015b" Type="http://schemas.openxmlformats.org/officeDocument/2006/relationships/image" Target="media/imgrId1586644a709d8015b.jpg"/><Relationship Id="rId7370644a709da9934" Type="http://schemas.openxmlformats.org/officeDocument/2006/relationships/image" Target="media/imgrId7370644a709da9934.jpg"/><Relationship Id="rId2203644a709db076d" Type="http://schemas.openxmlformats.org/officeDocument/2006/relationships/image" Target="media/imgrId2203644a709db076d.jpg"/><Relationship Id="rId7647644a709db9fe1" Type="http://schemas.openxmlformats.org/officeDocument/2006/relationships/image" Target="media/imgrId7647644a709db9fe1.jpg"/><Relationship Id="rId1700644a709dc3308" Type="http://schemas.openxmlformats.org/officeDocument/2006/relationships/image" Target="media/imgrId1700644a709dc3308.jpg"/><Relationship Id="rId6294644a709dc77b2" Type="http://schemas.openxmlformats.org/officeDocument/2006/relationships/image" Target="media/imgrId6294644a709dc77b2.jpg"/><Relationship Id="rId5838644a709dd29cf" Type="http://schemas.openxmlformats.org/officeDocument/2006/relationships/image" Target="media/imgrId5838644a709dd29cf.jpg"/><Relationship Id="rId8814644a709dd8598" Type="http://schemas.openxmlformats.org/officeDocument/2006/relationships/image" Target="media/imgrId8814644a709dd8598.jpg"/><Relationship Id="rId8880644a709ddc18c" Type="http://schemas.openxmlformats.org/officeDocument/2006/relationships/image" Target="media/imgrId8880644a709ddc18c.jpg"/><Relationship Id="rId8907644a709de6962" Type="http://schemas.openxmlformats.org/officeDocument/2006/relationships/image" Target="media/imgrId8907644a709de6962.jpg"/><Relationship Id="rId3437644a709dec014" Type="http://schemas.openxmlformats.org/officeDocument/2006/relationships/image" Target="media/imgrId3437644a709dec014.jpg"/><Relationship Id="rId5646644a709df37e9" Type="http://schemas.openxmlformats.org/officeDocument/2006/relationships/image" Target="media/imgrId5646644a709df37e9.jpg"/><Relationship Id="rId6087644a709e06c91" Type="http://schemas.openxmlformats.org/officeDocument/2006/relationships/image" Target="media/imgrId6087644a709e06c91.jpg"/><Relationship Id="rId3958644a709e0ce96" Type="http://schemas.openxmlformats.org/officeDocument/2006/relationships/image" Target="media/imgrId3958644a709e0ce96.jpg"/><Relationship Id="rId1501644a709e19f32" Type="http://schemas.openxmlformats.org/officeDocument/2006/relationships/image" Target="media/imgrId1501644a709e19f32.jpg"/><Relationship Id="rId3835644a709e1f867" Type="http://schemas.openxmlformats.org/officeDocument/2006/relationships/image" Target="media/imgrId3835644a709e1f867.jpg"/><Relationship Id="rId4319644a709e256e2" Type="http://schemas.openxmlformats.org/officeDocument/2006/relationships/image" Target="media/imgrId4319644a709e256e2.jpg"/><Relationship Id="rId9221644a709e2ce9e" Type="http://schemas.openxmlformats.org/officeDocument/2006/relationships/image" Target="media/imgrId9221644a709e2ce9e.jpg"/><Relationship Id="rId1839644a709e33e46" Type="http://schemas.openxmlformats.org/officeDocument/2006/relationships/image" Target="media/imgrId1839644a709e33e46.jpg"/><Relationship Id="rId8606644a709e39c24" Type="http://schemas.openxmlformats.org/officeDocument/2006/relationships/image" Target="media/imgrId8606644a709e39c24.jpg"/><Relationship Id="rId6956644a709e42500" Type="http://schemas.openxmlformats.org/officeDocument/2006/relationships/image" Target="media/imgrId6956644a709e42500.jpg"/><Relationship Id="rId6270644a709e481b8" Type="http://schemas.openxmlformats.org/officeDocument/2006/relationships/image" Target="media/imgrId6270644a709e481b8.jpg"/><Relationship Id="rId9893644a709e4be0b" Type="http://schemas.openxmlformats.org/officeDocument/2006/relationships/image" Target="media/imgrId9893644a709e4be0b.jpg"/><Relationship Id="rId1635644a709e539b8" Type="http://schemas.openxmlformats.org/officeDocument/2006/relationships/image" Target="media/imgrId1635644a709e539b8.jpg"/><Relationship Id="rId4330644a709e578f0" Type="http://schemas.openxmlformats.org/officeDocument/2006/relationships/image" Target="media/imgrId4330644a709e578f0.jpg"/><Relationship Id="rId8989644a709e610db" Type="http://schemas.openxmlformats.org/officeDocument/2006/relationships/image" Target="media/imgrId8989644a709e610db.jpg"/><Relationship Id="rId6206644a709e69ce0" Type="http://schemas.openxmlformats.org/officeDocument/2006/relationships/image" Target="media/imgrId6206644a709e69ce0.jpg"/><Relationship Id="rId7631644a709e7197b" Type="http://schemas.openxmlformats.org/officeDocument/2006/relationships/image" Target="media/imgrId7631644a709e7197b.jpg"/><Relationship Id="rId3018644a709e787dc" Type="http://schemas.openxmlformats.org/officeDocument/2006/relationships/image" Target="media/imgrId3018644a709e787dc.jpg"/><Relationship Id="rId5643644a709e8106c" Type="http://schemas.openxmlformats.org/officeDocument/2006/relationships/image" Target="media/imgrId5643644a709e8106c.jpg"/><Relationship Id="rId3954644a709e89ebd" Type="http://schemas.openxmlformats.org/officeDocument/2006/relationships/image" Target="media/imgrId3954644a709e89ebd.jpg"/><Relationship Id="rId2512644a709e934d3" Type="http://schemas.openxmlformats.org/officeDocument/2006/relationships/image" Target="media/imgrId2512644a709e934d3.jpg"/><Relationship Id="rId7073644a709e9fa1a" Type="http://schemas.openxmlformats.org/officeDocument/2006/relationships/image" Target="media/imgrId7073644a709e9fa1a.jpg"/><Relationship Id="rId9636644a709ea6634" Type="http://schemas.openxmlformats.org/officeDocument/2006/relationships/image" Target="media/imgrId9636644a709ea6634.jpg"/><Relationship Id="rId2372644a709eac9d7" Type="http://schemas.openxmlformats.org/officeDocument/2006/relationships/image" Target="media/imgrId2372644a709eac9d7.jpg"/><Relationship Id="rId3451644a709eb3b60" Type="http://schemas.openxmlformats.org/officeDocument/2006/relationships/image" Target="media/imgrId3451644a709eb3b60.jpg"/><Relationship Id="rId5328644a709ebe4c7" Type="http://schemas.openxmlformats.org/officeDocument/2006/relationships/image" Target="media/imgrId5328644a709ebe4c7.jpg"/><Relationship Id="rId3272644a709ec39db" Type="http://schemas.openxmlformats.org/officeDocument/2006/relationships/image" Target="media/imgrId3272644a709ec39db.jpg"/><Relationship Id="rId5222644a709eca04a" Type="http://schemas.openxmlformats.org/officeDocument/2006/relationships/image" Target="media/imgrId5222644a709eca04a.jpg"/><Relationship Id="rId7930644a709ed1395" Type="http://schemas.openxmlformats.org/officeDocument/2006/relationships/image" Target="media/imgrId7930644a709ed1395.jpg"/><Relationship Id="rId3997644a709ed6f53" Type="http://schemas.openxmlformats.org/officeDocument/2006/relationships/image" Target="media/imgrId3997644a709ed6f53.jpg"/><Relationship Id="rId4937644a709eddc60" Type="http://schemas.openxmlformats.org/officeDocument/2006/relationships/image" Target="media/imgrId4937644a709eddc60.jpg"/><Relationship Id="rId7929644a709ee5095" Type="http://schemas.openxmlformats.org/officeDocument/2006/relationships/image" Target="media/imgrId7929644a709ee5095.jpg"/><Relationship Id="rId3985644a709eec0d0" Type="http://schemas.openxmlformats.org/officeDocument/2006/relationships/image" Target="media/imgrId3985644a709eec0d0.jpg"/><Relationship Id="rId1203644a709f01485" Type="http://schemas.openxmlformats.org/officeDocument/2006/relationships/image" Target="media/imgrId1203644a709f01485.jpg"/><Relationship Id="rId1731644a709f0afba" Type="http://schemas.openxmlformats.org/officeDocument/2006/relationships/image" Target="media/imgrId1731644a709f0afba.jpg"/><Relationship Id="rId5672644a709f128f8" Type="http://schemas.openxmlformats.org/officeDocument/2006/relationships/image" Target="media/imgrId5672644a709f128f8.jpg"/><Relationship Id="rId9098644a709f17545" Type="http://schemas.openxmlformats.org/officeDocument/2006/relationships/image" Target="media/imgrId9098644a709f17545.jpg"/><Relationship Id="rId9984644a709f1e49f" Type="http://schemas.openxmlformats.org/officeDocument/2006/relationships/image" Target="media/imgrId9984644a709f1e49f.jpg"/><Relationship Id="rId3009644a709f24ce0" Type="http://schemas.openxmlformats.org/officeDocument/2006/relationships/image" Target="media/imgrId3009644a709f24ce0.jpg"/><Relationship Id="rId4618644a709f2ea95" Type="http://schemas.openxmlformats.org/officeDocument/2006/relationships/image" Target="media/imgrId4618644a709f2ea95.jpg"/><Relationship Id="rId5136644a709f36d37" Type="http://schemas.openxmlformats.org/officeDocument/2006/relationships/image" Target="media/imgrId5136644a709f36d37.jpg"/><Relationship Id="rId7705644a709f3c7a6" Type="http://schemas.openxmlformats.org/officeDocument/2006/relationships/image" Target="media/imgrId7705644a709f3c7a6.jpg"/><Relationship Id="rId4522644a709f40773" Type="http://schemas.openxmlformats.org/officeDocument/2006/relationships/image" Target="media/imgrId4522644a709f40773.jpg"/><Relationship Id="rId4425644a709f4c3d7" Type="http://schemas.openxmlformats.org/officeDocument/2006/relationships/image" Target="media/imgrId4425644a709f4c3d7.jpg"/><Relationship Id="rId7085644a709f5209d" Type="http://schemas.openxmlformats.org/officeDocument/2006/relationships/image" Target="media/imgrId7085644a709f5209d.jpg"/><Relationship Id="rId8480644a709f57908" Type="http://schemas.openxmlformats.org/officeDocument/2006/relationships/image" Target="media/imgrId8480644a709f57908.jpg"/><Relationship Id="rId8117644a709f5e58a" Type="http://schemas.openxmlformats.org/officeDocument/2006/relationships/image" Target="media/imgrId8117644a709f5e58a.jpg"/><Relationship Id="rId6152644a709f65889" Type="http://schemas.openxmlformats.org/officeDocument/2006/relationships/image" Target="media/imgrId6152644a709f65889.jpg"/><Relationship Id="rId4003644a709f6cd1d" Type="http://schemas.openxmlformats.org/officeDocument/2006/relationships/image" Target="media/imgrId4003644a709f6cd1d.jpg"/><Relationship Id="rId8857644a709f75e86" Type="http://schemas.openxmlformats.org/officeDocument/2006/relationships/image" Target="media/imgrId8857644a709f75e86.jpg"/><Relationship Id="rId9068644a709f7e791" Type="http://schemas.openxmlformats.org/officeDocument/2006/relationships/image" Target="media/imgrId9068644a709f7e791.jpg"/><Relationship Id="rId3536644a709f859ab" Type="http://schemas.openxmlformats.org/officeDocument/2006/relationships/image" Target="media/imgrId3536644a709f859ab.jpg"/><Relationship Id="rId6820644a709f8d83e" Type="http://schemas.openxmlformats.org/officeDocument/2006/relationships/image" Target="media/imgrId6820644a709f8d83e.jpg"/><Relationship Id="rId3245644a709f92fd4" Type="http://schemas.openxmlformats.org/officeDocument/2006/relationships/image" Target="media/imgrId3245644a709f92fd4.jpg"/><Relationship Id="rId6590644a709f9cce7" Type="http://schemas.openxmlformats.org/officeDocument/2006/relationships/image" Target="media/imgrId6590644a709f9cce7.jpg"/><Relationship Id="rId1013644a709fa61eb" Type="http://schemas.openxmlformats.org/officeDocument/2006/relationships/image" Target="media/imgrId1013644a709fa61eb.jpg"/><Relationship Id="rId9236644a709fad32e" Type="http://schemas.openxmlformats.org/officeDocument/2006/relationships/image" Target="media/imgrId9236644a709fad32e.jpg"/><Relationship Id="rId6480644a709fb1923" Type="http://schemas.openxmlformats.org/officeDocument/2006/relationships/image" Target="media/imgrId6480644a709fb1923.jpg"/><Relationship Id="rId8638644a709fb8ba0" Type="http://schemas.openxmlformats.org/officeDocument/2006/relationships/image" Target="media/imgrId8638644a709fb8ba0.jpg"/><Relationship Id="rId9185644a709fbd4c1" Type="http://schemas.openxmlformats.org/officeDocument/2006/relationships/image" Target="media/imgrId9185644a709fbd4c1.jpg"/><Relationship Id="rId9719644a709fc57f3" Type="http://schemas.openxmlformats.org/officeDocument/2006/relationships/image" Target="media/imgrId9719644a709fc57f3.jpg"/><Relationship Id="rId8488644a709fd1f38" Type="http://schemas.openxmlformats.org/officeDocument/2006/relationships/image" Target="media/imgrId8488644a709fd1f38.jpg"/><Relationship Id="rId6171644a709fd7e2e" Type="http://schemas.openxmlformats.org/officeDocument/2006/relationships/image" Target="media/imgrId6171644a709fd7e2e.jpg"/><Relationship Id="rId1095644a709fe0a15" Type="http://schemas.openxmlformats.org/officeDocument/2006/relationships/image" Target="media/imgrId1095644a709fe0a15.jpg"/><Relationship Id="rId2578644a709fe621c" Type="http://schemas.openxmlformats.org/officeDocument/2006/relationships/image" Target="media/imgrId2578644a709fe621c.jpg"/><Relationship Id="rId7239644a709ff01e1" Type="http://schemas.openxmlformats.org/officeDocument/2006/relationships/image" Target="media/imgrId7239644a709ff01e1.jpg"/><Relationship Id="rId2317644a70a00613b" Type="http://schemas.openxmlformats.org/officeDocument/2006/relationships/image" Target="media/imgrId2317644a70a00613b.jpg"/><Relationship Id="rId2966644a70a00f134" Type="http://schemas.openxmlformats.org/officeDocument/2006/relationships/image" Target="media/imgrId2966644a70a00f134.jpg"/><Relationship Id="rId9979644a70a019534" Type="http://schemas.openxmlformats.org/officeDocument/2006/relationships/image" Target="media/imgrId9979644a70a019534.jpg"/><Relationship Id="rId6593644a70a023214" Type="http://schemas.openxmlformats.org/officeDocument/2006/relationships/image" Target="media/imgrId6593644a70a023214.jpg"/><Relationship Id="rId8243644a70a02b563" Type="http://schemas.openxmlformats.org/officeDocument/2006/relationships/image" Target="media/imgrId8243644a70a02b563.jpg"/><Relationship Id="rId4526644a70a033722" Type="http://schemas.openxmlformats.org/officeDocument/2006/relationships/image" Target="media/imgrId4526644a70a033722.jpg"/><Relationship Id="rId1645644a70a039b91" Type="http://schemas.openxmlformats.org/officeDocument/2006/relationships/image" Target="media/imgrId1645644a70a039b91.jpg"/><Relationship Id="rId6303644a70a0414f4" Type="http://schemas.openxmlformats.org/officeDocument/2006/relationships/image" Target="media/imgrId6303644a70a0414f4.jpg"/><Relationship Id="rId6529644a70a04e3de" Type="http://schemas.openxmlformats.org/officeDocument/2006/relationships/image" Target="media/imgrId6529644a70a04e3de.jpg"/><Relationship Id="rId6961644a70a054adb" Type="http://schemas.openxmlformats.org/officeDocument/2006/relationships/image" Target="media/imgrId6961644a70a054adb.jpg"/><Relationship Id="rId2808644a70a05f382" Type="http://schemas.openxmlformats.org/officeDocument/2006/relationships/image" Target="media/imgrId2808644a70a05f382.jpg"/><Relationship Id="rId7235644a70a0697c9" Type="http://schemas.openxmlformats.org/officeDocument/2006/relationships/image" Target="media/imgrId7235644a70a0697c9.jpg"/><Relationship Id="rId2569644a70a06d75f" Type="http://schemas.openxmlformats.org/officeDocument/2006/relationships/image" Target="media/imgrId2569644a70a06d75f.jpg"/><Relationship Id="rId1701644a70a076645" Type="http://schemas.openxmlformats.org/officeDocument/2006/relationships/image" Target="media/imgrId1701644a70a076645.jpg"/><Relationship Id="rId9977644a70a07dccf" Type="http://schemas.openxmlformats.org/officeDocument/2006/relationships/image" Target="media/imgrId9977644a70a07dccf.jpg"/><Relationship Id="rId4439644a70a0849c9" Type="http://schemas.openxmlformats.org/officeDocument/2006/relationships/image" Target="media/imgrId4439644a70a0849c9.jpg"/><Relationship Id="rId4853644a70a08de7b" Type="http://schemas.openxmlformats.org/officeDocument/2006/relationships/image" Target="media/imgrId4853644a70a08de7b.jpg"/><Relationship Id="rId6948644a70a0955da" Type="http://schemas.openxmlformats.org/officeDocument/2006/relationships/image" Target="media/imgrId6948644a70a0955da.jpg"/><Relationship Id="rId1930644a70a09fae4" Type="http://schemas.openxmlformats.org/officeDocument/2006/relationships/image" Target="media/imgrId1930644a70a09fae4.jpg"/><Relationship Id="rId7492644a70a0a44ce" Type="http://schemas.openxmlformats.org/officeDocument/2006/relationships/image" Target="media/imgrId7492644a70a0a44ce.jpg"/><Relationship Id="rId4343644a70a0ab6a1" Type="http://schemas.openxmlformats.org/officeDocument/2006/relationships/image" Target="media/imgrId4343644a70a0ab6a1.jpg"/><Relationship Id="rId2944644a70a0b277e" Type="http://schemas.openxmlformats.org/officeDocument/2006/relationships/image" Target="media/imgrId2944644a70a0b277e.jpg"/><Relationship Id="rId3625644a70a0bc056" Type="http://schemas.openxmlformats.org/officeDocument/2006/relationships/image" Target="media/imgrId3625644a70a0bc056.jpg"/><Relationship Id="rId5232644a70a0c6ab0" Type="http://schemas.openxmlformats.org/officeDocument/2006/relationships/image" Target="media/imgrId5232644a70a0c6ab0.jpg"/><Relationship Id="rId1126644a70a0cdc22" Type="http://schemas.openxmlformats.org/officeDocument/2006/relationships/image" Target="media/imgrId1126644a70a0cdc22.jpg"/><Relationship Id="rId7438644a70a0d882c" Type="http://schemas.openxmlformats.org/officeDocument/2006/relationships/image" Target="media/imgrId7438644a70a0d882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859491" Type="http://schemas.openxmlformats.org/officeDocument/2006/relationships/image" Target="media/imgrId438594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859491" Type="http://schemas.openxmlformats.org/officeDocument/2006/relationships/image" Target="media/imgrId438594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859491" Type="http://schemas.openxmlformats.org/officeDocument/2006/relationships/image" Target="media/imgrId438594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859491" Type="http://schemas.openxmlformats.org/officeDocument/2006/relationships/image" Target="media/imgrId438594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859491" Type="http://schemas.openxmlformats.org/officeDocument/2006/relationships/image" Target="media/imgrId438594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859491" Type="http://schemas.openxmlformats.org/officeDocument/2006/relationships/image" Target="media/imgrId438594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