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7564953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47817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9371023" w:name="ctxt"/>
    <w:bookmarkEnd w:id="3937102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60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60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60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60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60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60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60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60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Dry all washed surfaces and components thoroughly with a jet of air or special cloths before reassembling them.</w:t>
      </w:r>
    </w:p>
    <w:p>
      <w:pPr>
        <w:numPr>
          <w:ilvl w:val="0"/>
          <w:numId w:val="60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60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60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60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66427274" name="name1079644a70bd16fb7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5853644a70bd16f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G onto a workbench.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to establish the clearance value of cylinders subjected to grinding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840150" name="name5047644a70bd1f0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62644a70bd1f0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rehoning is forbidden.</w:t>
            </w:r>
          </w:p>
          <w:p>
            <w:pPr>
              <w:numPr>
                <w:ilvl w:val="0"/>
                <w:numId w:val="6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6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39484749" name="name8237644a70bd2ae53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8144644a70bd2ae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78117887" name="name9769644a70bd34247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2916644a70bd34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20954618" name="name2307644a70bd3baf4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9800644a70bd3ba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448435" name="name7366644a70bd42e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60644a70bd42e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47336237" name="name2348644a70bd4f725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5496644a70bd4f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value of allowable irregularity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is:</w:t>
            </w:r>
          </w:p>
          <w:p>
            <w:pPr>
              <w:numPr>
                <w:ilvl w:val="0"/>
                <w:numId w:val="6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6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3580395" name="name7322644a70bd58d5b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6412644a70bd58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302887" name="name4761644a70bd605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80644a70bd605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68715285" name="name3483644a70bd6a1bc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5139644a70bd6a1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358736" name="name6846644a70bd716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14644a70bd716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78137569" name="name8566644a70bd7f1a0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5869644a70bd7f1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52911" name="name5676644a70bd837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75644a70bd837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48747346" name="name5294644a70bd8c990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7303644a70bd8c9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50744778" name="name4392644a70bd953ac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7710644a70bd953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987610" name="name5590644a70bd9c1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29644a70bd9c1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715317" name="name9657644a70bda3c01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6601644a70bda3b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3921644a70bda4c1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9970644a70bda4d9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92425050" name="name8667644a70bdae588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6349644a70bdae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726643" name="name9298644a70bdb48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07644a70bdb48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6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6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6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6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3635644a70bdb82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630555" name="name1540644a70bdc04c5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3911644a70bdc04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183985" name="name8440644a70bdc73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28644a70bdc73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463782" name="name2918644a70bdcb9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91644a70bdcb9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9442644a70bdcc1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6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6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914320" name="name9254644a70bdd5d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97644a70bdd5d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6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6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2643644a70bdd68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6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34593494" name="name2474644a70bdde627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2394644a70bdde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001021" name="name4908644a70bde2f96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4166644a70bde2f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838271" name="name9294644a70bde7d2c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6558644a70bde7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71509" name="name3456644a70bded7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81644a70bded6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726438" name="name8445644a70be03206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8240644a70be03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140276" name="name1555644a70be0a9d0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8644644a70be0a9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0.20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828237" name="name3174644a70be11d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20644a70be11d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170763" name="name9452644a70be1a2d2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1166644a70be1a2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189605" name="name3057644a70be2177b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6558644a70be21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494933" name="name6468644a70be27b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52644a70be27b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97848497" name="name6312644a70be2f7dc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3622644a70be2f7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54720" name="name8410644a70be342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65644a70be342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assembled.</w:t>
            </w:r>
          </w:p>
          <w:p>
            <w:pPr>
              <w:numPr>
                <w:ilvl w:val="0"/>
                <w:numId w:val="6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on all engines provided with an EPA name plate (refer to </w:t>
            </w:r>
            <w:hyperlink r:id="rId2762644a70be34d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8916414" name="name6764644a70be3a3be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8666644a70be3a3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does not correspond with the values indicated, replace the worn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763592" name="name6572644a70be3ec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08644a70be3ec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Valve springs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106578" name="name1986644a70be49234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2810644a70be49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3936980" name="name8573644a70be507b8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2034644a70be507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756987" name="name4402644a70be57f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93644a70be57f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6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6.030 - 6.042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31053851" name="name9141644a70be607a2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9054644a70be607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855788" name="name8571644a70be657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38644a70be657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24473283" name="name7590644a70be6fcd3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8388644a70be6fc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19.985 - 20.005 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0.035 - 0.076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3566140" name="name5331644a70be785ec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8028644a70be785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374112" name="name6075644a70be7f901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4000644a70be7f8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111936" name="name3518644a70be88c44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4855644a70be88c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324644a70be89a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50886143" w:name="result_box"/>
            <w:bookmarkEnd w:id="50886143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480874" name="name7224644a70be8df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25644a70be8df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703545" name="name2624644a70be95618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5068644a70be95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547754" name="name8361644a70be9a3f7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4938644a70be9a3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14285048" w:name="result_box"/>
            <w:bookmarkEnd w:id="14285048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otors clearance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652901" name="name4780644a70bea0c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97644a70bea0c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5422644a70bea20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340897" name="name5181644a70bea9843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4954644a70bea98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043137" name="name9825644a70beb1321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3233644a70beb13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2584379" name="name5821644a70bebfbaf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5073644a70bebfb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4811874" name="name5621644a70bec73bf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3537644a70bec73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6016">
    <w:multiLevelType w:val="hybridMultilevel"/>
    <w:lvl w:ilvl="0" w:tplc="63604356">
      <w:start w:val="1"/>
      <w:numFmt w:val="decimal"/>
      <w:lvlText w:val="%1."/>
      <w:lvlJc w:val="left"/>
      <w:pPr>
        <w:ind w:left="720" w:hanging="360"/>
      </w:pPr>
    </w:lvl>
    <w:lvl w:ilvl="1" w:tplc="63604356" w:tentative="1">
      <w:start w:val="1"/>
      <w:numFmt w:val="lowerLetter"/>
      <w:lvlText w:val="%2."/>
      <w:lvlJc w:val="left"/>
      <w:pPr>
        <w:ind w:left="1440" w:hanging="360"/>
      </w:pPr>
    </w:lvl>
    <w:lvl w:ilvl="2" w:tplc="63604356" w:tentative="1">
      <w:start w:val="1"/>
      <w:numFmt w:val="lowerRoman"/>
      <w:lvlText w:val="%3."/>
      <w:lvlJc w:val="right"/>
      <w:pPr>
        <w:ind w:left="2160" w:hanging="180"/>
      </w:pPr>
    </w:lvl>
    <w:lvl w:ilvl="3" w:tplc="63604356" w:tentative="1">
      <w:start w:val="1"/>
      <w:numFmt w:val="decimal"/>
      <w:lvlText w:val="%4."/>
      <w:lvlJc w:val="left"/>
      <w:pPr>
        <w:ind w:left="2880" w:hanging="360"/>
      </w:pPr>
    </w:lvl>
    <w:lvl w:ilvl="4" w:tplc="63604356" w:tentative="1">
      <w:start w:val="1"/>
      <w:numFmt w:val="lowerLetter"/>
      <w:lvlText w:val="%5."/>
      <w:lvlJc w:val="left"/>
      <w:pPr>
        <w:ind w:left="3600" w:hanging="360"/>
      </w:pPr>
    </w:lvl>
    <w:lvl w:ilvl="5" w:tplc="63604356" w:tentative="1">
      <w:start w:val="1"/>
      <w:numFmt w:val="lowerRoman"/>
      <w:lvlText w:val="%6."/>
      <w:lvlJc w:val="right"/>
      <w:pPr>
        <w:ind w:left="4320" w:hanging="180"/>
      </w:pPr>
    </w:lvl>
    <w:lvl w:ilvl="6" w:tplc="63604356" w:tentative="1">
      <w:start w:val="1"/>
      <w:numFmt w:val="decimal"/>
      <w:lvlText w:val="%7."/>
      <w:lvlJc w:val="left"/>
      <w:pPr>
        <w:ind w:left="5040" w:hanging="360"/>
      </w:pPr>
    </w:lvl>
    <w:lvl w:ilvl="7" w:tplc="63604356" w:tentative="1">
      <w:start w:val="1"/>
      <w:numFmt w:val="lowerLetter"/>
      <w:lvlText w:val="%8."/>
      <w:lvlJc w:val="left"/>
      <w:pPr>
        <w:ind w:left="5760" w:hanging="360"/>
      </w:pPr>
    </w:lvl>
    <w:lvl w:ilvl="8" w:tplc="63604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15">
    <w:multiLevelType w:val="hybridMultilevel"/>
    <w:lvl w:ilvl="0" w:tplc="1114858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6015">
    <w:abstractNumId w:val="6015"/>
  </w:num>
  <w:num w:numId="6016">
    <w:abstractNumId w:val="60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70858940" Type="http://schemas.openxmlformats.org/officeDocument/2006/relationships/comments" Target="comments.xml"/><Relationship Id="rId123770877" Type="http://schemas.microsoft.com/office/2011/relationships/commentsExtended" Target="commentsExtended.xml"/><Relationship Id="rId84781752" Type="http://schemas.openxmlformats.org/officeDocument/2006/relationships/image" Target="media/imgrId84781752.jpg"/><Relationship Id="rId3921644a70bda4c14" Type="http://schemas.openxmlformats.org/officeDocument/2006/relationships/hyperlink" Target="https://iservice.lombardini.it/jsp/Template2/manuale.jsp?id=160&amp;parent=1000" TargetMode="External"/><Relationship Id="rId9970644a70bda4d9e" Type="http://schemas.openxmlformats.org/officeDocument/2006/relationships/hyperlink" Target="https://iservice.lombardini.it/jsp/Template2/manuale.jsp?id=160&amp;parent=1000" TargetMode="External"/><Relationship Id="rId3635644a70bdb82ca" Type="http://schemas.openxmlformats.org/officeDocument/2006/relationships/hyperlink" Target="https://iservice.lombardini.it/jsp/Template2/manuale.jsp?id=160&amp;parent=1000" TargetMode="External"/><Relationship Id="rId9442644a70bdcc15a" Type="http://schemas.openxmlformats.org/officeDocument/2006/relationships/hyperlink" Target="https://iservice.lombardini.it/jsp/Template2/manuale.jsp?id=160&amp;parent=1000" TargetMode="External"/><Relationship Id="rId2643644a70bdd68f6" Type="http://schemas.openxmlformats.org/officeDocument/2006/relationships/hyperlink" Target="https://iservice.lombardini.it/jsp/Template2/manuale.jsp?id=154&amp;parent=1000" TargetMode="External"/><Relationship Id="rId2762644a70be34d30" Type="http://schemas.openxmlformats.org/officeDocument/2006/relationships/hyperlink" Target="https://iservice.lombardini.it/jsp/Template2/manuale.jsp?id=51&amp;parent=1000" TargetMode="External"/><Relationship Id="rId8324644a70be89a74" Type="http://schemas.openxmlformats.org/officeDocument/2006/relationships/hyperlink" Target="https://iservice.lombardini.it/jsp/Template2/manuale.jsp?id=141&amp;parent=1000" TargetMode="External"/><Relationship Id="rId5422644a70bea20cf" Type="http://schemas.openxmlformats.org/officeDocument/2006/relationships/hyperlink" Target="https://iservice.lombardini.it/jsp/Template2/manuale.jsp?id=167&amp;parent=1000" TargetMode="External"/><Relationship Id="rId5853644a70bd16fb3" Type="http://schemas.openxmlformats.org/officeDocument/2006/relationships/image" Target="media/imgrId5853644a70bd16fb3.jpg"/><Relationship Id="rId3362644a70bd1f01d" Type="http://schemas.openxmlformats.org/officeDocument/2006/relationships/image" Target="media/imgrId3362644a70bd1f01d.jpg"/><Relationship Id="rId8144644a70bd2ae4f" Type="http://schemas.openxmlformats.org/officeDocument/2006/relationships/image" Target="media/imgrId8144644a70bd2ae4f.jpg"/><Relationship Id="rId2916644a70bd34243" Type="http://schemas.openxmlformats.org/officeDocument/2006/relationships/image" Target="media/imgrId2916644a70bd34243.png"/><Relationship Id="rId9800644a70bd3baf0" Type="http://schemas.openxmlformats.org/officeDocument/2006/relationships/image" Target="media/imgrId9800644a70bd3baf0.png"/><Relationship Id="rId1060644a70bd42eb9" Type="http://schemas.openxmlformats.org/officeDocument/2006/relationships/image" Target="media/imgrId1060644a70bd42eb9.jpg"/><Relationship Id="rId5496644a70bd4f721" Type="http://schemas.openxmlformats.org/officeDocument/2006/relationships/image" Target="media/imgrId5496644a70bd4f721.jpg"/><Relationship Id="rId6412644a70bd58d55" Type="http://schemas.openxmlformats.org/officeDocument/2006/relationships/image" Target="media/imgrId6412644a70bd58d55.jpg"/><Relationship Id="rId1180644a70bd6059e" Type="http://schemas.openxmlformats.org/officeDocument/2006/relationships/image" Target="media/imgrId1180644a70bd6059e.jpg"/><Relationship Id="rId5139644a70bd6a1b7" Type="http://schemas.openxmlformats.org/officeDocument/2006/relationships/image" Target="media/imgrId5139644a70bd6a1b7.jpg"/><Relationship Id="rId5414644a70bd7160a" Type="http://schemas.openxmlformats.org/officeDocument/2006/relationships/image" Target="media/imgrId5414644a70bd7160a.jpg"/><Relationship Id="rId5869644a70bd7f19c" Type="http://schemas.openxmlformats.org/officeDocument/2006/relationships/image" Target="media/imgrId5869644a70bd7f19c.jpg"/><Relationship Id="rId7575644a70bd837b0" Type="http://schemas.openxmlformats.org/officeDocument/2006/relationships/image" Target="media/imgrId7575644a70bd837b0.jpg"/><Relationship Id="rId7303644a70bd8c98b" Type="http://schemas.openxmlformats.org/officeDocument/2006/relationships/image" Target="media/imgrId7303644a70bd8c98b.jpg"/><Relationship Id="rId7710644a70bd953a7" Type="http://schemas.openxmlformats.org/officeDocument/2006/relationships/image" Target="media/imgrId7710644a70bd953a7.jpg"/><Relationship Id="rId6029644a70bd9c1f0" Type="http://schemas.openxmlformats.org/officeDocument/2006/relationships/image" Target="media/imgrId6029644a70bd9c1f0.jpg"/><Relationship Id="rId6601644a70bda3bfd" Type="http://schemas.openxmlformats.org/officeDocument/2006/relationships/image" Target="media/imgrId6601644a70bda3bfd.jpg"/><Relationship Id="rId6349644a70bdae584" Type="http://schemas.openxmlformats.org/officeDocument/2006/relationships/image" Target="media/imgrId6349644a70bdae584.jpg"/><Relationship Id="rId6807644a70bdb48dd" Type="http://schemas.openxmlformats.org/officeDocument/2006/relationships/image" Target="media/imgrId6807644a70bdb48dd.jpg"/><Relationship Id="rId3911644a70bdc04c0" Type="http://schemas.openxmlformats.org/officeDocument/2006/relationships/image" Target="media/imgrId3911644a70bdc04c0.jpg"/><Relationship Id="rId7128644a70bdc736d" Type="http://schemas.openxmlformats.org/officeDocument/2006/relationships/image" Target="media/imgrId7128644a70bdc736d.jpg"/><Relationship Id="rId8391644a70bdcb90f" Type="http://schemas.openxmlformats.org/officeDocument/2006/relationships/image" Target="media/imgrId8391644a70bdcb90f.jpg"/><Relationship Id="rId3397644a70bdd5dc8" Type="http://schemas.openxmlformats.org/officeDocument/2006/relationships/image" Target="media/imgrId3397644a70bdd5dc8.jpg"/><Relationship Id="rId2394644a70bdde622" Type="http://schemas.openxmlformats.org/officeDocument/2006/relationships/image" Target="media/imgrId2394644a70bdde622.jpg"/><Relationship Id="rId4166644a70bde2f92" Type="http://schemas.openxmlformats.org/officeDocument/2006/relationships/image" Target="media/imgrId4166644a70bde2f92.jpg"/><Relationship Id="rId6558644a70bde7d27" Type="http://schemas.openxmlformats.org/officeDocument/2006/relationships/image" Target="media/imgrId6558644a70bde7d27.jpg"/><Relationship Id="rId2581644a70bded6fc" Type="http://schemas.openxmlformats.org/officeDocument/2006/relationships/image" Target="media/imgrId2581644a70bded6fc.jpg"/><Relationship Id="rId8240644a70be03201" Type="http://schemas.openxmlformats.org/officeDocument/2006/relationships/image" Target="media/imgrId8240644a70be03201.jpg"/><Relationship Id="rId8644644a70be0a9cb" Type="http://schemas.openxmlformats.org/officeDocument/2006/relationships/image" Target="media/imgrId8644644a70be0a9cb.jpg"/><Relationship Id="rId7120644a70be11d3a" Type="http://schemas.openxmlformats.org/officeDocument/2006/relationships/image" Target="media/imgrId7120644a70be11d3a.jpg"/><Relationship Id="rId1166644a70be1a2ce" Type="http://schemas.openxmlformats.org/officeDocument/2006/relationships/image" Target="media/imgrId1166644a70be1a2ce.jpg"/><Relationship Id="rId6558644a70be21768" Type="http://schemas.openxmlformats.org/officeDocument/2006/relationships/image" Target="media/imgrId6558644a70be21768.jpg"/><Relationship Id="rId7552644a70be27bc8" Type="http://schemas.openxmlformats.org/officeDocument/2006/relationships/image" Target="media/imgrId7552644a70be27bc8.jpg"/><Relationship Id="rId3622644a70be2f7d7" Type="http://schemas.openxmlformats.org/officeDocument/2006/relationships/image" Target="media/imgrId3622644a70be2f7d7.jpg"/><Relationship Id="rId3565644a70be342ce" Type="http://schemas.openxmlformats.org/officeDocument/2006/relationships/image" Target="media/imgrId3565644a70be342ce.jpg"/><Relationship Id="rId8666644a70be3a3ba" Type="http://schemas.openxmlformats.org/officeDocument/2006/relationships/image" Target="media/imgrId8666644a70be3a3ba.jpg"/><Relationship Id="rId3908644a70be3ecd8" Type="http://schemas.openxmlformats.org/officeDocument/2006/relationships/image" Target="media/imgrId3908644a70be3ecd8.jpg"/><Relationship Id="rId2810644a70be49230" Type="http://schemas.openxmlformats.org/officeDocument/2006/relationships/image" Target="media/imgrId2810644a70be49230.jpg"/><Relationship Id="rId2034644a70be507b4" Type="http://schemas.openxmlformats.org/officeDocument/2006/relationships/image" Target="media/imgrId2034644a70be507b4.jpg"/><Relationship Id="rId1793644a70be57f13" Type="http://schemas.openxmlformats.org/officeDocument/2006/relationships/image" Target="media/imgrId1793644a70be57f13.jpg"/><Relationship Id="rId9054644a70be6079f" Type="http://schemas.openxmlformats.org/officeDocument/2006/relationships/image" Target="media/imgrId9054644a70be6079f.jpg"/><Relationship Id="rId5638644a70be657d7" Type="http://schemas.openxmlformats.org/officeDocument/2006/relationships/image" Target="media/imgrId5638644a70be657d7.jpg"/><Relationship Id="rId8388644a70be6fcce" Type="http://schemas.openxmlformats.org/officeDocument/2006/relationships/image" Target="media/imgrId8388644a70be6fcce.jpg"/><Relationship Id="rId8028644a70be785e8" Type="http://schemas.openxmlformats.org/officeDocument/2006/relationships/image" Target="media/imgrId8028644a70be785e8.png"/><Relationship Id="rId4000644a70be7f8fc" Type="http://schemas.openxmlformats.org/officeDocument/2006/relationships/image" Target="media/imgrId4000644a70be7f8fc.png"/><Relationship Id="rId4855644a70be88c3f" Type="http://schemas.openxmlformats.org/officeDocument/2006/relationships/image" Target="media/imgrId4855644a70be88c3f.png"/><Relationship Id="rId4925644a70be8df74" Type="http://schemas.openxmlformats.org/officeDocument/2006/relationships/image" Target="media/imgrId4925644a70be8df74.jpg"/><Relationship Id="rId5068644a70be95611" Type="http://schemas.openxmlformats.org/officeDocument/2006/relationships/image" Target="media/imgrId5068644a70be95611.jpg"/><Relationship Id="rId4938644a70be9a3f4" Type="http://schemas.openxmlformats.org/officeDocument/2006/relationships/image" Target="media/imgrId4938644a70be9a3f4.jpg"/><Relationship Id="rId7697644a70bea0c47" Type="http://schemas.openxmlformats.org/officeDocument/2006/relationships/image" Target="media/imgrId7697644a70bea0c47.jpg"/><Relationship Id="rId4954644a70bea983e" Type="http://schemas.openxmlformats.org/officeDocument/2006/relationships/image" Target="media/imgrId4954644a70bea983e.jpg"/><Relationship Id="rId3233644a70beb131c" Type="http://schemas.openxmlformats.org/officeDocument/2006/relationships/image" Target="media/imgrId3233644a70beb131c.jpg"/><Relationship Id="rId5073644a70bebfbaa" Type="http://schemas.openxmlformats.org/officeDocument/2006/relationships/image" Target="media/imgrId5073644a70bebfbaa.png"/><Relationship Id="rId3537644a70bec73b9" Type="http://schemas.openxmlformats.org/officeDocument/2006/relationships/image" Target="media/imgrId3537644a70bec73b9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781752" Type="http://schemas.openxmlformats.org/officeDocument/2006/relationships/image" Target="media/imgrId8478175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781752" Type="http://schemas.openxmlformats.org/officeDocument/2006/relationships/image" Target="media/imgrId8478175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781752" Type="http://schemas.openxmlformats.org/officeDocument/2006/relationships/image" Target="media/imgrId8478175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781752" Type="http://schemas.openxmlformats.org/officeDocument/2006/relationships/image" Target="media/imgrId8478175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781752" Type="http://schemas.openxmlformats.org/officeDocument/2006/relationships/image" Target="media/imgrId8478175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781752" Type="http://schemas.openxmlformats.org/officeDocument/2006/relationships/image" Target="media/imgrId8478175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