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47715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557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7377829" w:name="ctxt"/>
    <w:bookmarkEnd w:id="673778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330370" name="name1060644a70b0ed33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275644a70b0e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3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535644a70b0eda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3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53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5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5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14082826" name="name2780644a70b10d66f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038644a70b10d6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44538" name="name3170644a70b114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5644a70b114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85644a70b114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629680" name="name8644644a70b11d83c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4619644a70b11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45622" name="name4709644a70b124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3644a70b124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55644a70b124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127297" name="name4967644a70b133abe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728644a70b133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88091" name="name6605644a70b138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5644a70b138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33644a70b139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036929" name="name9968644a70b14180b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5997644a70b141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357312" name="name2216644a70b149c09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872644a70b149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43866" name="name6922644a70b14e1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5644a70b14e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74644a70b14e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600366" name="name4507644a70b15b0c8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7271644a70b15b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021720" name="name1239644a70b16386b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653644a70b163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09141" name="name6155644a70b16a1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6644a70b16a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34644a70b16a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1957218" name="name4281644a70b171a8b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4688644a70b171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084481" name="name4752644a70b17b424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1303644a70b17b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524489" name="name6565644a70b187cfb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4223644a70b187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389">
    <w:multiLevelType w:val="hybridMultilevel"/>
    <w:lvl w:ilvl="0" w:tplc="36130412">
      <w:start w:val="1"/>
      <w:numFmt w:val="decimal"/>
      <w:lvlText w:val="%1."/>
      <w:lvlJc w:val="left"/>
      <w:pPr>
        <w:ind w:left="720" w:hanging="360"/>
      </w:pPr>
    </w:lvl>
    <w:lvl w:ilvl="1" w:tplc="36130412" w:tentative="1">
      <w:start w:val="1"/>
      <w:numFmt w:val="lowerLetter"/>
      <w:lvlText w:val="%2."/>
      <w:lvlJc w:val="left"/>
      <w:pPr>
        <w:ind w:left="1440" w:hanging="360"/>
      </w:pPr>
    </w:lvl>
    <w:lvl w:ilvl="2" w:tplc="36130412" w:tentative="1">
      <w:start w:val="1"/>
      <w:numFmt w:val="lowerRoman"/>
      <w:lvlText w:val="%3."/>
      <w:lvlJc w:val="right"/>
      <w:pPr>
        <w:ind w:left="2160" w:hanging="180"/>
      </w:pPr>
    </w:lvl>
    <w:lvl w:ilvl="3" w:tplc="36130412" w:tentative="1">
      <w:start w:val="1"/>
      <w:numFmt w:val="decimal"/>
      <w:lvlText w:val="%4."/>
      <w:lvlJc w:val="left"/>
      <w:pPr>
        <w:ind w:left="2880" w:hanging="360"/>
      </w:pPr>
    </w:lvl>
    <w:lvl w:ilvl="4" w:tplc="36130412" w:tentative="1">
      <w:start w:val="1"/>
      <w:numFmt w:val="lowerLetter"/>
      <w:lvlText w:val="%5."/>
      <w:lvlJc w:val="left"/>
      <w:pPr>
        <w:ind w:left="3600" w:hanging="360"/>
      </w:pPr>
    </w:lvl>
    <w:lvl w:ilvl="5" w:tplc="36130412" w:tentative="1">
      <w:start w:val="1"/>
      <w:numFmt w:val="lowerRoman"/>
      <w:lvlText w:val="%6."/>
      <w:lvlJc w:val="right"/>
      <w:pPr>
        <w:ind w:left="4320" w:hanging="180"/>
      </w:pPr>
    </w:lvl>
    <w:lvl w:ilvl="6" w:tplc="36130412" w:tentative="1">
      <w:start w:val="1"/>
      <w:numFmt w:val="decimal"/>
      <w:lvlText w:val="%7."/>
      <w:lvlJc w:val="left"/>
      <w:pPr>
        <w:ind w:left="5040" w:hanging="360"/>
      </w:pPr>
    </w:lvl>
    <w:lvl w:ilvl="7" w:tplc="36130412" w:tentative="1">
      <w:start w:val="1"/>
      <w:numFmt w:val="lowerLetter"/>
      <w:lvlText w:val="%8."/>
      <w:lvlJc w:val="left"/>
      <w:pPr>
        <w:ind w:left="5760" w:hanging="360"/>
      </w:pPr>
    </w:lvl>
    <w:lvl w:ilvl="8" w:tplc="36130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8">
    <w:multiLevelType w:val="hybridMultilevel"/>
    <w:lvl w:ilvl="0" w:tplc="92552642">
      <w:start w:val="1"/>
      <w:numFmt w:val="decimal"/>
      <w:lvlText w:val="%1."/>
      <w:lvlJc w:val="left"/>
      <w:pPr>
        <w:ind w:left="720" w:hanging="360"/>
      </w:pPr>
    </w:lvl>
    <w:lvl w:ilvl="1" w:tplc="92552642" w:tentative="1">
      <w:start w:val="1"/>
      <w:numFmt w:val="lowerLetter"/>
      <w:lvlText w:val="%2."/>
      <w:lvlJc w:val="left"/>
      <w:pPr>
        <w:ind w:left="1440" w:hanging="360"/>
      </w:pPr>
    </w:lvl>
    <w:lvl w:ilvl="2" w:tplc="92552642" w:tentative="1">
      <w:start w:val="1"/>
      <w:numFmt w:val="lowerRoman"/>
      <w:lvlText w:val="%3."/>
      <w:lvlJc w:val="right"/>
      <w:pPr>
        <w:ind w:left="2160" w:hanging="180"/>
      </w:pPr>
    </w:lvl>
    <w:lvl w:ilvl="3" w:tplc="92552642" w:tentative="1">
      <w:start w:val="1"/>
      <w:numFmt w:val="decimal"/>
      <w:lvlText w:val="%4."/>
      <w:lvlJc w:val="left"/>
      <w:pPr>
        <w:ind w:left="2880" w:hanging="360"/>
      </w:pPr>
    </w:lvl>
    <w:lvl w:ilvl="4" w:tplc="92552642" w:tentative="1">
      <w:start w:val="1"/>
      <w:numFmt w:val="lowerLetter"/>
      <w:lvlText w:val="%5."/>
      <w:lvlJc w:val="left"/>
      <w:pPr>
        <w:ind w:left="3600" w:hanging="360"/>
      </w:pPr>
    </w:lvl>
    <w:lvl w:ilvl="5" w:tplc="92552642" w:tentative="1">
      <w:start w:val="1"/>
      <w:numFmt w:val="lowerRoman"/>
      <w:lvlText w:val="%6."/>
      <w:lvlJc w:val="right"/>
      <w:pPr>
        <w:ind w:left="4320" w:hanging="180"/>
      </w:pPr>
    </w:lvl>
    <w:lvl w:ilvl="6" w:tplc="92552642" w:tentative="1">
      <w:start w:val="1"/>
      <w:numFmt w:val="decimal"/>
      <w:lvlText w:val="%7."/>
      <w:lvlJc w:val="left"/>
      <w:pPr>
        <w:ind w:left="5040" w:hanging="360"/>
      </w:pPr>
    </w:lvl>
    <w:lvl w:ilvl="7" w:tplc="92552642" w:tentative="1">
      <w:start w:val="1"/>
      <w:numFmt w:val="lowerLetter"/>
      <w:lvlText w:val="%8."/>
      <w:lvlJc w:val="left"/>
      <w:pPr>
        <w:ind w:left="5760" w:hanging="360"/>
      </w:pPr>
    </w:lvl>
    <w:lvl w:ilvl="8" w:tplc="92552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7">
    <w:multiLevelType w:val="hybridMultilevel"/>
    <w:lvl w:ilvl="0" w:tplc="95445617">
      <w:start w:val="1"/>
      <w:numFmt w:val="decimal"/>
      <w:lvlText w:val="%1."/>
      <w:lvlJc w:val="left"/>
      <w:pPr>
        <w:ind w:left="720" w:hanging="360"/>
      </w:pPr>
    </w:lvl>
    <w:lvl w:ilvl="1" w:tplc="95445617" w:tentative="1">
      <w:start w:val="1"/>
      <w:numFmt w:val="lowerLetter"/>
      <w:lvlText w:val="%2."/>
      <w:lvlJc w:val="left"/>
      <w:pPr>
        <w:ind w:left="1440" w:hanging="360"/>
      </w:pPr>
    </w:lvl>
    <w:lvl w:ilvl="2" w:tplc="95445617" w:tentative="1">
      <w:start w:val="1"/>
      <w:numFmt w:val="lowerRoman"/>
      <w:lvlText w:val="%3."/>
      <w:lvlJc w:val="right"/>
      <w:pPr>
        <w:ind w:left="2160" w:hanging="180"/>
      </w:pPr>
    </w:lvl>
    <w:lvl w:ilvl="3" w:tplc="95445617" w:tentative="1">
      <w:start w:val="1"/>
      <w:numFmt w:val="decimal"/>
      <w:lvlText w:val="%4."/>
      <w:lvlJc w:val="left"/>
      <w:pPr>
        <w:ind w:left="2880" w:hanging="360"/>
      </w:pPr>
    </w:lvl>
    <w:lvl w:ilvl="4" w:tplc="95445617" w:tentative="1">
      <w:start w:val="1"/>
      <w:numFmt w:val="lowerLetter"/>
      <w:lvlText w:val="%5."/>
      <w:lvlJc w:val="left"/>
      <w:pPr>
        <w:ind w:left="3600" w:hanging="360"/>
      </w:pPr>
    </w:lvl>
    <w:lvl w:ilvl="5" w:tplc="95445617" w:tentative="1">
      <w:start w:val="1"/>
      <w:numFmt w:val="lowerRoman"/>
      <w:lvlText w:val="%6."/>
      <w:lvlJc w:val="right"/>
      <w:pPr>
        <w:ind w:left="4320" w:hanging="180"/>
      </w:pPr>
    </w:lvl>
    <w:lvl w:ilvl="6" w:tplc="95445617" w:tentative="1">
      <w:start w:val="1"/>
      <w:numFmt w:val="decimal"/>
      <w:lvlText w:val="%7."/>
      <w:lvlJc w:val="left"/>
      <w:pPr>
        <w:ind w:left="5040" w:hanging="360"/>
      </w:pPr>
    </w:lvl>
    <w:lvl w:ilvl="7" w:tplc="95445617" w:tentative="1">
      <w:start w:val="1"/>
      <w:numFmt w:val="lowerLetter"/>
      <w:lvlText w:val="%8."/>
      <w:lvlJc w:val="left"/>
      <w:pPr>
        <w:ind w:left="5760" w:hanging="360"/>
      </w:pPr>
    </w:lvl>
    <w:lvl w:ilvl="8" w:tplc="9544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6">
    <w:multiLevelType w:val="hybridMultilevel"/>
    <w:lvl w:ilvl="0" w:tplc="72812566">
      <w:start w:val="1"/>
      <w:numFmt w:val="decimal"/>
      <w:lvlText w:val="%1."/>
      <w:lvlJc w:val="left"/>
      <w:pPr>
        <w:ind w:left="720" w:hanging="360"/>
      </w:pPr>
    </w:lvl>
    <w:lvl w:ilvl="1" w:tplc="72812566" w:tentative="1">
      <w:start w:val="1"/>
      <w:numFmt w:val="lowerLetter"/>
      <w:lvlText w:val="%2."/>
      <w:lvlJc w:val="left"/>
      <w:pPr>
        <w:ind w:left="1440" w:hanging="360"/>
      </w:pPr>
    </w:lvl>
    <w:lvl w:ilvl="2" w:tplc="72812566" w:tentative="1">
      <w:start w:val="1"/>
      <w:numFmt w:val="lowerRoman"/>
      <w:lvlText w:val="%3."/>
      <w:lvlJc w:val="right"/>
      <w:pPr>
        <w:ind w:left="2160" w:hanging="180"/>
      </w:pPr>
    </w:lvl>
    <w:lvl w:ilvl="3" w:tplc="72812566" w:tentative="1">
      <w:start w:val="1"/>
      <w:numFmt w:val="decimal"/>
      <w:lvlText w:val="%4."/>
      <w:lvlJc w:val="left"/>
      <w:pPr>
        <w:ind w:left="2880" w:hanging="360"/>
      </w:pPr>
    </w:lvl>
    <w:lvl w:ilvl="4" w:tplc="72812566" w:tentative="1">
      <w:start w:val="1"/>
      <w:numFmt w:val="lowerLetter"/>
      <w:lvlText w:val="%5."/>
      <w:lvlJc w:val="left"/>
      <w:pPr>
        <w:ind w:left="3600" w:hanging="360"/>
      </w:pPr>
    </w:lvl>
    <w:lvl w:ilvl="5" w:tplc="72812566" w:tentative="1">
      <w:start w:val="1"/>
      <w:numFmt w:val="lowerRoman"/>
      <w:lvlText w:val="%6."/>
      <w:lvlJc w:val="right"/>
      <w:pPr>
        <w:ind w:left="4320" w:hanging="180"/>
      </w:pPr>
    </w:lvl>
    <w:lvl w:ilvl="6" w:tplc="72812566" w:tentative="1">
      <w:start w:val="1"/>
      <w:numFmt w:val="decimal"/>
      <w:lvlText w:val="%7."/>
      <w:lvlJc w:val="left"/>
      <w:pPr>
        <w:ind w:left="5040" w:hanging="360"/>
      </w:pPr>
    </w:lvl>
    <w:lvl w:ilvl="7" w:tplc="72812566" w:tentative="1">
      <w:start w:val="1"/>
      <w:numFmt w:val="lowerLetter"/>
      <w:lvlText w:val="%8."/>
      <w:lvlJc w:val="left"/>
      <w:pPr>
        <w:ind w:left="5760" w:hanging="360"/>
      </w:pPr>
    </w:lvl>
    <w:lvl w:ilvl="8" w:tplc="72812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5">
    <w:multiLevelType w:val="hybridMultilevel"/>
    <w:lvl w:ilvl="0" w:tplc="58269820">
      <w:start w:val="1"/>
      <w:numFmt w:val="decimal"/>
      <w:lvlText w:val="%1."/>
      <w:lvlJc w:val="left"/>
      <w:pPr>
        <w:ind w:left="720" w:hanging="360"/>
      </w:pPr>
    </w:lvl>
    <w:lvl w:ilvl="1" w:tplc="58269820" w:tentative="1">
      <w:start w:val="1"/>
      <w:numFmt w:val="lowerLetter"/>
      <w:lvlText w:val="%2."/>
      <w:lvlJc w:val="left"/>
      <w:pPr>
        <w:ind w:left="1440" w:hanging="360"/>
      </w:pPr>
    </w:lvl>
    <w:lvl w:ilvl="2" w:tplc="58269820" w:tentative="1">
      <w:start w:val="1"/>
      <w:numFmt w:val="lowerRoman"/>
      <w:lvlText w:val="%3."/>
      <w:lvlJc w:val="right"/>
      <w:pPr>
        <w:ind w:left="2160" w:hanging="180"/>
      </w:pPr>
    </w:lvl>
    <w:lvl w:ilvl="3" w:tplc="58269820" w:tentative="1">
      <w:start w:val="1"/>
      <w:numFmt w:val="decimal"/>
      <w:lvlText w:val="%4."/>
      <w:lvlJc w:val="left"/>
      <w:pPr>
        <w:ind w:left="2880" w:hanging="360"/>
      </w:pPr>
    </w:lvl>
    <w:lvl w:ilvl="4" w:tplc="58269820" w:tentative="1">
      <w:start w:val="1"/>
      <w:numFmt w:val="lowerLetter"/>
      <w:lvlText w:val="%5."/>
      <w:lvlJc w:val="left"/>
      <w:pPr>
        <w:ind w:left="3600" w:hanging="360"/>
      </w:pPr>
    </w:lvl>
    <w:lvl w:ilvl="5" w:tplc="58269820" w:tentative="1">
      <w:start w:val="1"/>
      <w:numFmt w:val="lowerRoman"/>
      <w:lvlText w:val="%6."/>
      <w:lvlJc w:val="right"/>
      <w:pPr>
        <w:ind w:left="4320" w:hanging="180"/>
      </w:pPr>
    </w:lvl>
    <w:lvl w:ilvl="6" w:tplc="58269820" w:tentative="1">
      <w:start w:val="1"/>
      <w:numFmt w:val="decimal"/>
      <w:lvlText w:val="%7."/>
      <w:lvlJc w:val="left"/>
      <w:pPr>
        <w:ind w:left="5040" w:hanging="360"/>
      </w:pPr>
    </w:lvl>
    <w:lvl w:ilvl="7" w:tplc="58269820" w:tentative="1">
      <w:start w:val="1"/>
      <w:numFmt w:val="lowerLetter"/>
      <w:lvlText w:val="%8."/>
      <w:lvlJc w:val="left"/>
      <w:pPr>
        <w:ind w:left="5760" w:hanging="360"/>
      </w:pPr>
    </w:lvl>
    <w:lvl w:ilvl="8" w:tplc="5826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4">
    <w:multiLevelType w:val="hybridMultilevel"/>
    <w:lvl w:ilvl="0" w:tplc="68857479">
      <w:start w:val="1"/>
      <w:numFmt w:val="decimal"/>
      <w:lvlText w:val="%1."/>
      <w:lvlJc w:val="left"/>
      <w:pPr>
        <w:ind w:left="720" w:hanging="360"/>
      </w:pPr>
    </w:lvl>
    <w:lvl w:ilvl="1" w:tplc="68857479" w:tentative="1">
      <w:start w:val="1"/>
      <w:numFmt w:val="lowerLetter"/>
      <w:lvlText w:val="%2."/>
      <w:lvlJc w:val="left"/>
      <w:pPr>
        <w:ind w:left="1440" w:hanging="360"/>
      </w:pPr>
    </w:lvl>
    <w:lvl w:ilvl="2" w:tplc="68857479" w:tentative="1">
      <w:start w:val="1"/>
      <w:numFmt w:val="lowerRoman"/>
      <w:lvlText w:val="%3."/>
      <w:lvlJc w:val="right"/>
      <w:pPr>
        <w:ind w:left="2160" w:hanging="180"/>
      </w:pPr>
    </w:lvl>
    <w:lvl w:ilvl="3" w:tplc="68857479" w:tentative="1">
      <w:start w:val="1"/>
      <w:numFmt w:val="decimal"/>
      <w:lvlText w:val="%4."/>
      <w:lvlJc w:val="left"/>
      <w:pPr>
        <w:ind w:left="2880" w:hanging="360"/>
      </w:pPr>
    </w:lvl>
    <w:lvl w:ilvl="4" w:tplc="68857479" w:tentative="1">
      <w:start w:val="1"/>
      <w:numFmt w:val="lowerLetter"/>
      <w:lvlText w:val="%5."/>
      <w:lvlJc w:val="left"/>
      <w:pPr>
        <w:ind w:left="3600" w:hanging="360"/>
      </w:pPr>
    </w:lvl>
    <w:lvl w:ilvl="5" w:tplc="68857479" w:tentative="1">
      <w:start w:val="1"/>
      <w:numFmt w:val="lowerRoman"/>
      <w:lvlText w:val="%6."/>
      <w:lvlJc w:val="right"/>
      <w:pPr>
        <w:ind w:left="4320" w:hanging="180"/>
      </w:pPr>
    </w:lvl>
    <w:lvl w:ilvl="6" w:tplc="68857479" w:tentative="1">
      <w:start w:val="1"/>
      <w:numFmt w:val="decimal"/>
      <w:lvlText w:val="%7."/>
      <w:lvlJc w:val="left"/>
      <w:pPr>
        <w:ind w:left="5040" w:hanging="360"/>
      </w:pPr>
    </w:lvl>
    <w:lvl w:ilvl="7" w:tplc="68857479" w:tentative="1">
      <w:start w:val="1"/>
      <w:numFmt w:val="lowerLetter"/>
      <w:lvlText w:val="%8."/>
      <w:lvlJc w:val="left"/>
      <w:pPr>
        <w:ind w:left="5760" w:hanging="360"/>
      </w:pPr>
    </w:lvl>
    <w:lvl w:ilvl="8" w:tplc="6885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3">
    <w:multiLevelType w:val="hybridMultilevel"/>
    <w:lvl w:ilvl="0" w:tplc="58431780">
      <w:start w:val="1"/>
      <w:numFmt w:val="decimal"/>
      <w:lvlText w:val="%1."/>
      <w:lvlJc w:val="left"/>
      <w:pPr>
        <w:ind w:left="720" w:hanging="360"/>
      </w:pPr>
    </w:lvl>
    <w:lvl w:ilvl="1" w:tplc="58431780" w:tentative="1">
      <w:start w:val="1"/>
      <w:numFmt w:val="lowerLetter"/>
      <w:lvlText w:val="%2."/>
      <w:lvlJc w:val="left"/>
      <w:pPr>
        <w:ind w:left="1440" w:hanging="360"/>
      </w:pPr>
    </w:lvl>
    <w:lvl w:ilvl="2" w:tplc="58431780" w:tentative="1">
      <w:start w:val="1"/>
      <w:numFmt w:val="lowerRoman"/>
      <w:lvlText w:val="%3."/>
      <w:lvlJc w:val="right"/>
      <w:pPr>
        <w:ind w:left="2160" w:hanging="180"/>
      </w:pPr>
    </w:lvl>
    <w:lvl w:ilvl="3" w:tplc="58431780" w:tentative="1">
      <w:start w:val="1"/>
      <w:numFmt w:val="decimal"/>
      <w:lvlText w:val="%4."/>
      <w:lvlJc w:val="left"/>
      <w:pPr>
        <w:ind w:left="2880" w:hanging="360"/>
      </w:pPr>
    </w:lvl>
    <w:lvl w:ilvl="4" w:tplc="58431780" w:tentative="1">
      <w:start w:val="1"/>
      <w:numFmt w:val="lowerLetter"/>
      <w:lvlText w:val="%5."/>
      <w:lvlJc w:val="left"/>
      <w:pPr>
        <w:ind w:left="3600" w:hanging="360"/>
      </w:pPr>
    </w:lvl>
    <w:lvl w:ilvl="5" w:tplc="58431780" w:tentative="1">
      <w:start w:val="1"/>
      <w:numFmt w:val="lowerRoman"/>
      <w:lvlText w:val="%6."/>
      <w:lvlJc w:val="right"/>
      <w:pPr>
        <w:ind w:left="4320" w:hanging="180"/>
      </w:pPr>
    </w:lvl>
    <w:lvl w:ilvl="6" w:tplc="58431780" w:tentative="1">
      <w:start w:val="1"/>
      <w:numFmt w:val="decimal"/>
      <w:lvlText w:val="%7."/>
      <w:lvlJc w:val="left"/>
      <w:pPr>
        <w:ind w:left="5040" w:hanging="360"/>
      </w:pPr>
    </w:lvl>
    <w:lvl w:ilvl="7" w:tplc="58431780" w:tentative="1">
      <w:start w:val="1"/>
      <w:numFmt w:val="lowerLetter"/>
      <w:lvlText w:val="%8."/>
      <w:lvlJc w:val="left"/>
      <w:pPr>
        <w:ind w:left="5760" w:hanging="360"/>
      </w:pPr>
    </w:lvl>
    <w:lvl w:ilvl="8" w:tplc="5843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2">
    <w:multiLevelType w:val="hybridMultilevel"/>
    <w:lvl w:ilvl="0" w:tplc="13402038">
      <w:start w:val="1"/>
      <w:numFmt w:val="decimal"/>
      <w:lvlText w:val="%1."/>
      <w:lvlJc w:val="left"/>
      <w:pPr>
        <w:ind w:left="720" w:hanging="360"/>
      </w:pPr>
    </w:lvl>
    <w:lvl w:ilvl="1" w:tplc="13402038" w:tentative="1">
      <w:start w:val="1"/>
      <w:numFmt w:val="lowerLetter"/>
      <w:lvlText w:val="%2."/>
      <w:lvlJc w:val="left"/>
      <w:pPr>
        <w:ind w:left="1440" w:hanging="360"/>
      </w:pPr>
    </w:lvl>
    <w:lvl w:ilvl="2" w:tplc="13402038" w:tentative="1">
      <w:start w:val="1"/>
      <w:numFmt w:val="lowerRoman"/>
      <w:lvlText w:val="%3."/>
      <w:lvlJc w:val="right"/>
      <w:pPr>
        <w:ind w:left="2160" w:hanging="180"/>
      </w:pPr>
    </w:lvl>
    <w:lvl w:ilvl="3" w:tplc="13402038" w:tentative="1">
      <w:start w:val="1"/>
      <w:numFmt w:val="decimal"/>
      <w:lvlText w:val="%4."/>
      <w:lvlJc w:val="left"/>
      <w:pPr>
        <w:ind w:left="2880" w:hanging="360"/>
      </w:pPr>
    </w:lvl>
    <w:lvl w:ilvl="4" w:tplc="13402038" w:tentative="1">
      <w:start w:val="1"/>
      <w:numFmt w:val="lowerLetter"/>
      <w:lvlText w:val="%5."/>
      <w:lvlJc w:val="left"/>
      <w:pPr>
        <w:ind w:left="3600" w:hanging="360"/>
      </w:pPr>
    </w:lvl>
    <w:lvl w:ilvl="5" w:tplc="13402038" w:tentative="1">
      <w:start w:val="1"/>
      <w:numFmt w:val="lowerRoman"/>
      <w:lvlText w:val="%6."/>
      <w:lvlJc w:val="right"/>
      <w:pPr>
        <w:ind w:left="4320" w:hanging="180"/>
      </w:pPr>
    </w:lvl>
    <w:lvl w:ilvl="6" w:tplc="13402038" w:tentative="1">
      <w:start w:val="1"/>
      <w:numFmt w:val="decimal"/>
      <w:lvlText w:val="%7."/>
      <w:lvlJc w:val="left"/>
      <w:pPr>
        <w:ind w:left="5040" w:hanging="360"/>
      </w:pPr>
    </w:lvl>
    <w:lvl w:ilvl="7" w:tplc="13402038" w:tentative="1">
      <w:start w:val="1"/>
      <w:numFmt w:val="lowerLetter"/>
      <w:lvlText w:val="%8."/>
      <w:lvlJc w:val="left"/>
      <w:pPr>
        <w:ind w:left="5760" w:hanging="360"/>
      </w:pPr>
    </w:lvl>
    <w:lvl w:ilvl="8" w:tplc="13402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1">
    <w:multiLevelType w:val="hybridMultilevel"/>
    <w:lvl w:ilvl="0" w:tplc="33750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381">
    <w:abstractNumId w:val="15381"/>
  </w:num>
  <w:num w:numId="15382">
    <w:abstractNumId w:val="15382"/>
  </w:num>
  <w:num w:numId="15383">
    <w:abstractNumId w:val="15383"/>
  </w:num>
  <w:num w:numId="15384">
    <w:abstractNumId w:val="15384"/>
  </w:num>
  <w:num w:numId="15385">
    <w:abstractNumId w:val="15385"/>
  </w:num>
  <w:num w:numId="15386">
    <w:abstractNumId w:val="15386"/>
  </w:num>
  <w:num w:numId="15387">
    <w:abstractNumId w:val="15387"/>
  </w:num>
  <w:num w:numId="15388">
    <w:abstractNumId w:val="15388"/>
  </w:num>
  <w:num w:numId="15389">
    <w:abstractNumId w:val="153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3425560" Type="http://schemas.openxmlformats.org/officeDocument/2006/relationships/comments" Target="comments.xml"/><Relationship Id="rId604159505" Type="http://schemas.microsoft.com/office/2011/relationships/commentsExtended" Target="commentsExtended.xml"/><Relationship Id="rId99557145" Type="http://schemas.openxmlformats.org/officeDocument/2006/relationships/image" Target="media/imgrId99557145.jpg"/><Relationship Id="rId7535644a70b0eda76" Type="http://schemas.openxmlformats.org/officeDocument/2006/relationships/hyperlink" Target="https://iservice.lombardini.it/jsp/Template2/manuale.jsp?id=814&amp;parent=1545" TargetMode="External"/><Relationship Id="rId4385644a70b114ac6" Type="http://schemas.openxmlformats.org/officeDocument/2006/relationships/hyperlink" Target="https://iservice.lombardini.it/jsp/Template2/manuale.jsp?id=283&amp;parent=1136" TargetMode="External"/><Relationship Id="rId1855644a70b124d1a" Type="http://schemas.openxmlformats.org/officeDocument/2006/relationships/hyperlink" Target="https://iservice.lombardini.it/jsp/Template2/man/jsp/Template2/manuale.jsp?id=198&amp;parent=1000uale.jsp?id=283&amp;parent=1136" TargetMode="External"/><Relationship Id="rId3933644a70b139641" Type="http://schemas.openxmlformats.org/officeDocument/2006/relationships/hyperlink" Target="https://iservice.lombardini.it/jsp/Template2/manuale.jsp?id=198&amp;parent=1000" TargetMode="External"/><Relationship Id="rId3574644a70b14eb54" Type="http://schemas.openxmlformats.org/officeDocument/2006/relationships/hyperlink" Target="https://iservice.lombardini.it/jsp/Template2/manuale.jsp?id=198&amp;parent=1000" TargetMode="External"/><Relationship Id="rId1034644a70b16ab19" Type="http://schemas.openxmlformats.org/officeDocument/2006/relationships/hyperlink" Target="https://iservice.lombardini.it/jsp/Template2/manuale.jsp?id=198&amp;parent=1000" TargetMode="External"/><Relationship Id="rId9275644a70b0ed338" Type="http://schemas.openxmlformats.org/officeDocument/2006/relationships/image" Target="media/imgrId9275644a70b0ed338.jpg"/><Relationship Id="rId7038644a70b10d66a" Type="http://schemas.openxmlformats.org/officeDocument/2006/relationships/image" Target="media/imgrId7038644a70b10d66a.jpg"/><Relationship Id="rId3255644a70b114209" Type="http://schemas.openxmlformats.org/officeDocument/2006/relationships/image" Target="media/imgrId3255644a70b114209.jpg"/><Relationship Id="rId4619644a70b11d838" Type="http://schemas.openxmlformats.org/officeDocument/2006/relationships/image" Target="media/imgrId4619644a70b11d838.png"/><Relationship Id="rId8573644a70b1243a4" Type="http://schemas.openxmlformats.org/officeDocument/2006/relationships/image" Target="media/imgrId8573644a70b1243a4.jpg"/><Relationship Id="rId3728644a70b133ab9" Type="http://schemas.openxmlformats.org/officeDocument/2006/relationships/image" Target="media/imgrId3728644a70b133ab9.png"/><Relationship Id="rId4015644a70b138d8e" Type="http://schemas.openxmlformats.org/officeDocument/2006/relationships/image" Target="media/imgrId4015644a70b138d8e.jpg"/><Relationship Id="rId5997644a70b141806" Type="http://schemas.openxmlformats.org/officeDocument/2006/relationships/image" Target="media/imgrId5997644a70b141806.png"/><Relationship Id="rId9872644a70b149c05" Type="http://schemas.openxmlformats.org/officeDocument/2006/relationships/image" Target="media/imgrId9872644a70b149c05.png"/><Relationship Id="rId6235644a70b14e107" Type="http://schemas.openxmlformats.org/officeDocument/2006/relationships/image" Target="media/imgrId6235644a70b14e107.jpg"/><Relationship Id="rId7271644a70b15b0c3" Type="http://schemas.openxmlformats.org/officeDocument/2006/relationships/image" Target="media/imgrId7271644a70b15b0c3.png"/><Relationship Id="rId3653644a70b163865" Type="http://schemas.openxmlformats.org/officeDocument/2006/relationships/image" Target="media/imgrId3653644a70b163865.png"/><Relationship Id="rId3326644a70b16a180" Type="http://schemas.openxmlformats.org/officeDocument/2006/relationships/image" Target="media/imgrId3326644a70b16a180.jpg"/><Relationship Id="rId4688644a70b171a87" Type="http://schemas.openxmlformats.org/officeDocument/2006/relationships/image" Target="media/imgrId4688644a70b171a87.png"/><Relationship Id="rId1303644a70b17b420" Type="http://schemas.openxmlformats.org/officeDocument/2006/relationships/image" Target="media/imgrId1303644a70b17b420.png"/><Relationship Id="rId4223644a70b187cf7" Type="http://schemas.openxmlformats.org/officeDocument/2006/relationships/image" Target="media/imgrId4223644a70b187cf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57145" Type="http://schemas.openxmlformats.org/officeDocument/2006/relationships/image" Target="media/imgrId995571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57145" Type="http://schemas.openxmlformats.org/officeDocument/2006/relationships/image" Target="media/imgrId995571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57145" Type="http://schemas.openxmlformats.org/officeDocument/2006/relationships/image" Target="media/imgrId995571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57145" Type="http://schemas.openxmlformats.org/officeDocument/2006/relationships/image" Target="media/imgrId995571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57145" Type="http://schemas.openxmlformats.org/officeDocument/2006/relationships/image" Target="media/imgrId995571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557145" Type="http://schemas.openxmlformats.org/officeDocument/2006/relationships/image" Target="media/imgrId995571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