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85526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387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074656" w:name="ctxt"/>
    <w:bookmarkEnd w:id="690746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3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3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3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3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31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884335" name="name5418644acf119bac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529644acf119bab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90897645" name="name5584644acf11b9e2e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112644acf11b9e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124">
    <w:multiLevelType w:val="hybridMultilevel"/>
    <w:lvl w:ilvl="0" w:tplc="77557143">
      <w:start w:val="1"/>
      <w:numFmt w:val="decimal"/>
      <w:lvlText w:val="%1."/>
      <w:lvlJc w:val="left"/>
      <w:pPr>
        <w:ind w:left="720" w:hanging="360"/>
      </w:pPr>
    </w:lvl>
    <w:lvl w:ilvl="1" w:tplc="77557143" w:tentative="1">
      <w:start w:val="1"/>
      <w:numFmt w:val="lowerLetter"/>
      <w:lvlText w:val="%2."/>
      <w:lvlJc w:val="left"/>
      <w:pPr>
        <w:ind w:left="1440" w:hanging="360"/>
      </w:pPr>
    </w:lvl>
    <w:lvl w:ilvl="2" w:tplc="77557143" w:tentative="1">
      <w:start w:val="1"/>
      <w:numFmt w:val="lowerRoman"/>
      <w:lvlText w:val="%3."/>
      <w:lvlJc w:val="right"/>
      <w:pPr>
        <w:ind w:left="2160" w:hanging="180"/>
      </w:pPr>
    </w:lvl>
    <w:lvl w:ilvl="3" w:tplc="77557143" w:tentative="1">
      <w:start w:val="1"/>
      <w:numFmt w:val="decimal"/>
      <w:lvlText w:val="%4."/>
      <w:lvlJc w:val="left"/>
      <w:pPr>
        <w:ind w:left="2880" w:hanging="360"/>
      </w:pPr>
    </w:lvl>
    <w:lvl w:ilvl="4" w:tplc="77557143" w:tentative="1">
      <w:start w:val="1"/>
      <w:numFmt w:val="lowerLetter"/>
      <w:lvlText w:val="%5."/>
      <w:lvlJc w:val="left"/>
      <w:pPr>
        <w:ind w:left="3600" w:hanging="360"/>
      </w:pPr>
    </w:lvl>
    <w:lvl w:ilvl="5" w:tplc="77557143" w:tentative="1">
      <w:start w:val="1"/>
      <w:numFmt w:val="lowerRoman"/>
      <w:lvlText w:val="%6."/>
      <w:lvlJc w:val="right"/>
      <w:pPr>
        <w:ind w:left="4320" w:hanging="180"/>
      </w:pPr>
    </w:lvl>
    <w:lvl w:ilvl="6" w:tplc="77557143" w:tentative="1">
      <w:start w:val="1"/>
      <w:numFmt w:val="decimal"/>
      <w:lvlText w:val="%7."/>
      <w:lvlJc w:val="left"/>
      <w:pPr>
        <w:ind w:left="5040" w:hanging="360"/>
      </w:pPr>
    </w:lvl>
    <w:lvl w:ilvl="7" w:tplc="77557143" w:tentative="1">
      <w:start w:val="1"/>
      <w:numFmt w:val="lowerLetter"/>
      <w:lvlText w:val="%8."/>
      <w:lvlJc w:val="left"/>
      <w:pPr>
        <w:ind w:left="5760" w:hanging="360"/>
      </w:pPr>
    </w:lvl>
    <w:lvl w:ilvl="8" w:tplc="7755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3">
    <w:multiLevelType w:val="hybridMultilevel"/>
    <w:lvl w:ilvl="0" w:tplc="73248179">
      <w:start w:val="1"/>
      <w:numFmt w:val="decimal"/>
      <w:lvlText w:val="%1."/>
      <w:lvlJc w:val="left"/>
      <w:pPr>
        <w:ind w:left="720" w:hanging="360"/>
      </w:pPr>
    </w:lvl>
    <w:lvl w:ilvl="1" w:tplc="73248179" w:tentative="1">
      <w:start w:val="1"/>
      <w:numFmt w:val="lowerLetter"/>
      <w:lvlText w:val="%2."/>
      <w:lvlJc w:val="left"/>
      <w:pPr>
        <w:ind w:left="1440" w:hanging="360"/>
      </w:pPr>
    </w:lvl>
    <w:lvl w:ilvl="2" w:tplc="73248179" w:tentative="1">
      <w:start w:val="1"/>
      <w:numFmt w:val="lowerRoman"/>
      <w:lvlText w:val="%3."/>
      <w:lvlJc w:val="right"/>
      <w:pPr>
        <w:ind w:left="2160" w:hanging="180"/>
      </w:pPr>
    </w:lvl>
    <w:lvl w:ilvl="3" w:tplc="73248179" w:tentative="1">
      <w:start w:val="1"/>
      <w:numFmt w:val="decimal"/>
      <w:lvlText w:val="%4."/>
      <w:lvlJc w:val="left"/>
      <w:pPr>
        <w:ind w:left="2880" w:hanging="360"/>
      </w:pPr>
    </w:lvl>
    <w:lvl w:ilvl="4" w:tplc="73248179" w:tentative="1">
      <w:start w:val="1"/>
      <w:numFmt w:val="lowerLetter"/>
      <w:lvlText w:val="%5."/>
      <w:lvlJc w:val="left"/>
      <w:pPr>
        <w:ind w:left="3600" w:hanging="360"/>
      </w:pPr>
    </w:lvl>
    <w:lvl w:ilvl="5" w:tplc="73248179" w:tentative="1">
      <w:start w:val="1"/>
      <w:numFmt w:val="lowerRoman"/>
      <w:lvlText w:val="%6."/>
      <w:lvlJc w:val="right"/>
      <w:pPr>
        <w:ind w:left="4320" w:hanging="180"/>
      </w:pPr>
    </w:lvl>
    <w:lvl w:ilvl="6" w:tplc="73248179" w:tentative="1">
      <w:start w:val="1"/>
      <w:numFmt w:val="decimal"/>
      <w:lvlText w:val="%7."/>
      <w:lvlJc w:val="left"/>
      <w:pPr>
        <w:ind w:left="5040" w:hanging="360"/>
      </w:pPr>
    </w:lvl>
    <w:lvl w:ilvl="7" w:tplc="73248179" w:tentative="1">
      <w:start w:val="1"/>
      <w:numFmt w:val="lowerLetter"/>
      <w:lvlText w:val="%8."/>
      <w:lvlJc w:val="left"/>
      <w:pPr>
        <w:ind w:left="5760" w:hanging="360"/>
      </w:pPr>
    </w:lvl>
    <w:lvl w:ilvl="8" w:tplc="7324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2">
    <w:multiLevelType w:val="hybridMultilevel"/>
    <w:lvl w:ilvl="0" w:tplc="68818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122">
    <w:abstractNumId w:val="23122"/>
  </w:num>
  <w:num w:numId="23123">
    <w:abstractNumId w:val="23123"/>
  </w:num>
  <w:num w:numId="23124">
    <w:abstractNumId w:val="231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0073819" Type="http://schemas.openxmlformats.org/officeDocument/2006/relationships/comments" Target="comments.xml"/><Relationship Id="rId307475886" Type="http://schemas.microsoft.com/office/2011/relationships/commentsExtended" Target="commentsExtended.xml"/><Relationship Id="rId63387497" Type="http://schemas.openxmlformats.org/officeDocument/2006/relationships/image" Target="media/imgrId63387497.jpg"/><Relationship Id="rId7529644acf119babb" Type="http://schemas.openxmlformats.org/officeDocument/2006/relationships/image" Target="media/imgrId7529644acf119babb.jpg"/><Relationship Id="rId2112644acf11b9e29" Type="http://schemas.openxmlformats.org/officeDocument/2006/relationships/image" Target="media/imgrId2112644acf11b9e2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87497" Type="http://schemas.openxmlformats.org/officeDocument/2006/relationships/image" Target="media/imgrId633874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87497" Type="http://schemas.openxmlformats.org/officeDocument/2006/relationships/image" Target="media/imgrId633874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87497" Type="http://schemas.openxmlformats.org/officeDocument/2006/relationships/image" Target="media/imgrId633874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87497" Type="http://schemas.openxmlformats.org/officeDocument/2006/relationships/image" Target="media/imgrId633874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87497" Type="http://schemas.openxmlformats.org/officeDocument/2006/relationships/image" Target="media/imgrId633874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387497" Type="http://schemas.openxmlformats.org/officeDocument/2006/relationships/image" Target="media/imgrId633874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